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D72" w:rsidRPr="0069123B" w:rsidRDefault="00552D0E" w:rsidP="00B6571A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69123B">
        <w:rPr>
          <w:rFonts w:ascii="Times New Roman" w:hAnsi="Times New Roman"/>
        </w:rPr>
        <w:t xml:space="preserve">Распространяется бесплатно 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1D1638" w:rsidRPr="0069123B" w:rsidRDefault="00D508DB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  <w:r w:rsidRPr="0069123B">
        <w:rPr>
          <w:rFonts w:ascii="Times New Roman" w:eastAsia="Times New Roman" w:hAnsi="Times New Roman"/>
          <w:b/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130175</wp:posOffset>
            </wp:positionV>
            <wp:extent cx="4657725" cy="34099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638" w:rsidRPr="0069123B" w:rsidRDefault="001D1638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1D1638" w:rsidRPr="0069123B" w:rsidRDefault="001D1638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B5476F" w:rsidRPr="0069123B" w:rsidRDefault="00B5476F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486B5A" w:rsidRPr="0069123B" w:rsidRDefault="00486B5A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015D72" w:rsidRPr="00D508DB" w:rsidRDefault="00410C94" w:rsidP="001D1638">
      <w:pPr>
        <w:pStyle w:val="ad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ОФИЦИАЛЬНЫЙ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ВЕСТНИК</w:t>
      </w:r>
    </w:p>
    <w:p w:rsidR="00410C94" w:rsidRPr="00D508DB" w:rsidRDefault="00410C94" w:rsidP="001D1638">
      <w:pPr>
        <w:pStyle w:val="ad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БОГУЧАНСКОГО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РАЙОНА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9E0ABD" w:rsidRPr="0069123B" w:rsidRDefault="009E0ABD" w:rsidP="0069123B">
      <w:pPr>
        <w:spacing w:after="0" w:line="240" w:lineRule="auto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B6571A" w:rsidRPr="00AB7CA7" w:rsidRDefault="00636208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  <w:r w:rsidRPr="006D1795">
        <w:rPr>
          <w:rFonts w:ascii="Times New Roman" w:eastAsia="Times New Roman" w:hAnsi="Times New Roman"/>
          <w:b/>
          <w:sz w:val="56"/>
          <w:szCs w:val="56"/>
          <w:lang w:eastAsia="ru-RU"/>
        </w:rPr>
        <w:t>№</w:t>
      </w:r>
      <w:r w:rsidR="001C259E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r w:rsidR="00DF72D7">
        <w:rPr>
          <w:rFonts w:ascii="Times New Roman" w:eastAsia="Times New Roman" w:hAnsi="Times New Roman"/>
          <w:b/>
          <w:sz w:val="56"/>
          <w:szCs w:val="56"/>
          <w:lang w:eastAsia="ru-RU"/>
        </w:rPr>
        <w:t>22</w:t>
      </w:r>
      <w:r w:rsidR="00651FF3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</w:p>
    <w:p w:rsidR="00D508DB" w:rsidRPr="000F0B0E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:rsidR="00D508DB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671891" w:rsidRDefault="00671891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486B5A" w:rsidRDefault="00486B5A" w:rsidP="005E3C56">
      <w:pPr>
        <w:spacing w:after="0" w:line="240" w:lineRule="auto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EB1F91" w:rsidRDefault="00EB1F91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1F91" w:rsidRDefault="00EB1F91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2918" w:rsidRDefault="00EB2918" w:rsidP="00FE79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3047" w:rsidRPr="00D1349D" w:rsidRDefault="00B93047" w:rsidP="00FE79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23795" w:rsidRPr="008A7163" w:rsidRDefault="00C23795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3BFC" w:rsidRPr="00D33EC7" w:rsidRDefault="00CC3BFC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57AC" w:rsidRPr="00472667" w:rsidRDefault="00DF72D7" w:rsidP="00B9304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16</w:t>
      </w:r>
      <w:r w:rsidR="00EC1F6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17A6D">
        <w:rPr>
          <w:rFonts w:ascii="Times New Roman" w:eastAsia="Times New Roman" w:hAnsi="Times New Roman"/>
          <w:sz w:val="24"/>
          <w:szCs w:val="24"/>
          <w:lang w:eastAsia="ru-RU"/>
        </w:rPr>
        <w:t>июл</w:t>
      </w:r>
      <w:r w:rsidR="005179B0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="00823C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A7163">
        <w:rPr>
          <w:rFonts w:ascii="Times New Roman" w:eastAsia="Times New Roman" w:hAnsi="Times New Roman"/>
          <w:sz w:val="24"/>
          <w:szCs w:val="24"/>
          <w:lang w:eastAsia="ru-RU"/>
        </w:rPr>
        <w:t>2020</w:t>
      </w:r>
      <w:r w:rsidR="00651FF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</w:t>
      </w:r>
    </w:p>
    <w:p w:rsidR="008A7163" w:rsidRPr="00A17A6D" w:rsidRDefault="008A7163" w:rsidP="00FE7992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4982" w:rsidRDefault="00651FF3" w:rsidP="00651FF3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7E4982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Перечень</w:t>
      </w:r>
    </w:p>
    <w:p w:rsidR="004432C4" w:rsidRPr="0011669F" w:rsidRDefault="004432C4" w:rsidP="00651FF3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3C1F08" w:rsidRDefault="00EB2918" w:rsidP="00CB53AF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0"/>
          <w:szCs w:val="20"/>
        </w:rPr>
      </w:pPr>
      <w:r w:rsidRPr="00EB2918">
        <w:rPr>
          <w:rFonts w:ascii="Times New Roman" w:hAnsi="Times New Roman"/>
          <w:sz w:val="20"/>
          <w:szCs w:val="20"/>
        </w:rPr>
        <w:t xml:space="preserve"> </w:t>
      </w:r>
      <w:r w:rsidRPr="00EB2918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>1.</w:t>
      </w:r>
      <w:r>
        <w:rPr>
          <w:rFonts w:ascii="Times New Roman" w:hAnsi="Times New Roman"/>
          <w:sz w:val="20"/>
          <w:szCs w:val="20"/>
        </w:rPr>
        <w:tab/>
      </w:r>
      <w:r w:rsidR="003C1F08" w:rsidRPr="003C1F08">
        <w:rPr>
          <w:rFonts w:ascii="Times New Roman" w:hAnsi="Times New Roman"/>
          <w:sz w:val="20"/>
          <w:szCs w:val="20"/>
        </w:rPr>
        <w:t>Сообщение о возможном установлении публичного сервитута</w:t>
      </w:r>
      <w:r w:rsidR="003C1F08">
        <w:rPr>
          <w:rFonts w:ascii="Times New Roman" w:hAnsi="Times New Roman"/>
          <w:sz w:val="20"/>
          <w:szCs w:val="20"/>
        </w:rPr>
        <w:t xml:space="preserve"> </w:t>
      </w:r>
    </w:p>
    <w:p w:rsidR="003C1F08" w:rsidRDefault="003C1F08" w:rsidP="00CB53AF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2. </w:t>
      </w:r>
      <w:r>
        <w:rPr>
          <w:rFonts w:ascii="Times New Roman" w:hAnsi="Times New Roman"/>
          <w:sz w:val="20"/>
          <w:szCs w:val="20"/>
        </w:rPr>
        <w:tab/>
      </w:r>
      <w:r w:rsidRPr="003C1F08">
        <w:rPr>
          <w:rFonts w:ascii="Times New Roman" w:hAnsi="Times New Roman"/>
          <w:sz w:val="20"/>
          <w:szCs w:val="20"/>
        </w:rPr>
        <w:t>Сообщение о возможном установлении публичного сервитута</w:t>
      </w:r>
      <w:r>
        <w:rPr>
          <w:rFonts w:ascii="Times New Roman" w:hAnsi="Times New Roman"/>
          <w:sz w:val="20"/>
          <w:szCs w:val="20"/>
        </w:rPr>
        <w:t>.</w:t>
      </w:r>
    </w:p>
    <w:p w:rsidR="00CB53AF" w:rsidRDefault="00CB53AF" w:rsidP="00CB53AF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>3.</w:t>
      </w:r>
      <w:r>
        <w:rPr>
          <w:rFonts w:ascii="Times New Roman" w:hAnsi="Times New Roman"/>
          <w:sz w:val="20"/>
          <w:szCs w:val="20"/>
        </w:rPr>
        <w:tab/>
      </w:r>
      <w:r w:rsidRPr="003C1F08">
        <w:rPr>
          <w:rFonts w:ascii="Times New Roman" w:hAnsi="Times New Roman"/>
          <w:sz w:val="20"/>
          <w:szCs w:val="20"/>
        </w:rPr>
        <w:t>Сообщение о возможном установлении публичного сервитута</w:t>
      </w:r>
    </w:p>
    <w:p w:rsidR="00CB53AF" w:rsidRDefault="00CB53AF" w:rsidP="00CB53AF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>4.</w:t>
      </w:r>
      <w:r>
        <w:rPr>
          <w:rFonts w:ascii="Times New Roman" w:hAnsi="Times New Roman"/>
          <w:sz w:val="20"/>
          <w:szCs w:val="20"/>
        </w:rPr>
        <w:tab/>
      </w:r>
      <w:r w:rsidRPr="003C1F08">
        <w:rPr>
          <w:rFonts w:ascii="Times New Roman" w:hAnsi="Times New Roman"/>
          <w:sz w:val="20"/>
          <w:szCs w:val="20"/>
        </w:rPr>
        <w:t>Сообщение о возможном установлении публичного сервитута</w:t>
      </w:r>
    </w:p>
    <w:p w:rsidR="003C1F08" w:rsidRDefault="003C1F08" w:rsidP="003C1F08">
      <w:pPr>
        <w:widowControl w:val="0"/>
        <w:autoSpaceDE w:val="0"/>
        <w:autoSpaceDN w:val="0"/>
        <w:adjustRightInd w:val="0"/>
        <w:ind w:left="426"/>
        <w:jc w:val="both"/>
        <w:rPr>
          <w:rFonts w:ascii="Times New Roman" w:hAnsi="Times New Roman"/>
          <w:sz w:val="20"/>
          <w:szCs w:val="20"/>
        </w:rPr>
      </w:pPr>
    </w:p>
    <w:p w:rsidR="003C1F08" w:rsidRPr="003C1F08" w:rsidRDefault="003C1F08" w:rsidP="003C1F08">
      <w:pPr>
        <w:widowControl w:val="0"/>
        <w:autoSpaceDE w:val="0"/>
        <w:autoSpaceDN w:val="0"/>
        <w:adjustRightInd w:val="0"/>
        <w:ind w:left="426"/>
        <w:jc w:val="both"/>
        <w:rPr>
          <w:rFonts w:ascii="Times New Roman" w:hAnsi="Times New Roman"/>
          <w:sz w:val="20"/>
          <w:szCs w:val="20"/>
        </w:rPr>
      </w:pPr>
    </w:p>
    <w:p w:rsidR="00D1349D" w:rsidRDefault="00D1349D" w:rsidP="003C1F08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0"/>
          <w:szCs w:val="20"/>
        </w:rPr>
      </w:pPr>
    </w:p>
    <w:p w:rsidR="008A7163" w:rsidRDefault="00EB2918" w:rsidP="00D134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</w:rPr>
        <w:tab/>
      </w:r>
    </w:p>
    <w:p w:rsidR="008A7163" w:rsidRDefault="008A7163" w:rsidP="00415F31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40B63" w:rsidRDefault="00340B6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40B63" w:rsidRDefault="00340B6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40B63" w:rsidRDefault="00340B6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Pr="002D5328" w:rsidRDefault="007E04B4" w:rsidP="007E04B4">
      <w:pPr>
        <w:spacing w:after="0"/>
        <w:rPr>
          <w:rFonts w:ascii="Times New Roman" w:hAnsi="Times New Roman"/>
          <w:sz w:val="28"/>
          <w:szCs w:val="28"/>
        </w:rPr>
      </w:pPr>
    </w:p>
    <w:p w:rsidR="007E04B4" w:rsidRPr="007E04B4" w:rsidRDefault="007E04B4" w:rsidP="007E04B4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946EA" w:rsidRPr="007946EA" w:rsidRDefault="007946EA" w:rsidP="007946EA">
      <w:pPr>
        <w:widowControl w:val="0"/>
        <w:tabs>
          <w:tab w:val="left" w:pos="6232"/>
          <w:tab w:val="left" w:leader="underscore" w:pos="6870"/>
          <w:tab w:val="left" w:pos="7893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A3E" w:rsidRDefault="00291A3E" w:rsidP="006A07FE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A07FE" w:rsidRDefault="006A07FE" w:rsidP="006A07FE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A07FE" w:rsidRPr="008D4501" w:rsidRDefault="006A07FE" w:rsidP="006A07FE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A3E" w:rsidRPr="008D4501" w:rsidRDefault="00291A3E" w:rsidP="008D4501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A3E" w:rsidRPr="007F05A3" w:rsidRDefault="00291A3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A3E" w:rsidRPr="007F05A3" w:rsidRDefault="00291A3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A3E" w:rsidRPr="007F05A3" w:rsidRDefault="00291A3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A3E" w:rsidRPr="007F05A3" w:rsidRDefault="00291A3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67D2C" w:rsidRDefault="00E67D2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2918" w:rsidRDefault="00EB291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2918" w:rsidRDefault="00EB291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2918" w:rsidRDefault="00EB291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2918" w:rsidRDefault="00EB2918" w:rsidP="00EB291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2918" w:rsidRDefault="00EB2918" w:rsidP="00EB291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2918" w:rsidRPr="00EB2918" w:rsidRDefault="00EB2918" w:rsidP="006A07FE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2918" w:rsidRPr="00EB2918" w:rsidRDefault="00EB2918" w:rsidP="00EB2918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2918" w:rsidRDefault="00EB291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B53AF" w:rsidRPr="00CB53AF" w:rsidRDefault="00CB53AF" w:rsidP="00CB53A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B53AF">
        <w:rPr>
          <w:rFonts w:ascii="Times New Roman" w:hAnsi="Times New Roman"/>
          <w:b/>
          <w:sz w:val="20"/>
          <w:szCs w:val="20"/>
        </w:rPr>
        <w:lastRenderedPageBreak/>
        <w:t>Сообщение о возможном установлении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CB53AF">
        <w:rPr>
          <w:rFonts w:ascii="Times New Roman" w:hAnsi="Times New Roman"/>
          <w:b/>
          <w:sz w:val="20"/>
          <w:szCs w:val="20"/>
        </w:rPr>
        <w:t>публичного сервитута</w:t>
      </w:r>
    </w:p>
    <w:p w:rsidR="00CB53AF" w:rsidRPr="00CB53AF" w:rsidRDefault="00CB53AF" w:rsidP="00CB53A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CB53AF" w:rsidRPr="00CB53AF" w:rsidRDefault="00CB53AF" w:rsidP="00CB53AF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B53AF">
        <w:rPr>
          <w:rFonts w:ascii="Times New Roman" w:hAnsi="Times New Roman"/>
          <w:sz w:val="20"/>
          <w:szCs w:val="20"/>
        </w:rPr>
        <w:t>Управление Муниципальной собственности Богучанского района рассматривает ходатайство об установлении публичного сервитута в целях размещения объекта электросетевого хозяйства, сроком на 49 лет, необходимого для подключения к электрическим сетям (ЛЭП с КПТ в составе объекта: «Строительство ЛЭП-10 кВ, КПТ 10/0,4 кВ, ЛЭП-0,4 кВ для электроснабжения  объектов, расположенных по адресу: с. Богучаны, Урочище Абакан»).</w:t>
      </w:r>
    </w:p>
    <w:p w:rsidR="00CB53AF" w:rsidRPr="00CB53AF" w:rsidRDefault="00CB53AF" w:rsidP="00CB53AF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B53AF">
        <w:rPr>
          <w:rFonts w:ascii="Times New Roman" w:hAnsi="Times New Roman"/>
          <w:sz w:val="20"/>
          <w:szCs w:val="20"/>
        </w:rPr>
        <w:t>Публичный сервитут устанавливается в отношении земельных участков с кадастровыми номерами: 24:07:3101009:1805; 24:07:3101009:1776; 24:07:3101009:1775; 24:07:3101009:1539; 24:07:3101009:1534; 24:07:3101009:1350; 24:07:3101009:1517; 24:07:3101009:39; 24:07:0000000:69.</w:t>
      </w:r>
    </w:p>
    <w:p w:rsidR="00CB53AF" w:rsidRPr="00CB53AF" w:rsidRDefault="00CB53AF" w:rsidP="00CB53AF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B53AF">
        <w:rPr>
          <w:rFonts w:ascii="Times New Roman" w:hAnsi="Times New Roman"/>
          <w:sz w:val="20"/>
          <w:szCs w:val="20"/>
        </w:rPr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 в Управление Муниципальной собственности Богучанского района по адресу: Красноярский край, Богучанский район, с. Богучаны, ул. Октябрьская, 72, каб. 13, тел. 21-906.</w:t>
      </w:r>
    </w:p>
    <w:p w:rsidR="00CB53AF" w:rsidRPr="00CB53AF" w:rsidRDefault="0048651D" w:rsidP="00CB53AF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Срок подачи заявлений - по 16</w:t>
      </w:r>
      <w:r w:rsidR="00CB53AF" w:rsidRPr="00CB53AF">
        <w:rPr>
          <w:rFonts w:ascii="Times New Roman" w:hAnsi="Times New Roman"/>
          <w:sz w:val="20"/>
          <w:szCs w:val="20"/>
        </w:rPr>
        <w:t>.08.2020.</w:t>
      </w:r>
    </w:p>
    <w:p w:rsidR="00CB53AF" w:rsidRPr="00CB53AF" w:rsidRDefault="00CB53AF" w:rsidP="00CB53AF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B53AF">
        <w:rPr>
          <w:rFonts w:ascii="Times New Roman" w:hAnsi="Times New Roman"/>
          <w:sz w:val="20"/>
          <w:szCs w:val="20"/>
        </w:rPr>
        <w:t>Время приема заинтересованных лиц для ознакомления с поступившим ходатайством об установлении публичного сервитута: пн-пт, с 9.00 до 17.00, обед с 12-00 до 13-00.</w:t>
      </w:r>
    </w:p>
    <w:p w:rsidR="00CB53AF" w:rsidRPr="00CB53AF" w:rsidRDefault="00CB53AF" w:rsidP="00CB53AF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B53AF">
        <w:rPr>
          <w:rFonts w:ascii="Times New Roman" w:hAnsi="Times New Roman"/>
          <w:sz w:val="20"/>
          <w:szCs w:val="20"/>
        </w:rPr>
        <w:t>Сообщение о поступившем ходатайстве об установлении публичного сервитута размещено на официальном сайте  администрации Богучанского района</w:t>
      </w:r>
      <w:r w:rsidR="0048651D">
        <w:rPr>
          <w:rFonts w:ascii="Times New Roman" w:hAnsi="Times New Roman"/>
          <w:sz w:val="20"/>
          <w:szCs w:val="20"/>
        </w:rPr>
        <w:t xml:space="preserve"> по адресу:</w:t>
      </w:r>
      <w:r w:rsidRPr="00CB53AF">
        <w:rPr>
          <w:rFonts w:ascii="Times New Roman" w:hAnsi="Times New Roman"/>
          <w:sz w:val="20"/>
          <w:szCs w:val="20"/>
        </w:rPr>
        <w:t xml:space="preserve"> «</w:t>
      </w:r>
      <w:hyperlink r:id="rId11" w:history="1">
        <w:r w:rsidRPr="00CB53AF">
          <w:rPr>
            <w:rFonts w:ascii="Times New Roman" w:hAnsi="Times New Roman"/>
            <w:color w:val="0000FF"/>
            <w:sz w:val="20"/>
            <w:szCs w:val="20"/>
            <w:u w:val="single"/>
          </w:rPr>
          <w:t>http://boguchansky-raion.ru/property/otdel-po-zemelnyim-resursam/publichnyie-servitutyi/</w:t>
        </w:r>
      </w:hyperlink>
      <w:r w:rsidRPr="00CB53AF">
        <w:rPr>
          <w:rFonts w:ascii="Times New Roman" w:hAnsi="Times New Roman"/>
          <w:sz w:val="20"/>
          <w:szCs w:val="20"/>
        </w:rPr>
        <w:t>» в сети Интернет и опубликовано в газете «Официальный Вестник Богучанского района».</w:t>
      </w:r>
    </w:p>
    <w:p w:rsidR="00CB53AF" w:rsidRDefault="00CB53AF" w:rsidP="00CB53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B53AF" w:rsidRPr="00CB53AF" w:rsidRDefault="00CB53AF" w:rsidP="00CB53AF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2175" cy="8982075"/>
            <wp:effectExtent l="19050" t="0" r="9525" b="0"/>
            <wp:docPr id="1" name="Рисунок 0" descr="1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Страница_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918" w:rsidRDefault="00CB53AF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129020" cy="8982075"/>
            <wp:effectExtent l="19050" t="0" r="5080" b="0"/>
            <wp:docPr id="3" name="Рисунок 2" descr="1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Страница_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902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047" w:rsidRDefault="00CB53AF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7085330"/>
            <wp:effectExtent l="19050" t="0" r="5715" b="0"/>
            <wp:docPr id="4" name="Рисунок 3" descr="1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Страница_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08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3AF" w:rsidRDefault="00CB53AF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53AF" w:rsidRDefault="00CB53AF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53AF" w:rsidRDefault="00CB53AF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4425" cy="8982075"/>
            <wp:effectExtent l="19050" t="0" r="0" b="0"/>
            <wp:docPr id="5" name="Рисунок 4" descr="1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Страница_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3AF" w:rsidRDefault="00CB53AF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3422015"/>
            <wp:effectExtent l="19050" t="0" r="5715" b="0"/>
            <wp:docPr id="7" name="Рисунок 6" descr="1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Страница_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3AF" w:rsidRDefault="00CB53AF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53AF" w:rsidRDefault="005D47B1" w:rsidP="005D47B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4390" cy="8982075"/>
            <wp:effectExtent l="19050" t="0" r="0" b="0"/>
            <wp:docPr id="8" name="Рисунок 7" descr="План границ объекта1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 объекта1_Страница_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3AF" w:rsidRDefault="005D47B1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041005"/>
            <wp:effectExtent l="19050" t="0" r="5715" b="0"/>
            <wp:docPr id="9" name="Рисунок 8" descr="План границ объекта1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 объекта1_Страница_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04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3AF" w:rsidRDefault="00CB53AF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53AF" w:rsidRDefault="00CB53AF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53AF" w:rsidRDefault="005D47B1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241030"/>
            <wp:effectExtent l="19050" t="0" r="5715" b="0"/>
            <wp:docPr id="10" name="Рисунок 9" descr="План границ объекта1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 объекта1_Страница_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3AF" w:rsidRDefault="00CB53AF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53AF" w:rsidRDefault="00CB53AF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53AF" w:rsidRDefault="00CB53AF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53AF" w:rsidRDefault="005D47B1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013065"/>
            <wp:effectExtent l="19050" t="0" r="5715" b="0"/>
            <wp:docPr id="11" name="Рисунок 10" descr="План границ объекта1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 объекта1_Страница_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01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3AF" w:rsidRDefault="00CB53AF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53AF" w:rsidRDefault="00CB53AF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53AF" w:rsidRDefault="00CB53AF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53AF" w:rsidRDefault="005D47B1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467725"/>
            <wp:effectExtent l="19050" t="0" r="5715" b="0"/>
            <wp:docPr id="12" name="Рисунок 11" descr="План границ объекта1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 объекта1_Страница_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815" w:rsidRDefault="00DD2815" w:rsidP="00DD2815">
      <w:pPr>
        <w:pStyle w:val="ad"/>
        <w:jc w:val="center"/>
        <w:rPr>
          <w:rFonts w:ascii="Times New Roman" w:hAnsi="Times New Roman"/>
          <w:b/>
          <w:sz w:val="20"/>
          <w:szCs w:val="20"/>
        </w:rPr>
      </w:pPr>
    </w:p>
    <w:p w:rsidR="00DD2815" w:rsidRDefault="00DD2815" w:rsidP="00DD2815">
      <w:pPr>
        <w:pStyle w:val="ad"/>
        <w:jc w:val="center"/>
        <w:rPr>
          <w:rFonts w:ascii="Times New Roman" w:hAnsi="Times New Roman"/>
          <w:b/>
          <w:sz w:val="20"/>
          <w:szCs w:val="20"/>
        </w:rPr>
      </w:pPr>
    </w:p>
    <w:p w:rsidR="00DD2815" w:rsidRDefault="00DD2815" w:rsidP="00DD2815">
      <w:pPr>
        <w:pStyle w:val="ad"/>
        <w:jc w:val="center"/>
        <w:rPr>
          <w:rFonts w:ascii="Times New Roman" w:hAnsi="Times New Roman"/>
          <w:b/>
          <w:sz w:val="20"/>
          <w:szCs w:val="20"/>
        </w:rPr>
      </w:pPr>
    </w:p>
    <w:p w:rsidR="00DD2815" w:rsidRPr="00DD2815" w:rsidRDefault="00DD2815" w:rsidP="00DD2815">
      <w:pPr>
        <w:pStyle w:val="ad"/>
        <w:jc w:val="center"/>
        <w:rPr>
          <w:rFonts w:ascii="Times New Roman" w:hAnsi="Times New Roman"/>
          <w:b/>
          <w:sz w:val="20"/>
          <w:szCs w:val="20"/>
        </w:rPr>
      </w:pPr>
      <w:r w:rsidRPr="00DD2815">
        <w:rPr>
          <w:rFonts w:ascii="Times New Roman" w:hAnsi="Times New Roman"/>
          <w:b/>
          <w:sz w:val="20"/>
          <w:szCs w:val="20"/>
        </w:rPr>
        <w:lastRenderedPageBreak/>
        <w:t>Сообщение о возможном установлении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DD2815">
        <w:rPr>
          <w:rFonts w:ascii="Times New Roman" w:hAnsi="Times New Roman"/>
          <w:b/>
          <w:sz w:val="20"/>
          <w:szCs w:val="20"/>
        </w:rPr>
        <w:t>публичного сервитута</w:t>
      </w:r>
    </w:p>
    <w:p w:rsidR="00DD2815" w:rsidRPr="00DD2815" w:rsidRDefault="00DD2815" w:rsidP="00DD2815">
      <w:pPr>
        <w:pStyle w:val="ad"/>
        <w:jc w:val="center"/>
        <w:rPr>
          <w:rFonts w:ascii="Times New Roman" w:hAnsi="Times New Roman"/>
          <w:b/>
          <w:sz w:val="20"/>
          <w:szCs w:val="20"/>
        </w:rPr>
      </w:pPr>
    </w:p>
    <w:p w:rsidR="00DD2815" w:rsidRDefault="00DD2815" w:rsidP="00DD2815">
      <w:pPr>
        <w:pStyle w:val="ad"/>
        <w:ind w:firstLine="567"/>
        <w:jc w:val="both"/>
        <w:rPr>
          <w:rFonts w:ascii="Times New Roman" w:hAnsi="Times New Roman"/>
          <w:sz w:val="20"/>
          <w:szCs w:val="20"/>
        </w:rPr>
      </w:pPr>
      <w:r w:rsidRPr="00DD2815">
        <w:rPr>
          <w:rFonts w:ascii="Times New Roman" w:hAnsi="Times New Roman"/>
          <w:sz w:val="20"/>
          <w:szCs w:val="20"/>
        </w:rPr>
        <w:t>Управление Муниципальной собственности Богучанского района рассматривает ходатайство об установлении публичного сервитута в целях размещения объекта электросетевого хозяйства, сроком на 49 лет, необходимого для подключения к электрическим сетям (ВЛ-0,4 кВ,  кадастровый номер 24:07:0000000:3098, принадлежащего на праве собственности АО «КрасЭко» в составе объекта: «Строительством ЛЭП-0,4 кВ для электроснабжения объекта, расположенного по адресу: с. Богучаны, ул. Пилорамная, 1 «Г»).</w:t>
      </w:r>
    </w:p>
    <w:p w:rsidR="00DD2815" w:rsidRPr="00DD2815" w:rsidRDefault="00DD2815" w:rsidP="00DD2815">
      <w:pPr>
        <w:pStyle w:val="ad"/>
        <w:ind w:firstLine="567"/>
        <w:jc w:val="both"/>
        <w:rPr>
          <w:rFonts w:ascii="Times New Roman" w:hAnsi="Times New Roman"/>
          <w:sz w:val="20"/>
          <w:szCs w:val="20"/>
        </w:rPr>
      </w:pPr>
      <w:r w:rsidRPr="00DD2815">
        <w:rPr>
          <w:rFonts w:ascii="Times New Roman" w:hAnsi="Times New Roman"/>
          <w:sz w:val="20"/>
          <w:szCs w:val="20"/>
        </w:rPr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 в Управление Муниципальной собственности Богучанского района по адресу: Красноярский край, Богучанский район, с. Богучаны, ул. Октябрьская, 72, каб. 13, тел. 21-906.</w:t>
      </w:r>
    </w:p>
    <w:p w:rsidR="00DD2815" w:rsidRPr="00DD2815" w:rsidRDefault="0048651D" w:rsidP="00DD2815">
      <w:pPr>
        <w:pStyle w:val="ad"/>
        <w:ind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Срок подачи заявлений - по 16</w:t>
      </w:r>
      <w:r w:rsidR="00DD2815" w:rsidRPr="00DD2815">
        <w:rPr>
          <w:rFonts w:ascii="Times New Roman" w:hAnsi="Times New Roman"/>
          <w:sz w:val="20"/>
          <w:szCs w:val="20"/>
        </w:rPr>
        <w:t>.08.2020.</w:t>
      </w:r>
    </w:p>
    <w:p w:rsidR="00DD2815" w:rsidRPr="00DD2815" w:rsidRDefault="00DD2815" w:rsidP="00DD2815">
      <w:pPr>
        <w:pStyle w:val="ad"/>
        <w:ind w:firstLine="567"/>
        <w:jc w:val="both"/>
        <w:rPr>
          <w:rFonts w:ascii="Times New Roman" w:hAnsi="Times New Roman"/>
          <w:sz w:val="20"/>
          <w:szCs w:val="20"/>
        </w:rPr>
      </w:pPr>
      <w:r w:rsidRPr="00DD2815">
        <w:rPr>
          <w:rFonts w:ascii="Times New Roman" w:hAnsi="Times New Roman"/>
          <w:sz w:val="20"/>
          <w:szCs w:val="20"/>
        </w:rPr>
        <w:t>Время приема заинтересованных лиц для ознакомления с поступившим ходатайством об установлении публичного сервитута: пн-пт, с 9.00 до 17.00, обед с 12-00 до 13-00.</w:t>
      </w:r>
    </w:p>
    <w:p w:rsidR="00DD2815" w:rsidRPr="00DD2815" w:rsidRDefault="00DD2815" w:rsidP="00DD2815">
      <w:pPr>
        <w:pStyle w:val="ad"/>
        <w:ind w:firstLine="567"/>
        <w:jc w:val="both"/>
        <w:rPr>
          <w:rFonts w:ascii="Times New Roman" w:hAnsi="Times New Roman"/>
          <w:sz w:val="20"/>
          <w:szCs w:val="20"/>
        </w:rPr>
      </w:pPr>
      <w:r w:rsidRPr="00DD2815">
        <w:rPr>
          <w:rFonts w:ascii="Times New Roman" w:hAnsi="Times New Roman"/>
          <w:sz w:val="20"/>
          <w:szCs w:val="20"/>
        </w:rPr>
        <w:t>Сообщение о поступившем ходатайстве об установлении публичного сервитута размещено на официальном сайте  администрации Богучанского района «</w:t>
      </w:r>
      <w:hyperlink r:id="rId22" w:history="1">
        <w:r w:rsidRPr="00DD2815">
          <w:rPr>
            <w:rStyle w:val="af6"/>
            <w:rFonts w:ascii="Times New Roman" w:hAnsi="Times New Roman"/>
            <w:sz w:val="20"/>
            <w:szCs w:val="20"/>
          </w:rPr>
          <w:t>http://boguchansky-raion.ru/property/otdel-po-zemelnyim-resursam/publichnyie-servitutyi/</w:t>
        </w:r>
      </w:hyperlink>
      <w:r w:rsidRPr="00DD2815">
        <w:rPr>
          <w:rFonts w:ascii="Times New Roman" w:hAnsi="Times New Roman"/>
          <w:sz w:val="20"/>
          <w:szCs w:val="20"/>
        </w:rPr>
        <w:t>» в сети Интернет и опубликовано в газете «Официальный Вестник Богучанского района».</w:t>
      </w:r>
    </w:p>
    <w:p w:rsidR="00DD2815" w:rsidRPr="00DD2815" w:rsidRDefault="00DD2815" w:rsidP="00DD2815">
      <w:pPr>
        <w:pStyle w:val="ad"/>
        <w:ind w:firstLine="567"/>
        <w:jc w:val="both"/>
        <w:rPr>
          <w:rFonts w:ascii="Times New Roman" w:hAnsi="Times New Roman"/>
          <w:sz w:val="20"/>
          <w:szCs w:val="20"/>
        </w:rPr>
      </w:pPr>
    </w:p>
    <w:p w:rsidR="00CB53AF" w:rsidRPr="00DD2815" w:rsidRDefault="00A51A7A" w:rsidP="00B93047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299835" cy="8827135"/>
            <wp:effectExtent l="19050" t="0" r="5715" b="0"/>
            <wp:docPr id="13" name="Рисунок 12" descr="2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Страница_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82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3AF" w:rsidRPr="00DD2815" w:rsidRDefault="00CB53AF" w:rsidP="00B9304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53AF" w:rsidRPr="00DD2815" w:rsidRDefault="00A51A7A" w:rsidP="00B93047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272784" cy="8790432"/>
            <wp:effectExtent l="19050" t="0" r="0" b="0"/>
            <wp:docPr id="14" name="Рисунок 13" descr="2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Страница_2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72784" cy="879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3AF" w:rsidRDefault="00A51A7A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8700" cy="8982075"/>
            <wp:effectExtent l="19050" t="0" r="6350" b="0"/>
            <wp:docPr id="15" name="Рисунок 14" descr="2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Страница_3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3AF" w:rsidRDefault="00A51A7A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6492240"/>
            <wp:effectExtent l="19050" t="0" r="5715" b="0"/>
            <wp:docPr id="16" name="Рисунок 15" descr="2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Страница_4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3AF" w:rsidRDefault="00CB53AF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53AF" w:rsidRDefault="00CB53AF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53AF" w:rsidRDefault="00CB53AF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53AF" w:rsidRDefault="008C5828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75045" cy="8982075"/>
            <wp:effectExtent l="19050" t="0" r="1905" b="0"/>
            <wp:docPr id="17" name="Рисунок 16" descr="Пл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7504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A6D" w:rsidRPr="003B3A6D" w:rsidRDefault="003B3A6D" w:rsidP="003B3A6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3B3A6D">
        <w:rPr>
          <w:rFonts w:ascii="Times New Roman" w:hAnsi="Times New Roman"/>
          <w:sz w:val="20"/>
          <w:szCs w:val="20"/>
        </w:rPr>
        <w:lastRenderedPageBreak/>
        <w:t>Сообщение о возможном установлении публичного сервитута</w:t>
      </w:r>
    </w:p>
    <w:p w:rsidR="003B3A6D" w:rsidRPr="003B3A6D" w:rsidRDefault="003B3A6D" w:rsidP="003B3A6D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3B3A6D" w:rsidRPr="003B3A6D" w:rsidRDefault="003B3A6D" w:rsidP="003B3A6D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3B3A6D">
        <w:rPr>
          <w:rFonts w:ascii="Times New Roman" w:hAnsi="Times New Roman"/>
          <w:sz w:val="20"/>
          <w:szCs w:val="20"/>
        </w:rPr>
        <w:t>Управление Муниципальной собственности Богучанского района рассматривает ходатайство об установлении публичного сервитута в целях эксплуатации объекта электросетевого хозяйства ВЛ-0,4 кВ кадастровый номер 24:07:1201008:1419, пренадлежащего на праве собственности АО «КрасЭко», сроком на 49 лет, необходимого для подключения к электрическим сетям (ВЛ-0,4 кВ в составе объекта: «Строительство ЛЭП-0,4 кВ для электроснабжения объекта, расположенного по адресу: с. Богучаны, ул. Дальняя, 5»).</w:t>
      </w:r>
    </w:p>
    <w:p w:rsidR="003B3A6D" w:rsidRPr="003B3A6D" w:rsidRDefault="003B3A6D" w:rsidP="003B3A6D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3B3A6D">
        <w:rPr>
          <w:rFonts w:ascii="Times New Roman" w:hAnsi="Times New Roman"/>
          <w:sz w:val="20"/>
          <w:szCs w:val="20"/>
        </w:rPr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 в Управление Муниципальной собственности Богучанского района по адресу: Красноярский край, Богучанский район, с. Богучаны, ул. Октябрьская, 72, каб. 13, тел. 21-906.</w:t>
      </w:r>
    </w:p>
    <w:p w:rsidR="003B3A6D" w:rsidRPr="003B3A6D" w:rsidRDefault="0048651D" w:rsidP="003B3A6D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Срок подачи заявлений - по 16</w:t>
      </w:r>
      <w:r w:rsidR="003B3A6D" w:rsidRPr="003B3A6D">
        <w:rPr>
          <w:rFonts w:ascii="Times New Roman" w:hAnsi="Times New Roman"/>
          <w:sz w:val="20"/>
          <w:szCs w:val="20"/>
        </w:rPr>
        <w:t>.08.2020.</w:t>
      </w:r>
    </w:p>
    <w:p w:rsidR="003B3A6D" w:rsidRPr="003B3A6D" w:rsidRDefault="003B3A6D" w:rsidP="003B3A6D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3B3A6D">
        <w:rPr>
          <w:rFonts w:ascii="Times New Roman" w:hAnsi="Times New Roman"/>
          <w:sz w:val="20"/>
          <w:szCs w:val="20"/>
        </w:rPr>
        <w:t>Время приема заинтересованных лиц для ознакомления с поступившим ходатайством об установлении публичного сервитута: пн-пт, с 9.00 до 17.00, обед с 12-00 до 13-00.</w:t>
      </w:r>
    </w:p>
    <w:p w:rsidR="003B3A6D" w:rsidRDefault="003B3A6D" w:rsidP="003B3A6D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3B3A6D">
        <w:rPr>
          <w:rFonts w:ascii="Times New Roman" w:hAnsi="Times New Roman"/>
          <w:sz w:val="20"/>
          <w:szCs w:val="20"/>
        </w:rPr>
        <w:t xml:space="preserve">Сообщение о поступившем ходатайстве об установлении публичного сервитута размещено на официальном сайте  администрации Богучанского района </w:t>
      </w:r>
      <w:r w:rsidR="0048651D">
        <w:rPr>
          <w:rFonts w:ascii="Times New Roman" w:hAnsi="Times New Roman"/>
          <w:sz w:val="20"/>
          <w:szCs w:val="20"/>
        </w:rPr>
        <w:t>по адресу:</w:t>
      </w:r>
      <w:r w:rsidR="0048651D" w:rsidRPr="00CB53AF">
        <w:rPr>
          <w:rFonts w:ascii="Times New Roman" w:hAnsi="Times New Roman"/>
          <w:sz w:val="20"/>
          <w:szCs w:val="20"/>
        </w:rPr>
        <w:t xml:space="preserve"> </w:t>
      </w:r>
      <w:r w:rsidRPr="003B3A6D">
        <w:rPr>
          <w:rFonts w:ascii="Times New Roman" w:hAnsi="Times New Roman"/>
          <w:sz w:val="20"/>
          <w:szCs w:val="20"/>
        </w:rPr>
        <w:t>«</w:t>
      </w:r>
      <w:hyperlink r:id="rId28" w:history="1">
        <w:r w:rsidRPr="003B3A6D">
          <w:rPr>
            <w:rFonts w:ascii="Times New Roman" w:hAnsi="Times New Roman"/>
            <w:color w:val="0000FF"/>
            <w:sz w:val="20"/>
            <w:szCs w:val="20"/>
            <w:u w:val="single"/>
          </w:rPr>
          <w:t>http://boguchansky-raion.ru/property/otdel-po-zemelnyim-resursam/publichnyie-servitutyi/</w:t>
        </w:r>
      </w:hyperlink>
      <w:r w:rsidRPr="003B3A6D">
        <w:rPr>
          <w:rFonts w:ascii="Times New Roman" w:hAnsi="Times New Roman"/>
          <w:sz w:val="20"/>
          <w:szCs w:val="20"/>
        </w:rPr>
        <w:t>» в сети Интернет и опубликовано в газете «Официальный Вестник Богучанского района».</w:t>
      </w:r>
    </w:p>
    <w:p w:rsidR="003B3A6D" w:rsidRDefault="003B3A6D" w:rsidP="003B3A6D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:rsidR="003B3A6D" w:rsidRPr="003B3A6D" w:rsidRDefault="003B3A6D" w:rsidP="003B3A6D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23280" cy="8982075"/>
            <wp:effectExtent l="19050" t="0" r="1270" b="0"/>
            <wp:docPr id="18" name="Рисунок 17" descr="3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Страница_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A6D" w:rsidRDefault="003B3A6D" w:rsidP="003B3A6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20480"/>
            <wp:effectExtent l="19050" t="0" r="5715" b="0"/>
            <wp:docPr id="19" name="Рисунок 18" descr="3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Страница_2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A6D" w:rsidRPr="003B3A6D" w:rsidRDefault="003B3A6D" w:rsidP="003B3A6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1520" cy="8982075"/>
            <wp:effectExtent l="19050" t="0" r="0" b="0"/>
            <wp:docPr id="21" name="Рисунок 20" descr="тест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_Страница_3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3AF" w:rsidRDefault="003B3A6D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6397625"/>
            <wp:effectExtent l="19050" t="0" r="5715" b="0"/>
            <wp:docPr id="22" name="Рисунок 21" descr="3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Страница_4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39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3AF" w:rsidRDefault="00CB53AF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C5828" w:rsidRDefault="008C5828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C5828" w:rsidRDefault="00D03627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9010" cy="8982075"/>
            <wp:effectExtent l="19050" t="0" r="8890" b="0"/>
            <wp:docPr id="23" name="Рисунок 22" descr="План границ объ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 объекта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79B" w:rsidRPr="00FC079B" w:rsidRDefault="00FC079B" w:rsidP="00FC079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C079B">
        <w:rPr>
          <w:rFonts w:ascii="Times New Roman" w:hAnsi="Times New Roman"/>
          <w:sz w:val="20"/>
          <w:szCs w:val="20"/>
        </w:rPr>
        <w:lastRenderedPageBreak/>
        <w:t>Сообщение о возможном установлении публичного сервитута</w:t>
      </w:r>
    </w:p>
    <w:p w:rsidR="00FC079B" w:rsidRPr="00FC079B" w:rsidRDefault="00FC079B" w:rsidP="00FC07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FC079B" w:rsidRDefault="00FC079B" w:rsidP="00FC079B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FC079B">
        <w:rPr>
          <w:rFonts w:ascii="Times New Roman" w:hAnsi="Times New Roman"/>
          <w:sz w:val="20"/>
          <w:szCs w:val="20"/>
        </w:rPr>
        <w:t xml:space="preserve">Управление Муниципальной собственности Богучанского района рассматривает ходатайство об установлении публичного сервитута в целях размещения объекта электросетевого хозяйства, сроком на 49 лет, необходимого для подключения к электрическим сетям (ЛЭП-0,4 кВ, кадастровый номер 24:07:0501001:592, принадлежащего на праве собственности </w:t>
      </w:r>
      <w:r>
        <w:rPr>
          <w:rFonts w:ascii="Times New Roman" w:hAnsi="Times New Roman"/>
          <w:sz w:val="20"/>
          <w:szCs w:val="20"/>
        </w:rPr>
        <w:t>АО «КрасЭко», в составе объекта</w:t>
      </w:r>
      <w:r w:rsidRPr="00FC079B">
        <w:rPr>
          <w:rFonts w:ascii="Times New Roman" w:hAnsi="Times New Roman"/>
          <w:sz w:val="20"/>
          <w:szCs w:val="20"/>
        </w:rPr>
        <w:t>: «Строительство ЛЭП-0,4 кВ для электроснабжения объекта по адресу: Богучанский район, урочище Шаманка, в 3 км на запад от поселка Октябрьский, 6»).</w:t>
      </w:r>
    </w:p>
    <w:p w:rsidR="0048651D" w:rsidRPr="00FC079B" w:rsidRDefault="0048651D" w:rsidP="0048651D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B53AF">
        <w:rPr>
          <w:rFonts w:ascii="Times New Roman" w:hAnsi="Times New Roman"/>
          <w:sz w:val="20"/>
          <w:szCs w:val="20"/>
        </w:rPr>
        <w:t>Публичный сервитут устанавливается в отношении земельных участков с када</w:t>
      </w:r>
      <w:r>
        <w:rPr>
          <w:rFonts w:ascii="Times New Roman" w:hAnsi="Times New Roman"/>
          <w:sz w:val="20"/>
          <w:szCs w:val="20"/>
        </w:rPr>
        <w:t>стровыми номерами: 24:07:0501001:212; 24:07:0501001:268.</w:t>
      </w:r>
      <w:r w:rsidRPr="00CB53AF">
        <w:rPr>
          <w:rFonts w:ascii="Times New Roman" w:hAnsi="Times New Roman"/>
          <w:sz w:val="20"/>
          <w:szCs w:val="20"/>
        </w:rPr>
        <w:t xml:space="preserve"> </w:t>
      </w:r>
    </w:p>
    <w:p w:rsidR="00FC079B" w:rsidRPr="00FC079B" w:rsidRDefault="00FC079B" w:rsidP="00FC079B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FC079B">
        <w:rPr>
          <w:rFonts w:ascii="Times New Roman" w:hAnsi="Times New Roman"/>
          <w:sz w:val="20"/>
          <w:szCs w:val="20"/>
        </w:rPr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 в Управление Муниципальной собственности Богучанского района по адресу: Красноярский край, Богучанский район, с. Богучаны, ул. Октябрьская, 72, каб. 13, тел. 21-906.</w:t>
      </w:r>
    </w:p>
    <w:p w:rsidR="00FC079B" w:rsidRPr="00FC079B" w:rsidRDefault="0048651D" w:rsidP="00FC079B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Срок подачи заявлений - по 16</w:t>
      </w:r>
      <w:r w:rsidR="00FC079B" w:rsidRPr="00FC079B">
        <w:rPr>
          <w:rFonts w:ascii="Times New Roman" w:hAnsi="Times New Roman"/>
          <w:sz w:val="20"/>
          <w:szCs w:val="20"/>
        </w:rPr>
        <w:t>.08.2020.</w:t>
      </w:r>
    </w:p>
    <w:p w:rsidR="00FC079B" w:rsidRPr="00FC079B" w:rsidRDefault="00FC079B" w:rsidP="00FC079B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FC079B">
        <w:rPr>
          <w:rFonts w:ascii="Times New Roman" w:hAnsi="Times New Roman"/>
          <w:sz w:val="20"/>
          <w:szCs w:val="20"/>
        </w:rPr>
        <w:t>Время приема заинтересованных лиц для ознакомления с поступившим ходатайством об установлении публичного сервитута: пн-пт, с 9.00 до 17.00, обед с 12-00 до 13-00.</w:t>
      </w:r>
    </w:p>
    <w:p w:rsidR="00FC079B" w:rsidRPr="00FC079B" w:rsidRDefault="00FC079B" w:rsidP="00FC079B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FC079B">
        <w:rPr>
          <w:rFonts w:ascii="Times New Roman" w:hAnsi="Times New Roman"/>
          <w:sz w:val="20"/>
          <w:szCs w:val="20"/>
        </w:rPr>
        <w:t>Сообщение о поступившем ходатайстве об установлении публичного сервитута размещено на официальном сайте  администрации Богучанского района</w:t>
      </w:r>
      <w:r w:rsidR="0048651D">
        <w:rPr>
          <w:rFonts w:ascii="Times New Roman" w:hAnsi="Times New Roman"/>
          <w:sz w:val="20"/>
          <w:szCs w:val="20"/>
        </w:rPr>
        <w:t xml:space="preserve"> по адресу:</w:t>
      </w:r>
      <w:r w:rsidR="0048651D" w:rsidRPr="00CB53AF">
        <w:rPr>
          <w:rFonts w:ascii="Times New Roman" w:hAnsi="Times New Roman"/>
          <w:sz w:val="20"/>
          <w:szCs w:val="20"/>
        </w:rPr>
        <w:t xml:space="preserve"> </w:t>
      </w:r>
      <w:r w:rsidR="0048651D">
        <w:rPr>
          <w:rFonts w:ascii="Times New Roman" w:hAnsi="Times New Roman"/>
          <w:sz w:val="20"/>
          <w:szCs w:val="20"/>
        </w:rPr>
        <w:t>по адресу:</w:t>
      </w:r>
      <w:r w:rsidR="0048651D" w:rsidRPr="00CB53AF">
        <w:rPr>
          <w:rFonts w:ascii="Times New Roman" w:hAnsi="Times New Roman"/>
          <w:sz w:val="20"/>
          <w:szCs w:val="20"/>
        </w:rPr>
        <w:t xml:space="preserve"> </w:t>
      </w:r>
      <w:r w:rsidRPr="00FC079B">
        <w:rPr>
          <w:rFonts w:ascii="Times New Roman" w:hAnsi="Times New Roman"/>
          <w:sz w:val="20"/>
          <w:szCs w:val="20"/>
        </w:rPr>
        <w:t xml:space="preserve"> «</w:t>
      </w:r>
      <w:hyperlink r:id="rId34" w:history="1">
        <w:r w:rsidRPr="00FC079B">
          <w:rPr>
            <w:rFonts w:ascii="Times New Roman" w:hAnsi="Times New Roman"/>
            <w:color w:val="0000FF"/>
            <w:sz w:val="20"/>
            <w:szCs w:val="20"/>
            <w:u w:val="single"/>
          </w:rPr>
          <w:t>http://boguchansky-raion.ru/property/otdel-po-zemelnyim-resursam/publichnyie-servitutyi/</w:t>
        </w:r>
      </w:hyperlink>
      <w:r w:rsidRPr="00FC079B">
        <w:rPr>
          <w:rFonts w:ascii="Times New Roman" w:hAnsi="Times New Roman"/>
          <w:sz w:val="20"/>
          <w:szCs w:val="20"/>
        </w:rPr>
        <w:t>» в сети Интернет и опубликовано в газете «Официальный Вестник Богучанского района».</w:t>
      </w:r>
    </w:p>
    <w:p w:rsidR="00FC079B" w:rsidRDefault="00FC079B" w:rsidP="00FC079B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:rsidR="00ED22C6" w:rsidRPr="00FC079B" w:rsidRDefault="00ED22C6" w:rsidP="00FC079B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190615" cy="8982075"/>
            <wp:effectExtent l="19050" t="0" r="635" b="0"/>
            <wp:docPr id="24" name="Рисунок 23" descr="4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Страница_1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79B" w:rsidRPr="00FC079B" w:rsidRDefault="00ED22C6" w:rsidP="00FC079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8535" cy="8982075"/>
            <wp:effectExtent l="19050" t="0" r="0" b="0"/>
            <wp:docPr id="25" name="Рисунок 24" descr="4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Страница_2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5853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28" w:rsidRDefault="00ED22C6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9480" cy="8982075"/>
            <wp:effectExtent l="19050" t="0" r="1270" b="0"/>
            <wp:docPr id="26" name="Рисунок 25" descr="4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Страница_3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28" w:rsidRDefault="00ED22C6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5109210"/>
            <wp:effectExtent l="19050" t="0" r="5715" b="0"/>
            <wp:docPr id="27" name="Рисунок 26" descr="4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Страница_4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1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28" w:rsidRDefault="008C5828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C5828" w:rsidRDefault="008C5828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C5828" w:rsidRDefault="008C5828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C5828" w:rsidRDefault="00ED22C6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829675"/>
            <wp:effectExtent l="19050" t="0" r="5715" b="0"/>
            <wp:docPr id="28" name="Рисунок 27" descr="План границ объ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 объекта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28" w:rsidRDefault="008C5828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C5828" w:rsidRDefault="008C5828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C5828" w:rsidRDefault="008C5828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C5828" w:rsidRDefault="008C5828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C5828" w:rsidRDefault="008C5828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C5828" w:rsidRDefault="008C5828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C5828" w:rsidRPr="00B93047" w:rsidRDefault="008C5828" w:rsidP="00B930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4B87" w:rsidRDefault="00ED4B87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737E8" w:rsidRDefault="00E737E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737E8" w:rsidRDefault="00E737E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737E8" w:rsidRDefault="00E737E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737E8" w:rsidRDefault="00E737E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737E8" w:rsidRDefault="00E737E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22C6" w:rsidRDefault="00ED22C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22C6" w:rsidRDefault="00ED22C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22C6" w:rsidRDefault="00ED22C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22C6" w:rsidRDefault="00ED22C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22C6" w:rsidRDefault="00ED22C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22C6" w:rsidRDefault="00ED22C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22C6" w:rsidRDefault="00ED22C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22C6" w:rsidRDefault="00ED22C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22C6" w:rsidRDefault="00ED22C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22C6" w:rsidRDefault="00ED22C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22C6" w:rsidRDefault="00ED22C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22C6" w:rsidRDefault="00ED22C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22C6" w:rsidRDefault="00ED22C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22C6" w:rsidRDefault="00ED22C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22C6" w:rsidRDefault="00ED22C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22C6" w:rsidRDefault="00ED22C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22C6" w:rsidRDefault="00ED22C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22C6" w:rsidRDefault="00ED22C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22C6" w:rsidRDefault="00ED22C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22C6" w:rsidRDefault="00ED22C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22C6" w:rsidRDefault="00ED22C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22C6" w:rsidRDefault="00ED22C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22C6" w:rsidRDefault="00ED22C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22C6" w:rsidRDefault="00ED22C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22C6" w:rsidRDefault="00ED22C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22C6" w:rsidRDefault="00ED22C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22C6" w:rsidRDefault="00ED22C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22C6" w:rsidRDefault="00ED22C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22C6" w:rsidRDefault="00ED22C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22C6" w:rsidRDefault="00ED22C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22C6" w:rsidRDefault="00ED22C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22C6" w:rsidRDefault="00ED22C6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737E8" w:rsidRDefault="00E737E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737E8" w:rsidRDefault="00E737E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737E8" w:rsidRDefault="00E737E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737E8" w:rsidRDefault="00E737E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737E8" w:rsidRDefault="00E737E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737E8" w:rsidRPr="007F05A3" w:rsidRDefault="00E737E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869D3" w:rsidRPr="007F05A3" w:rsidRDefault="007869D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Style w:val="a8"/>
        <w:tblpPr w:leftFromText="180" w:rightFromText="180" w:vertAnchor="text" w:horzAnchor="margin" w:tblpY="49"/>
        <w:tblW w:w="5000" w:type="pct"/>
        <w:tblLook w:val="04A0"/>
      </w:tblPr>
      <w:tblGrid>
        <w:gridCol w:w="4687"/>
        <w:gridCol w:w="3854"/>
        <w:gridCol w:w="1596"/>
      </w:tblGrid>
      <w:tr w:rsidR="00342E12" w:rsidRPr="00024D6D" w:rsidTr="00342E12">
        <w:tc>
          <w:tcPr>
            <w:tcW w:w="2312" w:type="pct"/>
          </w:tcPr>
          <w:p w:rsidR="00342E12" w:rsidRPr="00024D6D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>Учредитель – администрация Богучанского района</w:t>
            </w:r>
          </w:p>
        </w:tc>
        <w:tc>
          <w:tcPr>
            <w:tcW w:w="1901" w:type="pct"/>
          </w:tcPr>
          <w:p w:rsidR="00342E12" w:rsidRPr="00024D6D" w:rsidRDefault="007C1505" w:rsidP="00B46A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 xml:space="preserve">Главный редактор – </w:t>
            </w:r>
            <w:r w:rsidR="00B46A48">
              <w:rPr>
                <w:rFonts w:ascii="Times New Roman" w:eastAsia="Times New Roman" w:hAnsi="Times New Roman"/>
                <w:sz w:val="18"/>
                <w:szCs w:val="18"/>
              </w:rPr>
              <w:t>Илиндеева Н.В</w:t>
            </w:r>
            <w:r w:rsidR="00342E12" w:rsidRPr="00024D6D">
              <w:rPr>
                <w:rFonts w:ascii="Times New Roman" w:eastAsia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87" w:type="pct"/>
          </w:tcPr>
          <w:p w:rsidR="00342E12" w:rsidRPr="00024D6D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>Тираж – 40 экз.</w:t>
            </w:r>
          </w:p>
        </w:tc>
      </w:tr>
      <w:tr w:rsidR="00342E12" w:rsidRPr="00024D6D" w:rsidTr="00342E12">
        <w:tc>
          <w:tcPr>
            <w:tcW w:w="5000" w:type="pct"/>
            <w:gridSpan w:val="3"/>
          </w:tcPr>
          <w:p w:rsidR="00342E12" w:rsidRPr="00024D6D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>Адрес редакции, издателя, типографии:</w:t>
            </w:r>
          </w:p>
          <w:p w:rsidR="00342E12" w:rsidRPr="00024D6D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>663430, Красноярский край, Богучанский район, с.Богучаны, ул.Октябрьская, д.72</w:t>
            </w:r>
          </w:p>
        </w:tc>
      </w:tr>
    </w:tbl>
    <w:p w:rsidR="00267B0A" w:rsidRPr="00024D6D" w:rsidRDefault="00267B0A" w:rsidP="006072C2">
      <w:pPr>
        <w:spacing w:after="0" w:line="240" w:lineRule="auto"/>
        <w:jc w:val="both"/>
        <w:rPr>
          <w:rFonts w:ascii="Times New Roman" w:hAnsi="Times New Roman"/>
        </w:rPr>
      </w:pPr>
    </w:p>
    <w:sectPr w:rsidR="00267B0A" w:rsidRPr="00024D6D" w:rsidSect="00EB2918">
      <w:footerReference w:type="default" r:id="rId40"/>
      <w:footerReference w:type="first" r:id="rId41"/>
      <w:pgSz w:w="11906" w:h="16838"/>
      <w:pgMar w:top="1134" w:right="851" w:bottom="155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3803" w:rsidRDefault="00C23803" w:rsidP="00F3397A">
      <w:pPr>
        <w:spacing w:after="0" w:line="240" w:lineRule="auto"/>
      </w:pPr>
      <w:r>
        <w:separator/>
      </w:r>
    </w:p>
  </w:endnote>
  <w:endnote w:type="continuationSeparator" w:id="1">
    <w:p w:rsidR="00C23803" w:rsidRDefault="00C23803" w:rsidP="00F33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eterburg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Andale Sans UI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Italic">
    <w:charset w:val="CC"/>
    <w:family w:val="auto"/>
    <w:pitch w:val="variable"/>
    <w:sig w:usb0="20002A87" w:usb1="00000000" w:usb2="00000000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3"/>
    </w:sdtPr>
    <w:sdtContent>
      <w:p w:rsidR="004B23F2" w:rsidRDefault="00A90017">
        <w:r>
          <w:rPr>
            <w:noProof/>
            <w:lang w:eastAsia="ru-RU"/>
          </w:rPr>
          <w:pict>
            <v:group id="Группа 33" o:spid="_x0000_s4100" style="position:absolute;margin-left:.9pt;margin-top:33.7pt;width:594.2pt;height:15pt;z-index:251663360;mso-width-percent:1000;mso-position-horizontal-relative:page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4104" type="#_x0000_t202" style="position:absolute;left:10803;top:14982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<v:textbox inset="0,0,0,0">
                  <w:txbxContent>
                    <w:p w:rsidR="004B23F2" w:rsidRDefault="00A90017">
                      <w:pPr>
                        <w:jc w:val="center"/>
                      </w:pPr>
                      <w:r w:rsidRPr="00A90017">
                        <w:fldChar w:fldCharType="begin"/>
                      </w:r>
                      <w:r w:rsidR="004B23F2">
                        <w:instrText>PAGE    \* MERGEFORMAT</w:instrText>
                      </w:r>
                      <w:r w:rsidRPr="00A90017">
                        <w:fldChar w:fldCharType="separate"/>
                      </w:r>
                      <w:r w:rsidR="004D2DD6" w:rsidRPr="004D2DD6"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t>25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_x0000_s4101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4103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<v:shape id="AutoShape 28" o:spid="_x0000_s4102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</v:group>
              <w10:wrap anchorx="page" anchory="margin"/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4"/>
    </w:sdtPr>
    <w:sdtContent>
      <w:p w:rsidR="004B23F2" w:rsidRDefault="00A90017">
        <w:pPr>
          <w:pStyle w:val="af1"/>
        </w:pPr>
        <w:r>
          <w:rPr>
            <w:noProof/>
            <w:lang w:eastAsia="ru-RU"/>
          </w:rPr>
          <w:pict>
            <v:group id="Group 31" o:spid="_x0000_s4097" style="position:absolute;margin-left:-35.25pt;margin-top:11pt;width:610.5pt;height:11.5pt;flip:x;z-index:251661312;mso-position-horizontal-relative:text;mso-position-vertical-relative:text" coordorigin="-8,14978" coordsize="12255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"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7" o:spid="_x0000_s4099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XJMQAAADbAAAADwAAAGRycy9kb3ducmV2LnhtbESPQWvCQBCF7wX/wzJCL6KbCi0SXUUE&#10;iRcPtQoex+yYDWZnQ3arqb++cyj0NsN78943i1XvG3WnLtaBDbxNMlDEZbA1VwaOX9vxDFRMyBab&#10;wGTghyKsloOXBeY2PPiT7odUKQnhmKMBl1Kbax1LRx7jJLTEol1D5zHJ2lXadviQcN/oaZZ9aI81&#10;S4PDljaOytvh2xsYxUyfyvezK0bF/vK0Jz6ufWHM67Bfz0El6tO/+e96ZwVf6OUXGU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NckxAAAANsAAAAPAAAAAAAAAAAA&#10;AAAAAKECAABkcnMvZG93bnJldi54bWxQSwUGAAAAAAQABAD5AAAAkgMAAAAA&#10;" strokecolor="#a5a5a5"/>
              <v:shape id="AutoShape 28" o:spid="_x0000_s4098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TjwMMAAADbAAAADwAAAGRycy9kb3ducmV2LnhtbERPTWvCQBC9F/wPywheSt2YQympq4ih&#10;RRChxlxyG7JjEs3Ohuxq4r93C4Xe5vE+Z7keTSvu1LvGsoLFPAJBXFrdcKUgP329fYBwHllja5kU&#10;PMjBejV5WWKi7cBHume+EiGEXYIKau+7REpX1mTQzW1HHLiz7Q36APtK6h6HEG5aGUfRuzTYcGio&#10;saNtTeU1uxkFh+N3fi3kLY3HZvN6wX1aXH5SpWbTcfMJwtPo/8V/7p0O8xfw+0s4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k48DDAAAA2wAAAA8AAAAAAAAAAAAA&#10;AAAAoQIAAGRycy9kb3ducmV2LnhtbFBLBQYAAAAABAAEAPkAAACRAwAAAAA=&#10;" adj="20904" strokecolor="#a5a5a5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3803" w:rsidRDefault="00C23803" w:rsidP="00F3397A">
      <w:pPr>
        <w:spacing w:after="0" w:line="240" w:lineRule="auto"/>
      </w:pPr>
      <w:r>
        <w:separator/>
      </w:r>
    </w:p>
  </w:footnote>
  <w:footnote w:type="continuationSeparator" w:id="1">
    <w:p w:rsidR="00C23803" w:rsidRDefault="00C23803" w:rsidP="00F33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upperRoman"/>
      <w:pStyle w:val="1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pStyle w:val="21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31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pStyle w:val="41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51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pStyle w:val="61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pStyle w:val="71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pStyle w:val="81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pStyle w:val="91"/>
      <w:lvlText w:val="(%9)"/>
      <w:legacy w:legacy="1" w:legacySpace="0" w:legacyIndent="708"/>
      <w:lvlJc w:val="left"/>
      <w:pPr>
        <w:ind w:left="6372" w:hanging="708"/>
      </w:pPr>
    </w:lvl>
  </w:abstractNum>
  <w:abstractNum w:abstractNumId="1">
    <w:nsid w:val="00000001"/>
    <w:multiLevelType w:val="multilevel"/>
    <w:tmpl w:val="D9B2091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00" w:hanging="2160"/>
      </w:pPr>
      <w:rPr>
        <w:rFonts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3"/>
    <w:multiLevelType w:val="multilevel"/>
    <w:tmpl w:val="F69C81C6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A"/>
    <w:multiLevelType w:val="multilevel"/>
    <w:tmpl w:val="0000000A"/>
    <w:name w:val="WW8Num18"/>
    <w:lvl w:ilvl="0">
      <w:start w:val="1"/>
      <w:numFmt w:val="decimal"/>
      <w:suff w:val="space"/>
      <w:lvlText w:val="  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00F721AA"/>
    <w:multiLevelType w:val="singleLevel"/>
    <w:tmpl w:val="616CC8C2"/>
    <w:lvl w:ilvl="0">
      <w:start w:val="1"/>
      <w:numFmt w:val="decimal"/>
      <w:pStyle w:val="2"/>
      <w:lvlText w:val="%1."/>
      <w:lvlJc w:val="left"/>
      <w:pPr>
        <w:tabs>
          <w:tab w:val="num" w:pos="927"/>
        </w:tabs>
        <w:ind w:firstLine="567"/>
      </w:pPr>
    </w:lvl>
  </w:abstractNum>
  <w:abstractNum w:abstractNumId="8">
    <w:nsid w:val="023A0BCD"/>
    <w:multiLevelType w:val="hybridMultilevel"/>
    <w:tmpl w:val="038C8B22"/>
    <w:lvl w:ilvl="0" w:tplc="22A45E0A">
      <w:start w:val="2"/>
      <w:numFmt w:val="decimal"/>
      <w:suff w:val="space"/>
      <w:lvlText w:val="4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2EF4471"/>
    <w:multiLevelType w:val="hybridMultilevel"/>
    <w:tmpl w:val="A1105294"/>
    <w:lvl w:ilvl="0" w:tplc="B5E22D1E">
      <w:start w:val="1"/>
      <w:numFmt w:val="decimal"/>
      <w:suff w:val="space"/>
      <w:lvlText w:val="4.4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9E075B8"/>
    <w:multiLevelType w:val="hybridMultilevel"/>
    <w:tmpl w:val="1CCAB85A"/>
    <w:lvl w:ilvl="0" w:tplc="6936CC7A">
      <w:start w:val="1"/>
      <w:numFmt w:val="decimal"/>
      <w:suff w:val="space"/>
      <w:lvlText w:val="2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0A61E8"/>
    <w:multiLevelType w:val="hybridMultilevel"/>
    <w:tmpl w:val="5A20E982"/>
    <w:lvl w:ilvl="0" w:tplc="74CC2DEA">
      <w:start w:val="1"/>
      <w:numFmt w:val="decimal"/>
      <w:pStyle w:val="a"/>
      <w:lvlText w:val="%1)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12">
    <w:nsid w:val="0C9F54C6"/>
    <w:multiLevelType w:val="hybridMultilevel"/>
    <w:tmpl w:val="2FE0E8F4"/>
    <w:lvl w:ilvl="0" w:tplc="4BBCEA04">
      <w:start w:val="1"/>
      <w:numFmt w:val="decimal"/>
      <w:suff w:val="space"/>
      <w:lvlText w:val="1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BE142A"/>
    <w:multiLevelType w:val="hybridMultilevel"/>
    <w:tmpl w:val="74E01D00"/>
    <w:lvl w:ilvl="0" w:tplc="FDDC8EB6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6132920"/>
    <w:multiLevelType w:val="multilevel"/>
    <w:tmpl w:val="DA28B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russianLower"/>
      <w:pStyle w:val="4"/>
      <w:lvlText w:val="%3)"/>
      <w:lvlJc w:val="left"/>
      <w:pPr>
        <w:tabs>
          <w:tab w:val="num" w:pos="1997"/>
        </w:tabs>
        <w:ind w:left="1781" w:hanging="50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5">
    <w:nsid w:val="3722645D"/>
    <w:multiLevelType w:val="hybridMultilevel"/>
    <w:tmpl w:val="4DE84D5E"/>
    <w:lvl w:ilvl="0" w:tplc="EB965954">
      <w:start w:val="1"/>
      <w:numFmt w:val="decimal"/>
      <w:suff w:val="space"/>
      <w:lvlText w:val="3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F50A91"/>
    <w:multiLevelType w:val="hybridMultilevel"/>
    <w:tmpl w:val="BE6CB152"/>
    <w:lvl w:ilvl="0" w:tplc="1BEEEE04">
      <w:start w:val="1"/>
      <w:numFmt w:val="decimal"/>
      <w:suff w:val="space"/>
      <w:lvlText w:val="%1)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4C67E0"/>
    <w:multiLevelType w:val="hybridMultilevel"/>
    <w:tmpl w:val="937A3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8C0681"/>
    <w:multiLevelType w:val="hybridMultilevel"/>
    <w:tmpl w:val="C12C464A"/>
    <w:lvl w:ilvl="0" w:tplc="6C5469D0">
      <w:start w:val="1"/>
      <w:numFmt w:val="decimal"/>
      <w:suff w:val="space"/>
      <w:lvlText w:val="4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8D5775"/>
    <w:multiLevelType w:val="singleLevel"/>
    <w:tmpl w:val="68B42900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56EC7539"/>
    <w:multiLevelType w:val="multilevel"/>
    <w:tmpl w:val="F76C8FF0"/>
    <w:lvl w:ilvl="0">
      <w:start w:val="1"/>
      <w:numFmt w:val="decimal"/>
      <w:pStyle w:val="10"/>
      <w:lvlText w:val="%1."/>
      <w:lvlJc w:val="left"/>
      <w:pPr>
        <w:tabs>
          <w:tab w:val="num" w:pos="1555"/>
        </w:tabs>
        <w:ind w:left="1555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21">
    <w:nsid w:val="580D4174"/>
    <w:multiLevelType w:val="hybridMultilevel"/>
    <w:tmpl w:val="5344BB26"/>
    <w:lvl w:ilvl="0" w:tplc="10AAC3E0">
      <w:start w:val="1"/>
      <w:numFmt w:val="bullet"/>
      <w:pStyle w:val="a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5BEA637D"/>
    <w:multiLevelType w:val="hybridMultilevel"/>
    <w:tmpl w:val="216CB82A"/>
    <w:lvl w:ilvl="0" w:tplc="96CEC92C">
      <w:start w:val="6"/>
      <w:numFmt w:val="decimal"/>
      <w:suff w:val="space"/>
      <w:lvlText w:val="3.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8B72FD"/>
    <w:multiLevelType w:val="hybridMultilevel"/>
    <w:tmpl w:val="94E80112"/>
    <w:lvl w:ilvl="0" w:tplc="09F2F152">
      <w:start w:val="2"/>
      <w:numFmt w:val="decimal"/>
      <w:suff w:val="space"/>
      <w:lvlText w:val="3.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C53DF4"/>
    <w:multiLevelType w:val="hybridMultilevel"/>
    <w:tmpl w:val="71CE7B6A"/>
    <w:lvl w:ilvl="0" w:tplc="68002400">
      <w:start w:val="1"/>
      <w:numFmt w:val="russianLower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D5134E"/>
    <w:multiLevelType w:val="hybridMultilevel"/>
    <w:tmpl w:val="B328A836"/>
    <w:lvl w:ilvl="0" w:tplc="6122ED22">
      <w:start w:val="6"/>
      <w:numFmt w:val="decimal"/>
      <w:suff w:val="space"/>
      <w:lvlText w:val="4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97783A"/>
    <w:multiLevelType w:val="hybridMultilevel"/>
    <w:tmpl w:val="FF4C927E"/>
    <w:lvl w:ilvl="0" w:tplc="A542559A">
      <w:start w:val="3"/>
      <w:numFmt w:val="decimal"/>
      <w:suff w:val="space"/>
      <w:lvlText w:val="3.%1."/>
      <w:lvlJc w:val="left"/>
      <w:pPr>
        <w:ind w:left="0" w:firstLine="709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7F21CD"/>
    <w:multiLevelType w:val="hybridMultilevel"/>
    <w:tmpl w:val="2EDC1F5C"/>
    <w:lvl w:ilvl="0" w:tplc="41082AF4">
      <w:start w:val="4"/>
      <w:numFmt w:val="decimal"/>
      <w:suff w:val="space"/>
      <w:lvlText w:val="4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7E7684"/>
    <w:multiLevelType w:val="hybridMultilevel"/>
    <w:tmpl w:val="CD642B26"/>
    <w:lvl w:ilvl="0" w:tplc="6ED2D422">
      <w:start w:val="1"/>
      <w:numFmt w:val="decimal"/>
      <w:suff w:val="space"/>
      <w:lvlText w:val="4.3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7A1C48"/>
    <w:multiLevelType w:val="hybridMultilevel"/>
    <w:tmpl w:val="CE587E7A"/>
    <w:lvl w:ilvl="0" w:tplc="5AC8FFFC">
      <w:start w:val="1"/>
      <w:numFmt w:val="decimal"/>
      <w:suff w:val="space"/>
      <w:lvlText w:val="%1)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EE1D31"/>
    <w:multiLevelType w:val="hybridMultilevel"/>
    <w:tmpl w:val="90FC9F94"/>
    <w:lvl w:ilvl="0" w:tplc="5FBC0AB0">
      <w:start w:val="1"/>
      <w:numFmt w:val="bullet"/>
      <w:pStyle w:val="a1"/>
      <w:lvlText w:val=""/>
      <w:lvlJc w:val="left"/>
      <w:pPr>
        <w:tabs>
          <w:tab w:val="num" w:pos="1068"/>
        </w:tabs>
        <w:ind w:left="1048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1">
    <w:nsid w:val="7FF70CDA"/>
    <w:multiLevelType w:val="hybridMultilevel"/>
    <w:tmpl w:val="9C1EB42A"/>
    <w:lvl w:ilvl="0" w:tplc="5C8AA9B8">
      <w:start w:val="1"/>
      <w:numFmt w:val="decimal"/>
      <w:suff w:val="space"/>
      <w:lvlText w:val="4.1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0"/>
  </w:num>
  <w:num w:numId="4">
    <w:abstractNumId w:val="11"/>
  </w:num>
  <w:num w:numId="5">
    <w:abstractNumId w:val="21"/>
  </w:num>
  <w:num w:numId="6">
    <w:abstractNumId w:val="19"/>
  </w:num>
  <w:num w:numId="7">
    <w:abstractNumId w:val="20"/>
  </w:num>
  <w:num w:numId="8">
    <w:abstractNumId w:val="14"/>
  </w:num>
  <w:num w:numId="9">
    <w:abstractNumId w:val="13"/>
  </w:num>
  <w:num w:numId="10">
    <w:abstractNumId w:val="17"/>
  </w:num>
  <w:num w:numId="11">
    <w:abstractNumId w:val="12"/>
  </w:num>
  <w:num w:numId="12">
    <w:abstractNumId w:val="10"/>
  </w:num>
  <w:num w:numId="13">
    <w:abstractNumId w:val="15"/>
  </w:num>
  <w:num w:numId="14">
    <w:abstractNumId w:val="16"/>
  </w:num>
  <w:num w:numId="15">
    <w:abstractNumId w:val="23"/>
  </w:num>
  <w:num w:numId="16">
    <w:abstractNumId w:val="29"/>
  </w:num>
  <w:num w:numId="17">
    <w:abstractNumId w:val="26"/>
  </w:num>
  <w:num w:numId="18">
    <w:abstractNumId w:val="24"/>
  </w:num>
  <w:num w:numId="19">
    <w:abstractNumId w:val="22"/>
  </w:num>
  <w:num w:numId="20">
    <w:abstractNumId w:val="18"/>
  </w:num>
  <w:num w:numId="21">
    <w:abstractNumId w:val="31"/>
  </w:num>
  <w:num w:numId="22">
    <w:abstractNumId w:val="8"/>
  </w:num>
  <w:num w:numId="23">
    <w:abstractNumId w:val="28"/>
  </w:num>
  <w:num w:numId="24">
    <w:abstractNumId w:val="27"/>
  </w:num>
  <w:num w:numId="25">
    <w:abstractNumId w:val="9"/>
  </w:num>
  <w:num w:numId="26">
    <w:abstractNumId w:val="25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hideSpellingErrors/>
  <w:defaultTabStop w:val="708"/>
  <w:drawingGridHorizontalSpacing w:val="110"/>
  <w:displayHorizontalDrawingGridEvery w:val="2"/>
  <w:characterSpacingControl w:val="doNotCompress"/>
  <w:hdrShapeDefaults>
    <o:shapedefaults v:ext="edit" spidmax="104450"/>
    <o:shapelayout v:ext="edit">
      <o:idmap v:ext="edit" data="4"/>
      <o:rules v:ext="edit">
        <o:r id="V:Rule3" type="connector" idref="#AutoShape 27"/>
        <o:r id="V:Rule4" type="connector" idref="#AutoShape 28"/>
        <o:r id="V:Rule7" type="connector" idref="#AutoShape 28"/>
        <o:r id="V:Rule8" type="connector" idref="#AutoShape 27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804A3"/>
    <w:rsid w:val="00000A8D"/>
    <w:rsid w:val="000014A0"/>
    <w:rsid w:val="00001596"/>
    <w:rsid w:val="00002235"/>
    <w:rsid w:val="00002414"/>
    <w:rsid w:val="00002B78"/>
    <w:rsid w:val="00002CB4"/>
    <w:rsid w:val="0000324C"/>
    <w:rsid w:val="000035A2"/>
    <w:rsid w:val="00003637"/>
    <w:rsid w:val="00003FE3"/>
    <w:rsid w:val="00004859"/>
    <w:rsid w:val="00006588"/>
    <w:rsid w:val="00006B00"/>
    <w:rsid w:val="00006D3F"/>
    <w:rsid w:val="00006DDC"/>
    <w:rsid w:val="00007203"/>
    <w:rsid w:val="00007779"/>
    <w:rsid w:val="0000787D"/>
    <w:rsid w:val="000102C2"/>
    <w:rsid w:val="00010B3B"/>
    <w:rsid w:val="0001154F"/>
    <w:rsid w:val="000115D3"/>
    <w:rsid w:val="00012A11"/>
    <w:rsid w:val="0001326E"/>
    <w:rsid w:val="00013A60"/>
    <w:rsid w:val="000142CC"/>
    <w:rsid w:val="00014D74"/>
    <w:rsid w:val="000150E6"/>
    <w:rsid w:val="000155D1"/>
    <w:rsid w:val="00015861"/>
    <w:rsid w:val="00015D72"/>
    <w:rsid w:val="0001673D"/>
    <w:rsid w:val="00016974"/>
    <w:rsid w:val="00017915"/>
    <w:rsid w:val="00017BB3"/>
    <w:rsid w:val="000200E4"/>
    <w:rsid w:val="00020312"/>
    <w:rsid w:val="000206B7"/>
    <w:rsid w:val="00020926"/>
    <w:rsid w:val="00021132"/>
    <w:rsid w:val="0002117D"/>
    <w:rsid w:val="00021864"/>
    <w:rsid w:val="000219BB"/>
    <w:rsid w:val="000224EF"/>
    <w:rsid w:val="000224F4"/>
    <w:rsid w:val="00022A39"/>
    <w:rsid w:val="00022D26"/>
    <w:rsid w:val="000231DF"/>
    <w:rsid w:val="000242F8"/>
    <w:rsid w:val="0002476A"/>
    <w:rsid w:val="00024D6D"/>
    <w:rsid w:val="00024F00"/>
    <w:rsid w:val="0002502B"/>
    <w:rsid w:val="0002530E"/>
    <w:rsid w:val="00025407"/>
    <w:rsid w:val="00025556"/>
    <w:rsid w:val="000257E9"/>
    <w:rsid w:val="00025F33"/>
    <w:rsid w:val="000262AA"/>
    <w:rsid w:val="00026768"/>
    <w:rsid w:val="00026C2C"/>
    <w:rsid w:val="00026EC9"/>
    <w:rsid w:val="00027266"/>
    <w:rsid w:val="00027737"/>
    <w:rsid w:val="00027B70"/>
    <w:rsid w:val="000302A6"/>
    <w:rsid w:val="000304AB"/>
    <w:rsid w:val="00031050"/>
    <w:rsid w:val="000311A8"/>
    <w:rsid w:val="0003147C"/>
    <w:rsid w:val="000316B7"/>
    <w:rsid w:val="000316D0"/>
    <w:rsid w:val="00031E9F"/>
    <w:rsid w:val="000320FD"/>
    <w:rsid w:val="0003311C"/>
    <w:rsid w:val="000337CC"/>
    <w:rsid w:val="00034DF4"/>
    <w:rsid w:val="00034F7D"/>
    <w:rsid w:val="00035313"/>
    <w:rsid w:val="00036632"/>
    <w:rsid w:val="00036E2C"/>
    <w:rsid w:val="00036EB9"/>
    <w:rsid w:val="00036F38"/>
    <w:rsid w:val="00036FB2"/>
    <w:rsid w:val="00037213"/>
    <w:rsid w:val="000374A1"/>
    <w:rsid w:val="0004018F"/>
    <w:rsid w:val="00040987"/>
    <w:rsid w:val="00040A8A"/>
    <w:rsid w:val="00040CC5"/>
    <w:rsid w:val="0004145F"/>
    <w:rsid w:val="000415A1"/>
    <w:rsid w:val="00041B15"/>
    <w:rsid w:val="00041E0F"/>
    <w:rsid w:val="00041F9F"/>
    <w:rsid w:val="000420BD"/>
    <w:rsid w:val="00042248"/>
    <w:rsid w:val="000422F2"/>
    <w:rsid w:val="00042795"/>
    <w:rsid w:val="000429C8"/>
    <w:rsid w:val="000432A5"/>
    <w:rsid w:val="00043A4A"/>
    <w:rsid w:val="00044492"/>
    <w:rsid w:val="0004495F"/>
    <w:rsid w:val="00044C76"/>
    <w:rsid w:val="00044FBE"/>
    <w:rsid w:val="00045598"/>
    <w:rsid w:val="00045C55"/>
    <w:rsid w:val="00046552"/>
    <w:rsid w:val="00047770"/>
    <w:rsid w:val="0004780E"/>
    <w:rsid w:val="000509B5"/>
    <w:rsid w:val="0005122F"/>
    <w:rsid w:val="00051574"/>
    <w:rsid w:val="00051856"/>
    <w:rsid w:val="00053220"/>
    <w:rsid w:val="0005449F"/>
    <w:rsid w:val="000548B2"/>
    <w:rsid w:val="00054938"/>
    <w:rsid w:val="0005502B"/>
    <w:rsid w:val="00055663"/>
    <w:rsid w:val="00055C28"/>
    <w:rsid w:val="000561BE"/>
    <w:rsid w:val="00056577"/>
    <w:rsid w:val="000567FB"/>
    <w:rsid w:val="00056BB7"/>
    <w:rsid w:val="00056F0C"/>
    <w:rsid w:val="00057C8B"/>
    <w:rsid w:val="00057D62"/>
    <w:rsid w:val="000604C8"/>
    <w:rsid w:val="0006100D"/>
    <w:rsid w:val="00061BEE"/>
    <w:rsid w:val="00062542"/>
    <w:rsid w:val="00062D16"/>
    <w:rsid w:val="00063424"/>
    <w:rsid w:val="0006365E"/>
    <w:rsid w:val="00063985"/>
    <w:rsid w:val="00063C65"/>
    <w:rsid w:val="000641C7"/>
    <w:rsid w:val="00064B58"/>
    <w:rsid w:val="0006501E"/>
    <w:rsid w:val="000650A0"/>
    <w:rsid w:val="00065AC7"/>
    <w:rsid w:val="00065E72"/>
    <w:rsid w:val="00065F76"/>
    <w:rsid w:val="0006636D"/>
    <w:rsid w:val="00067560"/>
    <w:rsid w:val="0006770B"/>
    <w:rsid w:val="00070084"/>
    <w:rsid w:val="00070D7A"/>
    <w:rsid w:val="00071FE5"/>
    <w:rsid w:val="000726BF"/>
    <w:rsid w:val="000726D6"/>
    <w:rsid w:val="00072A40"/>
    <w:rsid w:val="00072D96"/>
    <w:rsid w:val="000733B2"/>
    <w:rsid w:val="000737A2"/>
    <w:rsid w:val="000739C3"/>
    <w:rsid w:val="00073E31"/>
    <w:rsid w:val="00074FAD"/>
    <w:rsid w:val="000761B5"/>
    <w:rsid w:val="0007643E"/>
    <w:rsid w:val="00076A04"/>
    <w:rsid w:val="000772C2"/>
    <w:rsid w:val="00077674"/>
    <w:rsid w:val="0007782D"/>
    <w:rsid w:val="00080065"/>
    <w:rsid w:val="00081165"/>
    <w:rsid w:val="00081BC6"/>
    <w:rsid w:val="00081CF9"/>
    <w:rsid w:val="00082A6A"/>
    <w:rsid w:val="0008335C"/>
    <w:rsid w:val="00083727"/>
    <w:rsid w:val="000839CE"/>
    <w:rsid w:val="00084197"/>
    <w:rsid w:val="0008435B"/>
    <w:rsid w:val="00084366"/>
    <w:rsid w:val="00084675"/>
    <w:rsid w:val="0008471E"/>
    <w:rsid w:val="00084992"/>
    <w:rsid w:val="000849AC"/>
    <w:rsid w:val="00084DA7"/>
    <w:rsid w:val="0008514C"/>
    <w:rsid w:val="000852AE"/>
    <w:rsid w:val="00085575"/>
    <w:rsid w:val="00085714"/>
    <w:rsid w:val="000859E8"/>
    <w:rsid w:val="00086216"/>
    <w:rsid w:val="00087042"/>
    <w:rsid w:val="000873A9"/>
    <w:rsid w:val="0008741C"/>
    <w:rsid w:val="000878CC"/>
    <w:rsid w:val="000879E8"/>
    <w:rsid w:val="00087A61"/>
    <w:rsid w:val="00087C24"/>
    <w:rsid w:val="00087CF2"/>
    <w:rsid w:val="00090F23"/>
    <w:rsid w:val="000911BD"/>
    <w:rsid w:val="000913AB"/>
    <w:rsid w:val="000913BB"/>
    <w:rsid w:val="000919A4"/>
    <w:rsid w:val="00091C96"/>
    <w:rsid w:val="00091CAF"/>
    <w:rsid w:val="00091D76"/>
    <w:rsid w:val="00091F26"/>
    <w:rsid w:val="00092276"/>
    <w:rsid w:val="00092BD1"/>
    <w:rsid w:val="000933BE"/>
    <w:rsid w:val="00093719"/>
    <w:rsid w:val="00094677"/>
    <w:rsid w:val="000949F1"/>
    <w:rsid w:val="00094ADF"/>
    <w:rsid w:val="00095947"/>
    <w:rsid w:val="00095A37"/>
    <w:rsid w:val="00095B21"/>
    <w:rsid w:val="000966C9"/>
    <w:rsid w:val="000966DF"/>
    <w:rsid w:val="00096A28"/>
    <w:rsid w:val="00096ECC"/>
    <w:rsid w:val="000A0436"/>
    <w:rsid w:val="000A0F1F"/>
    <w:rsid w:val="000A12CD"/>
    <w:rsid w:val="000A1545"/>
    <w:rsid w:val="000A179D"/>
    <w:rsid w:val="000A2D06"/>
    <w:rsid w:val="000A3064"/>
    <w:rsid w:val="000A30E8"/>
    <w:rsid w:val="000A31D7"/>
    <w:rsid w:val="000A3F7F"/>
    <w:rsid w:val="000A445C"/>
    <w:rsid w:val="000A5B19"/>
    <w:rsid w:val="000A71F7"/>
    <w:rsid w:val="000A739D"/>
    <w:rsid w:val="000A7523"/>
    <w:rsid w:val="000B03B6"/>
    <w:rsid w:val="000B0ED9"/>
    <w:rsid w:val="000B1688"/>
    <w:rsid w:val="000B198F"/>
    <w:rsid w:val="000B2073"/>
    <w:rsid w:val="000B2933"/>
    <w:rsid w:val="000B3450"/>
    <w:rsid w:val="000B3524"/>
    <w:rsid w:val="000B368B"/>
    <w:rsid w:val="000B4675"/>
    <w:rsid w:val="000B58E7"/>
    <w:rsid w:val="000B5AFC"/>
    <w:rsid w:val="000B5C74"/>
    <w:rsid w:val="000B5C99"/>
    <w:rsid w:val="000B5FE1"/>
    <w:rsid w:val="000B6C8D"/>
    <w:rsid w:val="000B6D54"/>
    <w:rsid w:val="000B7181"/>
    <w:rsid w:val="000B7381"/>
    <w:rsid w:val="000B7C9E"/>
    <w:rsid w:val="000B7CBC"/>
    <w:rsid w:val="000C0CC0"/>
    <w:rsid w:val="000C0D4A"/>
    <w:rsid w:val="000C160B"/>
    <w:rsid w:val="000C1D79"/>
    <w:rsid w:val="000C2FE3"/>
    <w:rsid w:val="000C360C"/>
    <w:rsid w:val="000C387B"/>
    <w:rsid w:val="000C39C1"/>
    <w:rsid w:val="000C4094"/>
    <w:rsid w:val="000C44C6"/>
    <w:rsid w:val="000C479D"/>
    <w:rsid w:val="000C48D4"/>
    <w:rsid w:val="000C50A6"/>
    <w:rsid w:val="000C5589"/>
    <w:rsid w:val="000C5ECF"/>
    <w:rsid w:val="000C60F8"/>
    <w:rsid w:val="000C6171"/>
    <w:rsid w:val="000C6818"/>
    <w:rsid w:val="000C685D"/>
    <w:rsid w:val="000C71D0"/>
    <w:rsid w:val="000D031F"/>
    <w:rsid w:val="000D0F74"/>
    <w:rsid w:val="000D12EB"/>
    <w:rsid w:val="000D12F0"/>
    <w:rsid w:val="000D2538"/>
    <w:rsid w:val="000D255E"/>
    <w:rsid w:val="000D294C"/>
    <w:rsid w:val="000D2C0A"/>
    <w:rsid w:val="000D2F51"/>
    <w:rsid w:val="000D3149"/>
    <w:rsid w:val="000D3B24"/>
    <w:rsid w:val="000D3BDF"/>
    <w:rsid w:val="000D3CE6"/>
    <w:rsid w:val="000D3FB8"/>
    <w:rsid w:val="000D40A8"/>
    <w:rsid w:val="000D41C5"/>
    <w:rsid w:val="000D4748"/>
    <w:rsid w:val="000D58D4"/>
    <w:rsid w:val="000D63BF"/>
    <w:rsid w:val="000D64FB"/>
    <w:rsid w:val="000D65F9"/>
    <w:rsid w:val="000D6A61"/>
    <w:rsid w:val="000D6AA1"/>
    <w:rsid w:val="000D6C96"/>
    <w:rsid w:val="000D731A"/>
    <w:rsid w:val="000D77EE"/>
    <w:rsid w:val="000D79E7"/>
    <w:rsid w:val="000D7A16"/>
    <w:rsid w:val="000D7F59"/>
    <w:rsid w:val="000E0479"/>
    <w:rsid w:val="000E07A7"/>
    <w:rsid w:val="000E134D"/>
    <w:rsid w:val="000E1C3A"/>
    <w:rsid w:val="000E31D5"/>
    <w:rsid w:val="000E34EB"/>
    <w:rsid w:val="000E3520"/>
    <w:rsid w:val="000E3B4A"/>
    <w:rsid w:val="000E3E97"/>
    <w:rsid w:val="000E5934"/>
    <w:rsid w:val="000E596B"/>
    <w:rsid w:val="000E6284"/>
    <w:rsid w:val="000E644C"/>
    <w:rsid w:val="000E6CFD"/>
    <w:rsid w:val="000E78E7"/>
    <w:rsid w:val="000E7BA7"/>
    <w:rsid w:val="000F08EE"/>
    <w:rsid w:val="000F0B0E"/>
    <w:rsid w:val="000F0CE4"/>
    <w:rsid w:val="000F103E"/>
    <w:rsid w:val="000F1675"/>
    <w:rsid w:val="000F26FA"/>
    <w:rsid w:val="000F2A3F"/>
    <w:rsid w:val="000F2CD6"/>
    <w:rsid w:val="000F39AC"/>
    <w:rsid w:val="000F3A1E"/>
    <w:rsid w:val="000F3A3A"/>
    <w:rsid w:val="000F4447"/>
    <w:rsid w:val="000F4D62"/>
    <w:rsid w:val="000F4FEB"/>
    <w:rsid w:val="000F5186"/>
    <w:rsid w:val="000F59AD"/>
    <w:rsid w:val="000F5E29"/>
    <w:rsid w:val="000F5E32"/>
    <w:rsid w:val="000F672F"/>
    <w:rsid w:val="000F7319"/>
    <w:rsid w:val="000F76A2"/>
    <w:rsid w:val="00100BD2"/>
    <w:rsid w:val="00101271"/>
    <w:rsid w:val="001016B5"/>
    <w:rsid w:val="00102D59"/>
    <w:rsid w:val="0010340D"/>
    <w:rsid w:val="00103DAC"/>
    <w:rsid w:val="0010443B"/>
    <w:rsid w:val="00104746"/>
    <w:rsid w:val="001047C2"/>
    <w:rsid w:val="0010613D"/>
    <w:rsid w:val="0010621E"/>
    <w:rsid w:val="00106406"/>
    <w:rsid w:val="00106408"/>
    <w:rsid w:val="00106AF5"/>
    <w:rsid w:val="00106DEE"/>
    <w:rsid w:val="00106DFF"/>
    <w:rsid w:val="00106E75"/>
    <w:rsid w:val="00107740"/>
    <w:rsid w:val="001107D8"/>
    <w:rsid w:val="00111122"/>
    <w:rsid w:val="0011114E"/>
    <w:rsid w:val="00112100"/>
    <w:rsid w:val="0011448B"/>
    <w:rsid w:val="00115A2A"/>
    <w:rsid w:val="001163E4"/>
    <w:rsid w:val="0011652E"/>
    <w:rsid w:val="0011669F"/>
    <w:rsid w:val="00117C90"/>
    <w:rsid w:val="00121157"/>
    <w:rsid w:val="00121751"/>
    <w:rsid w:val="00122487"/>
    <w:rsid w:val="00122CE7"/>
    <w:rsid w:val="001232AE"/>
    <w:rsid w:val="001237B1"/>
    <w:rsid w:val="001246C7"/>
    <w:rsid w:val="00124B36"/>
    <w:rsid w:val="00124D5E"/>
    <w:rsid w:val="001256AB"/>
    <w:rsid w:val="00126983"/>
    <w:rsid w:val="001271E2"/>
    <w:rsid w:val="00127E3C"/>
    <w:rsid w:val="001309B5"/>
    <w:rsid w:val="0013288E"/>
    <w:rsid w:val="0013327F"/>
    <w:rsid w:val="0013332C"/>
    <w:rsid w:val="00133735"/>
    <w:rsid w:val="00133C0B"/>
    <w:rsid w:val="00133E98"/>
    <w:rsid w:val="001342EB"/>
    <w:rsid w:val="001348D8"/>
    <w:rsid w:val="001367E0"/>
    <w:rsid w:val="00137694"/>
    <w:rsid w:val="0014065D"/>
    <w:rsid w:val="00141F03"/>
    <w:rsid w:val="00141FCC"/>
    <w:rsid w:val="00142D1D"/>
    <w:rsid w:val="001430F3"/>
    <w:rsid w:val="0014375A"/>
    <w:rsid w:val="00143BF5"/>
    <w:rsid w:val="00143F9B"/>
    <w:rsid w:val="0014470E"/>
    <w:rsid w:val="0014472E"/>
    <w:rsid w:val="0014577E"/>
    <w:rsid w:val="00145EEA"/>
    <w:rsid w:val="00145F9E"/>
    <w:rsid w:val="001473DB"/>
    <w:rsid w:val="0014770B"/>
    <w:rsid w:val="001479A1"/>
    <w:rsid w:val="00147A06"/>
    <w:rsid w:val="00147BD8"/>
    <w:rsid w:val="00147C1C"/>
    <w:rsid w:val="0015074E"/>
    <w:rsid w:val="0015141C"/>
    <w:rsid w:val="00151C4F"/>
    <w:rsid w:val="00151E10"/>
    <w:rsid w:val="001523F1"/>
    <w:rsid w:val="001524F8"/>
    <w:rsid w:val="00152DA6"/>
    <w:rsid w:val="0015323C"/>
    <w:rsid w:val="00153758"/>
    <w:rsid w:val="00153BF8"/>
    <w:rsid w:val="00154229"/>
    <w:rsid w:val="00154BFD"/>
    <w:rsid w:val="001553DE"/>
    <w:rsid w:val="0015552B"/>
    <w:rsid w:val="00155C35"/>
    <w:rsid w:val="00156179"/>
    <w:rsid w:val="00156247"/>
    <w:rsid w:val="00156CF1"/>
    <w:rsid w:val="001603D1"/>
    <w:rsid w:val="00160409"/>
    <w:rsid w:val="00160445"/>
    <w:rsid w:val="00160C05"/>
    <w:rsid w:val="00160C08"/>
    <w:rsid w:val="00160F22"/>
    <w:rsid w:val="001613DF"/>
    <w:rsid w:val="00161E01"/>
    <w:rsid w:val="00162572"/>
    <w:rsid w:val="001625BF"/>
    <w:rsid w:val="0016271E"/>
    <w:rsid w:val="00162EB9"/>
    <w:rsid w:val="00163043"/>
    <w:rsid w:val="001636A4"/>
    <w:rsid w:val="00163B4E"/>
    <w:rsid w:val="001645B6"/>
    <w:rsid w:val="0016497C"/>
    <w:rsid w:val="00164B5F"/>
    <w:rsid w:val="00164C07"/>
    <w:rsid w:val="00164DA7"/>
    <w:rsid w:val="00164DB7"/>
    <w:rsid w:val="00165C95"/>
    <w:rsid w:val="00165D08"/>
    <w:rsid w:val="001662CA"/>
    <w:rsid w:val="00166619"/>
    <w:rsid w:val="00166771"/>
    <w:rsid w:val="001668EC"/>
    <w:rsid w:val="00166ACA"/>
    <w:rsid w:val="00166DC5"/>
    <w:rsid w:val="001673E5"/>
    <w:rsid w:val="001677AB"/>
    <w:rsid w:val="001713C0"/>
    <w:rsid w:val="001715E7"/>
    <w:rsid w:val="001725FE"/>
    <w:rsid w:val="001734D2"/>
    <w:rsid w:val="001739E5"/>
    <w:rsid w:val="00173F15"/>
    <w:rsid w:val="00174242"/>
    <w:rsid w:val="0017483E"/>
    <w:rsid w:val="00175BBC"/>
    <w:rsid w:val="001761B4"/>
    <w:rsid w:val="0018008F"/>
    <w:rsid w:val="001804DB"/>
    <w:rsid w:val="0018055F"/>
    <w:rsid w:val="00180ADA"/>
    <w:rsid w:val="00180C5B"/>
    <w:rsid w:val="00180F1C"/>
    <w:rsid w:val="001817FE"/>
    <w:rsid w:val="001821C2"/>
    <w:rsid w:val="001823FB"/>
    <w:rsid w:val="00182822"/>
    <w:rsid w:val="00182C7B"/>
    <w:rsid w:val="00183845"/>
    <w:rsid w:val="00183CC5"/>
    <w:rsid w:val="001844A3"/>
    <w:rsid w:val="00184777"/>
    <w:rsid w:val="00184914"/>
    <w:rsid w:val="0018502E"/>
    <w:rsid w:val="0018504C"/>
    <w:rsid w:val="001864DA"/>
    <w:rsid w:val="001869C8"/>
    <w:rsid w:val="00186BA6"/>
    <w:rsid w:val="001871B8"/>
    <w:rsid w:val="00187249"/>
    <w:rsid w:val="001874C7"/>
    <w:rsid w:val="00187605"/>
    <w:rsid w:val="00187CD5"/>
    <w:rsid w:val="001900F7"/>
    <w:rsid w:val="00190FD7"/>
    <w:rsid w:val="00191181"/>
    <w:rsid w:val="00191274"/>
    <w:rsid w:val="001914B7"/>
    <w:rsid w:val="001917CA"/>
    <w:rsid w:val="001920A5"/>
    <w:rsid w:val="00193060"/>
    <w:rsid w:val="0019326F"/>
    <w:rsid w:val="0019356B"/>
    <w:rsid w:val="0019374D"/>
    <w:rsid w:val="00193CCC"/>
    <w:rsid w:val="0019432D"/>
    <w:rsid w:val="00194861"/>
    <w:rsid w:val="00195DE2"/>
    <w:rsid w:val="00196A20"/>
    <w:rsid w:val="0019703D"/>
    <w:rsid w:val="00197A94"/>
    <w:rsid w:val="001A09C9"/>
    <w:rsid w:val="001A1390"/>
    <w:rsid w:val="001A13E6"/>
    <w:rsid w:val="001A146A"/>
    <w:rsid w:val="001A185D"/>
    <w:rsid w:val="001A2D92"/>
    <w:rsid w:val="001A3693"/>
    <w:rsid w:val="001A3CDE"/>
    <w:rsid w:val="001A423A"/>
    <w:rsid w:val="001A57FF"/>
    <w:rsid w:val="001A5DA9"/>
    <w:rsid w:val="001A61C7"/>
    <w:rsid w:val="001A6C9B"/>
    <w:rsid w:val="001A76BB"/>
    <w:rsid w:val="001A79EF"/>
    <w:rsid w:val="001B0BC7"/>
    <w:rsid w:val="001B0BE9"/>
    <w:rsid w:val="001B1B47"/>
    <w:rsid w:val="001B1DB8"/>
    <w:rsid w:val="001B22B0"/>
    <w:rsid w:val="001B2B2C"/>
    <w:rsid w:val="001B2F45"/>
    <w:rsid w:val="001B322B"/>
    <w:rsid w:val="001B360F"/>
    <w:rsid w:val="001B3BCD"/>
    <w:rsid w:val="001B3FF8"/>
    <w:rsid w:val="001B4BEE"/>
    <w:rsid w:val="001B5CC6"/>
    <w:rsid w:val="001B60AF"/>
    <w:rsid w:val="001B6E4B"/>
    <w:rsid w:val="001B6F4E"/>
    <w:rsid w:val="001B7090"/>
    <w:rsid w:val="001B70A5"/>
    <w:rsid w:val="001B7B06"/>
    <w:rsid w:val="001B7BF6"/>
    <w:rsid w:val="001C07C4"/>
    <w:rsid w:val="001C0EA2"/>
    <w:rsid w:val="001C1091"/>
    <w:rsid w:val="001C1A5A"/>
    <w:rsid w:val="001C1B3B"/>
    <w:rsid w:val="001C259E"/>
    <w:rsid w:val="001C2B56"/>
    <w:rsid w:val="001C3053"/>
    <w:rsid w:val="001C3111"/>
    <w:rsid w:val="001C3551"/>
    <w:rsid w:val="001C40B9"/>
    <w:rsid w:val="001C4348"/>
    <w:rsid w:val="001C4F19"/>
    <w:rsid w:val="001C56E2"/>
    <w:rsid w:val="001C5F42"/>
    <w:rsid w:val="001C64B0"/>
    <w:rsid w:val="001C750A"/>
    <w:rsid w:val="001D01EA"/>
    <w:rsid w:val="001D066F"/>
    <w:rsid w:val="001D0B0F"/>
    <w:rsid w:val="001D0B51"/>
    <w:rsid w:val="001D0BE9"/>
    <w:rsid w:val="001D0C34"/>
    <w:rsid w:val="001D0D20"/>
    <w:rsid w:val="001D1638"/>
    <w:rsid w:val="001D1A0F"/>
    <w:rsid w:val="001D21FF"/>
    <w:rsid w:val="001D25FB"/>
    <w:rsid w:val="001D2799"/>
    <w:rsid w:val="001D32C7"/>
    <w:rsid w:val="001D54C5"/>
    <w:rsid w:val="001D554F"/>
    <w:rsid w:val="001D57E3"/>
    <w:rsid w:val="001D5EB2"/>
    <w:rsid w:val="001D65C6"/>
    <w:rsid w:val="001D7213"/>
    <w:rsid w:val="001D78FB"/>
    <w:rsid w:val="001E00EA"/>
    <w:rsid w:val="001E0C3C"/>
    <w:rsid w:val="001E15AF"/>
    <w:rsid w:val="001E181A"/>
    <w:rsid w:val="001E1B3B"/>
    <w:rsid w:val="001E2636"/>
    <w:rsid w:val="001E2712"/>
    <w:rsid w:val="001E275A"/>
    <w:rsid w:val="001E387A"/>
    <w:rsid w:val="001E38A7"/>
    <w:rsid w:val="001E3D74"/>
    <w:rsid w:val="001E415F"/>
    <w:rsid w:val="001E43E7"/>
    <w:rsid w:val="001E4536"/>
    <w:rsid w:val="001E559E"/>
    <w:rsid w:val="001E563C"/>
    <w:rsid w:val="001E5978"/>
    <w:rsid w:val="001E630B"/>
    <w:rsid w:val="001E674C"/>
    <w:rsid w:val="001E6D24"/>
    <w:rsid w:val="001E745F"/>
    <w:rsid w:val="001E7DC1"/>
    <w:rsid w:val="001F0CDA"/>
    <w:rsid w:val="001F11B4"/>
    <w:rsid w:val="001F11BB"/>
    <w:rsid w:val="001F1C58"/>
    <w:rsid w:val="001F24BC"/>
    <w:rsid w:val="001F2A79"/>
    <w:rsid w:val="001F2E4C"/>
    <w:rsid w:val="001F38B6"/>
    <w:rsid w:val="001F3E59"/>
    <w:rsid w:val="001F46CE"/>
    <w:rsid w:val="001F4BE8"/>
    <w:rsid w:val="001F4D44"/>
    <w:rsid w:val="001F50E0"/>
    <w:rsid w:val="001F5240"/>
    <w:rsid w:val="001F5927"/>
    <w:rsid w:val="001F5BE6"/>
    <w:rsid w:val="001F5F5A"/>
    <w:rsid w:val="001F6C81"/>
    <w:rsid w:val="001F6ED4"/>
    <w:rsid w:val="001F70C2"/>
    <w:rsid w:val="001F714E"/>
    <w:rsid w:val="001F7540"/>
    <w:rsid w:val="001F758A"/>
    <w:rsid w:val="001F7A42"/>
    <w:rsid w:val="002001D6"/>
    <w:rsid w:val="002002C0"/>
    <w:rsid w:val="002007E1"/>
    <w:rsid w:val="00200C81"/>
    <w:rsid w:val="00201BBD"/>
    <w:rsid w:val="00202509"/>
    <w:rsid w:val="0020283B"/>
    <w:rsid w:val="002030E0"/>
    <w:rsid w:val="002036DA"/>
    <w:rsid w:val="00203858"/>
    <w:rsid w:val="00204C92"/>
    <w:rsid w:val="00204D0D"/>
    <w:rsid w:val="00204D9E"/>
    <w:rsid w:val="00205405"/>
    <w:rsid w:val="00205A92"/>
    <w:rsid w:val="00205B5D"/>
    <w:rsid w:val="00205EBE"/>
    <w:rsid w:val="00206936"/>
    <w:rsid w:val="0020733C"/>
    <w:rsid w:val="002100F7"/>
    <w:rsid w:val="00210FF5"/>
    <w:rsid w:val="002119AD"/>
    <w:rsid w:val="00211C6F"/>
    <w:rsid w:val="00211D74"/>
    <w:rsid w:val="0021255D"/>
    <w:rsid w:val="00212F99"/>
    <w:rsid w:val="00213A00"/>
    <w:rsid w:val="00213B68"/>
    <w:rsid w:val="00214710"/>
    <w:rsid w:val="002148A1"/>
    <w:rsid w:val="00215422"/>
    <w:rsid w:val="0021595D"/>
    <w:rsid w:val="00216114"/>
    <w:rsid w:val="00217760"/>
    <w:rsid w:val="00220032"/>
    <w:rsid w:val="00220817"/>
    <w:rsid w:val="00221630"/>
    <w:rsid w:val="0022169B"/>
    <w:rsid w:val="002216D8"/>
    <w:rsid w:val="00221720"/>
    <w:rsid w:val="002219C0"/>
    <w:rsid w:val="00221C82"/>
    <w:rsid w:val="00221F2F"/>
    <w:rsid w:val="0022206C"/>
    <w:rsid w:val="00222B1C"/>
    <w:rsid w:val="00223B08"/>
    <w:rsid w:val="00223C4A"/>
    <w:rsid w:val="00223DB3"/>
    <w:rsid w:val="00224463"/>
    <w:rsid w:val="002249AB"/>
    <w:rsid w:val="00224D33"/>
    <w:rsid w:val="00224FC5"/>
    <w:rsid w:val="00225583"/>
    <w:rsid w:val="00225738"/>
    <w:rsid w:val="00225E55"/>
    <w:rsid w:val="00225F7B"/>
    <w:rsid w:val="002264A3"/>
    <w:rsid w:val="00226E0C"/>
    <w:rsid w:val="00227889"/>
    <w:rsid w:val="002279F9"/>
    <w:rsid w:val="00227E7F"/>
    <w:rsid w:val="00230BC6"/>
    <w:rsid w:val="00230F26"/>
    <w:rsid w:val="0023125E"/>
    <w:rsid w:val="002315B0"/>
    <w:rsid w:val="00231796"/>
    <w:rsid w:val="00231D9D"/>
    <w:rsid w:val="00231E6E"/>
    <w:rsid w:val="002320F8"/>
    <w:rsid w:val="00232E4E"/>
    <w:rsid w:val="00232F9D"/>
    <w:rsid w:val="00233C0F"/>
    <w:rsid w:val="00233E32"/>
    <w:rsid w:val="00234053"/>
    <w:rsid w:val="0023423F"/>
    <w:rsid w:val="002344B9"/>
    <w:rsid w:val="002345E8"/>
    <w:rsid w:val="00234EBB"/>
    <w:rsid w:val="002359A9"/>
    <w:rsid w:val="00235C91"/>
    <w:rsid w:val="00235DA3"/>
    <w:rsid w:val="00236621"/>
    <w:rsid w:val="002366BB"/>
    <w:rsid w:val="00236BE4"/>
    <w:rsid w:val="00237419"/>
    <w:rsid w:val="00237D32"/>
    <w:rsid w:val="002402E3"/>
    <w:rsid w:val="002403CC"/>
    <w:rsid w:val="002404CF"/>
    <w:rsid w:val="0024109A"/>
    <w:rsid w:val="00241E38"/>
    <w:rsid w:val="00243005"/>
    <w:rsid w:val="002432D5"/>
    <w:rsid w:val="00243B48"/>
    <w:rsid w:val="00244371"/>
    <w:rsid w:val="0024445E"/>
    <w:rsid w:val="00244DFA"/>
    <w:rsid w:val="00245183"/>
    <w:rsid w:val="00246DD5"/>
    <w:rsid w:val="0024782C"/>
    <w:rsid w:val="00247CFB"/>
    <w:rsid w:val="00247F1F"/>
    <w:rsid w:val="00250063"/>
    <w:rsid w:val="00250958"/>
    <w:rsid w:val="00250E29"/>
    <w:rsid w:val="00251AB7"/>
    <w:rsid w:val="002527D1"/>
    <w:rsid w:val="00252DD2"/>
    <w:rsid w:val="00252E19"/>
    <w:rsid w:val="002531BD"/>
    <w:rsid w:val="002537EB"/>
    <w:rsid w:val="002546D1"/>
    <w:rsid w:val="00254705"/>
    <w:rsid w:val="00254A79"/>
    <w:rsid w:val="00254C93"/>
    <w:rsid w:val="002551E3"/>
    <w:rsid w:val="002552B3"/>
    <w:rsid w:val="0025559D"/>
    <w:rsid w:val="00255F40"/>
    <w:rsid w:val="00256FBE"/>
    <w:rsid w:val="00257464"/>
    <w:rsid w:val="0025754E"/>
    <w:rsid w:val="00257AE7"/>
    <w:rsid w:val="002611E2"/>
    <w:rsid w:val="00261B3E"/>
    <w:rsid w:val="00262060"/>
    <w:rsid w:val="002621D6"/>
    <w:rsid w:val="002623A8"/>
    <w:rsid w:val="00263010"/>
    <w:rsid w:val="002630B9"/>
    <w:rsid w:val="002636AD"/>
    <w:rsid w:val="002636B7"/>
    <w:rsid w:val="00263959"/>
    <w:rsid w:val="00263D75"/>
    <w:rsid w:val="002640FF"/>
    <w:rsid w:val="00264D32"/>
    <w:rsid w:val="0026571C"/>
    <w:rsid w:val="00265C68"/>
    <w:rsid w:val="00265D70"/>
    <w:rsid w:val="002661BA"/>
    <w:rsid w:val="00266F06"/>
    <w:rsid w:val="0026773B"/>
    <w:rsid w:val="00267B0A"/>
    <w:rsid w:val="002706E7"/>
    <w:rsid w:val="00270A3E"/>
    <w:rsid w:val="00270CBB"/>
    <w:rsid w:val="00271B21"/>
    <w:rsid w:val="002724B0"/>
    <w:rsid w:val="002725A2"/>
    <w:rsid w:val="00272F09"/>
    <w:rsid w:val="002731E8"/>
    <w:rsid w:val="00273513"/>
    <w:rsid w:val="002740F1"/>
    <w:rsid w:val="00274400"/>
    <w:rsid w:val="0027447A"/>
    <w:rsid w:val="00274623"/>
    <w:rsid w:val="00274711"/>
    <w:rsid w:val="002749FC"/>
    <w:rsid w:val="00274BA0"/>
    <w:rsid w:val="00274D8D"/>
    <w:rsid w:val="00276062"/>
    <w:rsid w:val="00276583"/>
    <w:rsid w:val="00276F0B"/>
    <w:rsid w:val="002774EC"/>
    <w:rsid w:val="00277C3D"/>
    <w:rsid w:val="00280346"/>
    <w:rsid w:val="002807ED"/>
    <w:rsid w:val="002808CA"/>
    <w:rsid w:val="00280CEE"/>
    <w:rsid w:val="00280F71"/>
    <w:rsid w:val="00281993"/>
    <w:rsid w:val="002819D4"/>
    <w:rsid w:val="002837D5"/>
    <w:rsid w:val="0028453F"/>
    <w:rsid w:val="00284C19"/>
    <w:rsid w:val="00284E32"/>
    <w:rsid w:val="0028545D"/>
    <w:rsid w:val="00286F24"/>
    <w:rsid w:val="002870B0"/>
    <w:rsid w:val="00287266"/>
    <w:rsid w:val="00287A99"/>
    <w:rsid w:val="00287DF0"/>
    <w:rsid w:val="00287E8E"/>
    <w:rsid w:val="0029067E"/>
    <w:rsid w:val="00290985"/>
    <w:rsid w:val="00291051"/>
    <w:rsid w:val="00291815"/>
    <w:rsid w:val="00291A3E"/>
    <w:rsid w:val="00292704"/>
    <w:rsid w:val="00292B82"/>
    <w:rsid w:val="00293078"/>
    <w:rsid w:val="002932B7"/>
    <w:rsid w:val="002937D6"/>
    <w:rsid w:val="002946CE"/>
    <w:rsid w:val="00294D63"/>
    <w:rsid w:val="00294FDD"/>
    <w:rsid w:val="00295314"/>
    <w:rsid w:val="0029593B"/>
    <w:rsid w:val="00295B99"/>
    <w:rsid w:val="002960F7"/>
    <w:rsid w:val="002963BB"/>
    <w:rsid w:val="002A0377"/>
    <w:rsid w:val="002A03CD"/>
    <w:rsid w:val="002A0489"/>
    <w:rsid w:val="002A0521"/>
    <w:rsid w:val="002A0BFF"/>
    <w:rsid w:val="002A11EB"/>
    <w:rsid w:val="002A1509"/>
    <w:rsid w:val="002A193C"/>
    <w:rsid w:val="002A307E"/>
    <w:rsid w:val="002A3A3C"/>
    <w:rsid w:val="002A46CE"/>
    <w:rsid w:val="002A5AF3"/>
    <w:rsid w:val="002A5B87"/>
    <w:rsid w:val="002A6E2B"/>
    <w:rsid w:val="002A7D95"/>
    <w:rsid w:val="002A7F0C"/>
    <w:rsid w:val="002B00A0"/>
    <w:rsid w:val="002B10A8"/>
    <w:rsid w:val="002B1643"/>
    <w:rsid w:val="002B17F3"/>
    <w:rsid w:val="002B1E6D"/>
    <w:rsid w:val="002B2011"/>
    <w:rsid w:val="002B2AA7"/>
    <w:rsid w:val="002B2C72"/>
    <w:rsid w:val="002B399F"/>
    <w:rsid w:val="002B3B8C"/>
    <w:rsid w:val="002B40F3"/>
    <w:rsid w:val="002B443F"/>
    <w:rsid w:val="002B45CC"/>
    <w:rsid w:val="002B5139"/>
    <w:rsid w:val="002B5797"/>
    <w:rsid w:val="002B5895"/>
    <w:rsid w:val="002B5D37"/>
    <w:rsid w:val="002B5FBA"/>
    <w:rsid w:val="002B62DD"/>
    <w:rsid w:val="002B6697"/>
    <w:rsid w:val="002B69D9"/>
    <w:rsid w:val="002B6BF0"/>
    <w:rsid w:val="002B764F"/>
    <w:rsid w:val="002B7CC4"/>
    <w:rsid w:val="002B7F0C"/>
    <w:rsid w:val="002C0201"/>
    <w:rsid w:val="002C0281"/>
    <w:rsid w:val="002C05B6"/>
    <w:rsid w:val="002C1D50"/>
    <w:rsid w:val="002C1EC4"/>
    <w:rsid w:val="002C2115"/>
    <w:rsid w:val="002C22DD"/>
    <w:rsid w:val="002C2384"/>
    <w:rsid w:val="002C2CCD"/>
    <w:rsid w:val="002C490D"/>
    <w:rsid w:val="002C4D03"/>
    <w:rsid w:val="002C5C7C"/>
    <w:rsid w:val="002C619A"/>
    <w:rsid w:val="002C6950"/>
    <w:rsid w:val="002C7733"/>
    <w:rsid w:val="002C7767"/>
    <w:rsid w:val="002C7E5D"/>
    <w:rsid w:val="002D0536"/>
    <w:rsid w:val="002D0AAF"/>
    <w:rsid w:val="002D0FED"/>
    <w:rsid w:val="002D14FA"/>
    <w:rsid w:val="002D1E7C"/>
    <w:rsid w:val="002D2110"/>
    <w:rsid w:val="002D23C6"/>
    <w:rsid w:val="002D26B5"/>
    <w:rsid w:val="002D440E"/>
    <w:rsid w:val="002D4637"/>
    <w:rsid w:val="002D47A4"/>
    <w:rsid w:val="002D5909"/>
    <w:rsid w:val="002D5C00"/>
    <w:rsid w:val="002D5D26"/>
    <w:rsid w:val="002D63E9"/>
    <w:rsid w:val="002D7F3B"/>
    <w:rsid w:val="002E0362"/>
    <w:rsid w:val="002E06D1"/>
    <w:rsid w:val="002E0892"/>
    <w:rsid w:val="002E1C95"/>
    <w:rsid w:val="002E35E3"/>
    <w:rsid w:val="002E3F8E"/>
    <w:rsid w:val="002E4285"/>
    <w:rsid w:val="002E4399"/>
    <w:rsid w:val="002E47BA"/>
    <w:rsid w:val="002E4AB3"/>
    <w:rsid w:val="002E4C37"/>
    <w:rsid w:val="002E5215"/>
    <w:rsid w:val="002E52FF"/>
    <w:rsid w:val="002E5D33"/>
    <w:rsid w:val="002E62B9"/>
    <w:rsid w:val="002E6AFC"/>
    <w:rsid w:val="002E6B6F"/>
    <w:rsid w:val="002E6BAE"/>
    <w:rsid w:val="002E6CE9"/>
    <w:rsid w:val="002E7909"/>
    <w:rsid w:val="002E7D58"/>
    <w:rsid w:val="002E7FBF"/>
    <w:rsid w:val="002F06CD"/>
    <w:rsid w:val="002F0EF4"/>
    <w:rsid w:val="002F11BD"/>
    <w:rsid w:val="002F14A9"/>
    <w:rsid w:val="002F18A4"/>
    <w:rsid w:val="002F2614"/>
    <w:rsid w:val="002F26D9"/>
    <w:rsid w:val="002F2873"/>
    <w:rsid w:val="002F377A"/>
    <w:rsid w:val="002F3852"/>
    <w:rsid w:val="002F4106"/>
    <w:rsid w:val="002F4158"/>
    <w:rsid w:val="002F41A6"/>
    <w:rsid w:val="002F458F"/>
    <w:rsid w:val="002F504E"/>
    <w:rsid w:val="002F51B2"/>
    <w:rsid w:val="002F5959"/>
    <w:rsid w:val="002F62C0"/>
    <w:rsid w:val="002F682D"/>
    <w:rsid w:val="002F6D31"/>
    <w:rsid w:val="002F73C3"/>
    <w:rsid w:val="002F7D05"/>
    <w:rsid w:val="002F7F5F"/>
    <w:rsid w:val="003006DB"/>
    <w:rsid w:val="0030092B"/>
    <w:rsid w:val="0030203A"/>
    <w:rsid w:val="00302D9C"/>
    <w:rsid w:val="00303D6B"/>
    <w:rsid w:val="00304DED"/>
    <w:rsid w:val="003055B2"/>
    <w:rsid w:val="00305782"/>
    <w:rsid w:val="00306157"/>
    <w:rsid w:val="00306948"/>
    <w:rsid w:val="00306B90"/>
    <w:rsid w:val="003071F8"/>
    <w:rsid w:val="00307506"/>
    <w:rsid w:val="00307681"/>
    <w:rsid w:val="003077B7"/>
    <w:rsid w:val="003077CD"/>
    <w:rsid w:val="0031039E"/>
    <w:rsid w:val="003104D4"/>
    <w:rsid w:val="00310EAD"/>
    <w:rsid w:val="003120B3"/>
    <w:rsid w:val="00312BE6"/>
    <w:rsid w:val="00313029"/>
    <w:rsid w:val="00313438"/>
    <w:rsid w:val="003134F7"/>
    <w:rsid w:val="003139B8"/>
    <w:rsid w:val="00313BB3"/>
    <w:rsid w:val="00313BDC"/>
    <w:rsid w:val="00313F38"/>
    <w:rsid w:val="00313FC5"/>
    <w:rsid w:val="003140D6"/>
    <w:rsid w:val="0031411A"/>
    <w:rsid w:val="0031411C"/>
    <w:rsid w:val="00314C13"/>
    <w:rsid w:val="00314ED2"/>
    <w:rsid w:val="00315325"/>
    <w:rsid w:val="003154D3"/>
    <w:rsid w:val="00315AED"/>
    <w:rsid w:val="00316344"/>
    <w:rsid w:val="00316A8D"/>
    <w:rsid w:val="00316FF0"/>
    <w:rsid w:val="00317462"/>
    <w:rsid w:val="00317591"/>
    <w:rsid w:val="00317747"/>
    <w:rsid w:val="00317860"/>
    <w:rsid w:val="00317975"/>
    <w:rsid w:val="00317C43"/>
    <w:rsid w:val="00317C7D"/>
    <w:rsid w:val="0032020D"/>
    <w:rsid w:val="00320E3C"/>
    <w:rsid w:val="003212C3"/>
    <w:rsid w:val="00321432"/>
    <w:rsid w:val="003215FD"/>
    <w:rsid w:val="00321607"/>
    <w:rsid w:val="00321994"/>
    <w:rsid w:val="003226E6"/>
    <w:rsid w:val="0032272B"/>
    <w:rsid w:val="00322B6A"/>
    <w:rsid w:val="00322C13"/>
    <w:rsid w:val="00322EC0"/>
    <w:rsid w:val="00323D4E"/>
    <w:rsid w:val="0032430B"/>
    <w:rsid w:val="00324E4C"/>
    <w:rsid w:val="0032637D"/>
    <w:rsid w:val="00326BC0"/>
    <w:rsid w:val="00327E10"/>
    <w:rsid w:val="00330871"/>
    <w:rsid w:val="00330D41"/>
    <w:rsid w:val="00331111"/>
    <w:rsid w:val="0033184A"/>
    <w:rsid w:val="00331B94"/>
    <w:rsid w:val="0033201E"/>
    <w:rsid w:val="00332273"/>
    <w:rsid w:val="00332280"/>
    <w:rsid w:val="00332782"/>
    <w:rsid w:val="003344AA"/>
    <w:rsid w:val="003353B0"/>
    <w:rsid w:val="003354B2"/>
    <w:rsid w:val="00335E08"/>
    <w:rsid w:val="003365A9"/>
    <w:rsid w:val="003371E3"/>
    <w:rsid w:val="003376D2"/>
    <w:rsid w:val="003377EF"/>
    <w:rsid w:val="003400DD"/>
    <w:rsid w:val="00340312"/>
    <w:rsid w:val="00340544"/>
    <w:rsid w:val="00340911"/>
    <w:rsid w:val="00340B63"/>
    <w:rsid w:val="00340FB3"/>
    <w:rsid w:val="0034124C"/>
    <w:rsid w:val="003412A8"/>
    <w:rsid w:val="00341667"/>
    <w:rsid w:val="00341E34"/>
    <w:rsid w:val="0034269F"/>
    <w:rsid w:val="003428D3"/>
    <w:rsid w:val="00342E12"/>
    <w:rsid w:val="0034333F"/>
    <w:rsid w:val="00343510"/>
    <w:rsid w:val="0034367D"/>
    <w:rsid w:val="003447C0"/>
    <w:rsid w:val="00344EBF"/>
    <w:rsid w:val="003459B6"/>
    <w:rsid w:val="00345CCE"/>
    <w:rsid w:val="00345E32"/>
    <w:rsid w:val="003461B1"/>
    <w:rsid w:val="00346353"/>
    <w:rsid w:val="00347179"/>
    <w:rsid w:val="00347208"/>
    <w:rsid w:val="0034743E"/>
    <w:rsid w:val="00347583"/>
    <w:rsid w:val="00347AAC"/>
    <w:rsid w:val="00347DAD"/>
    <w:rsid w:val="00350022"/>
    <w:rsid w:val="003505D3"/>
    <w:rsid w:val="003506ED"/>
    <w:rsid w:val="00350B5A"/>
    <w:rsid w:val="00350B8C"/>
    <w:rsid w:val="003519C7"/>
    <w:rsid w:val="00351BFC"/>
    <w:rsid w:val="003522DF"/>
    <w:rsid w:val="0035308C"/>
    <w:rsid w:val="003531E9"/>
    <w:rsid w:val="00353CE0"/>
    <w:rsid w:val="00353F8E"/>
    <w:rsid w:val="00355A88"/>
    <w:rsid w:val="00355F60"/>
    <w:rsid w:val="003566CB"/>
    <w:rsid w:val="00357293"/>
    <w:rsid w:val="00357722"/>
    <w:rsid w:val="00360624"/>
    <w:rsid w:val="00360997"/>
    <w:rsid w:val="0036099C"/>
    <w:rsid w:val="003609D8"/>
    <w:rsid w:val="00360A49"/>
    <w:rsid w:val="00360E7A"/>
    <w:rsid w:val="00360FB3"/>
    <w:rsid w:val="0036121E"/>
    <w:rsid w:val="0036123B"/>
    <w:rsid w:val="00361603"/>
    <w:rsid w:val="003616D1"/>
    <w:rsid w:val="00361F2F"/>
    <w:rsid w:val="003621C4"/>
    <w:rsid w:val="003625C5"/>
    <w:rsid w:val="003625E8"/>
    <w:rsid w:val="00362F39"/>
    <w:rsid w:val="00363611"/>
    <w:rsid w:val="00363C9B"/>
    <w:rsid w:val="0036428D"/>
    <w:rsid w:val="0036458F"/>
    <w:rsid w:val="00365679"/>
    <w:rsid w:val="00365A15"/>
    <w:rsid w:val="003663A8"/>
    <w:rsid w:val="00366600"/>
    <w:rsid w:val="00367AB0"/>
    <w:rsid w:val="00367D5E"/>
    <w:rsid w:val="00367E33"/>
    <w:rsid w:val="00370134"/>
    <w:rsid w:val="00370662"/>
    <w:rsid w:val="003707FF"/>
    <w:rsid w:val="00370B4D"/>
    <w:rsid w:val="0037125E"/>
    <w:rsid w:val="00371456"/>
    <w:rsid w:val="003714E8"/>
    <w:rsid w:val="00371C3E"/>
    <w:rsid w:val="003725FD"/>
    <w:rsid w:val="00372857"/>
    <w:rsid w:val="00372A49"/>
    <w:rsid w:val="00372D01"/>
    <w:rsid w:val="003732DA"/>
    <w:rsid w:val="00373BD2"/>
    <w:rsid w:val="0037458E"/>
    <w:rsid w:val="00374B1C"/>
    <w:rsid w:val="00374FAE"/>
    <w:rsid w:val="00375CAC"/>
    <w:rsid w:val="00375CFE"/>
    <w:rsid w:val="00375F91"/>
    <w:rsid w:val="00376A02"/>
    <w:rsid w:val="00376C7E"/>
    <w:rsid w:val="0037738E"/>
    <w:rsid w:val="003774C1"/>
    <w:rsid w:val="00377955"/>
    <w:rsid w:val="00377F53"/>
    <w:rsid w:val="00380812"/>
    <w:rsid w:val="00380FD9"/>
    <w:rsid w:val="003810A8"/>
    <w:rsid w:val="00381182"/>
    <w:rsid w:val="00381B34"/>
    <w:rsid w:val="00381C16"/>
    <w:rsid w:val="00381EAC"/>
    <w:rsid w:val="003825B5"/>
    <w:rsid w:val="00382F15"/>
    <w:rsid w:val="00383607"/>
    <w:rsid w:val="003838A6"/>
    <w:rsid w:val="00383BAA"/>
    <w:rsid w:val="003841FB"/>
    <w:rsid w:val="00384F4B"/>
    <w:rsid w:val="003850C4"/>
    <w:rsid w:val="00385787"/>
    <w:rsid w:val="00385E29"/>
    <w:rsid w:val="00386719"/>
    <w:rsid w:val="00386721"/>
    <w:rsid w:val="00386C86"/>
    <w:rsid w:val="00386DE1"/>
    <w:rsid w:val="00387545"/>
    <w:rsid w:val="00387589"/>
    <w:rsid w:val="00387FD3"/>
    <w:rsid w:val="00390627"/>
    <w:rsid w:val="00391B09"/>
    <w:rsid w:val="00391B5F"/>
    <w:rsid w:val="00393167"/>
    <w:rsid w:val="003934B4"/>
    <w:rsid w:val="003936AF"/>
    <w:rsid w:val="00393C88"/>
    <w:rsid w:val="003940E4"/>
    <w:rsid w:val="0039541E"/>
    <w:rsid w:val="00395535"/>
    <w:rsid w:val="00395A58"/>
    <w:rsid w:val="00395C4A"/>
    <w:rsid w:val="00395D49"/>
    <w:rsid w:val="00396435"/>
    <w:rsid w:val="00396FA6"/>
    <w:rsid w:val="003975E9"/>
    <w:rsid w:val="00397738"/>
    <w:rsid w:val="00397A2F"/>
    <w:rsid w:val="00397B27"/>
    <w:rsid w:val="00397E28"/>
    <w:rsid w:val="003A0351"/>
    <w:rsid w:val="003A1701"/>
    <w:rsid w:val="003A1ABE"/>
    <w:rsid w:val="003A214E"/>
    <w:rsid w:val="003A269F"/>
    <w:rsid w:val="003A2A59"/>
    <w:rsid w:val="003A2F7A"/>
    <w:rsid w:val="003A3120"/>
    <w:rsid w:val="003A33FF"/>
    <w:rsid w:val="003A38B5"/>
    <w:rsid w:val="003A39FE"/>
    <w:rsid w:val="003A3E5B"/>
    <w:rsid w:val="003A4008"/>
    <w:rsid w:val="003A4112"/>
    <w:rsid w:val="003A4878"/>
    <w:rsid w:val="003A5260"/>
    <w:rsid w:val="003A55DE"/>
    <w:rsid w:val="003A58FD"/>
    <w:rsid w:val="003A59A8"/>
    <w:rsid w:val="003A59E9"/>
    <w:rsid w:val="003A5BAF"/>
    <w:rsid w:val="003A62C0"/>
    <w:rsid w:val="003A646D"/>
    <w:rsid w:val="003A64E7"/>
    <w:rsid w:val="003A65D9"/>
    <w:rsid w:val="003A6693"/>
    <w:rsid w:val="003A6DD1"/>
    <w:rsid w:val="003A6E70"/>
    <w:rsid w:val="003A7476"/>
    <w:rsid w:val="003B00A9"/>
    <w:rsid w:val="003B05AE"/>
    <w:rsid w:val="003B0658"/>
    <w:rsid w:val="003B0D79"/>
    <w:rsid w:val="003B0EDB"/>
    <w:rsid w:val="003B1AC3"/>
    <w:rsid w:val="003B2217"/>
    <w:rsid w:val="003B287E"/>
    <w:rsid w:val="003B29B0"/>
    <w:rsid w:val="003B2C18"/>
    <w:rsid w:val="003B2CE8"/>
    <w:rsid w:val="003B2D51"/>
    <w:rsid w:val="003B33BF"/>
    <w:rsid w:val="003B35BE"/>
    <w:rsid w:val="003B38D3"/>
    <w:rsid w:val="003B3A6D"/>
    <w:rsid w:val="003B3E7B"/>
    <w:rsid w:val="003B4019"/>
    <w:rsid w:val="003B46DD"/>
    <w:rsid w:val="003B479A"/>
    <w:rsid w:val="003B4A9B"/>
    <w:rsid w:val="003B4E63"/>
    <w:rsid w:val="003B4E8E"/>
    <w:rsid w:val="003B5119"/>
    <w:rsid w:val="003B68B6"/>
    <w:rsid w:val="003B6F39"/>
    <w:rsid w:val="003B7F90"/>
    <w:rsid w:val="003C016E"/>
    <w:rsid w:val="003C04FF"/>
    <w:rsid w:val="003C148F"/>
    <w:rsid w:val="003C1669"/>
    <w:rsid w:val="003C194E"/>
    <w:rsid w:val="003C1970"/>
    <w:rsid w:val="003C1F08"/>
    <w:rsid w:val="003C211C"/>
    <w:rsid w:val="003C24CF"/>
    <w:rsid w:val="003C2964"/>
    <w:rsid w:val="003C2AD4"/>
    <w:rsid w:val="003C31A4"/>
    <w:rsid w:val="003C348D"/>
    <w:rsid w:val="003C34FB"/>
    <w:rsid w:val="003C359F"/>
    <w:rsid w:val="003C378E"/>
    <w:rsid w:val="003C3B9D"/>
    <w:rsid w:val="003C3D05"/>
    <w:rsid w:val="003C4A61"/>
    <w:rsid w:val="003C4C1E"/>
    <w:rsid w:val="003C555B"/>
    <w:rsid w:val="003C574B"/>
    <w:rsid w:val="003C58D6"/>
    <w:rsid w:val="003C61E4"/>
    <w:rsid w:val="003C694F"/>
    <w:rsid w:val="003C74D2"/>
    <w:rsid w:val="003C7649"/>
    <w:rsid w:val="003D02C0"/>
    <w:rsid w:val="003D0D68"/>
    <w:rsid w:val="003D12DE"/>
    <w:rsid w:val="003D163F"/>
    <w:rsid w:val="003D187B"/>
    <w:rsid w:val="003D1B7F"/>
    <w:rsid w:val="003D287D"/>
    <w:rsid w:val="003D3267"/>
    <w:rsid w:val="003D3512"/>
    <w:rsid w:val="003D3B39"/>
    <w:rsid w:val="003D40A9"/>
    <w:rsid w:val="003D4948"/>
    <w:rsid w:val="003D55DA"/>
    <w:rsid w:val="003D5869"/>
    <w:rsid w:val="003D5ADA"/>
    <w:rsid w:val="003D6886"/>
    <w:rsid w:val="003D6D21"/>
    <w:rsid w:val="003D6E75"/>
    <w:rsid w:val="003D7DCB"/>
    <w:rsid w:val="003E0DEA"/>
    <w:rsid w:val="003E12D0"/>
    <w:rsid w:val="003E16AB"/>
    <w:rsid w:val="003E2787"/>
    <w:rsid w:val="003E2F9F"/>
    <w:rsid w:val="003E3002"/>
    <w:rsid w:val="003E3236"/>
    <w:rsid w:val="003E484E"/>
    <w:rsid w:val="003E531B"/>
    <w:rsid w:val="003E554F"/>
    <w:rsid w:val="003E5CA0"/>
    <w:rsid w:val="003E665E"/>
    <w:rsid w:val="003E6F7E"/>
    <w:rsid w:val="003E7049"/>
    <w:rsid w:val="003E7269"/>
    <w:rsid w:val="003E7697"/>
    <w:rsid w:val="003E77DF"/>
    <w:rsid w:val="003E7A18"/>
    <w:rsid w:val="003E7ADF"/>
    <w:rsid w:val="003E7FE9"/>
    <w:rsid w:val="003F0735"/>
    <w:rsid w:val="003F0CA4"/>
    <w:rsid w:val="003F0E21"/>
    <w:rsid w:val="003F10A5"/>
    <w:rsid w:val="003F1215"/>
    <w:rsid w:val="003F19D7"/>
    <w:rsid w:val="003F1D4C"/>
    <w:rsid w:val="003F1E2C"/>
    <w:rsid w:val="003F1FD8"/>
    <w:rsid w:val="003F26F1"/>
    <w:rsid w:val="003F2AFD"/>
    <w:rsid w:val="003F2C77"/>
    <w:rsid w:val="003F44D8"/>
    <w:rsid w:val="003F48A6"/>
    <w:rsid w:val="003F4BE7"/>
    <w:rsid w:val="003F535D"/>
    <w:rsid w:val="003F55C6"/>
    <w:rsid w:val="003F56D7"/>
    <w:rsid w:val="003F58ED"/>
    <w:rsid w:val="003F60A2"/>
    <w:rsid w:val="003F69BC"/>
    <w:rsid w:val="003F6BF1"/>
    <w:rsid w:val="003F6ED4"/>
    <w:rsid w:val="003F726C"/>
    <w:rsid w:val="003F769B"/>
    <w:rsid w:val="003F76F2"/>
    <w:rsid w:val="003F7ECE"/>
    <w:rsid w:val="0040052A"/>
    <w:rsid w:val="00400DC0"/>
    <w:rsid w:val="004015E2"/>
    <w:rsid w:val="00401A88"/>
    <w:rsid w:val="00402168"/>
    <w:rsid w:val="00402268"/>
    <w:rsid w:val="00402E02"/>
    <w:rsid w:val="00403662"/>
    <w:rsid w:val="00403A66"/>
    <w:rsid w:val="004046DE"/>
    <w:rsid w:val="00404A91"/>
    <w:rsid w:val="004052D6"/>
    <w:rsid w:val="004067AB"/>
    <w:rsid w:val="00406B07"/>
    <w:rsid w:val="00407325"/>
    <w:rsid w:val="00407421"/>
    <w:rsid w:val="004074AE"/>
    <w:rsid w:val="004078B9"/>
    <w:rsid w:val="004079F4"/>
    <w:rsid w:val="004104C6"/>
    <w:rsid w:val="00410C94"/>
    <w:rsid w:val="00410EC3"/>
    <w:rsid w:val="00410FD1"/>
    <w:rsid w:val="004115DE"/>
    <w:rsid w:val="0041191C"/>
    <w:rsid w:val="00411935"/>
    <w:rsid w:val="004129B3"/>
    <w:rsid w:val="00412C09"/>
    <w:rsid w:val="00412DDE"/>
    <w:rsid w:val="00413FBB"/>
    <w:rsid w:val="00414271"/>
    <w:rsid w:val="00414D26"/>
    <w:rsid w:val="00414D5C"/>
    <w:rsid w:val="00414ED7"/>
    <w:rsid w:val="004150DF"/>
    <w:rsid w:val="00415688"/>
    <w:rsid w:val="00415F31"/>
    <w:rsid w:val="004169A7"/>
    <w:rsid w:val="00416ABC"/>
    <w:rsid w:val="004175C6"/>
    <w:rsid w:val="004177B1"/>
    <w:rsid w:val="00417CC5"/>
    <w:rsid w:val="004200C7"/>
    <w:rsid w:val="0042020A"/>
    <w:rsid w:val="00420DC6"/>
    <w:rsid w:val="00420FBC"/>
    <w:rsid w:val="00421BBA"/>
    <w:rsid w:val="00421E45"/>
    <w:rsid w:val="00421E4A"/>
    <w:rsid w:val="004221D0"/>
    <w:rsid w:val="00422CCD"/>
    <w:rsid w:val="00422DC2"/>
    <w:rsid w:val="00423299"/>
    <w:rsid w:val="004233DA"/>
    <w:rsid w:val="00424009"/>
    <w:rsid w:val="004240A7"/>
    <w:rsid w:val="004241F1"/>
    <w:rsid w:val="00424AA6"/>
    <w:rsid w:val="00424D7B"/>
    <w:rsid w:val="00426309"/>
    <w:rsid w:val="0042652F"/>
    <w:rsid w:val="00427121"/>
    <w:rsid w:val="004278D8"/>
    <w:rsid w:val="00430025"/>
    <w:rsid w:val="00430922"/>
    <w:rsid w:val="00430B41"/>
    <w:rsid w:val="00430FC1"/>
    <w:rsid w:val="0043117B"/>
    <w:rsid w:val="00431807"/>
    <w:rsid w:val="0043199C"/>
    <w:rsid w:val="00431BFC"/>
    <w:rsid w:val="004327F1"/>
    <w:rsid w:val="00433231"/>
    <w:rsid w:val="00433845"/>
    <w:rsid w:val="00433D5A"/>
    <w:rsid w:val="00433E55"/>
    <w:rsid w:val="00434707"/>
    <w:rsid w:val="004349D4"/>
    <w:rsid w:val="00434A70"/>
    <w:rsid w:val="00434CF4"/>
    <w:rsid w:val="00434D15"/>
    <w:rsid w:val="00435487"/>
    <w:rsid w:val="0043583C"/>
    <w:rsid w:val="0043602D"/>
    <w:rsid w:val="0043635A"/>
    <w:rsid w:val="00437B0F"/>
    <w:rsid w:val="00437EBC"/>
    <w:rsid w:val="00437F0F"/>
    <w:rsid w:val="00440446"/>
    <w:rsid w:val="00440CA8"/>
    <w:rsid w:val="0044144F"/>
    <w:rsid w:val="004419AA"/>
    <w:rsid w:val="00442606"/>
    <w:rsid w:val="00442CF1"/>
    <w:rsid w:val="00442FFB"/>
    <w:rsid w:val="004432C4"/>
    <w:rsid w:val="0044355F"/>
    <w:rsid w:val="00443582"/>
    <w:rsid w:val="00443685"/>
    <w:rsid w:val="00443D20"/>
    <w:rsid w:val="00443FE6"/>
    <w:rsid w:val="00444510"/>
    <w:rsid w:val="00444CAF"/>
    <w:rsid w:val="00444FA1"/>
    <w:rsid w:val="004457C6"/>
    <w:rsid w:val="00445A68"/>
    <w:rsid w:val="00445A6C"/>
    <w:rsid w:val="00446151"/>
    <w:rsid w:val="00446265"/>
    <w:rsid w:val="0044673C"/>
    <w:rsid w:val="00447099"/>
    <w:rsid w:val="00447681"/>
    <w:rsid w:val="0045006D"/>
    <w:rsid w:val="00450E85"/>
    <w:rsid w:val="00451081"/>
    <w:rsid w:val="00451F8B"/>
    <w:rsid w:val="004522D3"/>
    <w:rsid w:val="004527E3"/>
    <w:rsid w:val="00452C14"/>
    <w:rsid w:val="00453545"/>
    <w:rsid w:val="004537BB"/>
    <w:rsid w:val="00454171"/>
    <w:rsid w:val="00454AF9"/>
    <w:rsid w:val="00454E14"/>
    <w:rsid w:val="00454FBE"/>
    <w:rsid w:val="004557E2"/>
    <w:rsid w:val="00455FCF"/>
    <w:rsid w:val="004560AA"/>
    <w:rsid w:val="0045642F"/>
    <w:rsid w:val="0045691A"/>
    <w:rsid w:val="0045694E"/>
    <w:rsid w:val="00456965"/>
    <w:rsid w:val="00456C06"/>
    <w:rsid w:val="00457176"/>
    <w:rsid w:val="00457B71"/>
    <w:rsid w:val="004600E5"/>
    <w:rsid w:val="004614ED"/>
    <w:rsid w:val="00461591"/>
    <w:rsid w:val="00461A37"/>
    <w:rsid w:val="00462A79"/>
    <w:rsid w:val="004633B3"/>
    <w:rsid w:val="00463A45"/>
    <w:rsid w:val="00463EEA"/>
    <w:rsid w:val="00464365"/>
    <w:rsid w:val="004643CE"/>
    <w:rsid w:val="00464500"/>
    <w:rsid w:val="00465651"/>
    <w:rsid w:val="00465885"/>
    <w:rsid w:val="00465DED"/>
    <w:rsid w:val="0046763B"/>
    <w:rsid w:val="00467876"/>
    <w:rsid w:val="004678FF"/>
    <w:rsid w:val="00467F79"/>
    <w:rsid w:val="004705BF"/>
    <w:rsid w:val="00470B9D"/>
    <w:rsid w:val="00470E5B"/>
    <w:rsid w:val="00471AAC"/>
    <w:rsid w:val="00471ACF"/>
    <w:rsid w:val="00471BF4"/>
    <w:rsid w:val="00472667"/>
    <w:rsid w:val="004729CF"/>
    <w:rsid w:val="00472EC3"/>
    <w:rsid w:val="00473822"/>
    <w:rsid w:val="00473BC2"/>
    <w:rsid w:val="0047409F"/>
    <w:rsid w:val="0047473E"/>
    <w:rsid w:val="00474DBF"/>
    <w:rsid w:val="004752A3"/>
    <w:rsid w:val="004752A5"/>
    <w:rsid w:val="00475401"/>
    <w:rsid w:val="00475989"/>
    <w:rsid w:val="00475C2A"/>
    <w:rsid w:val="00476088"/>
    <w:rsid w:val="00476EE9"/>
    <w:rsid w:val="00477495"/>
    <w:rsid w:val="004775E6"/>
    <w:rsid w:val="004801B7"/>
    <w:rsid w:val="0048029C"/>
    <w:rsid w:val="00480729"/>
    <w:rsid w:val="00480C7D"/>
    <w:rsid w:val="0048183A"/>
    <w:rsid w:val="00481C10"/>
    <w:rsid w:val="0048214B"/>
    <w:rsid w:val="00482763"/>
    <w:rsid w:val="004828CC"/>
    <w:rsid w:val="00482AAF"/>
    <w:rsid w:val="0048305D"/>
    <w:rsid w:val="00483344"/>
    <w:rsid w:val="00483665"/>
    <w:rsid w:val="00483691"/>
    <w:rsid w:val="00483812"/>
    <w:rsid w:val="00483F2B"/>
    <w:rsid w:val="0048431F"/>
    <w:rsid w:val="004843A1"/>
    <w:rsid w:val="004843A8"/>
    <w:rsid w:val="00485072"/>
    <w:rsid w:val="00485274"/>
    <w:rsid w:val="0048651D"/>
    <w:rsid w:val="00486680"/>
    <w:rsid w:val="00486B5A"/>
    <w:rsid w:val="004874BF"/>
    <w:rsid w:val="004875BF"/>
    <w:rsid w:val="00487744"/>
    <w:rsid w:val="004904C6"/>
    <w:rsid w:val="00490AD4"/>
    <w:rsid w:val="00491DFD"/>
    <w:rsid w:val="004925D9"/>
    <w:rsid w:val="004929C5"/>
    <w:rsid w:val="00492A8E"/>
    <w:rsid w:val="004932B9"/>
    <w:rsid w:val="00493A99"/>
    <w:rsid w:val="00494147"/>
    <w:rsid w:val="004945CF"/>
    <w:rsid w:val="00494D4B"/>
    <w:rsid w:val="00495102"/>
    <w:rsid w:val="0049546D"/>
    <w:rsid w:val="0049575F"/>
    <w:rsid w:val="00495E32"/>
    <w:rsid w:val="00496026"/>
    <w:rsid w:val="0049683C"/>
    <w:rsid w:val="00496B87"/>
    <w:rsid w:val="00496FF5"/>
    <w:rsid w:val="00497245"/>
    <w:rsid w:val="004974E4"/>
    <w:rsid w:val="004A16BE"/>
    <w:rsid w:val="004A198E"/>
    <w:rsid w:val="004A1F6F"/>
    <w:rsid w:val="004A37C1"/>
    <w:rsid w:val="004A4369"/>
    <w:rsid w:val="004A4762"/>
    <w:rsid w:val="004A4FF7"/>
    <w:rsid w:val="004A5276"/>
    <w:rsid w:val="004A585D"/>
    <w:rsid w:val="004A5A76"/>
    <w:rsid w:val="004A6214"/>
    <w:rsid w:val="004A62F3"/>
    <w:rsid w:val="004A649B"/>
    <w:rsid w:val="004A6520"/>
    <w:rsid w:val="004A6655"/>
    <w:rsid w:val="004A68DE"/>
    <w:rsid w:val="004A7A09"/>
    <w:rsid w:val="004A7C33"/>
    <w:rsid w:val="004B0FB0"/>
    <w:rsid w:val="004B1D50"/>
    <w:rsid w:val="004B1D8E"/>
    <w:rsid w:val="004B20DC"/>
    <w:rsid w:val="004B23F2"/>
    <w:rsid w:val="004B26A0"/>
    <w:rsid w:val="004B2A4C"/>
    <w:rsid w:val="004B2CA2"/>
    <w:rsid w:val="004B316C"/>
    <w:rsid w:val="004B384E"/>
    <w:rsid w:val="004B3DBD"/>
    <w:rsid w:val="004B4B86"/>
    <w:rsid w:val="004B54E2"/>
    <w:rsid w:val="004B57E0"/>
    <w:rsid w:val="004B5868"/>
    <w:rsid w:val="004B6CE0"/>
    <w:rsid w:val="004B6F7E"/>
    <w:rsid w:val="004B710A"/>
    <w:rsid w:val="004B7D65"/>
    <w:rsid w:val="004B7D97"/>
    <w:rsid w:val="004B7F4C"/>
    <w:rsid w:val="004C079D"/>
    <w:rsid w:val="004C0D12"/>
    <w:rsid w:val="004C1AE6"/>
    <w:rsid w:val="004C1BDC"/>
    <w:rsid w:val="004C5FC2"/>
    <w:rsid w:val="004C6510"/>
    <w:rsid w:val="004C6590"/>
    <w:rsid w:val="004C6FEC"/>
    <w:rsid w:val="004C7003"/>
    <w:rsid w:val="004C70D8"/>
    <w:rsid w:val="004C79E3"/>
    <w:rsid w:val="004D0910"/>
    <w:rsid w:val="004D0AB1"/>
    <w:rsid w:val="004D0F3B"/>
    <w:rsid w:val="004D114C"/>
    <w:rsid w:val="004D1607"/>
    <w:rsid w:val="004D1620"/>
    <w:rsid w:val="004D1B4A"/>
    <w:rsid w:val="004D1CA8"/>
    <w:rsid w:val="004D1F71"/>
    <w:rsid w:val="004D1FAD"/>
    <w:rsid w:val="004D2153"/>
    <w:rsid w:val="004D259E"/>
    <w:rsid w:val="004D2DD6"/>
    <w:rsid w:val="004D36DD"/>
    <w:rsid w:val="004D3AA2"/>
    <w:rsid w:val="004D3E60"/>
    <w:rsid w:val="004D3EA9"/>
    <w:rsid w:val="004D4637"/>
    <w:rsid w:val="004D4DDE"/>
    <w:rsid w:val="004D4F77"/>
    <w:rsid w:val="004D5A23"/>
    <w:rsid w:val="004D5E38"/>
    <w:rsid w:val="004D73D3"/>
    <w:rsid w:val="004D7455"/>
    <w:rsid w:val="004D7E45"/>
    <w:rsid w:val="004E0095"/>
    <w:rsid w:val="004E060A"/>
    <w:rsid w:val="004E0FEB"/>
    <w:rsid w:val="004E1A5F"/>
    <w:rsid w:val="004E1C4C"/>
    <w:rsid w:val="004E2079"/>
    <w:rsid w:val="004E225E"/>
    <w:rsid w:val="004E2326"/>
    <w:rsid w:val="004E2AA3"/>
    <w:rsid w:val="004E4932"/>
    <w:rsid w:val="004E5DD0"/>
    <w:rsid w:val="004E68FE"/>
    <w:rsid w:val="004E6AA9"/>
    <w:rsid w:val="004E6AFF"/>
    <w:rsid w:val="004E7216"/>
    <w:rsid w:val="004E727B"/>
    <w:rsid w:val="004E74F5"/>
    <w:rsid w:val="004E7B9D"/>
    <w:rsid w:val="004E7F2C"/>
    <w:rsid w:val="004F278B"/>
    <w:rsid w:val="004F2BD3"/>
    <w:rsid w:val="004F363E"/>
    <w:rsid w:val="004F43C8"/>
    <w:rsid w:val="004F4E05"/>
    <w:rsid w:val="004F6241"/>
    <w:rsid w:val="004F6ACE"/>
    <w:rsid w:val="004F6EDB"/>
    <w:rsid w:val="004F7761"/>
    <w:rsid w:val="004F7BFC"/>
    <w:rsid w:val="004F7C5A"/>
    <w:rsid w:val="005005E4"/>
    <w:rsid w:val="005009F6"/>
    <w:rsid w:val="00500AA8"/>
    <w:rsid w:val="00500F40"/>
    <w:rsid w:val="005011A5"/>
    <w:rsid w:val="0050164A"/>
    <w:rsid w:val="00501654"/>
    <w:rsid w:val="00501DC1"/>
    <w:rsid w:val="00502788"/>
    <w:rsid w:val="00502AC5"/>
    <w:rsid w:val="00503526"/>
    <w:rsid w:val="00503621"/>
    <w:rsid w:val="005039BE"/>
    <w:rsid w:val="00503B25"/>
    <w:rsid w:val="005044BB"/>
    <w:rsid w:val="00504AC9"/>
    <w:rsid w:val="005053B6"/>
    <w:rsid w:val="0050576F"/>
    <w:rsid w:val="00505834"/>
    <w:rsid w:val="00505938"/>
    <w:rsid w:val="00505FA4"/>
    <w:rsid w:val="005063B6"/>
    <w:rsid w:val="00506C57"/>
    <w:rsid w:val="0050781F"/>
    <w:rsid w:val="00507BA5"/>
    <w:rsid w:val="00507C95"/>
    <w:rsid w:val="00507DCF"/>
    <w:rsid w:val="00507F9E"/>
    <w:rsid w:val="0051117C"/>
    <w:rsid w:val="00511C1D"/>
    <w:rsid w:val="00511F18"/>
    <w:rsid w:val="0051272B"/>
    <w:rsid w:val="00512D10"/>
    <w:rsid w:val="00513C19"/>
    <w:rsid w:val="00513CBB"/>
    <w:rsid w:val="0051516B"/>
    <w:rsid w:val="005156C6"/>
    <w:rsid w:val="00515B6C"/>
    <w:rsid w:val="00515BC8"/>
    <w:rsid w:val="0051765D"/>
    <w:rsid w:val="005179B0"/>
    <w:rsid w:val="00517FC9"/>
    <w:rsid w:val="00520319"/>
    <w:rsid w:val="0052060E"/>
    <w:rsid w:val="00520655"/>
    <w:rsid w:val="00521419"/>
    <w:rsid w:val="00521F95"/>
    <w:rsid w:val="005224E5"/>
    <w:rsid w:val="00522678"/>
    <w:rsid w:val="0052332C"/>
    <w:rsid w:val="005240C6"/>
    <w:rsid w:val="00524870"/>
    <w:rsid w:val="00524C4D"/>
    <w:rsid w:val="0052536F"/>
    <w:rsid w:val="00525412"/>
    <w:rsid w:val="0052578C"/>
    <w:rsid w:val="005279AC"/>
    <w:rsid w:val="00527C46"/>
    <w:rsid w:val="00530BE1"/>
    <w:rsid w:val="00530DEE"/>
    <w:rsid w:val="00530ECF"/>
    <w:rsid w:val="00530FB9"/>
    <w:rsid w:val="00531C91"/>
    <w:rsid w:val="00531F22"/>
    <w:rsid w:val="00532357"/>
    <w:rsid w:val="0053257C"/>
    <w:rsid w:val="005327A6"/>
    <w:rsid w:val="00532822"/>
    <w:rsid w:val="00533209"/>
    <w:rsid w:val="0053337E"/>
    <w:rsid w:val="00533B75"/>
    <w:rsid w:val="00533FBA"/>
    <w:rsid w:val="005342E0"/>
    <w:rsid w:val="00534349"/>
    <w:rsid w:val="00534488"/>
    <w:rsid w:val="005347A8"/>
    <w:rsid w:val="00534BB4"/>
    <w:rsid w:val="0053553D"/>
    <w:rsid w:val="00535AC3"/>
    <w:rsid w:val="005363B1"/>
    <w:rsid w:val="00536B2C"/>
    <w:rsid w:val="00536E30"/>
    <w:rsid w:val="00537C46"/>
    <w:rsid w:val="005405C6"/>
    <w:rsid w:val="00540932"/>
    <w:rsid w:val="00541EC7"/>
    <w:rsid w:val="005420CE"/>
    <w:rsid w:val="005421FB"/>
    <w:rsid w:val="005424DB"/>
    <w:rsid w:val="00542E7E"/>
    <w:rsid w:val="00542FE7"/>
    <w:rsid w:val="005434DB"/>
    <w:rsid w:val="0054411C"/>
    <w:rsid w:val="005441F0"/>
    <w:rsid w:val="00544358"/>
    <w:rsid w:val="005459FE"/>
    <w:rsid w:val="00545B6E"/>
    <w:rsid w:val="00546C1B"/>
    <w:rsid w:val="00547108"/>
    <w:rsid w:val="00550DE4"/>
    <w:rsid w:val="00550F09"/>
    <w:rsid w:val="00551696"/>
    <w:rsid w:val="005516B0"/>
    <w:rsid w:val="005523E0"/>
    <w:rsid w:val="00552715"/>
    <w:rsid w:val="00552982"/>
    <w:rsid w:val="00552D0E"/>
    <w:rsid w:val="00552D44"/>
    <w:rsid w:val="00552ED0"/>
    <w:rsid w:val="00553435"/>
    <w:rsid w:val="00554CFE"/>
    <w:rsid w:val="00555AAA"/>
    <w:rsid w:val="00555E48"/>
    <w:rsid w:val="00555F99"/>
    <w:rsid w:val="00556036"/>
    <w:rsid w:val="005567A0"/>
    <w:rsid w:val="0055699F"/>
    <w:rsid w:val="00556C59"/>
    <w:rsid w:val="00556CCF"/>
    <w:rsid w:val="00557096"/>
    <w:rsid w:val="005578B0"/>
    <w:rsid w:val="00557922"/>
    <w:rsid w:val="005615EF"/>
    <w:rsid w:val="005616D7"/>
    <w:rsid w:val="00561754"/>
    <w:rsid w:val="00561BCC"/>
    <w:rsid w:val="00561BCD"/>
    <w:rsid w:val="00561F11"/>
    <w:rsid w:val="00561F65"/>
    <w:rsid w:val="0056240C"/>
    <w:rsid w:val="00562509"/>
    <w:rsid w:val="0056271E"/>
    <w:rsid w:val="005644BB"/>
    <w:rsid w:val="00564CF5"/>
    <w:rsid w:val="00564F52"/>
    <w:rsid w:val="0056566D"/>
    <w:rsid w:val="00565A0D"/>
    <w:rsid w:val="00565B83"/>
    <w:rsid w:val="0056609E"/>
    <w:rsid w:val="005663B4"/>
    <w:rsid w:val="00566494"/>
    <w:rsid w:val="00567138"/>
    <w:rsid w:val="00567ACE"/>
    <w:rsid w:val="00567C36"/>
    <w:rsid w:val="00567D30"/>
    <w:rsid w:val="0057010D"/>
    <w:rsid w:val="00571640"/>
    <w:rsid w:val="00571728"/>
    <w:rsid w:val="00571AF9"/>
    <w:rsid w:val="00571B3B"/>
    <w:rsid w:val="00571DD3"/>
    <w:rsid w:val="005725A9"/>
    <w:rsid w:val="00572E29"/>
    <w:rsid w:val="0057392E"/>
    <w:rsid w:val="00574CC0"/>
    <w:rsid w:val="00575877"/>
    <w:rsid w:val="00575C29"/>
    <w:rsid w:val="00576081"/>
    <w:rsid w:val="00576119"/>
    <w:rsid w:val="00576666"/>
    <w:rsid w:val="00576B1C"/>
    <w:rsid w:val="00576BB3"/>
    <w:rsid w:val="00576F6D"/>
    <w:rsid w:val="00577592"/>
    <w:rsid w:val="0057773A"/>
    <w:rsid w:val="00580544"/>
    <w:rsid w:val="005807B1"/>
    <w:rsid w:val="005807D1"/>
    <w:rsid w:val="00580909"/>
    <w:rsid w:val="00580A91"/>
    <w:rsid w:val="005815B7"/>
    <w:rsid w:val="0058162E"/>
    <w:rsid w:val="00581F4A"/>
    <w:rsid w:val="0058210C"/>
    <w:rsid w:val="00582FEE"/>
    <w:rsid w:val="00583304"/>
    <w:rsid w:val="00583917"/>
    <w:rsid w:val="00583C37"/>
    <w:rsid w:val="0058415F"/>
    <w:rsid w:val="00584D13"/>
    <w:rsid w:val="00585536"/>
    <w:rsid w:val="00585826"/>
    <w:rsid w:val="00585C64"/>
    <w:rsid w:val="00585E45"/>
    <w:rsid w:val="00586002"/>
    <w:rsid w:val="005860BF"/>
    <w:rsid w:val="00586C93"/>
    <w:rsid w:val="00587453"/>
    <w:rsid w:val="00587BA5"/>
    <w:rsid w:val="00587C06"/>
    <w:rsid w:val="00587D43"/>
    <w:rsid w:val="005907FA"/>
    <w:rsid w:val="0059083C"/>
    <w:rsid w:val="005909AD"/>
    <w:rsid w:val="00590B68"/>
    <w:rsid w:val="00590E54"/>
    <w:rsid w:val="00591820"/>
    <w:rsid w:val="00591D8C"/>
    <w:rsid w:val="005926F8"/>
    <w:rsid w:val="00593006"/>
    <w:rsid w:val="005935AB"/>
    <w:rsid w:val="0059369E"/>
    <w:rsid w:val="0059457A"/>
    <w:rsid w:val="005953A1"/>
    <w:rsid w:val="005955A2"/>
    <w:rsid w:val="0059567D"/>
    <w:rsid w:val="00595681"/>
    <w:rsid w:val="005958CE"/>
    <w:rsid w:val="00595AEC"/>
    <w:rsid w:val="00595D5F"/>
    <w:rsid w:val="00595E4E"/>
    <w:rsid w:val="005961DD"/>
    <w:rsid w:val="005961F2"/>
    <w:rsid w:val="0059632C"/>
    <w:rsid w:val="005971DD"/>
    <w:rsid w:val="0059731E"/>
    <w:rsid w:val="0059754A"/>
    <w:rsid w:val="005976CC"/>
    <w:rsid w:val="005A074C"/>
    <w:rsid w:val="005A07E1"/>
    <w:rsid w:val="005A0C34"/>
    <w:rsid w:val="005A0C4C"/>
    <w:rsid w:val="005A0C50"/>
    <w:rsid w:val="005A1559"/>
    <w:rsid w:val="005A1A35"/>
    <w:rsid w:val="005A1E9E"/>
    <w:rsid w:val="005A288A"/>
    <w:rsid w:val="005A29B5"/>
    <w:rsid w:val="005A29CF"/>
    <w:rsid w:val="005A2A99"/>
    <w:rsid w:val="005A30C0"/>
    <w:rsid w:val="005A36DE"/>
    <w:rsid w:val="005A3824"/>
    <w:rsid w:val="005A39DD"/>
    <w:rsid w:val="005A3A3A"/>
    <w:rsid w:val="005A417E"/>
    <w:rsid w:val="005A41A4"/>
    <w:rsid w:val="005A41A9"/>
    <w:rsid w:val="005A46ED"/>
    <w:rsid w:val="005A4B51"/>
    <w:rsid w:val="005A5883"/>
    <w:rsid w:val="005A5C4D"/>
    <w:rsid w:val="005A6EB3"/>
    <w:rsid w:val="005A7ACF"/>
    <w:rsid w:val="005A7C7F"/>
    <w:rsid w:val="005A7E86"/>
    <w:rsid w:val="005B06C1"/>
    <w:rsid w:val="005B105B"/>
    <w:rsid w:val="005B1315"/>
    <w:rsid w:val="005B13AB"/>
    <w:rsid w:val="005B14BF"/>
    <w:rsid w:val="005B1B7E"/>
    <w:rsid w:val="005B2289"/>
    <w:rsid w:val="005B23A5"/>
    <w:rsid w:val="005B2530"/>
    <w:rsid w:val="005B2DEB"/>
    <w:rsid w:val="005B31F4"/>
    <w:rsid w:val="005B597C"/>
    <w:rsid w:val="005B5D01"/>
    <w:rsid w:val="005B5DB1"/>
    <w:rsid w:val="005B623A"/>
    <w:rsid w:val="005B6264"/>
    <w:rsid w:val="005B653D"/>
    <w:rsid w:val="005C014B"/>
    <w:rsid w:val="005C037E"/>
    <w:rsid w:val="005C0C03"/>
    <w:rsid w:val="005C0E22"/>
    <w:rsid w:val="005C1799"/>
    <w:rsid w:val="005C1996"/>
    <w:rsid w:val="005C19EC"/>
    <w:rsid w:val="005C20DD"/>
    <w:rsid w:val="005C23E1"/>
    <w:rsid w:val="005C2462"/>
    <w:rsid w:val="005C27E6"/>
    <w:rsid w:val="005C3C20"/>
    <w:rsid w:val="005C42DA"/>
    <w:rsid w:val="005C5163"/>
    <w:rsid w:val="005C531F"/>
    <w:rsid w:val="005C554C"/>
    <w:rsid w:val="005C5BD6"/>
    <w:rsid w:val="005C71AD"/>
    <w:rsid w:val="005C798A"/>
    <w:rsid w:val="005D02E4"/>
    <w:rsid w:val="005D12DA"/>
    <w:rsid w:val="005D1709"/>
    <w:rsid w:val="005D1A55"/>
    <w:rsid w:val="005D1CF4"/>
    <w:rsid w:val="005D2951"/>
    <w:rsid w:val="005D3260"/>
    <w:rsid w:val="005D331E"/>
    <w:rsid w:val="005D3614"/>
    <w:rsid w:val="005D38CE"/>
    <w:rsid w:val="005D3E8F"/>
    <w:rsid w:val="005D4190"/>
    <w:rsid w:val="005D45F0"/>
    <w:rsid w:val="005D46A3"/>
    <w:rsid w:val="005D47B1"/>
    <w:rsid w:val="005D4F13"/>
    <w:rsid w:val="005D5344"/>
    <w:rsid w:val="005D65B8"/>
    <w:rsid w:val="005D6624"/>
    <w:rsid w:val="005D6723"/>
    <w:rsid w:val="005D6B03"/>
    <w:rsid w:val="005D6B7A"/>
    <w:rsid w:val="005D72C8"/>
    <w:rsid w:val="005D7383"/>
    <w:rsid w:val="005D7CA7"/>
    <w:rsid w:val="005E0303"/>
    <w:rsid w:val="005E063D"/>
    <w:rsid w:val="005E085F"/>
    <w:rsid w:val="005E09EF"/>
    <w:rsid w:val="005E0E30"/>
    <w:rsid w:val="005E185B"/>
    <w:rsid w:val="005E2E9C"/>
    <w:rsid w:val="005E2F63"/>
    <w:rsid w:val="005E3290"/>
    <w:rsid w:val="005E3607"/>
    <w:rsid w:val="005E3C56"/>
    <w:rsid w:val="005E410D"/>
    <w:rsid w:val="005E48E3"/>
    <w:rsid w:val="005E4CDA"/>
    <w:rsid w:val="005E5232"/>
    <w:rsid w:val="005E52CC"/>
    <w:rsid w:val="005E57E4"/>
    <w:rsid w:val="005E62A6"/>
    <w:rsid w:val="005E670B"/>
    <w:rsid w:val="005E6F95"/>
    <w:rsid w:val="005E7136"/>
    <w:rsid w:val="005E76F2"/>
    <w:rsid w:val="005F058D"/>
    <w:rsid w:val="005F0745"/>
    <w:rsid w:val="005F1CE6"/>
    <w:rsid w:val="005F2442"/>
    <w:rsid w:val="005F2BBD"/>
    <w:rsid w:val="005F3484"/>
    <w:rsid w:val="005F3AA4"/>
    <w:rsid w:val="005F4050"/>
    <w:rsid w:val="005F41BE"/>
    <w:rsid w:val="005F4610"/>
    <w:rsid w:val="005F4733"/>
    <w:rsid w:val="005F48D0"/>
    <w:rsid w:val="005F56BB"/>
    <w:rsid w:val="005F60F2"/>
    <w:rsid w:val="005F6119"/>
    <w:rsid w:val="005F75D2"/>
    <w:rsid w:val="005F77D5"/>
    <w:rsid w:val="005F7833"/>
    <w:rsid w:val="005F7BC5"/>
    <w:rsid w:val="005F7C2B"/>
    <w:rsid w:val="0060035B"/>
    <w:rsid w:val="006006A6"/>
    <w:rsid w:val="00600C6A"/>
    <w:rsid w:val="00600EF6"/>
    <w:rsid w:val="00601DBE"/>
    <w:rsid w:val="00601EB9"/>
    <w:rsid w:val="00602541"/>
    <w:rsid w:val="006029A3"/>
    <w:rsid w:val="00602CE7"/>
    <w:rsid w:val="00602E07"/>
    <w:rsid w:val="00603FE0"/>
    <w:rsid w:val="0060447A"/>
    <w:rsid w:val="00604DAF"/>
    <w:rsid w:val="0060591C"/>
    <w:rsid w:val="00606A88"/>
    <w:rsid w:val="006072C2"/>
    <w:rsid w:val="00607371"/>
    <w:rsid w:val="00607FF7"/>
    <w:rsid w:val="00610484"/>
    <w:rsid w:val="006104E9"/>
    <w:rsid w:val="006113DE"/>
    <w:rsid w:val="006114E0"/>
    <w:rsid w:val="006118BE"/>
    <w:rsid w:val="00611B9A"/>
    <w:rsid w:val="00611D7D"/>
    <w:rsid w:val="00612609"/>
    <w:rsid w:val="00612B73"/>
    <w:rsid w:val="00612E64"/>
    <w:rsid w:val="00612E71"/>
    <w:rsid w:val="00613418"/>
    <w:rsid w:val="00613530"/>
    <w:rsid w:val="006138A7"/>
    <w:rsid w:val="00613D62"/>
    <w:rsid w:val="00614288"/>
    <w:rsid w:val="006142AE"/>
    <w:rsid w:val="00615220"/>
    <w:rsid w:val="00615E0C"/>
    <w:rsid w:val="006162E4"/>
    <w:rsid w:val="0061658C"/>
    <w:rsid w:val="00617140"/>
    <w:rsid w:val="0061775D"/>
    <w:rsid w:val="00620146"/>
    <w:rsid w:val="006203BD"/>
    <w:rsid w:val="00620C0B"/>
    <w:rsid w:val="00621144"/>
    <w:rsid w:val="00621400"/>
    <w:rsid w:val="00621690"/>
    <w:rsid w:val="00621BA7"/>
    <w:rsid w:val="00621FBC"/>
    <w:rsid w:val="00622951"/>
    <w:rsid w:val="006229D7"/>
    <w:rsid w:val="00623687"/>
    <w:rsid w:val="00623761"/>
    <w:rsid w:val="00623775"/>
    <w:rsid w:val="00623AED"/>
    <w:rsid w:val="00623DBA"/>
    <w:rsid w:val="00623E6E"/>
    <w:rsid w:val="00623FC8"/>
    <w:rsid w:val="00625226"/>
    <w:rsid w:val="006255CF"/>
    <w:rsid w:val="00625A47"/>
    <w:rsid w:val="00625FA7"/>
    <w:rsid w:val="006260B1"/>
    <w:rsid w:val="006269D2"/>
    <w:rsid w:val="00627D95"/>
    <w:rsid w:val="00630016"/>
    <w:rsid w:val="00630A13"/>
    <w:rsid w:val="00630D35"/>
    <w:rsid w:val="00631583"/>
    <w:rsid w:val="006317AE"/>
    <w:rsid w:val="00631933"/>
    <w:rsid w:val="00631B7A"/>
    <w:rsid w:val="00631F0C"/>
    <w:rsid w:val="00632244"/>
    <w:rsid w:val="00632BAD"/>
    <w:rsid w:val="00633997"/>
    <w:rsid w:val="00633A37"/>
    <w:rsid w:val="006340BE"/>
    <w:rsid w:val="00634AE4"/>
    <w:rsid w:val="00635471"/>
    <w:rsid w:val="006356AA"/>
    <w:rsid w:val="006357B7"/>
    <w:rsid w:val="0063597F"/>
    <w:rsid w:val="0063605B"/>
    <w:rsid w:val="006360D9"/>
    <w:rsid w:val="00636208"/>
    <w:rsid w:val="00636509"/>
    <w:rsid w:val="00636A2E"/>
    <w:rsid w:val="00636E3F"/>
    <w:rsid w:val="006374CF"/>
    <w:rsid w:val="00637C3D"/>
    <w:rsid w:val="00637CBB"/>
    <w:rsid w:val="0064069E"/>
    <w:rsid w:val="00640749"/>
    <w:rsid w:val="00640AFA"/>
    <w:rsid w:val="00641630"/>
    <w:rsid w:val="0064197E"/>
    <w:rsid w:val="00641B05"/>
    <w:rsid w:val="00641CDC"/>
    <w:rsid w:val="00641D34"/>
    <w:rsid w:val="00641E94"/>
    <w:rsid w:val="00642066"/>
    <w:rsid w:val="006426DD"/>
    <w:rsid w:val="00643043"/>
    <w:rsid w:val="00643389"/>
    <w:rsid w:val="0064352D"/>
    <w:rsid w:val="0064358F"/>
    <w:rsid w:val="00643AEF"/>
    <w:rsid w:val="006447B1"/>
    <w:rsid w:val="00644818"/>
    <w:rsid w:val="00644D25"/>
    <w:rsid w:val="0064544A"/>
    <w:rsid w:val="00645785"/>
    <w:rsid w:val="00645B09"/>
    <w:rsid w:val="00646347"/>
    <w:rsid w:val="00646E42"/>
    <w:rsid w:val="00646F95"/>
    <w:rsid w:val="006474D8"/>
    <w:rsid w:val="00647F16"/>
    <w:rsid w:val="0065156A"/>
    <w:rsid w:val="00651FF3"/>
    <w:rsid w:val="006521B6"/>
    <w:rsid w:val="006522BA"/>
    <w:rsid w:val="006522E7"/>
    <w:rsid w:val="00652E3F"/>
    <w:rsid w:val="00652FB3"/>
    <w:rsid w:val="00653191"/>
    <w:rsid w:val="0065479A"/>
    <w:rsid w:val="0065531D"/>
    <w:rsid w:val="006557E0"/>
    <w:rsid w:val="00655C2D"/>
    <w:rsid w:val="00655DD8"/>
    <w:rsid w:val="0065611B"/>
    <w:rsid w:val="00656736"/>
    <w:rsid w:val="0065686E"/>
    <w:rsid w:val="00656B7B"/>
    <w:rsid w:val="00657031"/>
    <w:rsid w:val="006576A7"/>
    <w:rsid w:val="006578F8"/>
    <w:rsid w:val="00657A02"/>
    <w:rsid w:val="00657A53"/>
    <w:rsid w:val="00657B07"/>
    <w:rsid w:val="00657E30"/>
    <w:rsid w:val="00657F3E"/>
    <w:rsid w:val="00662537"/>
    <w:rsid w:val="006627B4"/>
    <w:rsid w:val="00662F28"/>
    <w:rsid w:val="006630D3"/>
    <w:rsid w:val="0066334C"/>
    <w:rsid w:val="0066386B"/>
    <w:rsid w:val="006638F4"/>
    <w:rsid w:val="0066417D"/>
    <w:rsid w:val="006641ED"/>
    <w:rsid w:val="00664561"/>
    <w:rsid w:val="006658CE"/>
    <w:rsid w:val="0066624D"/>
    <w:rsid w:val="006664EF"/>
    <w:rsid w:val="00667828"/>
    <w:rsid w:val="00667A7B"/>
    <w:rsid w:val="00667E4E"/>
    <w:rsid w:val="00670115"/>
    <w:rsid w:val="0067037A"/>
    <w:rsid w:val="0067049F"/>
    <w:rsid w:val="00670775"/>
    <w:rsid w:val="00670BF1"/>
    <w:rsid w:val="006713D3"/>
    <w:rsid w:val="00671891"/>
    <w:rsid w:val="0067247C"/>
    <w:rsid w:val="006724B1"/>
    <w:rsid w:val="006727B3"/>
    <w:rsid w:val="006732F8"/>
    <w:rsid w:val="006733CF"/>
    <w:rsid w:val="00673C56"/>
    <w:rsid w:val="00673D71"/>
    <w:rsid w:val="00673FBB"/>
    <w:rsid w:val="0067424C"/>
    <w:rsid w:val="00674A4D"/>
    <w:rsid w:val="00674D50"/>
    <w:rsid w:val="00675F32"/>
    <w:rsid w:val="0067604D"/>
    <w:rsid w:val="00676F3B"/>
    <w:rsid w:val="0068045B"/>
    <w:rsid w:val="006812BF"/>
    <w:rsid w:val="00681524"/>
    <w:rsid w:val="00681678"/>
    <w:rsid w:val="006817E5"/>
    <w:rsid w:val="00681F09"/>
    <w:rsid w:val="00681FF5"/>
    <w:rsid w:val="006842B9"/>
    <w:rsid w:val="0068452E"/>
    <w:rsid w:val="006856CD"/>
    <w:rsid w:val="00685FF1"/>
    <w:rsid w:val="006861B9"/>
    <w:rsid w:val="0068664C"/>
    <w:rsid w:val="00686B22"/>
    <w:rsid w:val="00686F51"/>
    <w:rsid w:val="0068718F"/>
    <w:rsid w:val="00690427"/>
    <w:rsid w:val="006904EF"/>
    <w:rsid w:val="00690605"/>
    <w:rsid w:val="00690C8B"/>
    <w:rsid w:val="0069123B"/>
    <w:rsid w:val="0069142B"/>
    <w:rsid w:val="0069247C"/>
    <w:rsid w:val="00692846"/>
    <w:rsid w:val="00692BAC"/>
    <w:rsid w:val="006931E1"/>
    <w:rsid w:val="006937FA"/>
    <w:rsid w:val="00693CE6"/>
    <w:rsid w:val="00693D5C"/>
    <w:rsid w:val="006949D9"/>
    <w:rsid w:val="00694BE7"/>
    <w:rsid w:val="00694CE8"/>
    <w:rsid w:val="00695B8A"/>
    <w:rsid w:val="0069685C"/>
    <w:rsid w:val="0069725A"/>
    <w:rsid w:val="00697A96"/>
    <w:rsid w:val="006A056B"/>
    <w:rsid w:val="006A0749"/>
    <w:rsid w:val="006A07FE"/>
    <w:rsid w:val="006A0F13"/>
    <w:rsid w:val="006A19EB"/>
    <w:rsid w:val="006A2284"/>
    <w:rsid w:val="006A24CF"/>
    <w:rsid w:val="006A2F29"/>
    <w:rsid w:val="006A3507"/>
    <w:rsid w:val="006A381B"/>
    <w:rsid w:val="006A3F4C"/>
    <w:rsid w:val="006A4214"/>
    <w:rsid w:val="006A4409"/>
    <w:rsid w:val="006A45D0"/>
    <w:rsid w:val="006A4CC9"/>
    <w:rsid w:val="006A5443"/>
    <w:rsid w:val="006A5C5D"/>
    <w:rsid w:val="006A5E5C"/>
    <w:rsid w:val="006A5F29"/>
    <w:rsid w:val="006A60FF"/>
    <w:rsid w:val="006A638E"/>
    <w:rsid w:val="006A66D1"/>
    <w:rsid w:val="006A7461"/>
    <w:rsid w:val="006A746F"/>
    <w:rsid w:val="006A781E"/>
    <w:rsid w:val="006A7A40"/>
    <w:rsid w:val="006B08D8"/>
    <w:rsid w:val="006B0BDB"/>
    <w:rsid w:val="006B0F02"/>
    <w:rsid w:val="006B1469"/>
    <w:rsid w:val="006B1B3F"/>
    <w:rsid w:val="006B1F3E"/>
    <w:rsid w:val="006B20CA"/>
    <w:rsid w:val="006B2205"/>
    <w:rsid w:val="006B297A"/>
    <w:rsid w:val="006B2DA8"/>
    <w:rsid w:val="006B31E4"/>
    <w:rsid w:val="006B401E"/>
    <w:rsid w:val="006B40F7"/>
    <w:rsid w:val="006B420A"/>
    <w:rsid w:val="006B42A1"/>
    <w:rsid w:val="006B472A"/>
    <w:rsid w:val="006B5C07"/>
    <w:rsid w:val="006B5FE3"/>
    <w:rsid w:val="006B6624"/>
    <w:rsid w:val="006B6892"/>
    <w:rsid w:val="006B6DA4"/>
    <w:rsid w:val="006B704A"/>
    <w:rsid w:val="006B7196"/>
    <w:rsid w:val="006B7A28"/>
    <w:rsid w:val="006C028B"/>
    <w:rsid w:val="006C0ECD"/>
    <w:rsid w:val="006C1C95"/>
    <w:rsid w:val="006C29D6"/>
    <w:rsid w:val="006C29FE"/>
    <w:rsid w:val="006C31AB"/>
    <w:rsid w:val="006C31BC"/>
    <w:rsid w:val="006C355B"/>
    <w:rsid w:val="006C42CF"/>
    <w:rsid w:val="006C53EC"/>
    <w:rsid w:val="006C53F9"/>
    <w:rsid w:val="006C559C"/>
    <w:rsid w:val="006C5B84"/>
    <w:rsid w:val="006C5CC4"/>
    <w:rsid w:val="006C6248"/>
    <w:rsid w:val="006C6C80"/>
    <w:rsid w:val="006C6F95"/>
    <w:rsid w:val="006C7BC3"/>
    <w:rsid w:val="006C7DB4"/>
    <w:rsid w:val="006D012B"/>
    <w:rsid w:val="006D0577"/>
    <w:rsid w:val="006D113C"/>
    <w:rsid w:val="006D1258"/>
    <w:rsid w:val="006D1350"/>
    <w:rsid w:val="006D1795"/>
    <w:rsid w:val="006D1B1C"/>
    <w:rsid w:val="006D1CA0"/>
    <w:rsid w:val="006D2639"/>
    <w:rsid w:val="006D2C14"/>
    <w:rsid w:val="006D3B6E"/>
    <w:rsid w:val="006D3B98"/>
    <w:rsid w:val="006D4C53"/>
    <w:rsid w:val="006D4D23"/>
    <w:rsid w:val="006D53BA"/>
    <w:rsid w:val="006D5433"/>
    <w:rsid w:val="006D56A8"/>
    <w:rsid w:val="006D56E3"/>
    <w:rsid w:val="006D598F"/>
    <w:rsid w:val="006D5D24"/>
    <w:rsid w:val="006D5DB6"/>
    <w:rsid w:val="006D5DF4"/>
    <w:rsid w:val="006D657C"/>
    <w:rsid w:val="006D65D0"/>
    <w:rsid w:val="006D6B21"/>
    <w:rsid w:val="006D6B9F"/>
    <w:rsid w:val="006D6D89"/>
    <w:rsid w:val="006D6E0C"/>
    <w:rsid w:val="006D6F72"/>
    <w:rsid w:val="006D6FD7"/>
    <w:rsid w:val="006D75D3"/>
    <w:rsid w:val="006D7768"/>
    <w:rsid w:val="006E0024"/>
    <w:rsid w:val="006E0106"/>
    <w:rsid w:val="006E030F"/>
    <w:rsid w:val="006E04C7"/>
    <w:rsid w:val="006E14B1"/>
    <w:rsid w:val="006E172B"/>
    <w:rsid w:val="006E1B4E"/>
    <w:rsid w:val="006E1E2B"/>
    <w:rsid w:val="006E3243"/>
    <w:rsid w:val="006E3442"/>
    <w:rsid w:val="006E36A6"/>
    <w:rsid w:val="006E39F4"/>
    <w:rsid w:val="006E4771"/>
    <w:rsid w:val="006E6A53"/>
    <w:rsid w:val="006E7270"/>
    <w:rsid w:val="006F06B7"/>
    <w:rsid w:val="006F0822"/>
    <w:rsid w:val="006F09EC"/>
    <w:rsid w:val="006F1199"/>
    <w:rsid w:val="006F1292"/>
    <w:rsid w:val="006F1398"/>
    <w:rsid w:val="006F175C"/>
    <w:rsid w:val="006F1D78"/>
    <w:rsid w:val="006F1E47"/>
    <w:rsid w:val="006F1E7B"/>
    <w:rsid w:val="006F2141"/>
    <w:rsid w:val="006F242D"/>
    <w:rsid w:val="006F414D"/>
    <w:rsid w:val="006F46D7"/>
    <w:rsid w:val="006F4B42"/>
    <w:rsid w:val="006F58AB"/>
    <w:rsid w:val="006F6447"/>
    <w:rsid w:val="006F6B51"/>
    <w:rsid w:val="006F6C4B"/>
    <w:rsid w:val="007000B7"/>
    <w:rsid w:val="007002B9"/>
    <w:rsid w:val="00700472"/>
    <w:rsid w:val="007010DA"/>
    <w:rsid w:val="00701E15"/>
    <w:rsid w:val="007022FF"/>
    <w:rsid w:val="00702321"/>
    <w:rsid w:val="0070278E"/>
    <w:rsid w:val="00702A44"/>
    <w:rsid w:val="00702EEA"/>
    <w:rsid w:val="00703894"/>
    <w:rsid w:val="00703D88"/>
    <w:rsid w:val="0070438F"/>
    <w:rsid w:val="00704C60"/>
    <w:rsid w:val="0070517D"/>
    <w:rsid w:val="00705CDF"/>
    <w:rsid w:val="00705EEA"/>
    <w:rsid w:val="00705FB3"/>
    <w:rsid w:val="0070610A"/>
    <w:rsid w:val="0070645F"/>
    <w:rsid w:val="00706962"/>
    <w:rsid w:val="00706EFA"/>
    <w:rsid w:val="00707160"/>
    <w:rsid w:val="00707A87"/>
    <w:rsid w:val="00707E94"/>
    <w:rsid w:val="00707E9C"/>
    <w:rsid w:val="00707EAD"/>
    <w:rsid w:val="00710214"/>
    <w:rsid w:val="00711067"/>
    <w:rsid w:val="007114EF"/>
    <w:rsid w:val="00711589"/>
    <w:rsid w:val="00712949"/>
    <w:rsid w:val="00712AFD"/>
    <w:rsid w:val="00712F1E"/>
    <w:rsid w:val="00712F43"/>
    <w:rsid w:val="0071338A"/>
    <w:rsid w:val="00713890"/>
    <w:rsid w:val="00713A93"/>
    <w:rsid w:val="0071412A"/>
    <w:rsid w:val="00714F68"/>
    <w:rsid w:val="007158AC"/>
    <w:rsid w:val="00715A07"/>
    <w:rsid w:val="00715AA0"/>
    <w:rsid w:val="00715B35"/>
    <w:rsid w:val="00715C1C"/>
    <w:rsid w:val="0071654A"/>
    <w:rsid w:val="00716950"/>
    <w:rsid w:val="00717770"/>
    <w:rsid w:val="00717E83"/>
    <w:rsid w:val="00720409"/>
    <w:rsid w:val="00720A68"/>
    <w:rsid w:val="00720DAF"/>
    <w:rsid w:val="0072118E"/>
    <w:rsid w:val="00721797"/>
    <w:rsid w:val="00721BF8"/>
    <w:rsid w:val="00722137"/>
    <w:rsid w:val="00722769"/>
    <w:rsid w:val="00723D16"/>
    <w:rsid w:val="0072464F"/>
    <w:rsid w:val="0072488F"/>
    <w:rsid w:val="007248FB"/>
    <w:rsid w:val="00725062"/>
    <w:rsid w:val="0072572C"/>
    <w:rsid w:val="00726ADE"/>
    <w:rsid w:val="00727327"/>
    <w:rsid w:val="00727809"/>
    <w:rsid w:val="00727BFA"/>
    <w:rsid w:val="0073067E"/>
    <w:rsid w:val="00730C53"/>
    <w:rsid w:val="00731892"/>
    <w:rsid w:val="007325A9"/>
    <w:rsid w:val="00732B76"/>
    <w:rsid w:val="00732C21"/>
    <w:rsid w:val="007339E0"/>
    <w:rsid w:val="00733AA9"/>
    <w:rsid w:val="00733BD3"/>
    <w:rsid w:val="007341CF"/>
    <w:rsid w:val="00734A91"/>
    <w:rsid w:val="00734DB3"/>
    <w:rsid w:val="00735077"/>
    <w:rsid w:val="007351AE"/>
    <w:rsid w:val="00735502"/>
    <w:rsid w:val="007359FB"/>
    <w:rsid w:val="0073622C"/>
    <w:rsid w:val="007367BF"/>
    <w:rsid w:val="007369A5"/>
    <w:rsid w:val="00736B26"/>
    <w:rsid w:val="00736B7F"/>
    <w:rsid w:val="00737172"/>
    <w:rsid w:val="00737413"/>
    <w:rsid w:val="00737A1D"/>
    <w:rsid w:val="00740700"/>
    <w:rsid w:val="0074090C"/>
    <w:rsid w:val="00740B7C"/>
    <w:rsid w:val="00740BB4"/>
    <w:rsid w:val="00741A45"/>
    <w:rsid w:val="00741DEC"/>
    <w:rsid w:val="0074211B"/>
    <w:rsid w:val="0074218A"/>
    <w:rsid w:val="007425DC"/>
    <w:rsid w:val="00742928"/>
    <w:rsid w:val="00743CE2"/>
    <w:rsid w:val="00743DDB"/>
    <w:rsid w:val="00744054"/>
    <w:rsid w:val="007441B3"/>
    <w:rsid w:val="00744843"/>
    <w:rsid w:val="007449B5"/>
    <w:rsid w:val="00744A0E"/>
    <w:rsid w:val="00745342"/>
    <w:rsid w:val="00745897"/>
    <w:rsid w:val="00746C1B"/>
    <w:rsid w:val="00746D85"/>
    <w:rsid w:val="007473B0"/>
    <w:rsid w:val="007507B7"/>
    <w:rsid w:val="0075097A"/>
    <w:rsid w:val="00750B24"/>
    <w:rsid w:val="00750B7C"/>
    <w:rsid w:val="00750ED3"/>
    <w:rsid w:val="007513B3"/>
    <w:rsid w:val="00751B90"/>
    <w:rsid w:val="00751E48"/>
    <w:rsid w:val="00752197"/>
    <w:rsid w:val="00752237"/>
    <w:rsid w:val="00752A10"/>
    <w:rsid w:val="00752AC6"/>
    <w:rsid w:val="00752B9F"/>
    <w:rsid w:val="00752E6E"/>
    <w:rsid w:val="00752F9F"/>
    <w:rsid w:val="007537BE"/>
    <w:rsid w:val="0075392D"/>
    <w:rsid w:val="00753F1B"/>
    <w:rsid w:val="0075415C"/>
    <w:rsid w:val="007551F5"/>
    <w:rsid w:val="00756377"/>
    <w:rsid w:val="00756431"/>
    <w:rsid w:val="007564DF"/>
    <w:rsid w:val="00757186"/>
    <w:rsid w:val="00757CB0"/>
    <w:rsid w:val="00757CEC"/>
    <w:rsid w:val="00760115"/>
    <w:rsid w:val="00760233"/>
    <w:rsid w:val="00760776"/>
    <w:rsid w:val="00761343"/>
    <w:rsid w:val="0076264E"/>
    <w:rsid w:val="007627F6"/>
    <w:rsid w:val="007629D6"/>
    <w:rsid w:val="00762EEC"/>
    <w:rsid w:val="00763087"/>
    <w:rsid w:val="00763463"/>
    <w:rsid w:val="007635C7"/>
    <w:rsid w:val="00763917"/>
    <w:rsid w:val="00763BEC"/>
    <w:rsid w:val="0076470B"/>
    <w:rsid w:val="00764CEC"/>
    <w:rsid w:val="00766456"/>
    <w:rsid w:val="0076659E"/>
    <w:rsid w:val="00766746"/>
    <w:rsid w:val="00766A5E"/>
    <w:rsid w:val="00766E40"/>
    <w:rsid w:val="00767B53"/>
    <w:rsid w:val="0077010D"/>
    <w:rsid w:val="00770373"/>
    <w:rsid w:val="007706BC"/>
    <w:rsid w:val="00770DF4"/>
    <w:rsid w:val="00770F28"/>
    <w:rsid w:val="00771469"/>
    <w:rsid w:val="007717A0"/>
    <w:rsid w:val="00771B99"/>
    <w:rsid w:val="00771C62"/>
    <w:rsid w:val="007721C6"/>
    <w:rsid w:val="0077302C"/>
    <w:rsid w:val="007730DC"/>
    <w:rsid w:val="00773238"/>
    <w:rsid w:val="007740C0"/>
    <w:rsid w:val="0077440C"/>
    <w:rsid w:val="00774476"/>
    <w:rsid w:val="0077513F"/>
    <w:rsid w:val="00775153"/>
    <w:rsid w:val="00775440"/>
    <w:rsid w:val="00775697"/>
    <w:rsid w:val="00775C40"/>
    <w:rsid w:val="00776591"/>
    <w:rsid w:val="00776A64"/>
    <w:rsid w:val="00777B8E"/>
    <w:rsid w:val="0078060C"/>
    <w:rsid w:val="00780821"/>
    <w:rsid w:val="00780CAE"/>
    <w:rsid w:val="007825F8"/>
    <w:rsid w:val="0078261E"/>
    <w:rsid w:val="0078270C"/>
    <w:rsid w:val="00782B57"/>
    <w:rsid w:val="00783BCA"/>
    <w:rsid w:val="0078424A"/>
    <w:rsid w:val="00784253"/>
    <w:rsid w:val="00784703"/>
    <w:rsid w:val="00785C18"/>
    <w:rsid w:val="00785E11"/>
    <w:rsid w:val="007860F6"/>
    <w:rsid w:val="007869D3"/>
    <w:rsid w:val="00786CA6"/>
    <w:rsid w:val="00787027"/>
    <w:rsid w:val="007873BC"/>
    <w:rsid w:val="00787464"/>
    <w:rsid w:val="00787EF6"/>
    <w:rsid w:val="00790C4D"/>
    <w:rsid w:val="00791586"/>
    <w:rsid w:val="00791F11"/>
    <w:rsid w:val="00792215"/>
    <w:rsid w:val="0079245B"/>
    <w:rsid w:val="007928DA"/>
    <w:rsid w:val="00792DDF"/>
    <w:rsid w:val="00792E8B"/>
    <w:rsid w:val="00793092"/>
    <w:rsid w:val="00793522"/>
    <w:rsid w:val="007938B7"/>
    <w:rsid w:val="00793C73"/>
    <w:rsid w:val="007945DF"/>
    <w:rsid w:val="007946EA"/>
    <w:rsid w:val="00795611"/>
    <w:rsid w:val="00795B93"/>
    <w:rsid w:val="007968B8"/>
    <w:rsid w:val="00796BCA"/>
    <w:rsid w:val="0079715E"/>
    <w:rsid w:val="007973CD"/>
    <w:rsid w:val="00797A76"/>
    <w:rsid w:val="00797EF2"/>
    <w:rsid w:val="007A0050"/>
    <w:rsid w:val="007A018A"/>
    <w:rsid w:val="007A0645"/>
    <w:rsid w:val="007A066F"/>
    <w:rsid w:val="007A0F31"/>
    <w:rsid w:val="007A15FC"/>
    <w:rsid w:val="007A1A26"/>
    <w:rsid w:val="007A20D8"/>
    <w:rsid w:val="007A23C3"/>
    <w:rsid w:val="007A2424"/>
    <w:rsid w:val="007A258F"/>
    <w:rsid w:val="007A3659"/>
    <w:rsid w:val="007A4A7A"/>
    <w:rsid w:val="007A4ED2"/>
    <w:rsid w:val="007A529A"/>
    <w:rsid w:val="007A5984"/>
    <w:rsid w:val="007A5C6F"/>
    <w:rsid w:val="007A6253"/>
    <w:rsid w:val="007A6C79"/>
    <w:rsid w:val="007A6DBC"/>
    <w:rsid w:val="007A76F4"/>
    <w:rsid w:val="007B057F"/>
    <w:rsid w:val="007B0733"/>
    <w:rsid w:val="007B0A16"/>
    <w:rsid w:val="007B0D33"/>
    <w:rsid w:val="007B1076"/>
    <w:rsid w:val="007B1B29"/>
    <w:rsid w:val="007B1B3E"/>
    <w:rsid w:val="007B1F3C"/>
    <w:rsid w:val="007B3191"/>
    <w:rsid w:val="007B31CB"/>
    <w:rsid w:val="007B3E31"/>
    <w:rsid w:val="007B4217"/>
    <w:rsid w:val="007B4225"/>
    <w:rsid w:val="007B4AE4"/>
    <w:rsid w:val="007B4B19"/>
    <w:rsid w:val="007B4EEF"/>
    <w:rsid w:val="007B4F58"/>
    <w:rsid w:val="007B5756"/>
    <w:rsid w:val="007B5E07"/>
    <w:rsid w:val="007B7CAA"/>
    <w:rsid w:val="007C01C6"/>
    <w:rsid w:val="007C024E"/>
    <w:rsid w:val="007C036B"/>
    <w:rsid w:val="007C1505"/>
    <w:rsid w:val="007C1BFA"/>
    <w:rsid w:val="007C27A2"/>
    <w:rsid w:val="007C28C8"/>
    <w:rsid w:val="007C2D02"/>
    <w:rsid w:val="007C3233"/>
    <w:rsid w:val="007C40C1"/>
    <w:rsid w:val="007C485A"/>
    <w:rsid w:val="007C4E25"/>
    <w:rsid w:val="007C5133"/>
    <w:rsid w:val="007C5698"/>
    <w:rsid w:val="007C5892"/>
    <w:rsid w:val="007C666B"/>
    <w:rsid w:val="007C674A"/>
    <w:rsid w:val="007C6F41"/>
    <w:rsid w:val="007C7088"/>
    <w:rsid w:val="007C7B28"/>
    <w:rsid w:val="007C7E7C"/>
    <w:rsid w:val="007D0273"/>
    <w:rsid w:val="007D0285"/>
    <w:rsid w:val="007D18F4"/>
    <w:rsid w:val="007D1B67"/>
    <w:rsid w:val="007D2884"/>
    <w:rsid w:val="007D2938"/>
    <w:rsid w:val="007D2E67"/>
    <w:rsid w:val="007D33D6"/>
    <w:rsid w:val="007D348E"/>
    <w:rsid w:val="007D4096"/>
    <w:rsid w:val="007D43B0"/>
    <w:rsid w:val="007D50E3"/>
    <w:rsid w:val="007D5350"/>
    <w:rsid w:val="007D5708"/>
    <w:rsid w:val="007D60AD"/>
    <w:rsid w:val="007D6571"/>
    <w:rsid w:val="007D6D3F"/>
    <w:rsid w:val="007D70F3"/>
    <w:rsid w:val="007D72A8"/>
    <w:rsid w:val="007E04B4"/>
    <w:rsid w:val="007E0F58"/>
    <w:rsid w:val="007E1105"/>
    <w:rsid w:val="007E1325"/>
    <w:rsid w:val="007E17F8"/>
    <w:rsid w:val="007E216A"/>
    <w:rsid w:val="007E221C"/>
    <w:rsid w:val="007E2402"/>
    <w:rsid w:val="007E2F61"/>
    <w:rsid w:val="007E38A6"/>
    <w:rsid w:val="007E3C8F"/>
    <w:rsid w:val="007E41B9"/>
    <w:rsid w:val="007E4982"/>
    <w:rsid w:val="007E4B80"/>
    <w:rsid w:val="007E56D7"/>
    <w:rsid w:val="007E57BA"/>
    <w:rsid w:val="007E6110"/>
    <w:rsid w:val="007E6F0C"/>
    <w:rsid w:val="007E73EF"/>
    <w:rsid w:val="007E7CB4"/>
    <w:rsid w:val="007F0441"/>
    <w:rsid w:val="007F0549"/>
    <w:rsid w:val="007F05A3"/>
    <w:rsid w:val="007F0CDB"/>
    <w:rsid w:val="007F213A"/>
    <w:rsid w:val="007F2F0F"/>
    <w:rsid w:val="007F3223"/>
    <w:rsid w:val="007F3D4A"/>
    <w:rsid w:val="007F3D7D"/>
    <w:rsid w:val="007F3FDF"/>
    <w:rsid w:val="007F49FB"/>
    <w:rsid w:val="007F5238"/>
    <w:rsid w:val="007F568F"/>
    <w:rsid w:val="007F5A78"/>
    <w:rsid w:val="007F634F"/>
    <w:rsid w:val="007F6B01"/>
    <w:rsid w:val="007F6F9B"/>
    <w:rsid w:val="007F75AF"/>
    <w:rsid w:val="007F7E01"/>
    <w:rsid w:val="0080074C"/>
    <w:rsid w:val="0080079B"/>
    <w:rsid w:val="008007D7"/>
    <w:rsid w:val="00800D83"/>
    <w:rsid w:val="008011F8"/>
    <w:rsid w:val="008011F9"/>
    <w:rsid w:val="00801264"/>
    <w:rsid w:val="008013F4"/>
    <w:rsid w:val="00801418"/>
    <w:rsid w:val="00801D10"/>
    <w:rsid w:val="0080236A"/>
    <w:rsid w:val="00803028"/>
    <w:rsid w:val="0080305E"/>
    <w:rsid w:val="00803411"/>
    <w:rsid w:val="00803695"/>
    <w:rsid w:val="00803779"/>
    <w:rsid w:val="00804202"/>
    <w:rsid w:val="008043D3"/>
    <w:rsid w:val="0080493A"/>
    <w:rsid w:val="00804C19"/>
    <w:rsid w:val="008053E1"/>
    <w:rsid w:val="0080631D"/>
    <w:rsid w:val="008068E5"/>
    <w:rsid w:val="008073E4"/>
    <w:rsid w:val="00810036"/>
    <w:rsid w:val="00810DDF"/>
    <w:rsid w:val="00810FB0"/>
    <w:rsid w:val="00811286"/>
    <w:rsid w:val="0081129E"/>
    <w:rsid w:val="0081141A"/>
    <w:rsid w:val="00811AC5"/>
    <w:rsid w:val="00812486"/>
    <w:rsid w:val="00812B34"/>
    <w:rsid w:val="00813D11"/>
    <w:rsid w:val="00813DAA"/>
    <w:rsid w:val="008143AD"/>
    <w:rsid w:val="00814452"/>
    <w:rsid w:val="008144F7"/>
    <w:rsid w:val="008145E6"/>
    <w:rsid w:val="0081478F"/>
    <w:rsid w:val="0081542D"/>
    <w:rsid w:val="008154A8"/>
    <w:rsid w:val="008166AB"/>
    <w:rsid w:val="00817473"/>
    <w:rsid w:val="00817548"/>
    <w:rsid w:val="008201C9"/>
    <w:rsid w:val="008204B7"/>
    <w:rsid w:val="00820CE5"/>
    <w:rsid w:val="00820F66"/>
    <w:rsid w:val="00821D72"/>
    <w:rsid w:val="008222CC"/>
    <w:rsid w:val="008225F0"/>
    <w:rsid w:val="00822B4B"/>
    <w:rsid w:val="00823125"/>
    <w:rsid w:val="0082320C"/>
    <w:rsid w:val="00823CD2"/>
    <w:rsid w:val="00823E5B"/>
    <w:rsid w:val="008256BC"/>
    <w:rsid w:val="00825B0A"/>
    <w:rsid w:val="00826B60"/>
    <w:rsid w:val="008271E3"/>
    <w:rsid w:val="0082723E"/>
    <w:rsid w:val="008301D8"/>
    <w:rsid w:val="00830622"/>
    <w:rsid w:val="00830DFF"/>
    <w:rsid w:val="0083134A"/>
    <w:rsid w:val="008318F4"/>
    <w:rsid w:val="00831925"/>
    <w:rsid w:val="00831964"/>
    <w:rsid w:val="00832DFE"/>
    <w:rsid w:val="00832E49"/>
    <w:rsid w:val="00832F39"/>
    <w:rsid w:val="00833599"/>
    <w:rsid w:val="008338E6"/>
    <w:rsid w:val="00833ADF"/>
    <w:rsid w:val="008342E1"/>
    <w:rsid w:val="008351D0"/>
    <w:rsid w:val="00835C6E"/>
    <w:rsid w:val="00836556"/>
    <w:rsid w:val="00836CE1"/>
    <w:rsid w:val="0083733E"/>
    <w:rsid w:val="00837F74"/>
    <w:rsid w:val="008403C1"/>
    <w:rsid w:val="008408CE"/>
    <w:rsid w:val="008409D4"/>
    <w:rsid w:val="00840D5E"/>
    <w:rsid w:val="008411AC"/>
    <w:rsid w:val="00841331"/>
    <w:rsid w:val="00842029"/>
    <w:rsid w:val="008423E7"/>
    <w:rsid w:val="008425C4"/>
    <w:rsid w:val="00843233"/>
    <w:rsid w:val="00843627"/>
    <w:rsid w:val="008438BC"/>
    <w:rsid w:val="00843C30"/>
    <w:rsid w:val="00843D24"/>
    <w:rsid w:val="00843E95"/>
    <w:rsid w:val="0084436C"/>
    <w:rsid w:val="008443FF"/>
    <w:rsid w:val="0084453C"/>
    <w:rsid w:val="00844A1C"/>
    <w:rsid w:val="00844BC0"/>
    <w:rsid w:val="00844EFF"/>
    <w:rsid w:val="0084587E"/>
    <w:rsid w:val="00845BF2"/>
    <w:rsid w:val="00846397"/>
    <w:rsid w:val="008469F8"/>
    <w:rsid w:val="00846B3C"/>
    <w:rsid w:val="00846EEE"/>
    <w:rsid w:val="00847495"/>
    <w:rsid w:val="008475CB"/>
    <w:rsid w:val="00847F03"/>
    <w:rsid w:val="008500C4"/>
    <w:rsid w:val="0085076F"/>
    <w:rsid w:val="00851BD2"/>
    <w:rsid w:val="0085252C"/>
    <w:rsid w:val="0085259C"/>
    <w:rsid w:val="00852EEA"/>
    <w:rsid w:val="008533C8"/>
    <w:rsid w:val="00853DC0"/>
    <w:rsid w:val="00853FC8"/>
    <w:rsid w:val="00854185"/>
    <w:rsid w:val="008542A6"/>
    <w:rsid w:val="0085438B"/>
    <w:rsid w:val="0085472C"/>
    <w:rsid w:val="00854B0A"/>
    <w:rsid w:val="008550A5"/>
    <w:rsid w:val="008550CA"/>
    <w:rsid w:val="008555E6"/>
    <w:rsid w:val="008556EA"/>
    <w:rsid w:val="00856002"/>
    <w:rsid w:val="00856072"/>
    <w:rsid w:val="0085782E"/>
    <w:rsid w:val="0085794D"/>
    <w:rsid w:val="008600FE"/>
    <w:rsid w:val="0086013D"/>
    <w:rsid w:val="008601E9"/>
    <w:rsid w:val="008603AB"/>
    <w:rsid w:val="00860503"/>
    <w:rsid w:val="0086197E"/>
    <w:rsid w:val="00861FE2"/>
    <w:rsid w:val="0086207F"/>
    <w:rsid w:val="00862F7A"/>
    <w:rsid w:val="0086314C"/>
    <w:rsid w:val="008634F4"/>
    <w:rsid w:val="00863616"/>
    <w:rsid w:val="00864873"/>
    <w:rsid w:val="00864932"/>
    <w:rsid w:val="00864992"/>
    <w:rsid w:val="00865C1F"/>
    <w:rsid w:val="00866071"/>
    <w:rsid w:val="00866281"/>
    <w:rsid w:val="00866771"/>
    <w:rsid w:val="00866A7F"/>
    <w:rsid w:val="0086702D"/>
    <w:rsid w:val="008670F3"/>
    <w:rsid w:val="0086719B"/>
    <w:rsid w:val="008676E3"/>
    <w:rsid w:val="00870194"/>
    <w:rsid w:val="008708D8"/>
    <w:rsid w:val="00870B09"/>
    <w:rsid w:val="00871031"/>
    <w:rsid w:val="00871598"/>
    <w:rsid w:val="0087169A"/>
    <w:rsid w:val="008719E1"/>
    <w:rsid w:val="00871D58"/>
    <w:rsid w:val="008724A0"/>
    <w:rsid w:val="00872E03"/>
    <w:rsid w:val="00873A6B"/>
    <w:rsid w:val="00874557"/>
    <w:rsid w:val="008751B3"/>
    <w:rsid w:val="00875211"/>
    <w:rsid w:val="0087678C"/>
    <w:rsid w:val="00876AA8"/>
    <w:rsid w:val="00876AB1"/>
    <w:rsid w:val="00877AE0"/>
    <w:rsid w:val="00877C88"/>
    <w:rsid w:val="008800C1"/>
    <w:rsid w:val="00880360"/>
    <w:rsid w:val="008804A3"/>
    <w:rsid w:val="00880ABB"/>
    <w:rsid w:val="00881B7E"/>
    <w:rsid w:val="00881DD8"/>
    <w:rsid w:val="00882703"/>
    <w:rsid w:val="008827F0"/>
    <w:rsid w:val="00882AAE"/>
    <w:rsid w:val="0088342C"/>
    <w:rsid w:val="00883621"/>
    <w:rsid w:val="00885A7C"/>
    <w:rsid w:val="00885B2A"/>
    <w:rsid w:val="008865ED"/>
    <w:rsid w:val="008867C6"/>
    <w:rsid w:val="00886ADC"/>
    <w:rsid w:val="00886B16"/>
    <w:rsid w:val="00886D4A"/>
    <w:rsid w:val="00886EBA"/>
    <w:rsid w:val="00886FD9"/>
    <w:rsid w:val="00887657"/>
    <w:rsid w:val="0089002D"/>
    <w:rsid w:val="0089007E"/>
    <w:rsid w:val="00891074"/>
    <w:rsid w:val="00891438"/>
    <w:rsid w:val="00891F62"/>
    <w:rsid w:val="00892065"/>
    <w:rsid w:val="00892ACE"/>
    <w:rsid w:val="00892CE4"/>
    <w:rsid w:val="00892F9F"/>
    <w:rsid w:val="008931DC"/>
    <w:rsid w:val="008940FC"/>
    <w:rsid w:val="0089440C"/>
    <w:rsid w:val="008946D6"/>
    <w:rsid w:val="0089493F"/>
    <w:rsid w:val="00894B25"/>
    <w:rsid w:val="0089577F"/>
    <w:rsid w:val="00895AFC"/>
    <w:rsid w:val="00895FCB"/>
    <w:rsid w:val="00896BE5"/>
    <w:rsid w:val="00896EFA"/>
    <w:rsid w:val="008978A6"/>
    <w:rsid w:val="008A0042"/>
    <w:rsid w:val="008A03C5"/>
    <w:rsid w:val="008A03E6"/>
    <w:rsid w:val="008A042F"/>
    <w:rsid w:val="008A132A"/>
    <w:rsid w:val="008A19AE"/>
    <w:rsid w:val="008A1B95"/>
    <w:rsid w:val="008A1FE9"/>
    <w:rsid w:val="008A26CA"/>
    <w:rsid w:val="008A27F2"/>
    <w:rsid w:val="008A358E"/>
    <w:rsid w:val="008A395F"/>
    <w:rsid w:val="008A3AC6"/>
    <w:rsid w:val="008A4233"/>
    <w:rsid w:val="008A457A"/>
    <w:rsid w:val="008A4698"/>
    <w:rsid w:val="008A4ACC"/>
    <w:rsid w:val="008A4AEA"/>
    <w:rsid w:val="008A516E"/>
    <w:rsid w:val="008A67D4"/>
    <w:rsid w:val="008A67E6"/>
    <w:rsid w:val="008A68AF"/>
    <w:rsid w:val="008A7163"/>
    <w:rsid w:val="008A781E"/>
    <w:rsid w:val="008A7FC0"/>
    <w:rsid w:val="008B01B9"/>
    <w:rsid w:val="008B042F"/>
    <w:rsid w:val="008B0827"/>
    <w:rsid w:val="008B0AA0"/>
    <w:rsid w:val="008B0D21"/>
    <w:rsid w:val="008B0FA1"/>
    <w:rsid w:val="008B1163"/>
    <w:rsid w:val="008B1760"/>
    <w:rsid w:val="008B1914"/>
    <w:rsid w:val="008B1BDA"/>
    <w:rsid w:val="008B334C"/>
    <w:rsid w:val="008B3F6F"/>
    <w:rsid w:val="008B50C4"/>
    <w:rsid w:val="008B5196"/>
    <w:rsid w:val="008B538C"/>
    <w:rsid w:val="008B5D8E"/>
    <w:rsid w:val="008B6561"/>
    <w:rsid w:val="008B6605"/>
    <w:rsid w:val="008B67A0"/>
    <w:rsid w:val="008B696D"/>
    <w:rsid w:val="008B6C10"/>
    <w:rsid w:val="008B6E61"/>
    <w:rsid w:val="008B6F8F"/>
    <w:rsid w:val="008B745A"/>
    <w:rsid w:val="008C03C5"/>
    <w:rsid w:val="008C05C7"/>
    <w:rsid w:val="008C13E0"/>
    <w:rsid w:val="008C145E"/>
    <w:rsid w:val="008C17D6"/>
    <w:rsid w:val="008C1F78"/>
    <w:rsid w:val="008C2083"/>
    <w:rsid w:val="008C233A"/>
    <w:rsid w:val="008C2553"/>
    <w:rsid w:val="008C2957"/>
    <w:rsid w:val="008C2AEA"/>
    <w:rsid w:val="008C300D"/>
    <w:rsid w:val="008C3BEA"/>
    <w:rsid w:val="008C3E07"/>
    <w:rsid w:val="008C426B"/>
    <w:rsid w:val="008C4804"/>
    <w:rsid w:val="008C4A80"/>
    <w:rsid w:val="008C5783"/>
    <w:rsid w:val="008C5786"/>
    <w:rsid w:val="008C5828"/>
    <w:rsid w:val="008C5FD7"/>
    <w:rsid w:val="008C607D"/>
    <w:rsid w:val="008C66A3"/>
    <w:rsid w:val="008C66F9"/>
    <w:rsid w:val="008C6C05"/>
    <w:rsid w:val="008C6F9D"/>
    <w:rsid w:val="008C6FCB"/>
    <w:rsid w:val="008C7118"/>
    <w:rsid w:val="008C7509"/>
    <w:rsid w:val="008C7B22"/>
    <w:rsid w:val="008D095F"/>
    <w:rsid w:val="008D0F66"/>
    <w:rsid w:val="008D1A4E"/>
    <w:rsid w:val="008D1B50"/>
    <w:rsid w:val="008D1B75"/>
    <w:rsid w:val="008D2238"/>
    <w:rsid w:val="008D2B65"/>
    <w:rsid w:val="008D310E"/>
    <w:rsid w:val="008D4406"/>
    <w:rsid w:val="008D4501"/>
    <w:rsid w:val="008D4C19"/>
    <w:rsid w:val="008D5146"/>
    <w:rsid w:val="008D5D37"/>
    <w:rsid w:val="008D5F1F"/>
    <w:rsid w:val="008D601F"/>
    <w:rsid w:val="008D62B1"/>
    <w:rsid w:val="008D63CD"/>
    <w:rsid w:val="008D6A07"/>
    <w:rsid w:val="008D75AD"/>
    <w:rsid w:val="008D764C"/>
    <w:rsid w:val="008D7983"/>
    <w:rsid w:val="008D7A17"/>
    <w:rsid w:val="008E07AE"/>
    <w:rsid w:val="008E1054"/>
    <w:rsid w:val="008E2502"/>
    <w:rsid w:val="008E2995"/>
    <w:rsid w:val="008E31C7"/>
    <w:rsid w:val="008E378F"/>
    <w:rsid w:val="008E3B5E"/>
    <w:rsid w:val="008E4870"/>
    <w:rsid w:val="008E5057"/>
    <w:rsid w:val="008E52DC"/>
    <w:rsid w:val="008E5D42"/>
    <w:rsid w:val="008E6102"/>
    <w:rsid w:val="008E65D7"/>
    <w:rsid w:val="008E6ACC"/>
    <w:rsid w:val="008E74EB"/>
    <w:rsid w:val="008E765E"/>
    <w:rsid w:val="008E783F"/>
    <w:rsid w:val="008E7C5C"/>
    <w:rsid w:val="008E7ECF"/>
    <w:rsid w:val="008F02AD"/>
    <w:rsid w:val="008F0309"/>
    <w:rsid w:val="008F0628"/>
    <w:rsid w:val="008F08B6"/>
    <w:rsid w:val="008F0E71"/>
    <w:rsid w:val="008F0F95"/>
    <w:rsid w:val="008F156C"/>
    <w:rsid w:val="008F1E7F"/>
    <w:rsid w:val="008F2147"/>
    <w:rsid w:val="008F2A78"/>
    <w:rsid w:val="008F300D"/>
    <w:rsid w:val="008F397E"/>
    <w:rsid w:val="008F433D"/>
    <w:rsid w:val="008F440D"/>
    <w:rsid w:val="008F461B"/>
    <w:rsid w:val="008F46E2"/>
    <w:rsid w:val="008F51BC"/>
    <w:rsid w:val="008F5232"/>
    <w:rsid w:val="008F52CB"/>
    <w:rsid w:val="008F5424"/>
    <w:rsid w:val="008F56A6"/>
    <w:rsid w:val="008F5A77"/>
    <w:rsid w:val="008F5F10"/>
    <w:rsid w:val="008F6273"/>
    <w:rsid w:val="008F6503"/>
    <w:rsid w:val="008F65DA"/>
    <w:rsid w:val="008F68EB"/>
    <w:rsid w:val="008F75F0"/>
    <w:rsid w:val="008F76BE"/>
    <w:rsid w:val="008F7C2E"/>
    <w:rsid w:val="00900255"/>
    <w:rsid w:val="009003B9"/>
    <w:rsid w:val="00900635"/>
    <w:rsid w:val="00900A94"/>
    <w:rsid w:val="00901A30"/>
    <w:rsid w:val="00902D93"/>
    <w:rsid w:val="00903491"/>
    <w:rsid w:val="00903A1B"/>
    <w:rsid w:val="00903A60"/>
    <w:rsid w:val="009045F6"/>
    <w:rsid w:val="0090527A"/>
    <w:rsid w:val="00905D96"/>
    <w:rsid w:val="00905EBF"/>
    <w:rsid w:val="009063DA"/>
    <w:rsid w:val="00906BAC"/>
    <w:rsid w:val="00906FB1"/>
    <w:rsid w:val="009073E4"/>
    <w:rsid w:val="00907FCC"/>
    <w:rsid w:val="009100EA"/>
    <w:rsid w:val="009102F0"/>
    <w:rsid w:val="0091076B"/>
    <w:rsid w:val="00910C1E"/>
    <w:rsid w:val="00910CC9"/>
    <w:rsid w:val="00910F7A"/>
    <w:rsid w:val="009123D8"/>
    <w:rsid w:val="009127F9"/>
    <w:rsid w:val="00912AEE"/>
    <w:rsid w:val="009131EC"/>
    <w:rsid w:val="00913BDC"/>
    <w:rsid w:val="00913CBA"/>
    <w:rsid w:val="00914A4B"/>
    <w:rsid w:val="00915E67"/>
    <w:rsid w:val="00916BC8"/>
    <w:rsid w:val="00916C06"/>
    <w:rsid w:val="00916D8D"/>
    <w:rsid w:val="00917183"/>
    <w:rsid w:val="009172E6"/>
    <w:rsid w:val="0091739A"/>
    <w:rsid w:val="009175F3"/>
    <w:rsid w:val="00917962"/>
    <w:rsid w:val="00917BF5"/>
    <w:rsid w:val="00920251"/>
    <w:rsid w:val="009207E4"/>
    <w:rsid w:val="0092301A"/>
    <w:rsid w:val="009231F6"/>
    <w:rsid w:val="0092338C"/>
    <w:rsid w:val="00924A14"/>
    <w:rsid w:val="00924DF2"/>
    <w:rsid w:val="009250F3"/>
    <w:rsid w:val="00925636"/>
    <w:rsid w:val="00925776"/>
    <w:rsid w:val="00925FED"/>
    <w:rsid w:val="00925FFD"/>
    <w:rsid w:val="00926C46"/>
    <w:rsid w:val="00926E62"/>
    <w:rsid w:val="009277B4"/>
    <w:rsid w:val="00927CBF"/>
    <w:rsid w:val="00927FEA"/>
    <w:rsid w:val="00930894"/>
    <w:rsid w:val="00930FC5"/>
    <w:rsid w:val="009311EF"/>
    <w:rsid w:val="00931327"/>
    <w:rsid w:val="009313BC"/>
    <w:rsid w:val="00931C5A"/>
    <w:rsid w:val="00931E9B"/>
    <w:rsid w:val="00932F5E"/>
    <w:rsid w:val="0093363A"/>
    <w:rsid w:val="00933EC4"/>
    <w:rsid w:val="00934E28"/>
    <w:rsid w:val="009355B3"/>
    <w:rsid w:val="0093586E"/>
    <w:rsid w:val="00935A0F"/>
    <w:rsid w:val="00935EBB"/>
    <w:rsid w:val="00936161"/>
    <w:rsid w:val="00936258"/>
    <w:rsid w:val="00936ABF"/>
    <w:rsid w:val="00936E04"/>
    <w:rsid w:val="00936FDE"/>
    <w:rsid w:val="00937176"/>
    <w:rsid w:val="0093775F"/>
    <w:rsid w:val="00940344"/>
    <w:rsid w:val="009408DE"/>
    <w:rsid w:val="00940DCC"/>
    <w:rsid w:val="00941637"/>
    <w:rsid w:val="0094195D"/>
    <w:rsid w:val="0094254B"/>
    <w:rsid w:val="009434D4"/>
    <w:rsid w:val="009441AB"/>
    <w:rsid w:val="009441DC"/>
    <w:rsid w:val="00944C2B"/>
    <w:rsid w:val="00944DF4"/>
    <w:rsid w:val="0094525A"/>
    <w:rsid w:val="009459FC"/>
    <w:rsid w:val="00945D87"/>
    <w:rsid w:val="00946C63"/>
    <w:rsid w:val="00946D15"/>
    <w:rsid w:val="00947280"/>
    <w:rsid w:val="0094791C"/>
    <w:rsid w:val="00947ECF"/>
    <w:rsid w:val="00950379"/>
    <w:rsid w:val="0095046D"/>
    <w:rsid w:val="009504F3"/>
    <w:rsid w:val="00950C70"/>
    <w:rsid w:val="00951126"/>
    <w:rsid w:val="009511F3"/>
    <w:rsid w:val="0095123E"/>
    <w:rsid w:val="00951729"/>
    <w:rsid w:val="00951E1E"/>
    <w:rsid w:val="0095292A"/>
    <w:rsid w:val="00952B22"/>
    <w:rsid w:val="00952BE0"/>
    <w:rsid w:val="00952C28"/>
    <w:rsid w:val="00952C93"/>
    <w:rsid w:val="00952D12"/>
    <w:rsid w:val="00952FBF"/>
    <w:rsid w:val="0095308D"/>
    <w:rsid w:val="0095349C"/>
    <w:rsid w:val="00953530"/>
    <w:rsid w:val="00953D07"/>
    <w:rsid w:val="00953F75"/>
    <w:rsid w:val="00954277"/>
    <w:rsid w:val="00954E1B"/>
    <w:rsid w:val="00954F37"/>
    <w:rsid w:val="00955207"/>
    <w:rsid w:val="0095599B"/>
    <w:rsid w:val="0095683A"/>
    <w:rsid w:val="00956AA4"/>
    <w:rsid w:val="00957949"/>
    <w:rsid w:val="0096010F"/>
    <w:rsid w:val="009603FA"/>
    <w:rsid w:val="0096077D"/>
    <w:rsid w:val="00960899"/>
    <w:rsid w:val="00960A15"/>
    <w:rsid w:val="00960B23"/>
    <w:rsid w:val="00963066"/>
    <w:rsid w:val="009630DE"/>
    <w:rsid w:val="009634FF"/>
    <w:rsid w:val="00963BD6"/>
    <w:rsid w:val="00963D4C"/>
    <w:rsid w:val="00963E8E"/>
    <w:rsid w:val="009640F1"/>
    <w:rsid w:val="009643E7"/>
    <w:rsid w:val="0096509F"/>
    <w:rsid w:val="0096531B"/>
    <w:rsid w:val="009660C0"/>
    <w:rsid w:val="0096620B"/>
    <w:rsid w:val="009666D1"/>
    <w:rsid w:val="009670BD"/>
    <w:rsid w:val="00967353"/>
    <w:rsid w:val="00967F74"/>
    <w:rsid w:val="0097007D"/>
    <w:rsid w:val="009713BC"/>
    <w:rsid w:val="00971A2C"/>
    <w:rsid w:val="00971D4F"/>
    <w:rsid w:val="00971F00"/>
    <w:rsid w:val="0097209C"/>
    <w:rsid w:val="00972C54"/>
    <w:rsid w:val="0097327D"/>
    <w:rsid w:val="009732E8"/>
    <w:rsid w:val="0097361F"/>
    <w:rsid w:val="00973708"/>
    <w:rsid w:val="00973E92"/>
    <w:rsid w:val="00974D91"/>
    <w:rsid w:val="00974E11"/>
    <w:rsid w:val="00975391"/>
    <w:rsid w:val="00975B77"/>
    <w:rsid w:val="00975DC2"/>
    <w:rsid w:val="00975FBC"/>
    <w:rsid w:val="00976042"/>
    <w:rsid w:val="00976531"/>
    <w:rsid w:val="009768BF"/>
    <w:rsid w:val="00976E97"/>
    <w:rsid w:val="00977116"/>
    <w:rsid w:val="00977436"/>
    <w:rsid w:val="0097751C"/>
    <w:rsid w:val="00977D3F"/>
    <w:rsid w:val="00977D8A"/>
    <w:rsid w:val="009801EE"/>
    <w:rsid w:val="0098028E"/>
    <w:rsid w:val="009808A2"/>
    <w:rsid w:val="00981769"/>
    <w:rsid w:val="009819C0"/>
    <w:rsid w:val="00981EFE"/>
    <w:rsid w:val="0098278D"/>
    <w:rsid w:val="009828CC"/>
    <w:rsid w:val="00982B10"/>
    <w:rsid w:val="00982D58"/>
    <w:rsid w:val="00983080"/>
    <w:rsid w:val="00983128"/>
    <w:rsid w:val="00983962"/>
    <w:rsid w:val="009840C4"/>
    <w:rsid w:val="0098473B"/>
    <w:rsid w:val="00985A86"/>
    <w:rsid w:val="00986276"/>
    <w:rsid w:val="009862EE"/>
    <w:rsid w:val="009864BA"/>
    <w:rsid w:val="009866B4"/>
    <w:rsid w:val="009869BA"/>
    <w:rsid w:val="00987B04"/>
    <w:rsid w:val="00987D5B"/>
    <w:rsid w:val="00990E73"/>
    <w:rsid w:val="00991B14"/>
    <w:rsid w:val="00992856"/>
    <w:rsid w:val="00992BE4"/>
    <w:rsid w:val="009932D8"/>
    <w:rsid w:val="0099370F"/>
    <w:rsid w:val="00993F50"/>
    <w:rsid w:val="009944F7"/>
    <w:rsid w:val="0099452E"/>
    <w:rsid w:val="0099454B"/>
    <w:rsid w:val="009958B3"/>
    <w:rsid w:val="00995B0D"/>
    <w:rsid w:val="00995C11"/>
    <w:rsid w:val="00996980"/>
    <w:rsid w:val="00997316"/>
    <w:rsid w:val="009974FD"/>
    <w:rsid w:val="00997FEE"/>
    <w:rsid w:val="009A0560"/>
    <w:rsid w:val="009A06B2"/>
    <w:rsid w:val="009A09A0"/>
    <w:rsid w:val="009A1383"/>
    <w:rsid w:val="009A16D0"/>
    <w:rsid w:val="009A1B0C"/>
    <w:rsid w:val="009A1F2F"/>
    <w:rsid w:val="009A25FB"/>
    <w:rsid w:val="009A2DA9"/>
    <w:rsid w:val="009A3017"/>
    <w:rsid w:val="009A37CA"/>
    <w:rsid w:val="009A3B98"/>
    <w:rsid w:val="009A3E26"/>
    <w:rsid w:val="009A3E65"/>
    <w:rsid w:val="009A4205"/>
    <w:rsid w:val="009A4A4B"/>
    <w:rsid w:val="009A4FE1"/>
    <w:rsid w:val="009A5923"/>
    <w:rsid w:val="009A5F0E"/>
    <w:rsid w:val="009A63C8"/>
    <w:rsid w:val="009A65B9"/>
    <w:rsid w:val="009A6B04"/>
    <w:rsid w:val="009A6B37"/>
    <w:rsid w:val="009A70D9"/>
    <w:rsid w:val="009A7807"/>
    <w:rsid w:val="009A782A"/>
    <w:rsid w:val="009A78E2"/>
    <w:rsid w:val="009B0450"/>
    <w:rsid w:val="009B0533"/>
    <w:rsid w:val="009B0824"/>
    <w:rsid w:val="009B1BF6"/>
    <w:rsid w:val="009B1ED7"/>
    <w:rsid w:val="009B2117"/>
    <w:rsid w:val="009B2BDB"/>
    <w:rsid w:val="009B2DDA"/>
    <w:rsid w:val="009B405B"/>
    <w:rsid w:val="009B456C"/>
    <w:rsid w:val="009B46BA"/>
    <w:rsid w:val="009B4961"/>
    <w:rsid w:val="009B4E07"/>
    <w:rsid w:val="009B4FA6"/>
    <w:rsid w:val="009B522A"/>
    <w:rsid w:val="009B545F"/>
    <w:rsid w:val="009B5720"/>
    <w:rsid w:val="009B5B8E"/>
    <w:rsid w:val="009B62E2"/>
    <w:rsid w:val="009B7290"/>
    <w:rsid w:val="009B79F3"/>
    <w:rsid w:val="009B7B2A"/>
    <w:rsid w:val="009C05F7"/>
    <w:rsid w:val="009C0842"/>
    <w:rsid w:val="009C105F"/>
    <w:rsid w:val="009C1675"/>
    <w:rsid w:val="009C16B2"/>
    <w:rsid w:val="009C1870"/>
    <w:rsid w:val="009C41E4"/>
    <w:rsid w:val="009C4D1E"/>
    <w:rsid w:val="009C4D87"/>
    <w:rsid w:val="009C5785"/>
    <w:rsid w:val="009C5791"/>
    <w:rsid w:val="009C582C"/>
    <w:rsid w:val="009C589C"/>
    <w:rsid w:val="009C6418"/>
    <w:rsid w:val="009C6593"/>
    <w:rsid w:val="009C65AF"/>
    <w:rsid w:val="009C76A6"/>
    <w:rsid w:val="009C776E"/>
    <w:rsid w:val="009C7870"/>
    <w:rsid w:val="009C7A78"/>
    <w:rsid w:val="009C7EFF"/>
    <w:rsid w:val="009D0AF7"/>
    <w:rsid w:val="009D1566"/>
    <w:rsid w:val="009D19C4"/>
    <w:rsid w:val="009D260F"/>
    <w:rsid w:val="009D2BD7"/>
    <w:rsid w:val="009D3CFF"/>
    <w:rsid w:val="009D4E8A"/>
    <w:rsid w:val="009D5204"/>
    <w:rsid w:val="009D5486"/>
    <w:rsid w:val="009D5BAC"/>
    <w:rsid w:val="009D6340"/>
    <w:rsid w:val="009D6841"/>
    <w:rsid w:val="009D6B95"/>
    <w:rsid w:val="009D7419"/>
    <w:rsid w:val="009D793B"/>
    <w:rsid w:val="009D7E6B"/>
    <w:rsid w:val="009E017B"/>
    <w:rsid w:val="009E068B"/>
    <w:rsid w:val="009E0ABD"/>
    <w:rsid w:val="009E145A"/>
    <w:rsid w:val="009E1DBB"/>
    <w:rsid w:val="009E2507"/>
    <w:rsid w:val="009E2757"/>
    <w:rsid w:val="009E2B4B"/>
    <w:rsid w:val="009E3823"/>
    <w:rsid w:val="009E4350"/>
    <w:rsid w:val="009E4FAE"/>
    <w:rsid w:val="009E500B"/>
    <w:rsid w:val="009E5609"/>
    <w:rsid w:val="009E56F4"/>
    <w:rsid w:val="009E593E"/>
    <w:rsid w:val="009E60F3"/>
    <w:rsid w:val="009E79BF"/>
    <w:rsid w:val="009F0197"/>
    <w:rsid w:val="009F0855"/>
    <w:rsid w:val="009F08A3"/>
    <w:rsid w:val="009F0AC3"/>
    <w:rsid w:val="009F119A"/>
    <w:rsid w:val="009F2126"/>
    <w:rsid w:val="009F26EA"/>
    <w:rsid w:val="009F336F"/>
    <w:rsid w:val="009F3374"/>
    <w:rsid w:val="009F36E8"/>
    <w:rsid w:val="009F3BDA"/>
    <w:rsid w:val="009F412F"/>
    <w:rsid w:val="009F4416"/>
    <w:rsid w:val="009F4462"/>
    <w:rsid w:val="009F4DB7"/>
    <w:rsid w:val="009F4E5E"/>
    <w:rsid w:val="009F5016"/>
    <w:rsid w:val="009F502F"/>
    <w:rsid w:val="009F5458"/>
    <w:rsid w:val="009F54C7"/>
    <w:rsid w:val="009F5690"/>
    <w:rsid w:val="009F58C0"/>
    <w:rsid w:val="009F752F"/>
    <w:rsid w:val="00A00175"/>
    <w:rsid w:val="00A001CF"/>
    <w:rsid w:val="00A0087C"/>
    <w:rsid w:val="00A00998"/>
    <w:rsid w:val="00A013D0"/>
    <w:rsid w:val="00A0197A"/>
    <w:rsid w:val="00A01983"/>
    <w:rsid w:val="00A01C63"/>
    <w:rsid w:val="00A025D1"/>
    <w:rsid w:val="00A02830"/>
    <w:rsid w:val="00A02BD9"/>
    <w:rsid w:val="00A03235"/>
    <w:rsid w:val="00A06B27"/>
    <w:rsid w:val="00A0719F"/>
    <w:rsid w:val="00A077C7"/>
    <w:rsid w:val="00A07940"/>
    <w:rsid w:val="00A07A75"/>
    <w:rsid w:val="00A101DF"/>
    <w:rsid w:val="00A1102A"/>
    <w:rsid w:val="00A118B8"/>
    <w:rsid w:val="00A12DFC"/>
    <w:rsid w:val="00A1379A"/>
    <w:rsid w:val="00A13826"/>
    <w:rsid w:val="00A13C66"/>
    <w:rsid w:val="00A13ED6"/>
    <w:rsid w:val="00A14A57"/>
    <w:rsid w:val="00A152AC"/>
    <w:rsid w:val="00A154B2"/>
    <w:rsid w:val="00A1569F"/>
    <w:rsid w:val="00A157BE"/>
    <w:rsid w:val="00A1593A"/>
    <w:rsid w:val="00A160DC"/>
    <w:rsid w:val="00A165AE"/>
    <w:rsid w:val="00A16886"/>
    <w:rsid w:val="00A16FF4"/>
    <w:rsid w:val="00A17A55"/>
    <w:rsid w:val="00A17A6D"/>
    <w:rsid w:val="00A200BF"/>
    <w:rsid w:val="00A20310"/>
    <w:rsid w:val="00A20C65"/>
    <w:rsid w:val="00A21D49"/>
    <w:rsid w:val="00A2255E"/>
    <w:rsid w:val="00A22697"/>
    <w:rsid w:val="00A227BB"/>
    <w:rsid w:val="00A228ED"/>
    <w:rsid w:val="00A22BFF"/>
    <w:rsid w:val="00A22D20"/>
    <w:rsid w:val="00A237D6"/>
    <w:rsid w:val="00A23855"/>
    <w:rsid w:val="00A23B2F"/>
    <w:rsid w:val="00A23DF9"/>
    <w:rsid w:val="00A242C1"/>
    <w:rsid w:val="00A24560"/>
    <w:rsid w:val="00A24E82"/>
    <w:rsid w:val="00A2511B"/>
    <w:rsid w:val="00A2526F"/>
    <w:rsid w:val="00A2549F"/>
    <w:rsid w:val="00A258D2"/>
    <w:rsid w:val="00A25C57"/>
    <w:rsid w:val="00A25FC5"/>
    <w:rsid w:val="00A266AC"/>
    <w:rsid w:val="00A2672D"/>
    <w:rsid w:val="00A26CDD"/>
    <w:rsid w:val="00A271D5"/>
    <w:rsid w:val="00A27614"/>
    <w:rsid w:val="00A30570"/>
    <w:rsid w:val="00A30744"/>
    <w:rsid w:val="00A324BF"/>
    <w:rsid w:val="00A32BE9"/>
    <w:rsid w:val="00A33317"/>
    <w:rsid w:val="00A3391B"/>
    <w:rsid w:val="00A339FA"/>
    <w:rsid w:val="00A33C7B"/>
    <w:rsid w:val="00A33E5F"/>
    <w:rsid w:val="00A33EB2"/>
    <w:rsid w:val="00A355EC"/>
    <w:rsid w:val="00A35C84"/>
    <w:rsid w:val="00A35CFF"/>
    <w:rsid w:val="00A366AB"/>
    <w:rsid w:val="00A36EFC"/>
    <w:rsid w:val="00A3718B"/>
    <w:rsid w:val="00A37984"/>
    <w:rsid w:val="00A37A9B"/>
    <w:rsid w:val="00A4005C"/>
    <w:rsid w:val="00A4039A"/>
    <w:rsid w:val="00A4147C"/>
    <w:rsid w:val="00A4150D"/>
    <w:rsid w:val="00A4236F"/>
    <w:rsid w:val="00A425BD"/>
    <w:rsid w:val="00A426B9"/>
    <w:rsid w:val="00A42E21"/>
    <w:rsid w:val="00A43BE6"/>
    <w:rsid w:val="00A4475E"/>
    <w:rsid w:val="00A45611"/>
    <w:rsid w:val="00A45AEB"/>
    <w:rsid w:val="00A46534"/>
    <w:rsid w:val="00A46541"/>
    <w:rsid w:val="00A46BFA"/>
    <w:rsid w:val="00A46FE0"/>
    <w:rsid w:val="00A47A70"/>
    <w:rsid w:val="00A47B58"/>
    <w:rsid w:val="00A5054C"/>
    <w:rsid w:val="00A506A6"/>
    <w:rsid w:val="00A5131D"/>
    <w:rsid w:val="00A51A7A"/>
    <w:rsid w:val="00A51C65"/>
    <w:rsid w:val="00A527B7"/>
    <w:rsid w:val="00A52B08"/>
    <w:rsid w:val="00A52DF6"/>
    <w:rsid w:val="00A52E1E"/>
    <w:rsid w:val="00A52EF3"/>
    <w:rsid w:val="00A52F28"/>
    <w:rsid w:val="00A531A8"/>
    <w:rsid w:val="00A53436"/>
    <w:rsid w:val="00A53753"/>
    <w:rsid w:val="00A53B6F"/>
    <w:rsid w:val="00A554D8"/>
    <w:rsid w:val="00A55E0B"/>
    <w:rsid w:val="00A568F7"/>
    <w:rsid w:val="00A56B81"/>
    <w:rsid w:val="00A57BBB"/>
    <w:rsid w:val="00A57C21"/>
    <w:rsid w:val="00A57D44"/>
    <w:rsid w:val="00A601AB"/>
    <w:rsid w:val="00A60538"/>
    <w:rsid w:val="00A617D3"/>
    <w:rsid w:val="00A618E4"/>
    <w:rsid w:val="00A619DE"/>
    <w:rsid w:val="00A62500"/>
    <w:rsid w:val="00A62526"/>
    <w:rsid w:val="00A62594"/>
    <w:rsid w:val="00A64044"/>
    <w:rsid w:val="00A64F65"/>
    <w:rsid w:val="00A657CB"/>
    <w:rsid w:val="00A65924"/>
    <w:rsid w:val="00A65B45"/>
    <w:rsid w:val="00A65E5D"/>
    <w:rsid w:val="00A66BAC"/>
    <w:rsid w:val="00A675E2"/>
    <w:rsid w:val="00A67B27"/>
    <w:rsid w:val="00A67B71"/>
    <w:rsid w:val="00A67B7C"/>
    <w:rsid w:val="00A67BAF"/>
    <w:rsid w:val="00A7116B"/>
    <w:rsid w:val="00A71681"/>
    <w:rsid w:val="00A7171C"/>
    <w:rsid w:val="00A71D5F"/>
    <w:rsid w:val="00A72E5A"/>
    <w:rsid w:val="00A72EBB"/>
    <w:rsid w:val="00A734E6"/>
    <w:rsid w:val="00A73691"/>
    <w:rsid w:val="00A75D4B"/>
    <w:rsid w:val="00A75FD3"/>
    <w:rsid w:val="00A76F1C"/>
    <w:rsid w:val="00A77670"/>
    <w:rsid w:val="00A779B6"/>
    <w:rsid w:val="00A77C90"/>
    <w:rsid w:val="00A77D4D"/>
    <w:rsid w:val="00A80236"/>
    <w:rsid w:val="00A80C4B"/>
    <w:rsid w:val="00A80F14"/>
    <w:rsid w:val="00A81475"/>
    <w:rsid w:val="00A81DFA"/>
    <w:rsid w:val="00A81E66"/>
    <w:rsid w:val="00A81F40"/>
    <w:rsid w:val="00A81F8F"/>
    <w:rsid w:val="00A83EC3"/>
    <w:rsid w:val="00A83F36"/>
    <w:rsid w:val="00A84067"/>
    <w:rsid w:val="00A840B3"/>
    <w:rsid w:val="00A842F0"/>
    <w:rsid w:val="00A84366"/>
    <w:rsid w:val="00A84739"/>
    <w:rsid w:val="00A85935"/>
    <w:rsid w:val="00A867E8"/>
    <w:rsid w:val="00A86892"/>
    <w:rsid w:val="00A86BA6"/>
    <w:rsid w:val="00A86C7B"/>
    <w:rsid w:val="00A8769C"/>
    <w:rsid w:val="00A87CD0"/>
    <w:rsid w:val="00A90017"/>
    <w:rsid w:val="00A90145"/>
    <w:rsid w:val="00A902A5"/>
    <w:rsid w:val="00A914C1"/>
    <w:rsid w:val="00A9250A"/>
    <w:rsid w:val="00A92E1D"/>
    <w:rsid w:val="00A93217"/>
    <w:rsid w:val="00A935BF"/>
    <w:rsid w:val="00A93E3B"/>
    <w:rsid w:val="00A9416B"/>
    <w:rsid w:val="00A9473F"/>
    <w:rsid w:val="00A94F07"/>
    <w:rsid w:val="00A952A9"/>
    <w:rsid w:val="00A95437"/>
    <w:rsid w:val="00A95479"/>
    <w:rsid w:val="00A95EE3"/>
    <w:rsid w:val="00A96049"/>
    <w:rsid w:val="00A960A6"/>
    <w:rsid w:val="00A9695A"/>
    <w:rsid w:val="00A97274"/>
    <w:rsid w:val="00A97CF1"/>
    <w:rsid w:val="00AA01A9"/>
    <w:rsid w:val="00AA1940"/>
    <w:rsid w:val="00AA1C9F"/>
    <w:rsid w:val="00AA1EB8"/>
    <w:rsid w:val="00AA211E"/>
    <w:rsid w:val="00AA21FD"/>
    <w:rsid w:val="00AA2AD7"/>
    <w:rsid w:val="00AA2D07"/>
    <w:rsid w:val="00AA2F24"/>
    <w:rsid w:val="00AA378F"/>
    <w:rsid w:val="00AA4024"/>
    <w:rsid w:val="00AA4142"/>
    <w:rsid w:val="00AA44F6"/>
    <w:rsid w:val="00AA4985"/>
    <w:rsid w:val="00AA4D96"/>
    <w:rsid w:val="00AA5121"/>
    <w:rsid w:val="00AA57F2"/>
    <w:rsid w:val="00AA5913"/>
    <w:rsid w:val="00AA64FF"/>
    <w:rsid w:val="00AA6579"/>
    <w:rsid w:val="00AA77CB"/>
    <w:rsid w:val="00AA789E"/>
    <w:rsid w:val="00AA7BD1"/>
    <w:rsid w:val="00AA7EF9"/>
    <w:rsid w:val="00AB1870"/>
    <w:rsid w:val="00AB1BA0"/>
    <w:rsid w:val="00AB24B5"/>
    <w:rsid w:val="00AB2970"/>
    <w:rsid w:val="00AB2BB3"/>
    <w:rsid w:val="00AB2FD7"/>
    <w:rsid w:val="00AB313C"/>
    <w:rsid w:val="00AB340F"/>
    <w:rsid w:val="00AB37EA"/>
    <w:rsid w:val="00AB3C5B"/>
    <w:rsid w:val="00AB57FF"/>
    <w:rsid w:val="00AB5A70"/>
    <w:rsid w:val="00AB6586"/>
    <w:rsid w:val="00AB74EB"/>
    <w:rsid w:val="00AB7A15"/>
    <w:rsid w:val="00AB7CA7"/>
    <w:rsid w:val="00AC0086"/>
    <w:rsid w:val="00AC0388"/>
    <w:rsid w:val="00AC0C36"/>
    <w:rsid w:val="00AC11A2"/>
    <w:rsid w:val="00AC19CE"/>
    <w:rsid w:val="00AC19FF"/>
    <w:rsid w:val="00AC2346"/>
    <w:rsid w:val="00AC26D0"/>
    <w:rsid w:val="00AC2C28"/>
    <w:rsid w:val="00AC2DCB"/>
    <w:rsid w:val="00AC345C"/>
    <w:rsid w:val="00AC37ED"/>
    <w:rsid w:val="00AC3AAE"/>
    <w:rsid w:val="00AC4097"/>
    <w:rsid w:val="00AC4509"/>
    <w:rsid w:val="00AC4568"/>
    <w:rsid w:val="00AC4BC0"/>
    <w:rsid w:val="00AC4CDD"/>
    <w:rsid w:val="00AC4E85"/>
    <w:rsid w:val="00AC5553"/>
    <w:rsid w:val="00AC556F"/>
    <w:rsid w:val="00AC5B23"/>
    <w:rsid w:val="00AC60A6"/>
    <w:rsid w:val="00AC6603"/>
    <w:rsid w:val="00AC6E0C"/>
    <w:rsid w:val="00AC6FD5"/>
    <w:rsid w:val="00AC700E"/>
    <w:rsid w:val="00AC723C"/>
    <w:rsid w:val="00AC76DA"/>
    <w:rsid w:val="00AC795A"/>
    <w:rsid w:val="00AC7DA6"/>
    <w:rsid w:val="00AD0EB6"/>
    <w:rsid w:val="00AD1289"/>
    <w:rsid w:val="00AD15A3"/>
    <w:rsid w:val="00AD1E6D"/>
    <w:rsid w:val="00AD1FBB"/>
    <w:rsid w:val="00AD2F8D"/>
    <w:rsid w:val="00AD3B18"/>
    <w:rsid w:val="00AD3FFE"/>
    <w:rsid w:val="00AD4024"/>
    <w:rsid w:val="00AD473C"/>
    <w:rsid w:val="00AD4E6B"/>
    <w:rsid w:val="00AD4F4B"/>
    <w:rsid w:val="00AD5545"/>
    <w:rsid w:val="00AD5546"/>
    <w:rsid w:val="00AD55CF"/>
    <w:rsid w:val="00AD5676"/>
    <w:rsid w:val="00AD5BBF"/>
    <w:rsid w:val="00AD5C3B"/>
    <w:rsid w:val="00AD6077"/>
    <w:rsid w:val="00AD62BC"/>
    <w:rsid w:val="00AD717C"/>
    <w:rsid w:val="00AD7B8C"/>
    <w:rsid w:val="00AE00DD"/>
    <w:rsid w:val="00AE070C"/>
    <w:rsid w:val="00AE0735"/>
    <w:rsid w:val="00AE097C"/>
    <w:rsid w:val="00AE0B34"/>
    <w:rsid w:val="00AE0F7C"/>
    <w:rsid w:val="00AE16EF"/>
    <w:rsid w:val="00AE23ED"/>
    <w:rsid w:val="00AE2B30"/>
    <w:rsid w:val="00AE2C16"/>
    <w:rsid w:val="00AE2E72"/>
    <w:rsid w:val="00AE3240"/>
    <w:rsid w:val="00AE333F"/>
    <w:rsid w:val="00AE35AE"/>
    <w:rsid w:val="00AE39B5"/>
    <w:rsid w:val="00AE3BBB"/>
    <w:rsid w:val="00AE3D8A"/>
    <w:rsid w:val="00AE413D"/>
    <w:rsid w:val="00AE433C"/>
    <w:rsid w:val="00AE4448"/>
    <w:rsid w:val="00AE459E"/>
    <w:rsid w:val="00AE4701"/>
    <w:rsid w:val="00AE4E44"/>
    <w:rsid w:val="00AE5363"/>
    <w:rsid w:val="00AE5485"/>
    <w:rsid w:val="00AE61DF"/>
    <w:rsid w:val="00AE6461"/>
    <w:rsid w:val="00AE6D2B"/>
    <w:rsid w:val="00AE760C"/>
    <w:rsid w:val="00AE7669"/>
    <w:rsid w:val="00AF01C4"/>
    <w:rsid w:val="00AF0C96"/>
    <w:rsid w:val="00AF1861"/>
    <w:rsid w:val="00AF1987"/>
    <w:rsid w:val="00AF1B10"/>
    <w:rsid w:val="00AF1B16"/>
    <w:rsid w:val="00AF1FDD"/>
    <w:rsid w:val="00AF2147"/>
    <w:rsid w:val="00AF2180"/>
    <w:rsid w:val="00AF2A8B"/>
    <w:rsid w:val="00AF38AE"/>
    <w:rsid w:val="00AF4066"/>
    <w:rsid w:val="00AF4560"/>
    <w:rsid w:val="00AF4AFA"/>
    <w:rsid w:val="00AF4DFC"/>
    <w:rsid w:val="00AF5483"/>
    <w:rsid w:val="00AF590A"/>
    <w:rsid w:val="00AF611F"/>
    <w:rsid w:val="00AF647B"/>
    <w:rsid w:val="00AF67B4"/>
    <w:rsid w:val="00AF6878"/>
    <w:rsid w:val="00AF7256"/>
    <w:rsid w:val="00AF74C6"/>
    <w:rsid w:val="00AF78EE"/>
    <w:rsid w:val="00AF7ABF"/>
    <w:rsid w:val="00AF7BC7"/>
    <w:rsid w:val="00AF7ED0"/>
    <w:rsid w:val="00AF7F01"/>
    <w:rsid w:val="00B00726"/>
    <w:rsid w:val="00B020BC"/>
    <w:rsid w:val="00B02271"/>
    <w:rsid w:val="00B0233C"/>
    <w:rsid w:val="00B02976"/>
    <w:rsid w:val="00B03054"/>
    <w:rsid w:val="00B032BC"/>
    <w:rsid w:val="00B046BD"/>
    <w:rsid w:val="00B04876"/>
    <w:rsid w:val="00B05182"/>
    <w:rsid w:val="00B05192"/>
    <w:rsid w:val="00B061E6"/>
    <w:rsid w:val="00B077C9"/>
    <w:rsid w:val="00B1004C"/>
    <w:rsid w:val="00B1152A"/>
    <w:rsid w:val="00B11EB4"/>
    <w:rsid w:val="00B126E4"/>
    <w:rsid w:val="00B128BB"/>
    <w:rsid w:val="00B12D06"/>
    <w:rsid w:val="00B132B0"/>
    <w:rsid w:val="00B135DE"/>
    <w:rsid w:val="00B13C25"/>
    <w:rsid w:val="00B142FD"/>
    <w:rsid w:val="00B1471D"/>
    <w:rsid w:val="00B14C44"/>
    <w:rsid w:val="00B15C53"/>
    <w:rsid w:val="00B165C4"/>
    <w:rsid w:val="00B1692B"/>
    <w:rsid w:val="00B1706A"/>
    <w:rsid w:val="00B17E95"/>
    <w:rsid w:val="00B20806"/>
    <w:rsid w:val="00B20B4E"/>
    <w:rsid w:val="00B2189B"/>
    <w:rsid w:val="00B21C13"/>
    <w:rsid w:val="00B22556"/>
    <w:rsid w:val="00B229AA"/>
    <w:rsid w:val="00B231E3"/>
    <w:rsid w:val="00B234BD"/>
    <w:rsid w:val="00B24D41"/>
    <w:rsid w:val="00B25012"/>
    <w:rsid w:val="00B258D2"/>
    <w:rsid w:val="00B26001"/>
    <w:rsid w:val="00B270B3"/>
    <w:rsid w:val="00B274C3"/>
    <w:rsid w:val="00B278B9"/>
    <w:rsid w:val="00B27B61"/>
    <w:rsid w:val="00B27B71"/>
    <w:rsid w:val="00B30338"/>
    <w:rsid w:val="00B30708"/>
    <w:rsid w:val="00B30AE4"/>
    <w:rsid w:val="00B31103"/>
    <w:rsid w:val="00B31934"/>
    <w:rsid w:val="00B321AB"/>
    <w:rsid w:val="00B3266C"/>
    <w:rsid w:val="00B326E6"/>
    <w:rsid w:val="00B3280C"/>
    <w:rsid w:val="00B32836"/>
    <w:rsid w:val="00B32C1D"/>
    <w:rsid w:val="00B32E79"/>
    <w:rsid w:val="00B338D8"/>
    <w:rsid w:val="00B3396F"/>
    <w:rsid w:val="00B340D2"/>
    <w:rsid w:val="00B345A2"/>
    <w:rsid w:val="00B34A90"/>
    <w:rsid w:val="00B34CC7"/>
    <w:rsid w:val="00B3522C"/>
    <w:rsid w:val="00B35568"/>
    <w:rsid w:val="00B36285"/>
    <w:rsid w:val="00B3633E"/>
    <w:rsid w:val="00B3656A"/>
    <w:rsid w:val="00B36851"/>
    <w:rsid w:val="00B36E5D"/>
    <w:rsid w:val="00B370D7"/>
    <w:rsid w:val="00B375D6"/>
    <w:rsid w:val="00B37893"/>
    <w:rsid w:val="00B37AC5"/>
    <w:rsid w:val="00B37BD8"/>
    <w:rsid w:val="00B401FF"/>
    <w:rsid w:val="00B40911"/>
    <w:rsid w:val="00B40B44"/>
    <w:rsid w:val="00B41A96"/>
    <w:rsid w:val="00B41C87"/>
    <w:rsid w:val="00B4280F"/>
    <w:rsid w:val="00B42AAC"/>
    <w:rsid w:val="00B42DFF"/>
    <w:rsid w:val="00B4309D"/>
    <w:rsid w:val="00B430D7"/>
    <w:rsid w:val="00B45720"/>
    <w:rsid w:val="00B45D43"/>
    <w:rsid w:val="00B45E34"/>
    <w:rsid w:val="00B46048"/>
    <w:rsid w:val="00B46A48"/>
    <w:rsid w:val="00B46D3B"/>
    <w:rsid w:val="00B46E80"/>
    <w:rsid w:val="00B46F41"/>
    <w:rsid w:val="00B470C5"/>
    <w:rsid w:val="00B471E2"/>
    <w:rsid w:val="00B4726C"/>
    <w:rsid w:val="00B47EA7"/>
    <w:rsid w:val="00B50DDD"/>
    <w:rsid w:val="00B51C89"/>
    <w:rsid w:val="00B52115"/>
    <w:rsid w:val="00B52504"/>
    <w:rsid w:val="00B52EB9"/>
    <w:rsid w:val="00B53458"/>
    <w:rsid w:val="00B534F4"/>
    <w:rsid w:val="00B53FFE"/>
    <w:rsid w:val="00B5476F"/>
    <w:rsid w:val="00B550EF"/>
    <w:rsid w:val="00B551E4"/>
    <w:rsid w:val="00B56153"/>
    <w:rsid w:val="00B5630F"/>
    <w:rsid w:val="00B56FF3"/>
    <w:rsid w:val="00B57215"/>
    <w:rsid w:val="00B5783C"/>
    <w:rsid w:val="00B600C3"/>
    <w:rsid w:val="00B601B3"/>
    <w:rsid w:val="00B602F6"/>
    <w:rsid w:val="00B606C0"/>
    <w:rsid w:val="00B60C20"/>
    <w:rsid w:val="00B60E03"/>
    <w:rsid w:val="00B61C83"/>
    <w:rsid w:val="00B62B79"/>
    <w:rsid w:val="00B62C68"/>
    <w:rsid w:val="00B62E16"/>
    <w:rsid w:val="00B63030"/>
    <w:rsid w:val="00B634E6"/>
    <w:rsid w:val="00B636BF"/>
    <w:rsid w:val="00B638D1"/>
    <w:rsid w:val="00B63A88"/>
    <w:rsid w:val="00B641BF"/>
    <w:rsid w:val="00B645F1"/>
    <w:rsid w:val="00B65635"/>
    <w:rsid w:val="00B6571A"/>
    <w:rsid w:val="00B66784"/>
    <w:rsid w:val="00B672CB"/>
    <w:rsid w:val="00B67F78"/>
    <w:rsid w:val="00B7044E"/>
    <w:rsid w:val="00B70A50"/>
    <w:rsid w:val="00B70F8C"/>
    <w:rsid w:val="00B71092"/>
    <w:rsid w:val="00B71494"/>
    <w:rsid w:val="00B71771"/>
    <w:rsid w:val="00B71A45"/>
    <w:rsid w:val="00B721B5"/>
    <w:rsid w:val="00B72520"/>
    <w:rsid w:val="00B7288D"/>
    <w:rsid w:val="00B728C5"/>
    <w:rsid w:val="00B72B7D"/>
    <w:rsid w:val="00B73267"/>
    <w:rsid w:val="00B73479"/>
    <w:rsid w:val="00B73EBC"/>
    <w:rsid w:val="00B746F8"/>
    <w:rsid w:val="00B74955"/>
    <w:rsid w:val="00B74ED1"/>
    <w:rsid w:val="00B75626"/>
    <w:rsid w:val="00B758BF"/>
    <w:rsid w:val="00B75E42"/>
    <w:rsid w:val="00B76118"/>
    <w:rsid w:val="00B76616"/>
    <w:rsid w:val="00B76AEE"/>
    <w:rsid w:val="00B76D13"/>
    <w:rsid w:val="00B76E5B"/>
    <w:rsid w:val="00B779C6"/>
    <w:rsid w:val="00B77BE4"/>
    <w:rsid w:val="00B802D9"/>
    <w:rsid w:val="00B80BED"/>
    <w:rsid w:val="00B80CCC"/>
    <w:rsid w:val="00B81EC5"/>
    <w:rsid w:val="00B839C7"/>
    <w:rsid w:val="00B83D2C"/>
    <w:rsid w:val="00B83D3F"/>
    <w:rsid w:val="00B840C0"/>
    <w:rsid w:val="00B842B0"/>
    <w:rsid w:val="00B84E2A"/>
    <w:rsid w:val="00B85712"/>
    <w:rsid w:val="00B8576D"/>
    <w:rsid w:val="00B85FD1"/>
    <w:rsid w:val="00B8631E"/>
    <w:rsid w:val="00B86F95"/>
    <w:rsid w:val="00B87284"/>
    <w:rsid w:val="00B87777"/>
    <w:rsid w:val="00B908F8"/>
    <w:rsid w:val="00B90F5D"/>
    <w:rsid w:val="00B91697"/>
    <w:rsid w:val="00B93047"/>
    <w:rsid w:val="00B931A3"/>
    <w:rsid w:val="00B93220"/>
    <w:rsid w:val="00B93875"/>
    <w:rsid w:val="00B93A8E"/>
    <w:rsid w:val="00B93BD2"/>
    <w:rsid w:val="00B93EDA"/>
    <w:rsid w:val="00B94399"/>
    <w:rsid w:val="00B96481"/>
    <w:rsid w:val="00B96847"/>
    <w:rsid w:val="00B96975"/>
    <w:rsid w:val="00B97009"/>
    <w:rsid w:val="00B972E7"/>
    <w:rsid w:val="00BA0350"/>
    <w:rsid w:val="00BA045A"/>
    <w:rsid w:val="00BA0D1D"/>
    <w:rsid w:val="00BA1668"/>
    <w:rsid w:val="00BA182A"/>
    <w:rsid w:val="00BA25AB"/>
    <w:rsid w:val="00BA2DC3"/>
    <w:rsid w:val="00BA2F8A"/>
    <w:rsid w:val="00BA3769"/>
    <w:rsid w:val="00BA49DC"/>
    <w:rsid w:val="00BA4F05"/>
    <w:rsid w:val="00BA5842"/>
    <w:rsid w:val="00BA586D"/>
    <w:rsid w:val="00BA6078"/>
    <w:rsid w:val="00BA6E0A"/>
    <w:rsid w:val="00BB0C2E"/>
    <w:rsid w:val="00BB2139"/>
    <w:rsid w:val="00BB255A"/>
    <w:rsid w:val="00BB284B"/>
    <w:rsid w:val="00BB289B"/>
    <w:rsid w:val="00BB2FCF"/>
    <w:rsid w:val="00BB326E"/>
    <w:rsid w:val="00BB3757"/>
    <w:rsid w:val="00BB37C6"/>
    <w:rsid w:val="00BB3BB5"/>
    <w:rsid w:val="00BB3CDD"/>
    <w:rsid w:val="00BB4B37"/>
    <w:rsid w:val="00BB4D9D"/>
    <w:rsid w:val="00BB5C08"/>
    <w:rsid w:val="00BB61EB"/>
    <w:rsid w:val="00BB6475"/>
    <w:rsid w:val="00BB6BC8"/>
    <w:rsid w:val="00BB6F79"/>
    <w:rsid w:val="00BB6F8E"/>
    <w:rsid w:val="00BB746A"/>
    <w:rsid w:val="00BC0940"/>
    <w:rsid w:val="00BC1105"/>
    <w:rsid w:val="00BC127A"/>
    <w:rsid w:val="00BC1359"/>
    <w:rsid w:val="00BC1821"/>
    <w:rsid w:val="00BC18E0"/>
    <w:rsid w:val="00BC1A95"/>
    <w:rsid w:val="00BC2639"/>
    <w:rsid w:val="00BC273A"/>
    <w:rsid w:val="00BC2C9C"/>
    <w:rsid w:val="00BC2D97"/>
    <w:rsid w:val="00BC31AA"/>
    <w:rsid w:val="00BC31CB"/>
    <w:rsid w:val="00BC376F"/>
    <w:rsid w:val="00BC3C57"/>
    <w:rsid w:val="00BC3C5B"/>
    <w:rsid w:val="00BC3DC2"/>
    <w:rsid w:val="00BC4459"/>
    <w:rsid w:val="00BC44B6"/>
    <w:rsid w:val="00BC4901"/>
    <w:rsid w:val="00BC4AC5"/>
    <w:rsid w:val="00BC4B06"/>
    <w:rsid w:val="00BC67CA"/>
    <w:rsid w:val="00BC699D"/>
    <w:rsid w:val="00BC6A7A"/>
    <w:rsid w:val="00BC7471"/>
    <w:rsid w:val="00BC7C3D"/>
    <w:rsid w:val="00BD0012"/>
    <w:rsid w:val="00BD012A"/>
    <w:rsid w:val="00BD08CC"/>
    <w:rsid w:val="00BD0AD0"/>
    <w:rsid w:val="00BD0EB0"/>
    <w:rsid w:val="00BD170C"/>
    <w:rsid w:val="00BD1D84"/>
    <w:rsid w:val="00BD2089"/>
    <w:rsid w:val="00BD2BCB"/>
    <w:rsid w:val="00BD2C2E"/>
    <w:rsid w:val="00BD31F5"/>
    <w:rsid w:val="00BD3803"/>
    <w:rsid w:val="00BD3C05"/>
    <w:rsid w:val="00BD3F66"/>
    <w:rsid w:val="00BD4A6D"/>
    <w:rsid w:val="00BD50C5"/>
    <w:rsid w:val="00BD5126"/>
    <w:rsid w:val="00BD5799"/>
    <w:rsid w:val="00BD69F5"/>
    <w:rsid w:val="00BD6B69"/>
    <w:rsid w:val="00BD6BC5"/>
    <w:rsid w:val="00BD6DFB"/>
    <w:rsid w:val="00BE007C"/>
    <w:rsid w:val="00BE042A"/>
    <w:rsid w:val="00BE1F07"/>
    <w:rsid w:val="00BE2096"/>
    <w:rsid w:val="00BE232B"/>
    <w:rsid w:val="00BE297A"/>
    <w:rsid w:val="00BE2ECD"/>
    <w:rsid w:val="00BE37F6"/>
    <w:rsid w:val="00BE3F5E"/>
    <w:rsid w:val="00BE4962"/>
    <w:rsid w:val="00BE5E4A"/>
    <w:rsid w:val="00BE7081"/>
    <w:rsid w:val="00BF001F"/>
    <w:rsid w:val="00BF04A3"/>
    <w:rsid w:val="00BF092D"/>
    <w:rsid w:val="00BF0F2A"/>
    <w:rsid w:val="00BF128E"/>
    <w:rsid w:val="00BF1C24"/>
    <w:rsid w:val="00BF31F9"/>
    <w:rsid w:val="00BF32D9"/>
    <w:rsid w:val="00BF3300"/>
    <w:rsid w:val="00BF35F1"/>
    <w:rsid w:val="00BF3E7C"/>
    <w:rsid w:val="00BF4270"/>
    <w:rsid w:val="00BF4960"/>
    <w:rsid w:val="00BF4BA1"/>
    <w:rsid w:val="00BF4E2D"/>
    <w:rsid w:val="00BF4F08"/>
    <w:rsid w:val="00BF4F51"/>
    <w:rsid w:val="00BF54EC"/>
    <w:rsid w:val="00BF5784"/>
    <w:rsid w:val="00BF613A"/>
    <w:rsid w:val="00BF62D2"/>
    <w:rsid w:val="00BF6367"/>
    <w:rsid w:val="00BF6890"/>
    <w:rsid w:val="00BF6F78"/>
    <w:rsid w:val="00BF7800"/>
    <w:rsid w:val="00BF78DD"/>
    <w:rsid w:val="00C0007D"/>
    <w:rsid w:val="00C00147"/>
    <w:rsid w:val="00C0014F"/>
    <w:rsid w:val="00C00156"/>
    <w:rsid w:val="00C004CA"/>
    <w:rsid w:val="00C00736"/>
    <w:rsid w:val="00C0141E"/>
    <w:rsid w:val="00C0170B"/>
    <w:rsid w:val="00C017D6"/>
    <w:rsid w:val="00C01A48"/>
    <w:rsid w:val="00C01B01"/>
    <w:rsid w:val="00C02291"/>
    <w:rsid w:val="00C0308F"/>
    <w:rsid w:val="00C034DA"/>
    <w:rsid w:val="00C037EF"/>
    <w:rsid w:val="00C03C5F"/>
    <w:rsid w:val="00C04079"/>
    <w:rsid w:val="00C05748"/>
    <w:rsid w:val="00C0638B"/>
    <w:rsid w:val="00C067E2"/>
    <w:rsid w:val="00C072C6"/>
    <w:rsid w:val="00C07414"/>
    <w:rsid w:val="00C07607"/>
    <w:rsid w:val="00C07C15"/>
    <w:rsid w:val="00C07D1E"/>
    <w:rsid w:val="00C07FCE"/>
    <w:rsid w:val="00C1019D"/>
    <w:rsid w:val="00C106E5"/>
    <w:rsid w:val="00C11148"/>
    <w:rsid w:val="00C1141F"/>
    <w:rsid w:val="00C120F1"/>
    <w:rsid w:val="00C12927"/>
    <w:rsid w:val="00C12B83"/>
    <w:rsid w:val="00C12E5D"/>
    <w:rsid w:val="00C1304A"/>
    <w:rsid w:val="00C130E3"/>
    <w:rsid w:val="00C1352A"/>
    <w:rsid w:val="00C135F1"/>
    <w:rsid w:val="00C13DBB"/>
    <w:rsid w:val="00C141B1"/>
    <w:rsid w:val="00C150A5"/>
    <w:rsid w:val="00C15F02"/>
    <w:rsid w:val="00C16E6C"/>
    <w:rsid w:val="00C2046C"/>
    <w:rsid w:val="00C207B6"/>
    <w:rsid w:val="00C20843"/>
    <w:rsid w:val="00C20D29"/>
    <w:rsid w:val="00C21302"/>
    <w:rsid w:val="00C214DE"/>
    <w:rsid w:val="00C214FD"/>
    <w:rsid w:val="00C21D31"/>
    <w:rsid w:val="00C22B15"/>
    <w:rsid w:val="00C22E93"/>
    <w:rsid w:val="00C22EB3"/>
    <w:rsid w:val="00C23795"/>
    <w:rsid w:val="00C23803"/>
    <w:rsid w:val="00C245A1"/>
    <w:rsid w:val="00C2463E"/>
    <w:rsid w:val="00C247F1"/>
    <w:rsid w:val="00C24EAE"/>
    <w:rsid w:val="00C2541B"/>
    <w:rsid w:val="00C25913"/>
    <w:rsid w:val="00C25D3C"/>
    <w:rsid w:val="00C25F29"/>
    <w:rsid w:val="00C26415"/>
    <w:rsid w:val="00C2642C"/>
    <w:rsid w:val="00C300FE"/>
    <w:rsid w:val="00C307A5"/>
    <w:rsid w:val="00C30919"/>
    <w:rsid w:val="00C30BEE"/>
    <w:rsid w:val="00C316D5"/>
    <w:rsid w:val="00C323DE"/>
    <w:rsid w:val="00C333BD"/>
    <w:rsid w:val="00C334F1"/>
    <w:rsid w:val="00C33721"/>
    <w:rsid w:val="00C33AB3"/>
    <w:rsid w:val="00C33B1E"/>
    <w:rsid w:val="00C33B94"/>
    <w:rsid w:val="00C33D16"/>
    <w:rsid w:val="00C343A1"/>
    <w:rsid w:val="00C34D1A"/>
    <w:rsid w:val="00C3537C"/>
    <w:rsid w:val="00C35C40"/>
    <w:rsid w:val="00C36183"/>
    <w:rsid w:val="00C361E3"/>
    <w:rsid w:val="00C366A4"/>
    <w:rsid w:val="00C36768"/>
    <w:rsid w:val="00C37205"/>
    <w:rsid w:val="00C378DF"/>
    <w:rsid w:val="00C37C70"/>
    <w:rsid w:val="00C40270"/>
    <w:rsid w:val="00C40440"/>
    <w:rsid w:val="00C4089E"/>
    <w:rsid w:val="00C40EB3"/>
    <w:rsid w:val="00C4180B"/>
    <w:rsid w:val="00C42824"/>
    <w:rsid w:val="00C439B1"/>
    <w:rsid w:val="00C43AB7"/>
    <w:rsid w:val="00C43F7B"/>
    <w:rsid w:val="00C45631"/>
    <w:rsid w:val="00C45C90"/>
    <w:rsid w:val="00C46678"/>
    <w:rsid w:val="00C46762"/>
    <w:rsid w:val="00C46EBC"/>
    <w:rsid w:val="00C473B5"/>
    <w:rsid w:val="00C478D5"/>
    <w:rsid w:val="00C479D9"/>
    <w:rsid w:val="00C479EA"/>
    <w:rsid w:val="00C5013A"/>
    <w:rsid w:val="00C502C9"/>
    <w:rsid w:val="00C50862"/>
    <w:rsid w:val="00C508A4"/>
    <w:rsid w:val="00C50CD7"/>
    <w:rsid w:val="00C510EA"/>
    <w:rsid w:val="00C513B5"/>
    <w:rsid w:val="00C51680"/>
    <w:rsid w:val="00C51879"/>
    <w:rsid w:val="00C51CA4"/>
    <w:rsid w:val="00C522A8"/>
    <w:rsid w:val="00C52D8E"/>
    <w:rsid w:val="00C5304B"/>
    <w:rsid w:val="00C53062"/>
    <w:rsid w:val="00C532C6"/>
    <w:rsid w:val="00C53652"/>
    <w:rsid w:val="00C53A7C"/>
    <w:rsid w:val="00C5414D"/>
    <w:rsid w:val="00C541B2"/>
    <w:rsid w:val="00C54369"/>
    <w:rsid w:val="00C543A2"/>
    <w:rsid w:val="00C5463F"/>
    <w:rsid w:val="00C54691"/>
    <w:rsid w:val="00C547FD"/>
    <w:rsid w:val="00C54E90"/>
    <w:rsid w:val="00C556DB"/>
    <w:rsid w:val="00C55E76"/>
    <w:rsid w:val="00C561E1"/>
    <w:rsid w:val="00C5643B"/>
    <w:rsid w:val="00C56B4D"/>
    <w:rsid w:val="00C56EBD"/>
    <w:rsid w:val="00C57B3F"/>
    <w:rsid w:val="00C57E2A"/>
    <w:rsid w:val="00C60D19"/>
    <w:rsid w:val="00C61237"/>
    <w:rsid w:val="00C61579"/>
    <w:rsid w:val="00C62231"/>
    <w:rsid w:val="00C62556"/>
    <w:rsid w:val="00C62716"/>
    <w:rsid w:val="00C6272A"/>
    <w:rsid w:val="00C637AC"/>
    <w:rsid w:val="00C638D3"/>
    <w:rsid w:val="00C63B6B"/>
    <w:rsid w:val="00C64452"/>
    <w:rsid w:val="00C64887"/>
    <w:rsid w:val="00C652C6"/>
    <w:rsid w:val="00C654C0"/>
    <w:rsid w:val="00C658C1"/>
    <w:rsid w:val="00C6634A"/>
    <w:rsid w:val="00C6665D"/>
    <w:rsid w:val="00C66A3D"/>
    <w:rsid w:val="00C66D60"/>
    <w:rsid w:val="00C672CC"/>
    <w:rsid w:val="00C675D9"/>
    <w:rsid w:val="00C67BFE"/>
    <w:rsid w:val="00C67D78"/>
    <w:rsid w:val="00C700B3"/>
    <w:rsid w:val="00C70366"/>
    <w:rsid w:val="00C7057B"/>
    <w:rsid w:val="00C71076"/>
    <w:rsid w:val="00C71F9A"/>
    <w:rsid w:val="00C727CB"/>
    <w:rsid w:val="00C72B12"/>
    <w:rsid w:val="00C73893"/>
    <w:rsid w:val="00C73AE2"/>
    <w:rsid w:val="00C7481F"/>
    <w:rsid w:val="00C74878"/>
    <w:rsid w:val="00C74E8F"/>
    <w:rsid w:val="00C750D6"/>
    <w:rsid w:val="00C75805"/>
    <w:rsid w:val="00C75A21"/>
    <w:rsid w:val="00C75E74"/>
    <w:rsid w:val="00C769EA"/>
    <w:rsid w:val="00C771FA"/>
    <w:rsid w:val="00C77638"/>
    <w:rsid w:val="00C77B85"/>
    <w:rsid w:val="00C77EC8"/>
    <w:rsid w:val="00C800E3"/>
    <w:rsid w:val="00C80790"/>
    <w:rsid w:val="00C80CF6"/>
    <w:rsid w:val="00C80E92"/>
    <w:rsid w:val="00C82238"/>
    <w:rsid w:val="00C835AB"/>
    <w:rsid w:val="00C83C81"/>
    <w:rsid w:val="00C83D56"/>
    <w:rsid w:val="00C84B09"/>
    <w:rsid w:val="00C857AC"/>
    <w:rsid w:val="00C85AFB"/>
    <w:rsid w:val="00C85BC8"/>
    <w:rsid w:val="00C86487"/>
    <w:rsid w:val="00C8665B"/>
    <w:rsid w:val="00C86E1E"/>
    <w:rsid w:val="00C874DA"/>
    <w:rsid w:val="00C8795F"/>
    <w:rsid w:val="00C879A0"/>
    <w:rsid w:val="00C90487"/>
    <w:rsid w:val="00C90748"/>
    <w:rsid w:val="00C90CB7"/>
    <w:rsid w:val="00C91250"/>
    <w:rsid w:val="00C915DB"/>
    <w:rsid w:val="00C91ECC"/>
    <w:rsid w:val="00C92CEB"/>
    <w:rsid w:val="00C92EDB"/>
    <w:rsid w:val="00C92F66"/>
    <w:rsid w:val="00C936FE"/>
    <w:rsid w:val="00C93AF7"/>
    <w:rsid w:val="00C93CA9"/>
    <w:rsid w:val="00C94DE2"/>
    <w:rsid w:val="00C956F3"/>
    <w:rsid w:val="00C9604A"/>
    <w:rsid w:val="00C9643E"/>
    <w:rsid w:val="00C964F2"/>
    <w:rsid w:val="00C96707"/>
    <w:rsid w:val="00C9678A"/>
    <w:rsid w:val="00C97800"/>
    <w:rsid w:val="00C9795E"/>
    <w:rsid w:val="00CA0463"/>
    <w:rsid w:val="00CA078A"/>
    <w:rsid w:val="00CA0F1F"/>
    <w:rsid w:val="00CA105E"/>
    <w:rsid w:val="00CA1BF6"/>
    <w:rsid w:val="00CA1D29"/>
    <w:rsid w:val="00CA1DC4"/>
    <w:rsid w:val="00CA27D4"/>
    <w:rsid w:val="00CA3587"/>
    <w:rsid w:val="00CA3986"/>
    <w:rsid w:val="00CA3F22"/>
    <w:rsid w:val="00CA40BC"/>
    <w:rsid w:val="00CA4AAF"/>
    <w:rsid w:val="00CA4C5A"/>
    <w:rsid w:val="00CA4E59"/>
    <w:rsid w:val="00CA4EC9"/>
    <w:rsid w:val="00CA5E19"/>
    <w:rsid w:val="00CA64FC"/>
    <w:rsid w:val="00CA67ED"/>
    <w:rsid w:val="00CA7C2D"/>
    <w:rsid w:val="00CA7E60"/>
    <w:rsid w:val="00CB019E"/>
    <w:rsid w:val="00CB065D"/>
    <w:rsid w:val="00CB067B"/>
    <w:rsid w:val="00CB076B"/>
    <w:rsid w:val="00CB0E7C"/>
    <w:rsid w:val="00CB1173"/>
    <w:rsid w:val="00CB1AE1"/>
    <w:rsid w:val="00CB2604"/>
    <w:rsid w:val="00CB2687"/>
    <w:rsid w:val="00CB3EA6"/>
    <w:rsid w:val="00CB40C8"/>
    <w:rsid w:val="00CB4288"/>
    <w:rsid w:val="00CB53AF"/>
    <w:rsid w:val="00CB5436"/>
    <w:rsid w:val="00CB5B5A"/>
    <w:rsid w:val="00CB5F59"/>
    <w:rsid w:val="00CB6162"/>
    <w:rsid w:val="00CB62A9"/>
    <w:rsid w:val="00CB643B"/>
    <w:rsid w:val="00CB6471"/>
    <w:rsid w:val="00CB65AB"/>
    <w:rsid w:val="00CB6DDE"/>
    <w:rsid w:val="00CB701A"/>
    <w:rsid w:val="00CB7A76"/>
    <w:rsid w:val="00CC02D3"/>
    <w:rsid w:val="00CC0354"/>
    <w:rsid w:val="00CC052C"/>
    <w:rsid w:val="00CC0CA3"/>
    <w:rsid w:val="00CC119B"/>
    <w:rsid w:val="00CC1346"/>
    <w:rsid w:val="00CC16FB"/>
    <w:rsid w:val="00CC1F4D"/>
    <w:rsid w:val="00CC2008"/>
    <w:rsid w:val="00CC248D"/>
    <w:rsid w:val="00CC2634"/>
    <w:rsid w:val="00CC3029"/>
    <w:rsid w:val="00CC32AB"/>
    <w:rsid w:val="00CC3BFC"/>
    <w:rsid w:val="00CC44A4"/>
    <w:rsid w:val="00CC53E5"/>
    <w:rsid w:val="00CC6096"/>
    <w:rsid w:val="00CC6686"/>
    <w:rsid w:val="00CC68F4"/>
    <w:rsid w:val="00CC6ECB"/>
    <w:rsid w:val="00CC6F37"/>
    <w:rsid w:val="00CC7214"/>
    <w:rsid w:val="00CD00A0"/>
    <w:rsid w:val="00CD0278"/>
    <w:rsid w:val="00CD0484"/>
    <w:rsid w:val="00CD0D6E"/>
    <w:rsid w:val="00CD0FF8"/>
    <w:rsid w:val="00CD275F"/>
    <w:rsid w:val="00CD2F80"/>
    <w:rsid w:val="00CD3341"/>
    <w:rsid w:val="00CD3EA6"/>
    <w:rsid w:val="00CD3EC5"/>
    <w:rsid w:val="00CD4176"/>
    <w:rsid w:val="00CD4892"/>
    <w:rsid w:val="00CD4CB2"/>
    <w:rsid w:val="00CD4E89"/>
    <w:rsid w:val="00CD5E16"/>
    <w:rsid w:val="00CD620E"/>
    <w:rsid w:val="00CD691D"/>
    <w:rsid w:val="00CD6986"/>
    <w:rsid w:val="00CD7C4E"/>
    <w:rsid w:val="00CD7D5D"/>
    <w:rsid w:val="00CE0F1D"/>
    <w:rsid w:val="00CE17E2"/>
    <w:rsid w:val="00CE1D5D"/>
    <w:rsid w:val="00CE1D65"/>
    <w:rsid w:val="00CE29DE"/>
    <w:rsid w:val="00CE2F32"/>
    <w:rsid w:val="00CE3F0B"/>
    <w:rsid w:val="00CE46C5"/>
    <w:rsid w:val="00CE4814"/>
    <w:rsid w:val="00CE593A"/>
    <w:rsid w:val="00CE5E7F"/>
    <w:rsid w:val="00CE71C8"/>
    <w:rsid w:val="00CE76BA"/>
    <w:rsid w:val="00CE7818"/>
    <w:rsid w:val="00CF04F3"/>
    <w:rsid w:val="00CF0E93"/>
    <w:rsid w:val="00CF0FA6"/>
    <w:rsid w:val="00CF1150"/>
    <w:rsid w:val="00CF11A0"/>
    <w:rsid w:val="00CF1336"/>
    <w:rsid w:val="00CF1658"/>
    <w:rsid w:val="00CF1D07"/>
    <w:rsid w:val="00CF1DF2"/>
    <w:rsid w:val="00CF1F1E"/>
    <w:rsid w:val="00CF2F3D"/>
    <w:rsid w:val="00CF374E"/>
    <w:rsid w:val="00CF4553"/>
    <w:rsid w:val="00CF460D"/>
    <w:rsid w:val="00CF49E2"/>
    <w:rsid w:val="00CF4D72"/>
    <w:rsid w:val="00CF6062"/>
    <w:rsid w:val="00CF62CF"/>
    <w:rsid w:val="00CF673D"/>
    <w:rsid w:val="00CF6C04"/>
    <w:rsid w:val="00CF70DF"/>
    <w:rsid w:val="00CF7116"/>
    <w:rsid w:val="00CF7A11"/>
    <w:rsid w:val="00D00251"/>
    <w:rsid w:val="00D00A64"/>
    <w:rsid w:val="00D01044"/>
    <w:rsid w:val="00D013CD"/>
    <w:rsid w:val="00D01BCA"/>
    <w:rsid w:val="00D01E66"/>
    <w:rsid w:val="00D02024"/>
    <w:rsid w:val="00D02F88"/>
    <w:rsid w:val="00D03627"/>
    <w:rsid w:val="00D03A9C"/>
    <w:rsid w:val="00D03EBB"/>
    <w:rsid w:val="00D04135"/>
    <w:rsid w:val="00D04815"/>
    <w:rsid w:val="00D0493E"/>
    <w:rsid w:val="00D04D52"/>
    <w:rsid w:val="00D0620B"/>
    <w:rsid w:val="00D06928"/>
    <w:rsid w:val="00D06B38"/>
    <w:rsid w:val="00D06E65"/>
    <w:rsid w:val="00D07B6B"/>
    <w:rsid w:val="00D07C3C"/>
    <w:rsid w:val="00D07F23"/>
    <w:rsid w:val="00D1067F"/>
    <w:rsid w:val="00D10A05"/>
    <w:rsid w:val="00D110C6"/>
    <w:rsid w:val="00D11A12"/>
    <w:rsid w:val="00D11C93"/>
    <w:rsid w:val="00D11D21"/>
    <w:rsid w:val="00D12790"/>
    <w:rsid w:val="00D129D7"/>
    <w:rsid w:val="00D12A09"/>
    <w:rsid w:val="00D13405"/>
    <w:rsid w:val="00D13450"/>
    <w:rsid w:val="00D1349D"/>
    <w:rsid w:val="00D13974"/>
    <w:rsid w:val="00D13A4E"/>
    <w:rsid w:val="00D141FC"/>
    <w:rsid w:val="00D1488D"/>
    <w:rsid w:val="00D14EAA"/>
    <w:rsid w:val="00D1543B"/>
    <w:rsid w:val="00D15CC7"/>
    <w:rsid w:val="00D15DD1"/>
    <w:rsid w:val="00D16636"/>
    <w:rsid w:val="00D17451"/>
    <w:rsid w:val="00D175F0"/>
    <w:rsid w:val="00D2015F"/>
    <w:rsid w:val="00D2096E"/>
    <w:rsid w:val="00D20AFF"/>
    <w:rsid w:val="00D20BA8"/>
    <w:rsid w:val="00D20D54"/>
    <w:rsid w:val="00D20E3C"/>
    <w:rsid w:val="00D21209"/>
    <w:rsid w:val="00D215D6"/>
    <w:rsid w:val="00D21C73"/>
    <w:rsid w:val="00D2263B"/>
    <w:rsid w:val="00D22ACD"/>
    <w:rsid w:val="00D22B9C"/>
    <w:rsid w:val="00D23121"/>
    <w:rsid w:val="00D23140"/>
    <w:rsid w:val="00D2324A"/>
    <w:rsid w:val="00D239A3"/>
    <w:rsid w:val="00D23A74"/>
    <w:rsid w:val="00D23CEB"/>
    <w:rsid w:val="00D25126"/>
    <w:rsid w:val="00D25265"/>
    <w:rsid w:val="00D252E4"/>
    <w:rsid w:val="00D25571"/>
    <w:rsid w:val="00D25675"/>
    <w:rsid w:val="00D25A20"/>
    <w:rsid w:val="00D25B3F"/>
    <w:rsid w:val="00D25C6C"/>
    <w:rsid w:val="00D25D18"/>
    <w:rsid w:val="00D261B3"/>
    <w:rsid w:val="00D2635B"/>
    <w:rsid w:val="00D264E9"/>
    <w:rsid w:val="00D26F5D"/>
    <w:rsid w:val="00D2711B"/>
    <w:rsid w:val="00D27190"/>
    <w:rsid w:val="00D272F1"/>
    <w:rsid w:val="00D2731D"/>
    <w:rsid w:val="00D304E0"/>
    <w:rsid w:val="00D3090E"/>
    <w:rsid w:val="00D30C31"/>
    <w:rsid w:val="00D30E48"/>
    <w:rsid w:val="00D31467"/>
    <w:rsid w:val="00D3217E"/>
    <w:rsid w:val="00D3218B"/>
    <w:rsid w:val="00D32956"/>
    <w:rsid w:val="00D32C6E"/>
    <w:rsid w:val="00D3354A"/>
    <w:rsid w:val="00D33649"/>
    <w:rsid w:val="00D336CB"/>
    <w:rsid w:val="00D33CCB"/>
    <w:rsid w:val="00D33EC7"/>
    <w:rsid w:val="00D34C34"/>
    <w:rsid w:val="00D3547D"/>
    <w:rsid w:val="00D3586F"/>
    <w:rsid w:val="00D35949"/>
    <w:rsid w:val="00D359A6"/>
    <w:rsid w:val="00D35E38"/>
    <w:rsid w:val="00D35E93"/>
    <w:rsid w:val="00D365F3"/>
    <w:rsid w:val="00D36FE5"/>
    <w:rsid w:val="00D37070"/>
    <w:rsid w:val="00D37B55"/>
    <w:rsid w:val="00D37BC5"/>
    <w:rsid w:val="00D402B2"/>
    <w:rsid w:val="00D40EC2"/>
    <w:rsid w:val="00D41718"/>
    <w:rsid w:val="00D41FEA"/>
    <w:rsid w:val="00D428F6"/>
    <w:rsid w:val="00D42C3A"/>
    <w:rsid w:val="00D42F9F"/>
    <w:rsid w:val="00D433F6"/>
    <w:rsid w:val="00D4367F"/>
    <w:rsid w:val="00D43DBE"/>
    <w:rsid w:val="00D43F43"/>
    <w:rsid w:val="00D446AD"/>
    <w:rsid w:val="00D44C0A"/>
    <w:rsid w:val="00D45692"/>
    <w:rsid w:val="00D45856"/>
    <w:rsid w:val="00D467E6"/>
    <w:rsid w:val="00D46CAD"/>
    <w:rsid w:val="00D47055"/>
    <w:rsid w:val="00D470B8"/>
    <w:rsid w:val="00D476C9"/>
    <w:rsid w:val="00D47A44"/>
    <w:rsid w:val="00D47A57"/>
    <w:rsid w:val="00D47E44"/>
    <w:rsid w:val="00D502C5"/>
    <w:rsid w:val="00D5074F"/>
    <w:rsid w:val="00D5084B"/>
    <w:rsid w:val="00D508DB"/>
    <w:rsid w:val="00D50F25"/>
    <w:rsid w:val="00D510E7"/>
    <w:rsid w:val="00D51207"/>
    <w:rsid w:val="00D517A3"/>
    <w:rsid w:val="00D51E90"/>
    <w:rsid w:val="00D51FBD"/>
    <w:rsid w:val="00D52547"/>
    <w:rsid w:val="00D525F5"/>
    <w:rsid w:val="00D5272A"/>
    <w:rsid w:val="00D5279A"/>
    <w:rsid w:val="00D534F4"/>
    <w:rsid w:val="00D53ACD"/>
    <w:rsid w:val="00D5435D"/>
    <w:rsid w:val="00D54816"/>
    <w:rsid w:val="00D5570D"/>
    <w:rsid w:val="00D56376"/>
    <w:rsid w:val="00D5645C"/>
    <w:rsid w:val="00D56891"/>
    <w:rsid w:val="00D57CE1"/>
    <w:rsid w:val="00D60459"/>
    <w:rsid w:val="00D605F4"/>
    <w:rsid w:val="00D6097C"/>
    <w:rsid w:val="00D60A92"/>
    <w:rsid w:val="00D60B52"/>
    <w:rsid w:val="00D6122D"/>
    <w:rsid w:val="00D612C3"/>
    <w:rsid w:val="00D613DC"/>
    <w:rsid w:val="00D6175F"/>
    <w:rsid w:val="00D61EDA"/>
    <w:rsid w:val="00D62451"/>
    <w:rsid w:val="00D655E6"/>
    <w:rsid w:val="00D6581B"/>
    <w:rsid w:val="00D65CEF"/>
    <w:rsid w:val="00D6668E"/>
    <w:rsid w:val="00D67C5F"/>
    <w:rsid w:val="00D702AB"/>
    <w:rsid w:val="00D70301"/>
    <w:rsid w:val="00D704CD"/>
    <w:rsid w:val="00D706F8"/>
    <w:rsid w:val="00D70E33"/>
    <w:rsid w:val="00D71104"/>
    <w:rsid w:val="00D7122F"/>
    <w:rsid w:val="00D71BC8"/>
    <w:rsid w:val="00D722BA"/>
    <w:rsid w:val="00D72445"/>
    <w:rsid w:val="00D7342B"/>
    <w:rsid w:val="00D737EE"/>
    <w:rsid w:val="00D73D5F"/>
    <w:rsid w:val="00D74ABC"/>
    <w:rsid w:val="00D74B7D"/>
    <w:rsid w:val="00D74B9C"/>
    <w:rsid w:val="00D74E2F"/>
    <w:rsid w:val="00D753D4"/>
    <w:rsid w:val="00D7593D"/>
    <w:rsid w:val="00D75957"/>
    <w:rsid w:val="00D75A96"/>
    <w:rsid w:val="00D75BF5"/>
    <w:rsid w:val="00D763AE"/>
    <w:rsid w:val="00D7658F"/>
    <w:rsid w:val="00D76D77"/>
    <w:rsid w:val="00D771F1"/>
    <w:rsid w:val="00D77278"/>
    <w:rsid w:val="00D7771B"/>
    <w:rsid w:val="00D77ABD"/>
    <w:rsid w:val="00D77B0C"/>
    <w:rsid w:val="00D8066C"/>
    <w:rsid w:val="00D80807"/>
    <w:rsid w:val="00D80F06"/>
    <w:rsid w:val="00D8100E"/>
    <w:rsid w:val="00D81F8B"/>
    <w:rsid w:val="00D82EE5"/>
    <w:rsid w:val="00D83780"/>
    <w:rsid w:val="00D84302"/>
    <w:rsid w:val="00D850CD"/>
    <w:rsid w:val="00D854E6"/>
    <w:rsid w:val="00D859DD"/>
    <w:rsid w:val="00D85A4A"/>
    <w:rsid w:val="00D85B42"/>
    <w:rsid w:val="00D85CCE"/>
    <w:rsid w:val="00D85D53"/>
    <w:rsid w:val="00D86789"/>
    <w:rsid w:val="00D87B22"/>
    <w:rsid w:val="00D90146"/>
    <w:rsid w:val="00D905E5"/>
    <w:rsid w:val="00D90671"/>
    <w:rsid w:val="00D90966"/>
    <w:rsid w:val="00D90D32"/>
    <w:rsid w:val="00D90F17"/>
    <w:rsid w:val="00D91245"/>
    <w:rsid w:val="00D916C9"/>
    <w:rsid w:val="00D91779"/>
    <w:rsid w:val="00D91A27"/>
    <w:rsid w:val="00D92CB3"/>
    <w:rsid w:val="00D9321D"/>
    <w:rsid w:val="00D932BB"/>
    <w:rsid w:val="00D9372B"/>
    <w:rsid w:val="00D937DD"/>
    <w:rsid w:val="00D9412A"/>
    <w:rsid w:val="00D9448C"/>
    <w:rsid w:val="00D9484E"/>
    <w:rsid w:val="00D94938"/>
    <w:rsid w:val="00D951EA"/>
    <w:rsid w:val="00D95745"/>
    <w:rsid w:val="00D95E21"/>
    <w:rsid w:val="00D9650A"/>
    <w:rsid w:val="00D9682E"/>
    <w:rsid w:val="00D96E32"/>
    <w:rsid w:val="00D9723A"/>
    <w:rsid w:val="00D97676"/>
    <w:rsid w:val="00D977CD"/>
    <w:rsid w:val="00DA0028"/>
    <w:rsid w:val="00DA04B0"/>
    <w:rsid w:val="00DA0597"/>
    <w:rsid w:val="00DA05DE"/>
    <w:rsid w:val="00DA06B1"/>
    <w:rsid w:val="00DA0C84"/>
    <w:rsid w:val="00DA1626"/>
    <w:rsid w:val="00DA1C73"/>
    <w:rsid w:val="00DA1EFA"/>
    <w:rsid w:val="00DA304A"/>
    <w:rsid w:val="00DA310F"/>
    <w:rsid w:val="00DA384B"/>
    <w:rsid w:val="00DA38D6"/>
    <w:rsid w:val="00DA3C20"/>
    <w:rsid w:val="00DA5111"/>
    <w:rsid w:val="00DA561D"/>
    <w:rsid w:val="00DA5ADB"/>
    <w:rsid w:val="00DA70F5"/>
    <w:rsid w:val="00DA7130"/>
    <w:rsid w:val="00DA7571"/>
    <w:rsid w:val="00DA78C1"/>
    <w:rsid w:val="00DA7BD7"/>
    <w:rsid w:val="00DA7C00"/>
    <w:rsid w:val="00DB0C9A"/>
    <w:rsid w:val="00DB10CD"/>
    <w:rsid w:val="00DB145B"/>
    <w:rsid w:val="00DB2047"/>
    <w:rsid w:val="00DB251B"/>
    <w:rsid w:val="00DB30A1"/>
    <w:rsid w:val="00DB3202"/>
    <w:rsid w:val="00DB3396"/>
    <w:rsid w:val="00DB3B98"/>
    <w:rsid w:val="00DB4A6C"/>
    <w:rsid w:val="00DB52FA"/>
    <w:rsid w:val="00DB598C"/>
    <w:rsid w:val="00DB5A9C"/>
    <w:rsid w:val="00DB5DCF"/>
    <w:rsid w:val="00DB687F"/>
    <w:rsid w:val="00DB7540"/>
    <w:rsid w:val="00DB7A2B"/>
    <w:rsid w:val="00DB7B6F"/>
    <w:rsid w:val="00DC06EF"/>
    <w:rsid w:val="00DC0934"/>
    <w:rsid w:val="00DC0BFC"/>
    <w:rsid w:val="00DC13CF"/>
    <w:rsid w:val="00DC1A15"/>
    <w:rsid w:val="00DC1CDD"/>
    <w:rsid w:val="00DC2F96"/>
    <w:rsid w:val="00DC324C"/>
    <w:rsid w:val="00DC33F0"/>
    <w:rsid w:val="00DC3406"/>
    <w:rsid w:val="00DC35E9"/>
    <w:rsid w:val="00DC3A74"/>
    <w:rsid w:val="00DC4DC5"/>
    <w:rsid w:val="00DC51D2"/>
    <w:rsid w:val="00DC5467"/>
    <w:rsid w:val="00DC59FA"/>
    <w:rsid w:val="00DC5BE9"/>
    <w:rsid w:val="00DC6453"/>
    <w:rsid w:val="00DC68E4"/>
    <w:rsid w:val="00DC7452"/>
    <w:rsid w:val="00DC76CC"/>
    <w:rsid w:val="00DC7E8D"/>
    <w:rsid w:val="00DD03D8"/>
    <w:rsid w:val="00DD11A4"/>
    <w:rsid w:val="00DD13D4"/>
    <w:rsid w:val="00DD15A9"/>
    <w:rsid w:val="00DD27BA"/>
    <w:rsid w:val="00DD2815"/>
    <w:rsid w:val="00DD3AF8"/>
    <w:rsid w:val="00DD4FD2"/>
    <w:rsid w:val="00DD50B2"/>
    <w:rsid w:val="00DD568F"/>
    <w:rsid w:val="00DD5830"/>
    <w:rsid w:val="00DD589D"/>
    <w:rsid w:val="00DD59AA"/>
    <w:rsid w:val="00DD7FF2"/>
    <w:rsid w:val="00DE0124"/>
    <w:rsid w:val="00DE02CB"/>
    <w:rsid w:val="00DE0A52"/>
    <w:rsid w:val="00DE0E3D"/>
    <w:rsid w:val="00DE1140"/>
    <w:rsid w:val="00DE1528"/>
    <w:rsid w:val="00DE16E5"/>
    <w:rsid w:val="00DE18CC"/>
    <w:rsid w:val="00DE1AAA"/>
    <w:rsid w:val="00DE1DCF"/>
    <w:rsid w:val="00DE23BB"/>
    <w:rsid w:val="00DE2983"/>
    <w:rsid w:val="00DE2DA7"/>
    <w:rsid w:val="00DE31DB"/>
    <w:rsid w:val="00DE37D3"/>
    <w:rsid w:val="00DE3AE0"/>
    <w:rsid w:val="00DE4144"/>
    <w:rsid w:val="00DE4AA2"/>
    <w:rsid w:val="00DE4EC4"/>
    <w:rsid w:val="00DE574A"/>
    <w:rsid w:val="00DE584B"/>
    <w:rsid w:val="00DE5D5A"/>
    <w:rsid w:val="00DE5F3E"/>
    <w:rsid w:val="00DE60B8"/>
    <w:rsid w:val="00DE6364"/>
    <w:rsid w:val="00DE6E72"/>
    <w:rsid w:val="00DE6E7F"/>
    <w:rsid w:val="00DE6EE1"/>
    <w:rsid w:val="00DE7D36"/>
    <w:rsid w:val="00DF0AA4"/>
    <w:rsid w:val="00DF0C4F"/>
    <w:rsid w:val="00DF0CAA"/>
    <w:rsid w:val="00DF0E58"/>
    <w:rsid w:val="00DF1507"/>
    <w:rsid w:val="00DF19C1"/>
    <w:rsid w:val="00DF1EC4"/>
    <w:rsid w:val="00DF2446"/>
    <w:rsid w:val="00DF2498"/>
    <w:rsid w:val="00DF2B73"/>
    <w:rsid w:val="00DF2B7B"/>
    <w:rsid w:val="00DF2ED3"/>
    <w:rsid w:val="00DF2F25"/>
    <w:rsid w:val="00DF390C"/>
    <w:rsid w:val="00DF3CC8"/>
    <w:rsid w:val="00DF3EE9"/>
    <w:rsid w:val="00DF439D"/>
    <w:rsid w:val="00DF443F"/>
    <w:rsid w:val="00DF452D"/>
    <w:rsid w:val="00DF4CFB"/>
    <w:rsid w:val="00DF4D6D"/>
    <w:rsid w:val="00DF4E47"/>
    <w:rsid w:val="00DF4FD3"/>
    <w:rsid w:val="00DF5058"/>
    <w:rsid w:val="00DF5A95"/>
    <w:rsid w:val="00DF613A"/>
    <w:rsid w:val="00DF6D48"/>
    <w:rsid w:val="00DF72D7"/>
    <w:rsid w:val="00DF757F"/>
    <w:rsid w:val="00E00070"/>
    <w:rsid w:val="00E009B1"/>
    <w:rsid w:val="00E011FA"/>
    <w:rsid w:val="00E012FF"/>
    <w:rsid w:val="00E01301"/>
    <w:rsid w:val="00E01D2D"/>
    <w:rsid w:val="00E0219F"/>
    <w:rsid w:val="00E02878"/>
    <w:rsid w:val="00E029B2"/>
    <w:rsid w:val="00E02AA6"/>
    <w:rsid w:val="00E03472"/>
    <w:rsid w:val="00E03EA2"/>
    <w:rsid w:val="00E04052"/>
    <w:rsid w:val="00E0443F"/>
    <w:rsid w:val="00E04A55"/>
    <w:rsid w:val="00E04F71"/>
    <w:rsid w:val="00E05215"/>
    <w:rsid w:val="00E05241"/>
    <w:rsid w:val="00E0551E"/>
    <w:rsid w:val="00E055D8"/>
    <w:rsid w:val="00E06831"/>
    <w:rsid w:val="00E07576"/>
    <w:rsid w:val="00E0776D"/>
    <w:rsid w:val="00E07CF2"/>
    <w:rsid w:val="00E07EA6"/>
    <w:rsid w:val="00E10C9D"/>
    <w:rsid w:val="00E10E24"/>
    <w:rsid w:val="00E123FC"/>
    <w:rsid w:val="00E12605"/>
    <w:rsid w:val="00E135C8"/>
    <w:rsid w:val="00E138F8"/>
    <w:rsid w:val="00E149A0"/>
    <w:rsid w:val="00E14CD2"/>
    <w:rsid w:val="00E14E15"/>
    <w:rsid w:val="00E150EC"/>
    <w:rsid w:val="00E15702"/>
    <w:rsid w:val="00E15BD4"/>
    <w:rsid w:val="00E16B5A"/>
    <w:rsid w:val="00E17694"/>
    <w:rsid w:val="00E17846"/>
    <w:rsid w:val="00E2019A"/>
    <w:rsid w:val="00E202CC"/>
    <w:rsid w:val="00E213C3"/>
    <w:rsid w:val="00E215C0"/>
    <w:rsid w:val="00E21BAD"/>
    <w:rsid w:val="00E22302"/>
    <w:rsid w:val="00E22481"/>
    <w:rsid w:val="00E227D5"/>
    <w:rsid w:val="00E23B7A"/>
    <w:rsid w:val="00E23F10"/>
    <w:rsid w:val="00E240C0"/>
    <w:rsid w:val="00E24E71"/>
    <w:rsid w:val="00E25AEB"/>
    <w:rsid w:val="00E26D40"/>
    <w:rsid w:val="00E26ECC"/>
    <w:rsid w:val="00E26ED0"/>
    <w:rsid w:val="00E2777E"/>
    <w:rsid w:val="00E27ABC"/>
    <w:rsid w:val="00E30379"/>
    <w:rsid w:val="00E30B60"/>
    <w:rsid w:val="00E30BAE"/>
    <w:rsid w:val="00E31031"/>
    <w:rsid w:val="00E3121D"/>
    <w:rsid w:val="00E31F4F"/>
    <w:rsid w:val="00E32242"/>
    <w:rsid w:val="00E32B80"/>
    <w:rsid w:val="00E330F4"/>
    <w:rsid w:val="00E33168"/>
    <w:rsid w:val="00E3366D"/>
    <w:rsid w:val="00E339A3"/>
    <w:rsid w:val="00E3444B"/>
    <w:rsid w:val="00E3480D"/>
    <w:rsid w:val="00E34A70"/>
    <w:rsid w:val="00E351E5"/>
    <w:rsid w:val="00E353A1"/>
    <w:rsid w:val="00E35889"/>
    <w:rsid w:val="00E3627E"/>
    <w:rsid w:val="00E36602"/>
    <w:rsid w:val="00E36848"/>
    <w:rsid w:val="00E36B12"/>
    <w:rsid w:val="00E36EA1"/>
    <w:rsid w:val="00E379B8"/>
    <w:rsid w:val="00E40ACF"/>
    <w:rsid w:val="00E41197"/>
    <w:rsid w:val="00E417DF"/>
    <w:rsid w:val="00E41B72"/>
    <w:rsid w:val="00E41C5E"/>
    <w:rsid w:val="00E4231D"/>
    <w:rsid w:val="00E42487"/>
    <w:rsid w:val="00E42730"/>
    <w:rsid w:val="00E43934"/>
    <w:rsid w:val="00E444F9"/>
    <w:rsid w:val="00E44732"/>
    <w:rsid w:val="00E456D9"/>
    <w:rsid w:val="00E45762"/>
    <w:rsid w:val="00E45CA4"/>
    <w:rsid w:val="00E45D0F"/>
    <w:rsid w:val="00E46685"/>
    <w:rsid w:val="00E46783"/>
    <w:rsid w:val="00E4686E"/>
    <w:rsid w:val="00E46C17"/>
    <w:rsid w:val="00E46CD0"/>
    <w:rsid w:val="00E475E8"/>
    <w:rsid w:val="00E47B02"/>
    <w:rsid w:val="00E503B0"/>
    <w:rsid w:val="00E50C38"/>
    <w:rsid w:val="00E5127D"/>
    <w:rsid w:val="00E5134A"/>
    <w:rsid w:val="00E51509"/>
    <w:rsid w:val="00E5215D"/>
    <w:rsid w:val="00E5236C"/>
    <w:rsid w:val="00E523DB"/>
    <w:rsid w:val="00E52E08"/>
    <w:rsid w:val="00E52E4B"/>
    <w:rsid w:val="00E53231"/>
    <w:rsid w:val="00E53377"/>
    <w:rsid w:val="00E53684"/>
    <w:rsid w:val="00E537C9"/>
    <w:rsid w:val="00E5384E"/>
    <w:rsid w:val="00E54840"/>
    <w:rsid w:val="00E54C1D"/>
    <w:rsid w:val="00E54C2F"/>
    <w:rsid w:val="00E558B2"/>
    <w:rsid w:val="00E559DA"/>
    <w:rsid w:val="00E55E25"/>
    <w:rsid w:val="00E561E1"/>
    <w:rsid w:val="00E5628E"/>
    <w:rsid w:val="00E563A4"/>
    <w:rsid w:val="00E566C1"/>
    <w:rsid w:val="00E5723B"/>
    <w:rsid w:val="00E5742B"/>
    <w:rsid w:val="00E57BAC"/>
    <w:rsid w:val="00E57E84"/>
    <w:rsid w:val="00E57EA0"/>
    <w:rsid w:val="00E60055"/>
    <w:rsid w:val="00E60454"/>
    <w:rsid w:val="00E615F9"/>
    <w:rsid w:val="00E6160F"/>
    <w:rsid w:val="00E61F19"/>
    <w:rsid w:val="00E61F33"/>
    <w:rsid w:val="00E61FBD"/>
    <w:rsid w:val="00E6444D"/>
    <w:rsid w:val="00E646BE"/>
    <w:rsid w:val="00E64781"/>
    <w:rsid w:val="00E64D82"/>
    <w:rsid w:val="00E64EE8"/>
    <w:rsid w:val="00E65D42"/>
    <w:rsid w:val="00E66611"/>
    <w:rsid w:val="00E667A8"/>
    <w:rsid w:val="00E66DF7"/>
    <w:rsid w:val="00E67810"/>
    <w:rsid w:val="00E67D2C"/>
    <w:rsid w:val="00E67DBA"/>
    <w:rsid w:val="00E7042D"/>
    <w:rsid w:val="00E7191D"/>
    <w:rsid w:val="00E71964"/>
    <w:rsid w:val="00E72AA4"/>
    <w:rsid w:val="00E72F7B"/>
    <w:rsid w:val="00E7328A"/>
    <w:rsid w:val="00E737E8"/>
    <w:rsid w:val="00E73933"/>
    <w:rsid w:val="00E74539"/>
    <w:rsid w:val="00E74568"/>
    <w:rsid w:val="00E74595"/>
    <w:rsid w:val="00E74AD9"/>
    <w:rsid w:val="00E75D75"/>
    <w:rsid w:val="00E7608D"/>
    <w:rsid w:val="00E762D2"/>
    <w:rsid w:val="00E77449"/>
    <w:rsid w:val="00E8053B"/>
    <w:rsid w:val="00E80AAF"/>
    <w:rsid w:val="00E81443"/>
    <w:rsid w:val="00E81CB0"/>
    <w:rsid w:val="00E81DDC"/>
    <w:rsid w:val="00E8379E"/>
    <w:rsid w:val="00E83BCE"/>
    <w:rsid w:val="00E842C8"/>
    <w:rsid w:val="00E84747"/>
    <w:rsid w:val="00E849ED"/>
    <w:rsid w:val="00E8523E"/>
    <w:rsid w:val="00E858E2"/>
    <w:rsid w:val="00E859AD"/>
    <w:rsid w:val="00E85C1E"/>
    <w:rsid w:val="00E85C9A"/>
    <w:rsid w:val="00E861F4"/>
    <w:rsid w:val="00E864F3"/>
    <w:rsid w:val="00E86A5A"/>
    <w:rsid w:val="00E87130"/>
    <w:rsid w:val="00E87458"/>
    <w:rsid w:val="00E874BD"/>
    <w:rsid w:val="00E8786F"/>
    <w:rsid w:val="00E87AB0"/>
    <w:rsid w:val="00E90CB3"/>
    <w:rsid w:val="00E90D1F"/>
    <w:rsid w:val="00E90D36"/>
    <w:rsid w:val="00E90FCE"/>
    <w:rsid w:val="00E92462"/>
    <w:rsid w:val="00E92876"/>
    <w:rsid w:val="00E92B04"/>
    <w:rsid w:val="00E9312C"/>
    <w:rsid w:val="00E93625"/>
    <w:rsid w:val="00E93B89"/>
    <w:rsid w:val="00E93E6F"/>
    <w:rsid w:val="00E93FAE"/>
    <w:rsid w:val="00E9421C"/>
    <w:rsid w:val="00E94CC1"/>
    <w:rsid w:val="00E9616A"/>
    <w:rsid w:val="00E962B3"/>
    <w:rsid w:val="00E962BE"/>
    <w:rsid w:val="00E96D9D"/>
    <w:rsid w:val="00E97104"/>
    <w:rsid w:val="00E9779C"/>
    <w:rsid w:val="00E97F2C"/>
    <w:rsid w:val="00EA07BA"/>
    <w:rsid w:val="00EA0B9E"/>
    <w:rsid w:val="00EA1AD5"/>
    <w:rsid w:val="00EA2701"/>
    <w:rsid w:val="00EA3044"/>
    <w:rsid w:val="00EA3198"/>
    <w:rsid w:val="00EA371A"/>
    <w:rsid w:val="00EA42FB"/>
    <w:rsid w:val="00EA45BE"/>
    <w:rsid w:val="00EA4CF0"/>
    <w:rsid w:val="00EA502E"/>
    <w:rsid w:val="00EA5122"/>
    <w:rsid w:val="00EA5471"/>
    <w:rsid w:val="00EA5753"/>
    <w:rsid w:val="00EA5CAC"/>
    <w:rsid w:val="00EA67CE"/>
    <w:rsid w:val="00EA6D69"/>
    <w:rsid w:val="00EA7364"/>
    <w:rsid w:val="00EA76C7"/>
    <w:rsid w:val="00EA76CD"/>
    <w:rsid w:val="00EA7DA1"/>
    <w:rsid w:val="00EA7F7A"/>
    <w:rsid w:val="00EB03EF"/>
    <w:rsid w:val="00EB0B91"/>
    <w:rsid w:val="00EB1322"/>
    <w:rsid w:val="00EB14F0"/>
    <w:rsid w:val="00EB17C7"/>
    <w:rsid w:val="00EB1F91"/>
    <w:rsid w:val="00EB2918"/>
    <w:rsid w:val="00EB336C"/>
    <w:rsid w:val="00EB3633"/>
    <w:rsid w:val="00EB39F2"/>
    <w:rsid w:val="00EB3A55"/>
    <w:rsid w:val="00EB3ECA"/>
    <w:rsid w:val="00EB4FB2"/>
    <w:rsid w:val="00EB51A6"/>
    <w:rsid w:val="00EB52F0"/>
    <w:rsid w:val="00EB5426"/>
    <w:rsid w:val="00EB57FC"/>
    <w:rsid w:val="00EB5989"/>
    <w:rsid w:val="00EB720D"/>
    <w:rsid w:val="00EB79AD"/>
    <w:rsid w:val="00EC0A0B"/>
    <w:rsid w:val="00EC0D8C"/>
    <w:rsid w:val="00EC1782"/>
    <w:rsid w:val="00EC1A0F"/>
    <w:rsid w:val="00EC1DA3"/>
    <w:rsid w:val="00EC1F6A"/>
    <w:rsid w:val="00EC20DE"/>
    <w:rsid w:val="00EC25F2"/>
    <w:rsid w:val="00EC2A1A"/>
    <w:rsid w:val="00EC2F12"/>
    <w:rsid w:val="00EC3430"/>
    <w:rsid w:val="00EC3BC9"/>
    <w:rsid w:val="00EC4FE3"/>
    <w:rsid w:val="00EC50E9"/>
    <w:rsid w:val="00EC529A"/>
    <w:rsid w:val="00EC5A7B"/>
    <w:rsid w:val="00EC6428"/>
    <w:rsid w:val="00EC65DD"/>
    <w:rsid w:val="00EC65FC"/>
    <w:rsid w:val="00EC7861"/>
    <w:rsid w:val="00EC78BA"/>
    <w:rsid w:val="00EC7EAF"/>
    <w:rsid w:val="00ED0281"/>
    <w:rsid w:val="00ED09EF"/>
    <w:rsid w:val="00ED09F1"/>
    <w:rsid w:val="00ED0BC6"/>
    <w:rsid w:val="00ED1451"/>
    <w:rsid w:val="00ED16A5"/>
    <w:rsid w:val="00ED1917"/>
    <w:rsid w:val="00ED1E85"/>
    <w:rsid w:val="00ED22C6"/>
    <w:rsid w:val="00ED2B26"/>
    <w:rsid w:val="00ED2BB8"/>
    <w:rsid w:val="00ED2CC6"/>
    <w:rsid w:val="00ED352B"/>
    <w:rsid w:val="00ED4088"/>
    <w:rsid w:val="00ED437F"/>
    <w:rsid w:val="00ED47B6"/>
    <w:rsid w:val="00ED4B87"/>
    <w:rsid w:val="00ED4FDA"/>
    <w:rsid w:val="00ED51DE"/>
    <w:rsid w:val="00ED54E9"/>
    <w:rsid w:val="00ED60D5"/>
    <w:rsid w:val="00ED65FE"/>
    <w:rsid w:val="00ED71E8"/>
    <w:rsid w:val="00ED7350"/>
    <w:rsid w:val="00ED7873"/>
    <w:rsid w:val="00EE05E6"/>
    <w:rsid w:val="00EE0A7E"/>
    <w:rsid w:val="00EE1A72"/>
    <w:rsid w:val="00EE2216"/>
    <w:rsid w:val="00EE2457"/>
    <w:rsid w:val="00EE2490"/>
    <w:rsid w:val="00EE265D"/>
    <w:rsid w:val="00EE2E91"/>
    <w:rsid w:val="00EE35DC"/>
    <w:rsid w:val="00EE3769"/>
    <w:rsid w:val="00EE39B6"/>
    <w:rsid w:val="00EE4207"/>
    <w:rsid w:val="00EE501C"/>
    <w:rsid w:val="00EE5ECC"/>
    <w:rsid w:val="00EE61B2"/>
    <w:rsid w:val="00EE6FE5"/>
    <w:rsid w:val="00EE75E6"/>
    <w:rsid w:val="00EE77AC"/>
    <w:rsid w:val="00EE7977"/>
    <w:rsid w:val="00EE7EC7"/>
    <w:rsid w:val="00EF047E"/>
    <w:rsid w:val="00EF04A1"/>
    <w:rsid w:val="00EF151B"/>
    <w:rsid w:val="00EF1EBE"/>
    <w:rsid w:val="00EF29D5"/>
    <w:rsid w:val="00EF2FF9"/>
    <w:rsid w:val="00EF3F7A"/>
    <w:rsid w:val="00EF4202"/>
    <w:rsid w:val="00EF4498"/>
    <w:rsid w:val="00EF4E45"/>
    <w:rsid w:val="00EF5276"/>
    <w:rsid w:val="00EF5EA5"/>
    <w:rsid w:val="00EF5F0E"/>
    <w:rsid w:val="00EF688B"/>
    <w:rsid w:val="00EF69D6"/>
    <w:rsid w:val="00EF79A1"/>
    <w:rsid w:val="00F00657"/>
    <w:rsid w:val="00F00788"/>
    <w:rsid w:val="00F00B96"/>
    <w:rsid w:val="00F00D55"/>
    <w:rsid w:val="00F010D0"/>
    <w:rsid w:val="00F014D7"/>
    <w:rsid w:val="00F01EF3"/>
    <w:rsid w:val="00F0212D"/>
    <w:rsid w:val="00F02324"/>
    <w:rsid w:val="00F026CE"/>
    <w:rsid w:val="00F02FCA"/>
    <w:rsid w:val="00F0315B"/>
    <w:rsid w:val="00F0341E"/>
    <w:rsid w:val="00F03592"/>
    <w:rsid w:val="00F03972"/>
    <w:rsid w:val="00F03F34"/>
    <w:rsid w:val="00F0441F"/>
    <w:rsid w:val="00F04FAE"/>
    <w:rsid w:val="00F060A7"/>
    <w:rsid w:val="00F061E7"/>
    <w:rsid w:val="00F0684B"/>
    <w:rsid w:val="00F07561"/>
    <w:rsid w:val="00F07890"/>
    <w:rsid w:val="00F07E51"/>
    <w:rsid w:val="00F10710"/>
    <w:rsid w:val="00F110F3"/>
    <w:rsid w:val="00F12B9E"/>
    <w:rsid w:val="00F1353E"/>
    <w:rsid w:val="00F137F0"/>
    <w:rsid w:val="00F13BA2"/>
    <w:rsid w:val="00F13C18"/>
    <w:rsid w:val="00F141A3"/>
    <w:rsid w:val="00F14BFC"/>
    <w:rsid w:val="00F156DB"/>
    <w:rsid w:val="00F158BF"/>
    <w:rsid w:val="00F15BAE"/>
    <w:rsid w:val="00F16911"/>
    <w:rsid w:val="00F16FC5"/>
    <w:rsid w:val="00F17A7F"/>
    <w:rsid w:val="00F17D5C"/>
    <w:rsid w:val="00F215E4"/>
    <w:rsid w:val="00F2169A"/>
    <w:rsid w:val="00F21CF0"/>
    <w:rsid w:val="00F2290A"/>
    <w:rsid w:val="00F22D76"/>
    <w:rsid w:val="00F23E7C"/>
    <w:rsid w:val="00F240C9"/>
    <w:rsid w:val="00F240FE"/>
    <w:rsid w:val="00F24564"/>
    <w:rsid w:val="00F27A8B"/>
    <w:rsid w:val="00F27C7B"/>
    <w:rsid w:val="00F3020D"/>
    <w:rsid w:val="00F30AAD"/>
    <w:rsid w:val="00F31A84"/>
    <w:rsid w:val="00F32118"/>
    <w:rsid w:val="00F32AB8"/>
    <w:rsid w:val="00F32CA9"/>
    <w:rsid w:val="00F32E12"/>
    <w:rsid w:val="00F3397A"/>
    <w:rsid w:val="00F33F25"/>
    <w:rsid w:val="00F34721"/>
    <w:rsid w:val="00F34A92"/>
    <w:rsid w:val="00F34E14"/>
    <w:rsid w:val="00F34F0F"/>
    <w:rsid w:val="00F35068"/>
    <w:rsid w:val="00F35136"/>
    <w:rsid w:val="00F35202"/>
    <w:rsid w:val="00F3520C"/>
    <w:rsid w:val="00F356FE"/>
    <w:rsid w:val="00F359EB"/>
    <w:rsid w:val="00F369FF"/>
    <w:rsid w:val="00F36CAE"/>
    <w:rsid w:val="00F36F7F"/>
    <w:rsid w:val="00F37122"/>
    <w:rsid w:val="00F3793D"/>
    <w:rsid w:val="00F37AF1"/>
    <w:rsid w:val="00F40537"/>
    <w:rsid w:val="00F41657"/>
    <w:rsid w:val="00F41A0B"/>
    <w:rsid w:val="00F41C92"/>
    <w:rsid w:val="00F41DAB"/>
    <w:rsid w:val="00F42015"/>
    <w:rsid w:val="00F421EF"/>
    <w:rsid w:val="00F426A3"/>
    <w:rsid w:val="00F430CD"/>
    <w:rsid w:val="00F43459"/>
    <w:rsid w:val="00F4350C"/>
    <w:rsid w:val="00F43685"/>
    <w:rsid w:val="00F44499"/>
    <w:rsid w:val="00F4462A"/>
    <w:rsid w:val="00F452A3"/>
    <w:rsid w:val="00F4566A"/>
    <w:rsid w:val="00F458AE"/>
    <w:rsid w:val="00F45CFE"/>
    <w:rsid w:val="00F46544"/>
    <w:rsid w:val="00F46A98"/>
    <w:rsid w:val="00F5039C"/>
    <w:rsid w:val="00F503CE"/>
    <w:rsid w:val="00F503EF"/>
    <w:rsid w:val="00F5086E"/>
    <w:rsid w:val="00F50DD5"/>
    <w:rsid w:val="00F50EDE"/>
    <w:rsid w:val="00F51393"/>
    <w:rsid w:val="00F51E64"/>
    <w:rsid w:val="00F51E93"/>
    <w:rsid w:val="00F52098"/>
    <w:rsid w:val="00F52A5D"/>
    <w:rsid w:val="00F52AC8"/>
    <w:rsid w:val="00F52FB4"/>
    <w:rsid w:val="00F53FE2"/>
    <w:rsid w:val="00F54EAC"/>
    <w:rsid w:val="00F558EC"/>
    <w:rsid w:val="00F5612F"/>
    <w:rsid w:val="00F563B3"/>
    <w:rsid w:val="00F56AAA"/>
    <w:rsid w:val="00F56CE0"/>
    <w:rsid w:val="00F57945"/>
    <w:rsid w:val="00F579C7"/>
    <w:rsid w:val="00F579C8"/>
    <w:rsid w:val="00F57A54"/>
    <w:rsid w:val="00F57ED4"/>
    <w:rsid w:val="00F60690"/>
    <w:rsid w:val="00F60F38"/>
    <w:rsid w:val="00F61705"/>
    <w:rsid w:val="00F6215C"/>
    <w:rsid w:val="00F62312"/>
    <w:rsid w:val="00F628FE"/>
    <w:rsid w:val="00F63BA6"/>
    <w:rsid w:val="00F63FF4"/>
    <w:rsid w:val="00F64860"/>
    <w:rsid w:val="00F64E51"/>
    <w:rsid w:val="00F6515A"/>
    <w:rsid w:val="00F65F56"/>
    <w:rsid w:val="00F66231"/>
    <w:rsid w:val="00F6624D"/>
    <w:rsid w:val="00F663E1"/>
    <w:rsid w:val="00F66F4D"/>
    <w:rsid w:val="00F670D4"/>
    <w:rsid w:val="00F67E79"/>
    <w:rsid w:val="00F703A7"/>
    <w:rsid w:val="00F7046A"/>
    <w:rsid w:val="00F7060B"/>
    <w:rsid w:val="00F7079E"/>
    <w:rsid w:val="00F71405"/>
    <w:rsid w:val="00F7147A"/>
    <w:rsid w:val="00F71760"/>
    <w:rsid w:val="00F72088"/>
    <w:rsid w:val="00F7230E"/>
    <w:rsid w:val="00F723AA"/>
    <w:rsid w:val="00F7306B"/>
    <w:rsid w:val="00F73122"/>
    <w:rsid w:val="00F73194"/>
    <w:rsid w:val="00F742D9"/>
    <w:rsid w:val="00F74498"/>
    <w:rsid w:val="00F745DC"/>
    <w:rsid w:val="00F74DAA"/>
    <w:rsid w:val="00F751E8"/>
    <w:rsid w:val="00F751F5"/>
    <w:rsid w:val="00F75480"/>
    <w:rsid w:val="00F7598C"/>
    <w:rsid w:val="00F759FE"/>
    <w:rsid w:val="00F75BF2"/>
    <w:rsid w:val="00F75D31"/>
    <w:rsid w:val="00F75F41"/>
    <w:rsid w:val="00F76022"/>
    <w:rsid w:val="00F76198"/>
    <w:rsid w:val="00F770E5"/>
    <w:rsid w:val="00F778DF"/>
    <w:rsid w:val="00F77965"/>
    <w:rsid w:val="00F77BC4"/>
    <w:rsid w:val="00F80035"/>
    <w:rsid w:val="00F80760"/>
    <w:rsid w:val="00F80FCE"/>
    <w:rsid w:val="00F8129A"/>
    <w:rsid w:val="00F81685"/>
    <w:rsid w:val="00F82852"/>
    <w:rsid w:val="00F82B1A"/>
    <w:rsid w:val="00F82EE1"/>
    <w:rsid w:val="00F839F7"/>
    <w:rsid w:val="00F83E2A"/>
    <w:rsid w:val="00F83EE3"/>
    <w:rsid w:val="00F842C3"/>
    <w:rsid w:val="00F851F7"/>
    <w:rsid w:val="00F8526D"/>
    <w:rsid w:val="00F856CC"/>
    <w:rsid w:val="00F85C57"/>
    <w:rsid w:val="00F85F37"/>
    <w:rsid w:val="00F85F6A"/>
    <w:rsid w:val="00F861BA"/>
    <w:rsid w:val="00F86A61"/>
    <w:rsid w:val="00F86E53"/>
    <w:rsid w:val="00F86F55"/>
    <w:rsid w:val="00F87C2E"/>
    <w:rsid w:val="00F87EB3"/>
    <w:rsid w:val="00F90505"/>
    <w:rsid w:val="00F90AD2"/>
    <w:rsid w:val="00F90BE5"/>
    <w:rsid w:val="00F91416"/>
    <w:rsid w:val="00F91535"/>
    <w:rsid w:val="00F9175C"/>
    <w:rsid w:val="00F92256"/>
    <w:rsid w:val="00F9294A"/>
    <w:rsid w:val="00F92F5A"/>
    <w:rsid w:val="00F938AD"/>
    <w:rsid w:val="00F94492"/>
    <w:rsid w:val="00F946C5"/>
    <w:rsid w:val="00F94A0D"/>
    <w:rsid w:val="00F967C8"/>
    <w:rsid w:val="00F96980"/>
    <w:rsid w:val="00F96AFD"/>
    <w:rsid w:val="00F96BEC"/>
    <w:rsid w:val="00F974BA"/>
    <w:rsid w:val="00FA0ADB"/>
    <w:rsid w:val="00FA0E9C"/>
    <w:rsid w:val="00FA1054"/>
    <w:rsid w:val="00FA1151"/>
    <w:rsid w:val="00FA1173"/>
    <w:rsid w:val="00FA1340"/>
    <w:rsid w:val="00FA1C37"/>
    <w:rsid w:val="00FA1C65"/>
    <w:rsid w:val="00FA222E"/>
    <w:rsid w:val="00FA2415"/>
    <w:rsid w:val="00FA30C3"/>
    <w:rsid w:val="00FA35E3"/>
    <w:rsid w:val="00FA3A03"/>
    <w:rsid w:val="00FA3AD3"/>
    <w:rsid w:val="00FA43BA"/>
    <w:rsid w:val="00FA4628"/>
    <w:rsid w:val="00FA4C9F"/>
    <w:rsid w:val="00FA4CF7"/>
    <w:rsid w:val="00FA4EB3"/>
    <w:rsid w:val="00FA51B0"/>
    <w:rsid w:val="00FA5804"/>
    <w:rsid w:val="00FA6D05"/>
    <w:rsid w:val="00FA6FE8"/>
    <w:rsid w:val="00FA7AE2"/>
    <w:rsid w:val="00FA7BED"/>
    <w:rsid w:val="00FB06C5"/>
    <w:rsid w:val="00FB0CEC"/>
    <w:rsid w:val="00FB1992"/>
    <w:rsid w:val="00FB1E01"/>
    <w:rsid w:val="00FB1F30"/>
    <w:rsid w:val="00FB20A1"/>
    <w:rsid w:val="00FB2345"/>
    <w:rsid w:val="00FB268A"/>
    <w:rsid w:val="00FB2A43"/>
    <w:rsid w:val="00FB2C55"/>
    <w:rsid w:val="00FB3158"/>
    <w:rsid w:val="00FB3355"/>
    <w:rsid w:val="00FB33A5"/>
    <w:rsid w:val="00FB3632"/>
    <w:rsid w:val="00FB3A47"/>
    <w:rsid w:val="00FB3DE2"/>
    <w:rsid w:val="00FB3EC3"/>
    <w:rsid w:val="00FB418E"/>
    <w:rsid w:val="00FB43F9"/>
    <w:rsid w:val="00FB5BE7"/>
    <w:rsid w:val="00FB5C7C"/>
    <w:rsid w:val="00FB5FF0"/>
    <w:rsid w:val="00FB637A"/>
    <w:rsid w:val="00FB6762"/>
    <w:rsid w:val="00FB6CBB"/>
    <w:rsid w:val="00FB6EC4"/>
    <w:rsid w:val="00FB7994"/>
    <w:rsid w:val="00FB7FA4"/>
    <w:rsid w:val="00FC0170"/>
    <w:rsid w:val="00FC04B0"/>
    <w:rsid w:val="00FC079B"/>
    <w:rsid w:val="00FC0891"/>
    <w:rsid w:val="00FC0995"/>
    <w:rsid w:val="00FC0A61"/>
    <w:rsid w:val="00FC1823"/>
    <w:rsid w:val="00FC1B15"/>
    <w:rsid w:val="00FC1B98"/>
    <w:rsid w:val="00FC31F9"/>
    <w:rsid w:val="00FC3480"/>
    <w:rsid w:val="00FC40EB"/>
    <w:rsid w:val="00FC4D31"/>
    <w:rsid w:val="00FC513E"/>
    <w:rsid w:val="00FC5536"/>
    <w:rsid w:val="00FC623A"/>
    <w:rsid w:val="00FC63C6"/>
    <w:rsid w:val="00FC7675"/>
    <w:rsid w:val="00FC7C88"/>
    <w:rsid w:val="00FD014D"/>
    <w:rsid w:val="00FD0A00"/>
    <w:rsid w:val="00FD0C0F"/>
    <w:rsid w:val="00FD1003"/>
    <w:rsid w:val="00FD142B"/>
    <w:rsid w:val="00FD1F42"/>
    <w:rsid w:val="00FD2026"/>
    <w:rsid w:val="00FD21AE"/>
    <w:rsid w:val="00FD257E"/>
    <w:rsid w:val="00FD2EFF"/>
    <w:rsid w:val="00FD33B3"/>
    <w:rsid w:val="00FD34E1"/>
    <w:rsid w:val="00FD3902"/>
    <w:rsid w:val="00FD3ABD"/>
    <w:rsid w:val="00FD3CCA"/>
    <w:rsid w:val="00FD44FB"/>
    <w:rsid w:val="00FD52BB"/>
    <w:rsid w:val="00FD6722"/>
    <w:rsid w:val="00FD6BCD"/>
    <w:rsid w:val="00FD6BF2"/>
    <w:rsid w:val="00FD7BBE"/>
    <w:rsid w:val="00FD7FD9"/>
    <w:rsid w:val="00FE07CD"/>
    <w:rsid w:val="00FE0C93"/>
    <w:rsid w:val="00FE18AA"/>
    <w:rsid w:val="00FE21C0"/>
    <w:rsid w:val="00FE24F2"/>
    <w:rsid w:val="00FE2C77"/>
    <w:rsid w:val="00FE3318"/>
    <w:rsid w:val="00FE4F9A"/>
    <w:rsid w:val="00FE521D"/>
    <w:rsid w:val="00FE5AD2"/>
    <w:rsid w:val="00FE5D74"/>
    <w:rsid w:val="00FE5E74"/>
    <w:rsid w:val="00FE6BF0"/>
    <w:rsid w:val="00FE70F5"/>
    <w:rsid w:val="00FE7878"/>
    <w:rsid w:val="00FE7992"/>
    <w:rsid w:val="00FF09C8"/>
    <w:rsid w:val="00FF09E2"/>
    <w:rsid w:val="00FF19D7"/>
    <w:rsid w:val="00FF29EE"/>
    <w:rsid w:val="00FF2C23"/>
    <w:rsid w:val="00FF32D6"/>
    <w:rsid w:val="00FF4877"/>
    <w:rsid w:val="00FF4F40"/>
    <w:rsid w:val="00FF55BF"/>
    <w:rsid w:val="00FF57A2"/>
    <w:rsid w:val="00FF582E"/>
    <w:rsid w:val="00FF5C02"/>
    <w:rsid w:val="00FF5C60"/>
    <w:rsid w:val="00FF625B"/>
    <w:rsid w:val="00FF691B"/>
    <w:rsid w:val="00FF70DC"/>
    <w:rsid w:val="00FF7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uiPriority="0" w:qFormat="1"/>
    <w:lsdException w:name="line number" w:uiPriority="0"/>
    <w:lsdException w:name="List" w:uiPriority="0"/>
    <w:lsdException w:name="List Bullet" w:uiPriority="0"/>
    <w:lsdException w:name="List 2" w:uiPriority="0"/>
    <w:lsdException w:name="List 4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List Continue" w:uiPriority="0"/>
    <w:lsdException w:name="List Continue 2" w:uiPriority="0"/>
    <w:lsdException w:name="List Continue 3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E03EA2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+1,Заголовок +1,Заголовок1,З"/>
    <w:basedOn w:val="a2"/>
    <w:next w:val="a2"/>
    <w:link w:val="13"/>
    <w:qFormat/>
    <w:rsid w:val="001D163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0">
    <w:name w:val="heading 2"/>
    <w:aliases w:val="Heading 2 Exec"/>
    <w:basedOn w:val="a2"/>
    <w:next w:val="a2"/>
    <w:link w:val="22"/>
    <w:unhideWhenUsed/>
    <w:qFormat/>
    <w:rsid w:val="001D163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uiPriority w:val="9"/>
    <w:unhideWhenUsed/>
    <w:qFormat/>
    <w:rsid w:val="001D163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0">
    <w:name w:val="heading 4"/>
    <w:basedOn w:val="a2"/>
    <w:next w:val="a2"/>
    <w:link w:val="42"/>
    <w:qFormat/>
    <w:rsid w:val="0014577E"/>
    <w:pPr>
      <w:keepNext/>
      <w:spacing w:after="0" w:line="240" w:lineRule="auto"/>
      <w:ind w:firstLine="540"/>
      <w:jc w:val="both"/>
      <w:outlineLvl w:val="3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5">
    <w:name w:val="heading 5"/>
    <w:basedOn w:val="a2"/>
    <w:next w:val="a2"/>
    <w:link w:val="50"/>
    <w:qFormat/>
    <w:rsid w:val="0014577E"/>
    <w:pPr>
      <w:keepNext/>
      <w:spacing w:after="0" w:line="240" w:lineRule="auto"/>
      <w:ind w:firstLine="540"/>
      <w:jc w:val="both"/>
      <w:outlineLvl w:val="4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6">
    <w:name w:val="heading 6"/>
    <w:basedOn w:val="a2"/>
    <w:next w:val="a2"/>
    <w:link w:val="60"/>
    <w:qFormat/>
    <w:rsid w:val="0014577E"/>
    <w:pPr>
      <w:keepNext/>
      <w:spacing w:after="0" w:line="240" w:lineRule="auto"/>
      <w:ind w:left="540"/>
      <w:jc w:val="both"/>
      <w:outlineLvl w:val="5"/>
    </w:pPr>
    <w:rPr>
      <w:rFonts w:ascii="Arial" w:eastAsia="Times New Roman" w:hAnsi="Arial" w:cs="Arial"/>
      <w:sz w:val="28"/>
      <w:szCs w:val="28"/>
      <w:lang w:eastAsia="ru-RU"/>
    </w:rPr>
  </w:style>
  <w:style w:type="paragraph" w:styleId="7">
    <w:name w:val="heading 7"/>
    <w:basedOn w:val="a2"/>
    <w:next w:val="a2"/>
    <w:link w:val="70"/>
    <w:qFormat/>
    <w:rsid w:val="0014577E"/>
    <w:pPr>
      <w:keepNext/>
      <w:spacing w:after="0" w:line="240" w:lineRule="auto"/>
      <w:jc w:val="right"/>
      <w:outlineLvl w:val="6"/>
    </w:pPr>
    <w:rPr>
      <w:rFonts w:ascii="Times New Roman" w:eastAsia="Times New Roman" w:hAnsi="Times New Roman"/>
      <w:b/>
      <w:bCs/>
      <w:i/>
      <w:iCs/>
      <w:sz w:val="16"/>
      <w:szCs w:val="16"/>
      <w:lang w:eastAsia="ru-RU"/>
    </w:rPr>
  </w:style>
  <w:style w:type="paragraph" w:styleId="8">
    <w:name w:val="heading 8"/>
    <w:basedOn w:val="a2"/>
    <w:next w:val="a2"/>
    <w:link w:val="80"/>
    <w:qFormat/>
    <w:rsid w:val="0014577E"/>
    <w:pPr>
      <w:keepNext/>
      <w:spacing w:after="0" w:line="240" w:lineRule="auto"/>
      <w:outlineLvl w:val="7"/>
    </w:pPr>
    <w:rPr>
      <w:rFonts w:ascii="Arial CYR" w:eastAsia="Times New Roman" w:hAnsi="Arial CYR"/>
      <w:i/>
      <w:iCs/>
      <w:sz w:val="16"/>
      <w:szCs w:val="16"/>
      <w:lang w:eastAsia="ru-RU"/>
    </w:rPr>
  </w:style>
  <w:style w:type="paragraph" w:styleId="9">
    <w:name w:val="heading 9"/>
    <w:basedOn w:val="a2"/>
    <w:next w:val="a2"/>
    <w:link w:val="90"/>
    <w:qFormat/>
    <w:rsid w:val="0014577E"/>
    <w:pPr>
      <w:keepNext/>
      <w:spacing w:after="0" w:line="240" w:lineRule="auto"/>
      <w:ind w:firstLine="709"/>
      <w:jc w:val="center"/>
      <w:outlineLvl w:val="8"/>
    </w:pPr>
    <w:rPr>
      <w:rFonts w:ascii="Times New Roman" w:eastAsia="Times New Roman" w:hAnsi="Times New Roman"/>
      <w:b/>
      <w:bCs/>
      <w:i/>
      <w:iCs/>
      <w:sz w:val="28"/>
      <w:szCs w:val="28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unhideWhenUsed/>
    <w:rsid w:val="0088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8804A3"/>
    <w:rPr>
      <w:rFonts w:ascii="Tahoma" w:hAnsi="Tahoma" w:cs="Tahoma"/>
      <w:sz w:val="16"/>
      <w:szCs w:val="16"/>
    </w:rPr>
  </w:style>
  <w:style w:type="table" w:styleId="a8">
    <w:name w:val="Table Grid"/>
    <w:basedOn w:val="a4"/>
    <w:uiPriority w:val="59"/>
    <w:rsid w:val="008804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aliases w:val="Footnote Text Char Char,Footnote Text Char Char Char Char,Footnote Text1,Footnote Text Char Char Char,Footnote Text Char,Table_Footnote_last,Текст сноски Знак Знак Char,Texto de nota al pie Char,Texto de nota al pie,Schriftart: 9 pt,fn,ft"/>
    <w:basedOn w:val="a2"/>
    <w:link w:val="aa"/>
    <w:rsid w:val="00F3397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Текст сноски Знак"/>
    <w:aliases w:val="Footnote Text Char Char Знак,Footnote Text Char Char Char Char Знак,Footnote Text1 Знак,Footnote Text Char Char Char Знак,Footnote Text Char Знак,Table_Footnote_last Знак1,Текст сноски Знак Знак Char Знак1,Texto de nota al pie Знак1"/>
    <w:link w:val="a9"/>
    <w:rsid w:val="00F339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2"/>
    <w:link w:val="24"/>
    <w:rsid w:val="003707FF"/>
    <w:pPr>
      <w:spacing w:after="0" w:line="240" w:lineRule="auto"/>
      <w:ind w:right="-766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4">
    <w:name w:val="Основной текст 2 Знак"/>
    <w:link w:val="23"/>
    <w:rsid w:val="003707F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rsid w:val="003707F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14">
    <w:name w:val="Сетка таблицы1"/>
    <w:basedOn w:val="a4"/>
    <w:next w:val="a8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2"/>
    <w:link w:val="ac"/>
    <w:unhideWhenUsed/>
    <w:qFormat/>
    <w:rsid w:val="003707FF"/>
    <w:pPr>
      <w:spacing w:after="120"/>
    </w:pPr>
  </w:style>
  <w:style w:type="character" w:customStyle="1" w:styleId="ac">
    <w:name w:val="Основной текст Знак"/>
    <w:basedOn w:val="a3"/>
    <w:link w:val="ab"/>
    <w:rsid w:val="003707FF"/>
  </w:style>
  <w:style w:type="table" w:customStyle="1" w:styleId="25">
    <w:name w:val="Сетка таблицы2"/>
    <w:basedOn w:val="a4"/>
    <w:next w:val="a8"/>
    <w:uiPriority w:val="5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аголовок 1 Знак"/>
    <w:aliases w:val="Заголовок+1 Знак,Заголовок +1 Знак,Заголовок1 Знак,З Знак"/>
    <w:basedOn w:val="a3"/>
    <w:link w:val="12"/>
    <w:rsid w:val="001D163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2">
    <w:name w:val="Заголовок 2 Знак"/>
    <w:aliases w:val="Heading 2 Exec Знак"/>
    <w:basedOn w:val="a3"/>
    <w:link w:val="20"/>
    <w:rsid w:val="001D163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3"/>
    <w:link w:val="3"/>
    <w:uiPriority w:val="9"/>
    <w:rsid w:val="001D163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d">
    <w:name w:val="No Spacing"/>
    <w:link w:val="ae"/>
    <w:uiPriority w:val="1"/>
    <w:qFormat/>
    <w:rsid w:val="001D1638"/>
    <w:rPr>
      <w:sz w:val="22"/>
      <w:szCs w:val="22"/>
      <w:lang w:eastAsia="en-US"/>
    </w:rPr>
  </w:style>
  <w:style w:type="paragraph" w:styleId="af">
    <w:name w:val="header"/>
    <w:aliases w:val="ВерхКолонтитул"/>
    <w:basedOn w:val="a2"/>
    <w:link w:val="af0"/>
    <w:uiPriority w:val="99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aliases w:val="ВерхКолонтитул Знак"/>
    <w:basedOn w:val="a3"/>
    <w:link w:val="af"/>
    <w:uiPriority w:val="99"/>
    <w:rsid w:val="00093719"/>
    <w:rPr>
      <w:sz w:val="22"/>
      <w:szCs w:val="22"/>
      <w:lang w:eastAsia="en-US"/>
    </w:rPr>
  </w:style>
  <w:style w:type="paragraph" w:styleId="af1">
    <w:name w:val="footer"/>
    <w:basedOn w:val="a2"/>
    <w:link w:val="af2"/>
    <w:uiPriority w:val="99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3"/>
    <w:link w:val="af1"/>
    <w:uiPriority w:val="99"/>
    <w:rsid w:val="00093719"/>
    <w:rPr>
      <w:sz w:val="22"/>
      <w:szCs w:val="22"/>
      <w:lang w:eastAsia="en-US"/>
    </w:rPr>
  </w:style>
  <w:style w:type="paragraph" w:customStyle="1" w:styleId="ConsPlusNonformat">
    <w:name w:val="ConsPlusNonformat"/>
    <w:rsid w:val="00AB24B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43002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26">
    <w:name w:val="Body Text Indent 2"/>
    <w:basedOn w:val="a2"/>
    <w:link w:val="27"/>
    <w:unhideWhenUsed/>
    <w:rsid w:val="00E138F8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3"/>
    <w:link w:val="26"/>
    <w:rsid w:val="00E138F8"/>
    <w:rPr>
      <w:sz w:val="22"/>
      <w:szCs w:val="22"/>
      <w:lang w:eastAsia="en-US"/>
    </w:rPr>
  </w:style>
  <w:style w:type="paragraph" w:styleId="af3">
    <w:name w:val="Normal (Web)"/>
    <w:basedOn w:val="a2"/>
    <w:uiPriority w:val="99"/>
    <w:rsid w:val="00E138F8"/>
    <w:pPr>
      <w:spacing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Body Text 3"/>
    <w:basedOn w:val="a2"/>
    <w:link w:val="33"/>
    <w:rsid w:val="00E138F8"/>
    <w:pPr>
      <w:spacing w:after="120" w:line="240" w:lineRule="auto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3"/>
    <w:link w:val="32"/>
    <w:rsid w:val="00E138F8"/>
    <w:rPr>
      <w:rFonts w:ascii="Times New Roman" w:eastAsia="Times New Roman" w:hAnsi="Times New Roman"/>
      <w:sz w:val="16"/>
      <w:szCs w:val="16"/>
    </w:rPr>
  </w:style>
  <w:style w:type="paragraph" w:customStyle="1" w:styleId="rec1">
    <w:name w:val="rec1"/>
    <w:basedOn w:val="a2"/>
    <w:rsid w:val="00E138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5">
    <w:name w:val="Нет списка1"/>
    <w:next w:val="a5"/>
    <w:uiPriority w:val="99"/>
    <w:semiHidden/>
    <w:unhideWhenUsed/>
    <w:rsid w:val="003F60A2"/>
  </w:style>
  <w:style w:type="paragraph" w:customStyle="1" w:styleId="ConsNonformat">
    <w:name w:val="ConsNonformat"/>
    <w:rsid w:val="00F34721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Normal">
    <w:name w:val="ConsNormal"/>
    <w:rsid w:val="008F46E2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f4">
    <w:name w:val="Схема документа Знак"/>
    <w:basedOn w:val="a3"/>
    <w:link w:val="af5"/>
    <w:uiPriority w:val="99"/>
    <w:locked/>
    <w:rsid w:val="00C53A7C"/>
    <w:rPr>
      <w:rFonts w:ascii="Tahoma" w:hAnsi="Tahoma" w:cs="Tahoma"/>
      <w:sz w:val="16"/>
      <w:szCs w:val="16"/>
    </w:rPr>
  </w:style>
  <w:style w:type="paragraph" w:styleId="af5">
    <w:name w:val="Document Map"/>
    <w:basedOn w:val="a2"/>
    <w:link w:val="af4"/>
    <w:uiPriority w:val="99"/>
    <w:rsid w:val="00C53A7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basedOn w:val="a3"/>
    <w:uiPriority w:val="99"/>
    <w:semiHidden/>
    <w:rsid w:val="00C53A7C"/>
    <w:rPr>
      <w:rFonts w:ascii="Tahoma" w:hAnsi="Tahoma" w:cs="Tahoma"/>
      <w:sz w:val="16"/>
      <w:szCs w:val="16"/>
      <w:lang w:eastAsia="en-US"/>
    </w:rPr>
  </w:style>
  <w:style w:type="character" w:styleId="af6">
    <w:name w:val="Hyperlink"/>
    <w:basedOn w:val="a3"/>
    <w:uiPriority w:val="99"/>
    <w:rsid w:val="00C53A7C"/>
    <w:rPr>
      <w:color w:val="0000FF"/>
      <w:u w:val="single"/>
    </w:rPr>
  </w:style>
  <w:style w:type="character" w:customStyle="1" w:styleId="FontStyle12">
    <w:name w:val="Font Style12"/>
    <w:basedOn w:val="a3"/>
    <w:rsid w:val="00C53A7C"/>
    <w:rPr>
      <w:rFonts w:ascii="Times New Roman" w:hAnsi="Times New Roman" w:cs="Times New Roman" w:hint="default"/>
      <w:sz w:val="26"/>
      <w:szCs w:val="26"/>
    </w:rPr>
  </w:style>
  <w:style w:type="paragraph" w:customStyle="1" w:styleId="ConsPlusCell">
    <w:name w:val="ConsPlusCell"/>
    <w:rsid w:val="00C53A7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7">
    <w:name w:val="Title"/>
    <w:basedOn w:val="a2"/>
    <w:link w:val="af8"/>
    <w:qFormat/>
    <w:rsid w:val="00C53A7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8">
    <w:name w:val="Название Знак"/>
    <w:basedOn w:val="a3"/>
    <w:link w:val="af7"/>
    <w:rsid w:val="00C53A7C"/>
    <w:rPr>
      <w:rFonts w:ascii="Times New Roman" w:eastAsia="Times New Roman" w:hAnsi="Times New Roman"/>
      <w:b/>
      <w:sz w:val="28"/>
    </w:rPr>
  </w:style>
  <w:style w:type="character" w:styleId="af9">
    <w:name w:val="page number"/>
    <w:basedOn w:val="a3"/>
    <w:uiPriority w:val="99"/>
    <w:rsid w:val="00C53A7C"/>
  </w:style>
  <w:style w:type="paragraph" w:customStyle="1" w:styleId="17">
    <w:name w:val="Стиль1"/>
    <w:basedOn w:val="ConsPlusNormal"/>
    <w:rsid w:val="00C53A7C"/>
    <w:pPr>
      <w:widowControl/>
      <w:ind w:firstLine="0"/>
      <w:jc w:val="center"/>
      <w:outlineLvl w:val="1"/>
    </w:pPr>
    <w:rPr>
      <w:rFonts w:ascii="Times New Roman" w:hAnsi="Times New Roman"/>
      <w:sz w:val="28"/>
      <w:szCs w:val="28"/>
    </w:rPr>
  </w:style>
  <w:style w:type="paragraph" w:customStyle="1" w:styleId="18">
    <w:name w:val="Знак1"/>
    <w:basedOn w:val="a2"/>
    <w:rsid w:val="00C53A7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Обычный (веб)1"/>
    <w:rsid w:val="00BC110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afa">
    <w:name w:val="Body Text Indent"/>
    <w:aliases w:val="Основной текст 1,Îñíîâíîé òåêñò 1"/>
    <w:basedOn w:val="a2"/>
    <w:link w:val="afb"/>
    <w:uiPriority w:val="99"/>
    <w:unhideWhenUsed/>
    <w:rsid w:val="00BC1105"/>
    <w:pPr>
      <w:spacing w:after="120"/>
      <w:ind w:left="283"/>
    </w:pPr>
  </w:style>
  <w:style w:type="character" w:customStyle="1" w:styleId="afb">
    <w:name w:val="Основной текст с отступом Знак"/>
    <w:aliases w:val="Основной текст 1 Знак,Îñíîâíîé òåêñò 1 Знак"/>
    <w:basedOn w:val="a3"/>
    <w:link w:val="afa"/>
    <w:uiPriority w:val="99"/>
    <w:rsid w:val="00BC1105"/>
    <w:rPr>
      <w:sz w:val="22"/>
      <w:szCs w:val="22"/>
      <w:lang w:eastAsia="en-US"/>
    </w:rPr>
  </w:style>
  <w:style w:type="paragraph" w:customStyle="1" w:styleId="afc">
    <w:name w:val="после :"/>
    <w:basedOn w:val="a2"/>
    <w:rsid w:val="004150DF"/>
    <w:pPr>
      <w:overflowPunct w:val="0"/>
      <w:autoSpaceDE w:val="0"/>
      <w:autoSpaceDN w:val="0"/>
      <w:adjustRightInd w:val="0"/>
      <w:spacing w:after="0" w:line="240" w:lineRule="auto"/>
      <w:ind w:firstLine="454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4">
    <w:name w:val="Body Text Indent 3"/>
    <w:basedOn w:val="a2"/>
    <w:link w:val="35"/>
    <w:unhideWhenUsed/>
    <w:rsid w:val="0014577E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3"/>
    <w:link w:val="34"/>
    <w:rsid w:val="0014577E"/>
    <w:rPr>
      <w:sz w:val="16"/>
      <w:szCs w:val="16"/>
      <w:lang w:eastAsia="en-US"/>
    </w:rPr>
  </w:style>
  <w:style w:type="character" w:customStyle="1" w:styleId="42">
    <w:name w:val="Заголовок 4 Знак"/>
    <w:basedOn w:val="a3"/>
    <w:link w:val="40"/>
    <w:rsid w:val="0014577E"/>
    <w:rPr>
      <w:rFonts w:ascii="Arial" w:eastAsia="Times New Roman" w:hAnsi="Arial" w:cs="Arial"/>
      <w:b/>
      <w:bCs/>
      <w:sz w:val="28"/>
      <w:szCs w:val="28"/>
    </w:rPr>
  </w:style>
  <w:style w:type="character" w:customStyle="1" w:styleId="50">
    <w:name w:val="Заголовок 5 Знак"/>
    <w:basedOn w:val="a3"/>
    <w:link w:val="5"/>
    <w:rsid w:val="0014577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60">
    <w:name w:val="Заголовок 6 Знак"/>
    <w:basedOn w:val="a3"/>
    <w:link w:val="6"/>
    <w:rsid w:val="0014577E"/>
    <w:rPr>
      <w:rFonts w:ascii="Arial" w:eastAsia="Times New Roman" w:hAnsi="Arial" w:cs="Arial"/>
      <w:sz w:val="28"/>
      <w:szCs w:val="28"/>
    </w:rPr>
  </w:style>
  <w:style w:type="character" w:customStyle="1" w:styleId="70">
    <w:name w:val="Заголовок 7 Знак"/>
    <w:basedOn w:val="a3"/>
    <w:link w:val="7"/>
    <w:rsid w:val="0014577E"/>
    <w:rPr>
      <w:rFonts w:ascii="Times New Roman" w:eastAsia="Times New Roman" w:hAnsi="Times New Roman"/>
      <w:b/>
      <w:bCs/>
      <w:i/>
      <w:iCs/>
      <w:sz w:val="16"/>
      <w:szCs w:val="16"/>
    </w:rPr>
  </w:style>
  <w:style w:type="character" w:customStyle="1" w:styleId="80">
    <w:name w:val="Заголовок 8 Знак"/>
    <w:basedOn w:val="a3"/>
    <w:link w:val="8"/>
    <w:rsid w:val="0014577E"/>
    <w:rPr>
      <w:rFonts w:ascii="Arial CYR" w:eastAsia="Times New Roman" w:hAnsi="Arial CYR"/>
      <w:i/>
      <w:iCs/>
      <w:sz w:val="16"/>
      <w:szCs w:val="16"/>
    </w:rPr>
  </w:style>
  <w:style w:type="character" w:customStyle="1" w:styleId="90">
    <w:name w:val="Заголовок 9 Знак"/>
    <w:basedOn w:val="a3"/>
    <w:link w:val="9"/>
    <w:rsid w:val="0014577E"/>
    <w:rPr>
      <w:rFonts w:ascii="Times New Roman" w:eastAsia="Times New Roman" w:hAnsi="Times New Roman"/>
      <w:b/>
      <w:bCs/>
      <w:i/>
      <w:iCs/>
      <w:sz w:val="28"/>
      <w:szCs w:val="28"/>
    </w:rPr>
  </w:style>
  <w:style w:type="paragraph" w:styleId="1a">
    <w:name w:val="toc 1"/>
    <w:basedOn w:val="a2"/>
    <w:next w:val="a2"/>
    <w:autoRedefine/>
    <w:uiPriority w:val="39"/>
    <w:qFormat/>
    <w:rsid w:val="0014577E"/>
    <w:pPr>
      <w:tabs>
        <w:tab w:val="right" w:leader="dot" w:pos="9627"/>
      </w:tabs>
      <w:spacing w:after="0" w:line="480" w:lineRule="auto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28">
    <w:name w:val="toc 2"/>
    <w:basedOn w:val="a2"/>
    <w:next w:val="29"/>
    <w:autoRedefine/>
    <w:uiPriority w:val="39"/>
    <w:qFormat/>
    <w:rsid w:val="0014577E"/>
    <w:pPr>
      <w:tabs>
        <w:tab w:val="right" w:leader="dot" w:pos="9710"/>
      </w:tabs>
      <w:spacing w:after="0" w:line="240" w:lineRule="auto"/>
    </w:pPr>
    <w:rPr>
      <w:rFonts w:ascii="Times New Roman" w:eastAsia="Times New Roman" w:hAnsi="Times New Roman"/>
      <w:b/>
      <w:bCs/>
      <w:i/>
      <w:smallCaps/>
      <w:sz w:val="24"/>
      <w:szCs w:val="24"/>
      <w:lang w:eastAsia="ru-RU"/>
    </w:rPr>
  </w:style>
  <w:style w:type="paragraph" w:styleId="36">
    <w:name w:val="toc 3"/>
    <w:basedOn w:val="a2"/>
    <w:next w:val="a2"/>
    <w:autoRedefine/>
    <w:uiPriority w:val="39"/>
    <w:qFormat/>
    <w:rsid w:val="0014577E"/>
    <w:pPr>
      <w:tabs>
        <w:tab w:val="right" w:leader="dot" w:pos="9180"/>
      </w:tabs>
      <w:spacing w:after="0" w:line="360" w:lineRule="auto"/>
      <w:ind w:left="360"/>
    </w:pPr>
    <w:rPr>
      <w:rFonts w:ascii="Times New Roman" w:eastAsia="Times New Roman" w:hAnsi="Times New Roman"/>
      <w:b/>
      <w:i/>
      <w:iCs/>
      <w:noProof/>
      <w:szCs w:val="24"/>
      <w:lang w:eastAsia="ru-RU"/>
    </w:rPr>
  </w:style>
  <w:style w:type="paragraph" w:styleId="43">
    <w:name w:val="toc 4"/>
    <w:basedOn w:val="a2"/>
    <w:next w:val="a2"/>
    <w:autoRedefine/>
    <w:rsid w:val="0014577E"/>
    <w:pPr>
      <w:spacing w:after="0" w:line="240" w:lineRule="auto"/>
      <w:ind w:left="7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52">
    <w:name w:val="toc 5"/>
    <w:basedOn w:val="a2"/>
    <w:next w:val="a2"/>
    <w:autoRedefine/>
    <w:rsid w:val="0014577E"/>
    <w:pPr>
      <w:spacing w:after="0" w:line="240" w:lineRule="auto"/>
      <w:ind w:left="96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62">
    <w:name w:val="toc 6"/>
    <w:basedOn w:val="a2"/>
    <w:next w:val="a2"/>
    <w:autoRedefine/>
    <w:rsid w:val="0014577E"/>
    <w:pPr>
      <w:spacing w:after="0" w:line="240" w:lineRule="auto"/>
      <w:ind w:left="120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72">
    <w:name w:val="toc 7"/>
    <w:basedOn w:val="a2"/>
    <w:next w:val="a2"/>
    <w:autoRedefine/>
    <w:rsid w:val="0014577E"/>
    <w:pPr>
      <w:spacing w:after="0" w:line="240" w:lineRule="auto"/>
      <w:ind w:left="144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82">
    <w:name w:val="toc 8"/>
    <w:basedOn w:val="a2"/>
    <w:next w:val="a2"/>
    <w:autoRedefine/>
    <w:rsid w:val="0014577E"/>
    <w:pPr>
      <w:spacing w:after="0" w:line="240" w:lineRule="auto"/>
      <w:ind w:left="168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92">
    <w:name w:val="toc 9"/>
    <w:basedOn w:val="a2"/>
    <w:next w:val="a2"/>
    <w:autoRedefine/>
    <w:rsid w:val="0014577E"/>
    <w:pPr>
      <w:spacing w:after="0" w:line="240" w:lineRule="auto"/>
      <w:ind w:left="19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afd">
    <w:name w:val="annotation text"/>
    <w:basedOn w:val="a2"/>
    <w:link w:val="afe"/>
    <w:uiPriority w:val="99"/>
    <w:rsid w:val="001457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e">
    <w:name w:val="Текст примечания Знак"/>
    <w:basedOn w:val="a3"/>
    <w:link w:val="afd"/>
    <w:uiPriority w:val="99"/>
    <w:rsid w:val="0014577E"/>
    <w:rPr>
      <w:rFonts w:ascii="Times New Roman" w:eastAsia="Times New Roman" w:hAnsi="Times New Roman"/>
    </w:rPr>
  </w:style>
  <w:style w:type="paragraph" w:customStyle="1" w:styleId="aff">
    <w:name w:val="Тело"/>
    <w:basedOn w:val="a2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0">
    <w:name w:val="Plain Text"/>
    <w:basedOn w:val="a2"/>
    <w:link w:val="aff1"/>
    <w:rsid w:val="0014577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1">
    <w:name w:val="Текст Знак"/>
    <w:basedOn w:val="a3"/>
    <w:link w:val="aff0"/>
    <w:rsid w:val="0014577E"/>
    <w:rPr>
      <w:rFonts w:ascii="Courier New" w:eastAsia="Times New Roman" w:hAnsi="Courier New" w:cs="Courier New"/>
    </w:rPr>
  </w:style>
  <w:style w:type="paragraph" w:customStyle="1" w:styleId="1b">
    <w:name w:val="заголовок 1"/>
    <w:basedOn w:val="a2"/>
    <w:next w:val="a2"/>
    <w:rsid w:val="0014577E"/>
    <w:pPr>
      <w:keepNext/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2">
    <w:name w:val="Мой стиль"/>
    <w:basedOn w:val="a2"/>
    <w:rsid w:val="0014577E"/>
    <w:pPr>
      <w:spacing w:after="0" w:line="240" w:lineRule="auto"/>
      <w:ind w:left="-57"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">
    <w:name w:val="xl24"/>
    <w:basedOn w:val="a2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5">
    <w:name w:val="xl25"/>
    <w:basedOn w:val="a2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6">
    <w:name w:val="xl26"/>
    <w:basedOn w:val="a2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7">
    <w:name w:val="xl27"/>
    <w:basedOn w:val="a2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8">
    <w:name w:val="xl28"/>
    <w:basedOn w:val="a2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9">
    <w:name w:val="xl29"/>
    <w:basedOn w:val="a2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0">
    <w:name w:val="xl30"/>
    <w:basedOn w:val="a2"/>
    <w:rsid w:val="0014577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1">
    <w:name w:val="xl31"/>
    <w:basedOn w:val="a2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2">
    <w:name w:val="xl32"/>
    <w:basedOn w:val="a2"/>
    <w:rsid w:val="0014577E"/>
    <w:pP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3">
    <w:name w:val="xl33"/>
    <w:basedOn w:val="a2"/>
    <w:rsid w:val="0014577E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4">
    <w:name w:val="xl34"/>
    <w:basedOn w:val="a2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5">
    <w:name w:val="xl35"/>
    <w:basedOn w:val="a2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6">
    <w:name w:val="xl36"/>
    <w:basedOn w:val="a2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7">
    <w:name w:val="xl37"/>
    <w:basedOn w:val="a2"/>
    <w:rsid w:val="0014577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8">
    <w:name w:val="xl38"/>
    <w:basedOn w:val="a2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xl39">
    <w:name w:val="xl39"/>
    <w:basedOn w:val="a2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2a">
    <w:name w:val="Îáû÷íûé2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3">
    <w:name w:val="Обычный хитрый"/>
    <w:basedOn w:val="a2"/>
    <w:rsid w:val="0014577E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4">
    <w:name w:val="caption"/>
    <w:basedOn w:val="a2"/>
    <w:next w:val="a2"/>
    <w:qFormat/>
    <w:rsid w:val="0014577E"/>
    <w:pPr>
      <w:framePr w:w="8696" w:h="5103" w:hRule="exact" w:hSpace="181" w:wrap="notBeside" w:vAnchor="page" w:hAnchor="page" w:x="1497" w:y="6715" w:anchorLock="1"/>
      <w:spacing w:after="0" w:line="240" w:lineRule="auto"/>
    </w:pPr>
    <w:rPr>
      <w:rFonts w:ascii="Times New Roman" w:eastAsia="Times New Roman" w:hAnsi="Times New Roman"/>
      <w:b/>
      <w:bCs/>
      <w:i/>
      <w:iCs/>
      <w:sz w:val="20"/>
      <w:szCs w:val="24"/>
      <w:lang w:eastAsia="ru-RU"/>
    </w:rPr>
  </w:style>
  <w:style w:type="paragraph" w:customStyle="1" w:styleId="xl40">
    <w:name w:val="xl40"/>
    <w:basedOn w:val="a2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1">
    <w:name w:val="xl41"/>
    <w:basedOn w:val="a2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2">
    <w:name w:val="xl42"/>
    <w:basedOn w:val="a2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3">
    <w:name w:val="xl43"/>
    <w:basedOn w:val="a2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4">
    <w:name w:val="xl44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5">
    <w:name w:val="xl45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16"/>
      <w:szCs w:val="16"/>
      <w:lang w:eastAsia="ru-RU"/>
    </w:rPr>
  </w:style>
  <w:style w:type="paragraph" w:customStyle="1" w:styleId="xl46">
    <w:name w:val="xl46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7">
    <w:name w:val="xl47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8">
    <w:name w:val="xl48"/>
    <w:basedOn w:val="a2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9">
    <w:name w:val="xl49"/>
    <w:basedOn w:val="a2"/>
    <w:rsid w:val="0014577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0">
    <w:name w:val="xl50"/>
    <w:basedOn w:val="a2"/>
    <w:rsid w:val="0014577E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51">
    <w:name w:val="xl51"/>
    <w:basedOn w:val="a2"/>
    <w:rsid w:val="0014577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2">
    <w:name w:val="xl52"/>
    <w:basedOn w:val="a2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3">
    <w:name w:val="xl53"/>
    <w:basedOn w:val="a2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4">
    <w:name w:val="xl54"/>
    <w:basedOn w:val="a2"/>
    <w:rsid w:val="0014577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8"/>
      <w:szCs w:val="18"/>
      <w:lang w:eastAsia="ru-RU"/>
    </w:rPr>
  </w:style>
  <w:style w:type="paragraph" w:customStyle="1" w:styleId="xl55">
    <w:name w:val="xl55"/>
    <w:basedOn w:val="a2"/>
    <w:rsid w:val="0014577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1c">
    <w:name w:val="Обычный1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11">
    <w:name w:val="Заголовок 11"/>
    <w:basedOn w:val="a2"/>
    <w:next w:val="a2"/>
    <w:rsid w:val="0014577E"/>
    <w:pPr>
      <w:keepNext/>
      <w:numPr>
        <w:numId w:val="1"/>
      </w:numPr>
      <w:spacing w:before="240" w:after="60" w:line="240" w:lineRule="auto"/>
    </w:pPr>
    <w:rPr>
      <w:rFonts w:ascii="Arial" w:eastAsia="Times New Roman" w:hAnsi="Arial"/>
      <w:b/>
      <w:kern w:val="28"/>
      <w:sz w:val="28"/>
      <w:szCs w:val="20"/>
      <w:lang w:eastAsia="ru-RU"/>
    </w:rPr>
  </w:style>
  <w:style w:type="paragraph" w:customStyle="1" w:styleId="21">
    <w:name w:val="Заголовок 21"/>
    <w:basedOn w:val="a2"/>
    <w:next w:val="a2"/>
    <w:rsid w:val="0014577E"/>
    <w:pPr>
      <w:keepNext/>
      <w:numPr>
        <w:ilvl w:val="1"/>
        <w:numId w:val="1"/>
      </w:numPr>
      <w:spacing w:before="240" w:after="60" w:line="240" w:lineRule="auto"/>
    </w:pPr>
    <w:rPr>
      <w:rFonts w:ascii="Arial" w:eastAsia="Times New Roman" w:hAnsi="Arial"/>
      <w:b/>
      <w:i/>
      <w:sz w:val="24"/>
      <w:szCs w:val="20"/>
      <w:lang w:eastAsia="ru-RU"/>
    </w:rPr>
  </w:style>
  <w:style w:type="paragraph" w:customStyle="1" w:styleId="31">
    <w:name w:val="Заголовок 31"/>
    <w:basedOn w:val="a2"/>
    <w:next w:val="a2"/>
    <w:rsid w:val="0014577E"/>
    <w:pPr>
      <w:keepNext/>
      <w:numPr>
        <w:ilvl w:val="2"/>
        <w:numId w:val="1"/>
      </w:numPr>
      <w:spacing w:before="240" w:after="60" w:line="240" w:lineRule="auto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41">
    <w:name w:val="Заголовок 41"/>
    <w:basedOn w:val="a2"/>
    <w:next w:val="a2"/>
    <w:rsid w:val="0014577E"/>
    <w:pPr>
      <w:keepNext/>
      <w:numPr>
        <w:ilvl w:val="3"/>
        <w:numId w:val="1"/>
      </w:numPr>
      <w:spacing w:before="240" w:after="60" w:line="240" w:lineRule="auto"/>
    </w:pPr>
    <w:rPr>
      <w:rFonts w:ascii="Times New Roman" w:eastAsia="Times New Roman" w:hAnsi="Times New Roman"/>
      <w:b/>
      <w:i/>
      <w:sz w:val="24"/>
      <w:szCs w:val="20"/>
      <w:lang w:eastAsia="ru-RU"/>
    </w:rPr>
  </w:style>
  <w:style w:type="paragraph" w:customStyle="1" w:styleId="51">
    <w:name w:val="Заголовок 51"/>
    <w:basedOn w:val="a2"/>
    <w:next w:val="a2"/>
    <w:rsid w:val="0014577E"/>
    <w:pPr>
      <w:numPr>
        <w:ilvl w:val="4"/>
        <w:numId w:val="1"/>
      </w:numPr>
      <w:spacing w:before="240" w:after="60" w:line="240" w:lineRule="auto"/>
    </w:pPr>
    <w:rPr>
      <w:rFonts w:ascii="Arial" w:eastAsia="Times New Roman" w:hAnsi="Arial"/>
      <w:szCs w:val="20"/>
      <w:lang w:eastAsia="ru-RU"/>
    </w:rPr>
  </w:style>
  <w:style w:type="paragraph" w:customStyle="1" w:styleId="61">
    <w:name w:val="Заголовок 61"/>
    <w:basedOn w:val="a2"/>
    <w:next w:val="a2"/>
    <w:rsid w:val="0014577E"/>
    <w:pPr>
      <w:numPr>
        <w:ilvl w:val="5"/>
        <w:numId w:val="1"/>
      </w:numPr>
      <w:spacing w:before="240" w:after="60" w:line="240" w:lineRule="auto"/>
    </w:pPr>
    <w:rPr>
      <w:rFonts w:ascii="Arial" w:eastAsia="Times New Roman" w:hAnsi="Arial"/>
      <w:i/>
      <w:szCs w:val="20"/>
      <w:lang w:eastAsia="ru-RU"/>
    </w:rPr>
  </w:style>
  <w:style w:type="paragraph" w:customStyle="1" w:styleId="71">
    <w:name w:val="Заголовок 71"/>
    <w:basedOn w:val="a2"/>
    <w:next w:val="a2"/>
    <w:rsid w:val="0014577E"/>
    <w:pPr>
      <w:numPr>
        <w:ilvl w:val="6"/>
        <w:numId w:val="1"/>
      </w:numPr>
      <w:spacing w:before="240" w:after="6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81">
    <w:name w:val="Заголовок 81"/>
    <w:basedOn w:val="a2"/>
    <w:next w:val="a2"/>
    <w:rsid w:val="0014577E"/>
    <w:pPr>
      <w:numPr>
        <w:ilvl w:val="7"/>
        <w:numId w:val="1"/>
      </w:numPr>
      <w:spacing w:before="240" w:after="60" w:line="240" w:lineRule="auto"/>
    </w:pPr>
    <w:rPr>
      <w:rFonts w:ascii="Arial" w:eastAsia="Times New Roman" w:hAnsi="Arial"/>
      <w:i/>
      <w:sz w:val="20"/>
      <w:szCs w:val="20"/>
      <w:lang w:eastAsia="ru-RU"/>
    </w:rPr>
  </w:style>
  <w:style w:type="paragraph" w:customStyle="1" w:styleId="91">
    <w:name w:val="Заголовок 91"/>
    <w:basedOn w:val="a2"/>
    <w:next w:val="a2"/>
    <w:rsid w:val="0014577E"/>
    <w:pPr>
      <w:numPr>
        <w:ilvl w:val="8"/>
        <w:numId w:val="1"/>
      </w:numPr>
      <w:spacing w:before="240" w:after="60" w:line="240" w:lineRule="auto"/>
    </w:pPr>
    <w:rPr>
      <w:rFonts w:ascii="Arial" w:eastAsia="Times New Roman" w:hAnsi="Arial"/>
      <w:i/>
      <w:sz w:val="18"/>
      <w:szCs w:val="20"/>
      <w:lang w:eastAsia="ru-RU"/>
    </w:rPr>
  </w:style>
  <w:style w:type="paragraph" w:customStyle="1" w:styleId="2b">
    <w:name w:val="Обычный2"/>
    <w:link w:val="Normal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styleId="1d">
    <w:name w:val="index 1"/>
    <w:basedOn w:val="a2"/>
    <w:next w:val="a2"/>
    <w:autoRedefine/>
    <w:semiHidden/>
    <w:rsid w:val="0014577E"/>
    <w:pPr>
      <w:spacing w:after="0" w:line="240" w:lineRule="auto"/>
      <w:ind w:left="2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7">
    <w:name w:val="index 3"/>
    <w:basedOn w:val="a2"/>
    <w:next w:val="a2"/>
    <w:autoRedefine/>
    <w:semiHidden/>
    <w:rsid w:val="0014577E"/>
    <w:pPr>
      <w:spacing w:after="0" w:line="240" w:lineRule="auto"/>
      <w:ind w:left="7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c">
    <w:name w:val="index 2"/>
    <w:basedOn w:val="a2"/>
    <w:next w:val="a2"/>
    <w:autoRedefine/>
    <w:semiHidden/>
    <w:rsid w:val="0014577E"/>
    <w:pPr>
      <w:spacing w:after="0" w:line="480" w:lineRule="auto"/>
      <w:ind w:left="480" w:hanging="240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44">
    <w:name w:val="index 4"/>
    <w:basedOn w:val="a2"/>
    <w:next w:val="a2"/>
    <w:autoRedefine/>
    <w:semiHidden/>
    <w:rsid w:val="0014577E"/>
    <w:pPr>
      <w:spacing w:after="0" w:line="240" w:lineRule="auto"/>
      <w:ind w:left="9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53">
    <w:name w:val="index 5"/>
    <w:basedOn w:val="a2"/>
    <w:next w:val="a2"/>
    <w:autoRedefine/>
    <w:semiHidden/>
    <w:rsid w:val="0014577E"/>
    <w:pPr>
      <w:spacing w:after="0" w:line="240" w:lineRule="auto"/>
      <w:ind w:left="120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63">
    <w:name w:val="index 6"/>
    <w:basedOn w:val="a2"/>
    <w:next w:val="a2"/>
    <w:autoRedefine/>
    <w:semiHidden/>
    <w:rsid w:val="0014577E"/>
    <w:pPr>
      <w:spacing w:after="0" w:line="240" w:lineRule="auto"/>
      <w:ind w:left="14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3">
    <w:name w:val="index 7"/>
    <w:basedOn w:val="a2"/>
    <w:next w:val="a2"/>
    <w:autoRedefine/>
    <w:semiHidden/>
    <w:rsid w:val="0014577E"/>
    <w:pPr>
      <w:spacing w:after="0" w:line="240" w:lineRule="auto"/>
      <w:ind w:left="168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3">
    <w:name w:val="index 8"/>
    <w:basedOn w:val="a2"/>
    <w:next w:val="a2"/>
    <w:autoRedefine/>
    <w:semiHidden/>
    <w:rsid w:val="0014577E"/>
    <w:pPr>
      <w:spacing w:after="0" w:line="240" w:lineRule="auto"/>
      <w:ind w:left="19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93">
    <w:name w:val="index 9"/>
    <w:basedOn w:val="a2"/>
    <w:next w:val="a2"/>
    <w:autoRedefine/>
    <w:semiHidden/>
    <w:rsid w:val="0014577E"/>
    <w:pPr>
      <w:spacing w:after="0" w:line="240" w:lineRule="auto"/>
      <w:ind w:left="21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5">
    <w:name w:val="index heading"/>
    <w:basedOn w:val="a2"/>
    <w:next w:val="1d"/>
    <w:semiHidden/>
    <w:rsid w:val="001457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6">
    <w:name w:val="FollowedHyperlink"/>
    <w:basedOn w:val="a3"/>
    <w:uiPriority w:val="99"/>
    <w:rsid w:val="0014577E"/>
    <w:rPr>
      <w:color w:val="800080"/>
      <w:u w:val="single"/>
    </w:rPr>
  </w:style>
  <w:style w:type="paragraph" w:customStyle="1" w:styleId="fd">
    <w:name w:val="Обычfd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7">
    <w:name w:val="Таблица"/>
    <w:basedOn w:val="aff8"/>
    <w:rsid w:val="001457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f8">
    <w:name w:val="Message Header"/>
    <w:basedOn w:val="a2"/>
    <w:link w:val="aff9"/>
    <w:rsid w:val="001457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9">
    <w:name w:val="Шапка Знак"/>
    <w:basedOn w:val="a3"/>
    <w:link w:val="aff8"/>
    <w:rsid w:val="0014577E"/>
    <w:rPr>
      <w:rFonts w:ascii="Arial" w:eastAsia="Times New Roman" w:hAnsi="Arial" w:cs="Arial"/>
      <w:sz w:val="24"/>
      <w:szCs w:val="24"/>
      <w:shd w:val="pct20" w:color="auto" w:fill="auto"/>
    </w:rPr>
  </w:style>
  <w:style w:type="paragraph" w:customStyle="1" w:styleId="810">
    <w:name w:val="заголовок 81"/>
    <w:basedOn w:val="a2"/>
    <w:next w:val="a2"/>
    <w:rsid w:val="0014577E"/>
    <w:pPr>
      <w:keepNext/>
      <w:widowControl w:val="0"/>
      <w:spacing w:before="120" w:after="0" w:line="-240" w:lineRule="auto"/>
      <w:jc w:val="center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a">
    <w:name w:val="Заголграф"/>
    <w:basedOn w:val="3"/>
    <w:rsid w:val="0014577E"/>
    <w:pPr>
      <w:spacing w:before="120" w:after="240" w:line="240" w:lineRule="auto"/>
      <w:jc w:val="center"/>
      <w:outlineLvl w:val="9"/>
    </w:pPr>
    <w:rPr>
      <w:rFonts w:ascii="Arial" w:eastAsia="Times New Roman" w:hAnsi="Arial" w:cs="Times New Roman"/>
      <w:b w:val="0"/>
      <w:i/>
      <w:iCs/>
      <w:sz w:val="22"/>
      <w:szCs w:val="20"/>
      <w:lang w:eastAsia="ru-RU"/>
    </w:rPr>
  </w:style>
  <w:style w:type="paragraph" w:customStyle="1" w:styleId="affb">
    <w:name w:val="Основной"/>
    <w:basedOn w:val="a2"/>
    <w:link w:val="affc"/>
    <w:uiPriority w:val="99"/>
    <w:qFormat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e">
    <w:name w:val="Основной текст1"/>
    <w:basedOn w:val="a2"/>
    <w:link w:val="affd"/>
    <w:uiPriority w:val="99"/>
    <w:rsid w:val="0014577E"/>
    <w:pPr>
      <w:widowControl w:val="0"/>
      <w:spacing w:after="0" w:line="240" w:lineRule="auto"/>
      <w:ind w:right="-70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1f">
    <w:name w:val="Верхний колонтитул1"/>
    <w:basedOn w:val="2b"/>
    <w:rsid w:val="0014577E"/>
    <w:pPr>
      <w:tabs>
        <w:tab w:val="center" w:pos="4153"/>
        <w:tab w:val="right" w:pos="8306"/>
      </w:tabs>
    </w:pPr>
  </w:style>
  <w:style w:type="paragraph" w:customStyle="1" w:styleId="f23">
    <w:name w:val="Основной тексf2 с отступом 3"/>
    <w:basedOn w:val="2b"/>
    <w:rsid w:val="0014577E"/>
    <w:pPr>
      <w:ind w:right="-596" w:firstLine="709"/>
      <w:jc w:val="both"/>
    </w:pPr>
  </w:style>
  <w:style w:type="paragraph" w:customStyle="1" w:styleId="1f0">
    <w:name w:val="Список1"/>
    <w:basedOn w:val="2b"/>
    <w:rsid w:val="0014577E"/>
    <w:pPr>
      <w:ind w:left="283" w:hanging="283"/>
    </w:pPr>
  </w:style>
  <w:style w:type="paragraph" w:customStyle="1" w:styleId="1f1">
    <w:name w:val="Название объекта1"/>
    <w:basedOn w:val="2b"/>
    <w:next w:val="2b"/>
    <w:rsid w:val="0014577E"/>
    <w:pPr>
      <w:ind w:firstLine="709"/>
      <w:jc w:val="both"/>
    </w:pPr>
    <w:rPr>
      <w:rFonts w:ascii="Arial" w:hAnsi="Arial"/>
      <w:b/>
      <w:sz w:val="32"/>
    </w:rPr>
  </w:style>
  <w:style w:type="paragraph" w:customStyle="1" w:styleId="210">
    <w:name w:val="Основной текст 21"/>
    <w:basedOn w:val="2b"/>
    <w:rsid w:val="0014577E"/>
    <w:pPr>
      <w:jc w:val="center"/>
    </w:pPr>
    <w:rPr>
      <w:sz w:val="28"/>
    </w:rPr>
  </w:style>
  <w:style w:type="paragraph" w:customStyle="1" w:styleId="110">
    <w:name w:val="заголовок 11"/>
    <w:basedOn w:val="2b"/>
    <w:next w:val="2b"/>
    <w:rsid w:val="0014577E"/>
    <w:pPr>
      <w:keepNext/>
    </w:pPr>
    <w:rPr>
      <w:sz w:val="28"/>
    </w:rPr>
  </w:style>
  <w:style w:type="paragraph" w:customStyle="1" w:styleId="211">
    <w:name w:val="заголовок 21"/>
    <w:basedOn w:val="fd"/>
    <w:next w:val="fd"/>
    <w:rsid w:val="0014577E"/>
    <w:pPr>
      <w:keepNext/>
      <w:jc w:val="center"/>
    </w:pPr>
    <w:rPr>
      <w:rFonts w:ascii="Arial" w:hAnsi="Arial"/>
      <w:b/>
      <w:snapToGrid w:val="0"/>
      <w:sz w:val="32"/>
    </w:rPr>
  </w:style>
  <w:style w:type="paragraph" w:customStyle="1" w:styleId="29">
    <w:name w:val="заголовок 2"/>
    <w:basedOn w:val="a2"/>
    <w:next w:val="a2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e">
    <w:name w:val="текст примеча"/>
    <w:basedOn w:val="a2"/>
    <w:rsid w:val="0014577E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0"/>
      <w:szCs w:val="20"/>
      <w:lang w:eastAsia="ru-RU"/>
    </w:rPr>
  </w:style>
  <w:style w:type="paragraph" w:customStyle="1" w:styleId="afff">
    <w:name w:val="Осн"/>
    <w:basedOn w:val="a2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f0">
    <w:name w:val="Îáû÷íûé"/>
    <w:rsid w:val="001457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2d">
    <w:name w:val="Îñíîâíîé òåêñò 2"/>
    <w:basedOn w:val="afff0"/>
    <w:rsid w:val="0014577E"/>
    <w:pPr>
      <w:ind w:firstLine="720"/>
      <w:jc w:val="both"/>
    </w:pPr>
    <w:rPr>
      <w:sz w:val="28"/>
    </w:rPr>
  </w:style>
  <w:style w:type="paragraph" w:customStyle="1" w:styleId="afff1">
    <w:name w:val="Абзац"/>
    <w:basedOn w:val="a2"/>
    <w:rsid w:val="0014577E"/>
    <w:pPr>
      <w:spacing w:before="120" w:after="0" w:line="24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ta2">
    <w:name w:val="заголовоta 2"/>
    <w:basedOn w:val="a2"/>
    <w:next w:val="a2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f2">
    <w:name w:val="Таблотст"/>
    <w:basedOn w:val="aff7"/>
    <w:rsid w:val="0014577E"/>
    <w:pPr>
      <w:ind w:left="85"/>
    </w:pPr>
  </w:style>
  <w:style w:type="paragraph" w:customStyle="1" w:styleId="afff3">
    <w:name w:val="Единицы"/>
    <w:basedOn w:val="a2"/>
    <w:rsid w:val="0014577E"/>
    <w:pPr>
      <w:keepNext/>
      <w:spacing w:before="20" w:after="60" w:line="240" w:lineRule="auto"/>
      <w:ind w:right="284"/>
      <w:jc w:val="right"/>
    </w:pPr>
    <w:rPr>
      <w:rFonts w:ascii="Arial" w:eastAsia="Times New Roman" w:hAnsi="Arial"/>
      <w:szCs w:val="20"/>
      <w:lang w:eastAsia="ru-RU"/>
    </w:rPr>
  </w:style>
  <w:style w:type="paragraph" w:customStyle="1" w:styleId="2e">
    <w:name w:val="Таблотст2"/>
    <w:basedOn w:val="aff7"/>
    <w:rsid w:val="0014577E"/>
    <w:pPr>
      <w:ind w:left="170"/>
    </w:pPr>
  </w:style>
  <w:style w:type="paragraph" w:customStyle="1" w:styleId="afff4">
    <w:name w:val="текст сноски"/>
    <w:basedOn w:val="a2"/>
    <w:rsid w:val="0014577E"/>
    <w:pPr>
      <w:widowControl w:val="0"/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afff5">
    <w:name w:val="Сноска"/>
    <w:basedOn w:val="a2"/>
    <w:rsid w:val="0014577E"/>
    <w:pPr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7ea2">
    <w:name w:val="çàãîëîâî(7ea 2"/>
    <w:basedOn w:val="afff0"/>
    <w:next w:val="afff0"/>
    <w:rsid w:val="0014577E"/>
    <w:pPr>
      <w:keepNext/>
      <w:ind w:firstLine="142"/>
    </w:pPr>
    <w:rPr>
      <w:b/>
      <w:i/>
      <w:sz w:val="32"/>
    </w:rPr>
  </w:style>
  <w:style w:type="paragraph" w:customStyle="1" w:styleId="220">
    <w:name w:val="Основной текст 22"/>
    <w:aliases w:val="Iniiaiie oaeno 1"/>
    <w:basedOn w:val="a2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12">
    <w:name w:val="Основной текст с отступом 21"/>
    <w:basedOn w:val="a2"/>
    <w:rsid w:val="0014577E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6">
    <w:name w:val="Приложение"/>
    <w:basedOn w:val="a2"/>
    <w:rsid w:val="0014577E"/>
    <w:pPr>
      <w:spacing w:after="0" w:line="190" w:lineRule="exact"/>
      <w:ind w:right="567"/>
      <w:jc w:val="right"/>
    </w:pPr>
    <w:rPr>
      <w:rFonts w:ascii="Times New Roman" w:eastAsia="Times New Roman" w:hAnsi="Times New Roman"/>
      <w:sz w:val="18"/>
      <w:szCs w:val="20"/>
      <w:lang w:eastAsia="ru-RU"/>
    </w:rPr>
  </w:style>
  <w:style w:type="paragraph" w:customStyle="1" w:styleId="afff7">
    <w:name w:val="Верхний колонтитул.ВерхКолонтитул"/>
    <w:basedOn w:val="a2"/>
    <w:rsid w:val="0014577E"/>
    <w:pPr>
      <w:shd w:val="pct25" w:color="auto" w:fill="auto"/>
      <w:tabs>
        <w:tab w:val="right" w:pos="8789"/>
      </w:tabs>
      <w:spacing w:before="600" w:after="0" w:line="240" w:lineRule="auto"/>
      <w:jc w:val="both"/>
    </w:pPr>
    <w:rPr>
      <w:rFonts w:ascii="Arial" w:eastAsia="Times New Roman" w:hAnsi="Arial"/>
      <w:b/>
      <w:i/>
      <w:smallCaps/>
      <w:sz w:val="28"/>
      <w:szCs w:val="20"/>
      <w:lang w:eastAsia="ru-RU"/>
    </w:rPr>
  </w:style>
  <w:style w:type="paragraph" w:customStyle="1" w:styleId="afff8">
    <w:name w:val="Ñíîñêà"/>
    <w:basedOn w:val="a2"/>
    <w:autoRedefine/>
    <w:rsid w:val="0014577E"/>
    <w:pPr>
      <w:spacing w:after="0" w:line="240" w:lineRule="auto"/>
      <w:ind w:firstLine="454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styleId="afff9">
    <w:name w:val="Salutation"/>
    <w:basedOn w:val="a2"/>
    <w:link w:val="afffa"/>
    <w:rsid w:val="0014577E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a">
    <w:name w:val="Приветствие Знак"/>
    <w:basedOn w:val="a3"/>
    <w:link w:val="afff9"/>
    <w:rsid w:val="0014577E"/>
    <w:rPr>
      <w:rFonts w:ascii="Times New Roman" w:eastAsia="Times New Roman" w:hAnsi="Times New Roman"/>
      <w:sz w:val="28"/>
    </w:rPr>
  </w:style>
  <w:style w:type="paragraph" w:styleId="afffb">
    <w:name w:val="List"/>
    <w:basedOn w:val="a2"/>
    <w:rsid w:val="0014577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c">
    <w:name w:val="List Bullet"/>
    <w:basedOn w:val="a2"/>
    <w:link w:val="1f2"/>
    <w:autoRedefine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8"/>
      <w:lang w:eastAsia="ru-RU"/>
    </w:rPr>
  </w:style>
  <w:style w:type="paragraph" w:styleId="afffd">
    <w:name w:val="Block Text"/>
    <w:basedOn w:val="a2"/>
    <w:rsid w:val="0014577E"/>
    <w:pPr>
      <w:spacing w:after="0" w:line="240" w:lineRule="auto"/>
      <w:ind w:left="284" w:right="-143" w:hanging="284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1">
    <w:name w:val="маркированный список"/>
    <w:basedOn w:val="ab"/>
    <w:rsid w:val="0014577E"/>
    <w:pPr>
      <w:numPr>
        <w:numId w:val="3"/>
      </w:numPr>
      <w:tabs>
        <w:tab w:val="clear" w:pos="1068"/>
        <w:tab w:val="num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List 2"/>
    <w:basedOn w:val="a2"/>
    <w:rsid w:val="0014577E"/>
    <w:pPr>
      <w:widowControl w:val="0"/>
      <w:numPr>
        <w:numId w:val="2"/>
      </w:numPr>
      <w:tabs>
        <w:tab w:val="left" w:pos="357"/>
      </w:tabs>
      <w:spacing w:after="0" w:line="240" w:lineRule="auto"/>
      <w:jc w:val="both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customStyle="1" w:styleId="a">
    <w:name w:val="Цифровой список"/>
    <w:basedOn w:val="aff"/>
    <w:rsid w:val="0014577E"/>
    <w:pPr>
      <w:numPr>
        <w:numId w:val="4"/>
      </w:numPr>
    </w:pPr>
    <w:rPr>
      <w:bCs/>
    </w:rPr>
  </w:style>
  <w:style w:type="paragraph" w:customStyle="1" w:styleId="Oaei">
    <w:name w:val="Oaei"/>
    <w:basedOn w:val="a2"/>
    <w:rsid w:val="0014577E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f3">
    <w:name w:val="Îñíîâíîé òåêñò ñ îòñòóïîì.Îñíîâíîé òåêñò 1"/>
    <w:basedOn w:val="a2"/>
    <w:rsid w:val="0014577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10">
    <w:name w:val="Основной текст с отступом 31"/>
    <w:basedOn w:val="a2"/>
    <w:rsid w:val="0014577E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ffe">
    <w:name w:val="footnote reference"/>
    <w:basedOn w:val="a3"/>
    <w:uiPriority w:val="99"/>
    <w:rsid w:val="0014577E"/>
    <w:rPr>
      <w:vertAlign w:val="superscript"/>
    </w:rPr>
  </w:style>
  <w:style w:type="paragraph" w:customStyle="1" w:styleId="ConsTitle">
    <w:name w:val="ConsTitle"/>
    <w:rsid w:val="0014577E"/>
    <w:pPr>
      <w:widowControl w:val="0"/>
    </w:pPr>
    <w:rPr>
      <w:rFonts w:ascii="Arial" w:eastAsia="Times New Roman" w:hAnsi="Arial"/>
      <w:b/>
      <w:snapToGrid w:val="0"/>
      <w:sz w:val="16"/>
    </w:rPr>
  </w:style>
  <w:style w:type="character" w:customStyle="1" w:styleId="1f4">
    <w:name w:val="Гиперссылка1"/>
    <w:rsid w:val="0014577E"/>
    <w:rPr>
      <w:color w:val="0000FF"/>
      <w:u w:val="single"/>
    </w:rPr>
  </w:style>
  <w:style w:type="paragraph" w:customStyle="1" w:styleId="affff">
    <w:name w:val="Îñíîâíîé òåêñò ñ îòñòóïîì"/>
    <w:basedOn w:val="a2"/>
    <w:rsid w:val="0014577E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rsid w:val="0014577E"/>
    <w:rPr>
      <w:rFonts w:ascii="Times New Roman" w:eastAsia="Times New Roman" w:hAnsi="Times New Roman"/>
      <w:lang w:val="en-US"/>
    </w:rPr>
  </w:style>
  <w:style w:type="paragraph" w:customStyle="1" w:styleId="Iniiaiieoaenonionooiii">
    <w:name w:val="Iniiaiie oaeno n ionooiii"/>
    <w:basedOn w:val="afff0"/>
    <w:rsid w:val="0014577E"/>
    <w:pPr>
      <w:autoSpaceDE/>
      <w:autoSpaceDN/>
      <w:adjustRightInd/>
      <w:spacing w:line="360" w:lineRule="auto"/>
      <w:ind w:firstLine="709"/>
      <w:jc w:val="both"/>
    </w:pPr>
    <w:rPr>
      <w:sz w:val="24"/>
    </w:rPr>
  </w:style>
  <w:style w:type="paragraph" w:customStyle="1" w:styleId="Iniiaiieoaeno3">
    <w:name w:val="Iniiaiie oaeno 3"/>
    <w:basedOn w:val="Iauiue"/>
    <w:rsid w:val="0014577E"/>
    <w:pPr>
      <w:widowControl w:val="0"/>
      <w:spacing w:line="360" w:lineRule="auto"/>
      <w:jc w:val="center"/>
    </w:pPr>
    <w:rPr>
      <w:color w:val="000000"/>
      <w:sz w:val="24"/>
      <w:lang w:val="ru-RU"/>
    </w:rPr>
  </w:style>
  <w:style w:type="paragraph" w:styleId="affff0">
    <w:name w:val="endnote text"/>
    <w:basedOn w:val="a2"/>
    <w:link w:val="affff1"/>
    <w:uiPriority w:val="99"/>
    <w:rsid w:val="0014577E"/>
    <w:pPr>
      <w:spacing w:after="0" w:line="360" w:lineRule="auto"/>
      <w:ind w:firstLine="720"/>
      <w:jc w:val="both"/>
    </w:pPr>
    <w:rPr>
      <w:rFonts w:ascii="Times New Roman" w:eastAsia="Times New Roman" w:hAnsi="Times New Roman"/>
      <w:spacing w:val="20"/>
      <w:sz w:val="20"/>
      <w:szCs w:val="20"/>
      <w:lang w:eastAsia="ru-RU"/>
    </w:rPr>
  </w:style>
  <w:style w:type="character" w:customStyle="1" w:styleId="affff1">
    <w:name w:val="Текст концевой сноски Знак"/>
    <w:basedOn w:val="a3"/>
    <w:link w:val="affff0"/>
    <w:uiPriority w:val="99"/>
    <w:rsid w:val="0014577E"/>
    <w:rPr>
      <w:rFonts w:ascii="Times New Roman" w:eastAsia="Times New Roman" w:hAnsi="Times New Roman"/>
      <w:spacing w:val="20"/>
    </w:rPr>
  </w:style>
  <w:style w:type="character" w:customStyle="1" w:styleId="E672e0">
    <w:name w:val="номеE672e0 страницы"/>
    <w:basedOn w:val="a3"/>
    <w:rsid w:val="0014577E"/>
  </w:style>
  <w:style w:type="character" w:customStyle="1" w:styleId="affff2">
    <w:name w:val="знак сноски"/>
    <w:basedOn w:val="a3"/>
    <w:rsid w:val="0014577E"/>
    <w:rPr>
      <w:vertAlign w:val="superscript"/>
    </w:rPr>
  </w:style>
  <w:style w:type="character" w:customStyle="1" w:styleId="affff3">
    <w:name w:val="Îñíîâíîé øðèôò"/>
    <w:rsid w:val="0014577E"/>
  </w:style>
  <w:style w:type="character" w:customStyle="1" w:styleId="2f">
    <w:name w:val="Осно&quot;2"/>
    <w:rsid w:val="0014577E"/>
  </w:style>
  <w:style w:type="paragraph" w:customStyle="1" w:styleId="a0">
    <w:name w:val="маркированный"/>
    <w:basedOn w:val="a2"/>
    <w:rsid w:val="0014577E"/>
    <w:pPr>
      <w:numPr>
        <w:numId w:val="5"/>
      </w:numPr>
      <w:tabs>
        <w:tab w:val="clear" w:pos="1080"/>
        <w:tab w:val="num" w:pos="720"/>
        <w:tab w:val="center" w:pos="4677"/>
        <w:tab w:val="right" w:pos="9355"/>
      </w:tabs>
      <w:spacing w:after="0" w:line="240" w:lineRule="auto"/>
      <w:ind w:left="720"/>
      <w:jc w:val="both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paragraph" w:customStyle="1" w:styleId="111">
    <w:name w:val="111"/>
    <w:basedOn w:val="af1"/>
    <w:rsid w:val="0014577E"/>
    <w:pPr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ff4">
    <w:name w:val="НазвТаблКниж"/>
    <w:basedOn w:val="a2"/>
    <w:next w:val="a2"/>
    <w:rsid w:val="0014577E"/>
    <w:pPr>
      <w:tabs>
        <w:tab w:val="center" w:pos="0"/>
      </w:tabs>
      <w:suppressAutoHyphens/>
      <w:spacing w:before="120" w:after="120" w:line="240" w:lineRule="auto"/>
      <w:ind w:firstLine="7428"/>
      <w:jc w:val="center"/>
      <w:outlineLvl w:val="4"/>
    </w:pPr>
    <w:rPr>
      <w:rFonts w:ascii="Courier New" w:eastAsia="Times New Roman" w:hAnsi="Courier New"/>
      <w:sz w:val="28"/>
      <w:szCs w:val="20"/>
      <w:lang w:eastAsia="ru-RU"/>
    </w:rPr>
  </w:style>
  <w:style w:type="paragraph" w:customStyle="1" w:styleId="affff5">
    <w:name w:val="ДанТабл"/>
    <w:basedOn w:val="a2"/>
    <w:next w:val="a2"/>
    <w:rsid w:val="0014577E"/>
    <w:pPr>
      <w:tabs>
        <w:tab w:val="left" w:pos="0"/>
      </w:tabs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6">
    <w:name w:val="БокТабл"/>
    <w:basedOn w:val="affff5"/>
    <w:rsid w:val="0014577E"/>
    <w:pPr>
      <w:ind w:left="57"/>
      <w:jc w:val="left"/>
    </w:pPr>
  </w:style>
  <w:style w:type="paragraph" w:customStyle="1" w:styleId="FR1">
    <w:name w:val="FR1"/>
    <w:rsid w:val="0014577E"/>
    <w:pPr>
      <w:widowControl w:val="0"/>
      <w:autoSpaceDE w:val="0"/>
      <w:autoSpaceDN w:val="0"/>
      <w:adjustRightInd w:val="0"/>
      <w:spacing w:before="40"/>
    </w:pPr>
    <w:rPr>
      <w:rFonts w:ascii="Arial" w:eastAsia="Times New Roman" w:hAnsi="Arial" w:cs="Arial"/>
      <w:noProof/>
      <w:sz w:val="24"/>
      <w:szCs w:val="24"/>
    </w:rPr>
  </w:style>
  <w:style w:type="paragraph" w:customStyle="1" w:styleId="BodyTextIndent21">
    <w:name w:val="Body Text Indent 21"/>
    <w:basedOn w:val="a2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Cell">
    <w:name w:val="ConsCell"/>
    <w:rsid w:val="001457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FR3">
    <w:name w:val="FR3"/>
    <w:rsid w:val="0014577E"/>
    <w:pPr>
      <w:widowControl w:val="0"/>
      <w:autoSpaceDE w:val="0"/>
      <w:autoSpaceDN w:val="0"/>
      <w:adjustRightInd w:val="0"/>
      <w:spacing w:line="30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5-">
    <w:name w:val="Заголовок 5-ый уровень"/>
    <w:basedOn w:val="a2"/>
    <w:link w:val="5-0"/>
    <w:rsid w:val="0014577E"/>
    <w:pPr>
      <w:tabs>
        <w:tab w:val="left" w:pos="0"/>
      </w:tabs>
      <w:spacing w:after="0" w:line="240" w:lineRule="auto"/>
      <w:ind w:firstLine="720"/>
    </w:pPr>
    <w:rPr>
      <w:rFonts w:ascii="Times New Roman" w:eastAsia="Times New Roman" w:hAnsi="Times New Roman"/>
      <w:b/>
      <w:spacing w:val="40"/>
      <w:sz w:val="24"/>
      <w:szCs w:val="28"/>
      <w:lang w:eastAsia="ru-RU"/>
    </w:rPr>
  </w:style>
  <w:style w:type="character" w:customStyle="1" w:styleId="5-0">
    <w:name w:val="Заголовок 5-ый уровень Знак"/>
    <w:basedOn w:val="a3"/>
    <w:link w:val="5-"/>
    <w:rsid w:val="0014577E"/>
    <w:rPr>
      <w:rFonts w:ascii="Times New Roman" w:eastAsia="Times New Roman" w:hAnsi="Times New Roman"/>
      <w:b/>
      <w:spacing w:val="40"/>
      <w:sz w:val="24"/>
      <w:szCs w:val="28"/>
    </w:rPr>
  </w:style>
  <w:style w:type="paragraph" w:customStyle="1" w:styleId="2f0">
    <w:name w:val="Знак2"/>
    <w:basedOn w:val="a2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re">
    <w:name w:val="pre"/>
    <w:basedOn w:val="a2"/>
    <w:rsid w:val="0014577E"/>
    <w:pPr>
      <w:spacing w:before="100" w:beforeAutospacing="1" w:after="100" w:afterAutospacing="1" w:line="240" w:lineRule="auto"/>
      <w:ind w:firstLine="300"/>
    </w:pPr>
    <w:rPr>
      <w:rFonts w:ascii="Arial" w:eastAsia="Times New Roman" w:hAnsi="Arial" w:cs="Arial"/>
      <w:color w:val="000000"/>
      <w:lang w:eastAsia="ru-RU"/>
    </w:rPr>
  </w:style>
  <w:style w:type="paragraph" w:customStyle="1" w:styleId="affff7">
    <w:name w:val="Знак Знак Знак Знак Знак Знак Знак Знак Знак Знак Знак Знак Знак"/>
    <w:basedOn w:val="a2"/>
    <w:rsid w:val="0014577E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f5">
    <w:name w:val="Знак Знак1 Знак Знак Знак Знак Знак Знак Знак Знак Знак Знак Знак Знак Знак Знак Знак Знак Знак Знак Знак Знак Знак Знак Знак Знак Знак Знак Знак Знак"/>
    <w:basedOn w:val="a2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8">
    <w:name w:val="List Paragraph"/>
    <w:basedOn w:val="a2"/>
    <w:link w:val="affff9"/>
    <w:uiPriority w:val="34"/>
    <w:qFormat/>
    <w:rsid w:val="0014577E"/>
    <w:pPr>
      <w:ind w:left="720"/>
      <w:contextualSpacing/>
    </w:pPr>
  </w:style>
  <w:style w:type="paragraph" w:customStyle="1" w:styleId="38">
    <w:name w:val="Обычный3"/>
    <w:basedOn w:val="a2"/>
    <w:rsid w:val="0014577E"/>
    <w:pPr>
      <w:snapToGrid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l10-02">
    <w:name w:val="Normal + 10 пт полужирный По центру Слева:  -02 см Справ..."/>
    <w:basedOn w:val="a2"/>
    <w:rsid w:val="0014577E"/>
    <w:pPr>
      <w:spacing w:after="0" w:line="240" w:lineRule="auto"/>
      <w:ind w:left="-113" w:right="-113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Normal">
    <w:name w:val="Normal Знак"/>
    <w:basedOn w:val="a3"/>
    <w:link w:val="2b"/>
    <w:rsid w:val="0014577E"/>
    <w:rPr>
      <w:rFonts w:ascii="Times New Roman" w:eastAsia="Times New Roman" w:hAnsi="Times New Roman"/>
      <w:snapToGrid w:val="0"/>
    </w:rPr>
  </w:style>
  <w:style w:type="paragraph" w:customStyle="1" w:styleId="affffa">
    <w:name w:val="Основа"/>
    <w:basedOn w:val="a2"/>
    <w:link w:val="affffb"/>
    <w:rsid w:val="0014577E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b">
    <w:name w:val="Основа Знак"/>
    <w:basedOn w:val="a3"/>
    <w:link w:val="affffa"/>
    <w:rsid w:val="0014577E"/>
    <w:rPr>
      <w:rFonts w:ascii="Times New Roman" w:eastAsia="Times New Roman" w:hAnsi="Times New Roman"/>
      <w:sz w:val="24"/>
      <w:szCs w:val="24"/>
    </w:rPr>
  </w:style>
  <w:style w:type="paragraph" w:customStyle="1" w:styleId="-J">
    <w:name w:val="Стиль-J"/>
    <w:basedOn w:val="a2"/>
    <w:rsid w:val="0014577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c">
    <w:name w:val="Subtitle"/>
    <w:basedOn w:val="a2"/>
    <w:link w:val="affffd"/>
    <w:qFormat/>
    <w:rsid w:val="0014577E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fd">
    <w:name w:val="Подзаголовок Знак"/>
    <w:basedOn w:val="a3"/>
    <w:link w:val="affffc"/>
    <w:rsid w:val="0014577E"/>
    <w:rPr>
      <w:rFonts w:ascii="Times New Roman" w:eastAsia="Times New Roman" w:hAnsi="Times New Roman"/>
      <w:sz w:val="28"/>
    </w:rPr>
  </w:style>
  <w:style w:type="character" w:styleId="affffe">
    <w:name w:val="annotation reference"/>
    <w:basedOn w:val="a3"/>
    <w:uiPriority w:val="99"/>
    <w:rsid w:val="0014577E"/>
    <w:rPr>
      <w:sz w:val="16"/>
      <w:szCs w:val="16"/>
    </w:rPr>
  </w:style>
  <w:style w:type="paragraph" w:styleId="afffff">
    <w:name w:val="annotation subject"/>
    <w:basedOn w:val="afd"/>
    <w:next w:val="afd"/>
    <w:link w:val="afffff0"/>
    <w:uiPriority w:val="99"/>
    <w:rsid w:val="0014577E"/>
    <w:rPr>
      <w:b/>
      <w:bCs/>
    </w:rPr>
  </w:style>
  <w:style w:type="character" w:customStyle="1" w:styleId="afffff0">
    <w:name w:val="Тема примечания Знак"/>
    <w:basedOn w:val="afe"/>
    <w:link w:val="afffff"/>
    <w:uiPriority w:val="99"/>
    <w:rsid w:val="0014577E"/>
    <w:rPr>
      <w:rFonts w:ascii="Times New Roman" w:eastAsia="Times New Roman" w:hAnsi="Times New Roman"/>
      <w:b/>
      <w:bCs/>
    </w:rPr>
  </w:style>
  <w:style w:type="paragraph" w:customStyle="1" w:styleId="1f6">
    <w:name w:val="Знак1 Знак Знак Знак Знак Знак Знак Знак Знак Знак"/>
    <w:basedOn w:val="a2"/>
    <w:rsid w:val="0014577E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b/>
      <w:i/>
      <w:sz w:val="20"/>
      <w:szCs w:val="20"/>
      <w:lang w:val="en-US"/>
    </w:rPr>
  </w:style>
  <w:style w:type="paragraph" w:customStyle="1" w:styleId="xl63">
    <w:name w:val="xl63"/>
    <w:basedOn w:val="a2"/>
    <w:rsid w:val="006E010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2"/>
    <w:rsid w:val="006E01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6">
    <w:name w:val="xl66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7">
    <w:name w:val="xl67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2"/>
    <w:rsid w:val="006E0106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0">
    <w:name w:val="xl70"/>
    <w:basedOn w:val="a2"/>
    <w:rsid w:val="006E0106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1">
    <w:name w:val="xl71"/>
    <w:basedOn w:val="a2"/>
    <w:rsid w:val="006E01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2">
    <w:name w:val="xl72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3">
    <w:name w:val="xl73"/>
    <w:basedOn w:val="a2"/>
    <w:rsid w:val="000919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4">
    <w:name w:val="xl74"/>
    <w:basedOn w:val="a2"/>
    <w:rsid w:val="000919A4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2"/>
    <w:rsid w:val="000919A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2"/>
    <w:rsid w:val="000919A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8">
    <w:name w:val="xl78"/>
    <w:basedOn w:val="a2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9">
    <w:name w:val="xl79"/>
    <w:basedOn w:val="a2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0">
    <w:name w:val="xl80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1">
    <w:name w:val="xl81"/>
    <w:basedOn w:val="a2"/>
    <w:rsid w:val="00E57EA0"/>
    <w:pPr>
      <w:pBdr>
        <w:top w:val="single" w:sz="4" w:space="0" w:color="auto"/>
        <w:left w:val="single" w:sz="4" w:space="9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2">
    <w:name w:val="xl82"/>
    <w:basedOn w:val="a2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2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5">
    <w:name w:val="xl85"/>
    <w:basedOn w:val="a2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harChar">
    <w:name w:val="Char Char Знак Знак Знак"/>
    <w:basedOn w:val="a2"/>
    <w:uiPriority w:val="99"/>
    <w:rsid w:val="00A9416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6">
    <w:name w:val="Char Char Знак Знак Знак6"/>
    <w:basedOn w:val="a2"/>
    <w:uiPriority w:val="99"/>
    <w:rsid w:val="00D51FBD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xl87">
    <w:name w:val="xl87"/>
    <w:basedOn w:val="a2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8">
    <w:name w:val="xl88"/>
    <w:basedOn w:val="a2"/>
    <w:rsid w:val="001A09C9"/>
    <w:pPr>
      <w:pBdr>
        <w:top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9">
    <w:name w:val="xl89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0">
    <w:name w:val="xl90"/>
    <w:basedOn w:val="a2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1">
    <w:name w:val="xl91"/>
    <w:basedOn w:val="a2"/>
    <w:rsid w:val="001A09C9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2">
    <w:name w:val="xl92"/>
    <w:basedOn w:val="a2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3">
    <w:name w:val="xl93"/>
    <w:basedOn w:val="a2"/>
    <w:rsid w:val="001A09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4">
    <w:name w:val="xl94"/>
    <w:basedOn w:val="a2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5">
    <w:name w:val="xl95"/>
    <w:basedOn w:val="a2"/>
    <w:rsid w:val="001A09C9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6">
    <w:name w:val="xl96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xl97">
    <w:name w:val="xl97"/>
    <w:basedOn w:val="a2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8">
    <w:name w:val="xl98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9">
    <w:name w:val="xl99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0">
    <w:name w:val="xl100"/>
    <w:basedOn w:val="a2"/>
    <w:rsid w:val="001A09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1">
    <w:name w:val="xl101"/>
    <w:basedOn w:val="a2"/>
    <w:rsid w:val="001A09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2">
    <w:name w:val="xl102"/>
    <w:basedOn w:val="a2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3">
    <w:name w:val="xl103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4">
    <w:name w:val="xl104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CharChar5">
    <w:name w:val="Char Char Знак Знак Знак5"/>
    <w:basedOn w:val="a2"/>
    <w:rsid w:val="006D53BA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xl152">
    <w:name w:val="xl152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3">
    <w:name w:val="xl153"/>
    <w:basedOn w:val="a2"/>
    <w:rsid w:val="004C079D"/>
    <w:pPr>
      <w:spacing w:before="100" w:beforeAutospacing="1" w:after="100" w:afterAutospacing="1" w:line="240" w:lineRule="auto"/>
      <w:jc w:val="right"/>
    </w:pPr>
    <w:rPr>
      <w:rFonts w:eastAsia="Times New Roman" w:cs="Calibri"/>
      <w:sz w:val="24"/>
      <w:szCs w:val="24"/>
      <w:lang w:eastAsia="ru-RU"/>
    </w:rPr>
  </w:style>
  <w:style w:type="paragraph" w:customStyle="1" w:styleId="xl154">
    <w:name w:val="xl154"/>
    <w:basedOn w:val="a2"/>
    <w:rsid w:val="004C0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55">
    <w:name w:val="xl155"/>
    <w:basedOn w:val="a2"/>
    <w:rsid w:val="004C079D"/>
    <w:pP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6">
    <w:name w:val="xl156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7">
    <w:name w:val="xl157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8">
    <w:name w:val="xl158"/>
    <w:basedOn w:val="a2"/>
    <w:rsid w:val="004C079D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9">
    <w:name w:val="xl159"/>
    <w:basedOn w:val="a2"/>
    <w:rsid w:val="004C079D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0">
    <w:name w:val="xl160"/>
    <w:basedOn w:val="a2"/>
    <w:rsid w:val="004C079D"/>
    <w:pPr>
      <w:spacing w:before="100" w:beforeAutospacing="1" w:after="100" w:afterAutospacing="1" w:line="240" w:lineRule="auto"/>
      <w:textAlignment w:val="top"/>
    </w:pPr>
    <w:rPr>
      <w:rFonts w:eastAsia="Times New Roman" w:cs="Calibri"/>
      <w:sz w:val="24"/>
      <w:szCs w:val="24"/>
      <w:lang w:eastAsia="ru-RU"/>
    </w:rPr>
  </w:style>
  <w:style w:type="paragraph" w:customStyle="1" w:styleId="xl161">
    <w:name w:val="xl161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2">
    <w:name w:val="xl162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3">
    <w:name w:val="xl163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4">
    <w:name w:val="xl164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65">
    <w:name w:val="xl165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6">
    <w:name w:val="xl166"/>
    <w:basedOn w:val="a2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7">
    <w:name w:val="xl167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8">
    <w:name w:val="xl168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9">
    <w:name w:val="xl169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70">
    <w:name w:val="xl170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71">
    <w:name w:val="xl171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2">
    <w:name w:val="xl172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3">
    <w:name w:val="xl173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6">
    <w:name w:val="xl176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7">
    <w:name w:val="xl177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8">
    <w:name w:val="xl178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9">
    <w:name w:val="xl179"/>
    <w:basedOn w:val="a2"/>
    <w:rsid w:val="004C07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0">
    <w:name w:val="xl180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1">
    <w:name w:val="xl181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2">
    <w:name w:val="xl182"/>
    <w:basedOn w:val="a2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3">
    <w:name w:val="xl183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4">
    <w:name w:val="xl184"/>
    <w:basedOn w:val="a2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5">
    <w:name w:val="xl185"/>
    <w:basedOn w:val="a2"/>
    <w:rsid w:val="004C07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2"/>
    <w:rsid w:val="004C07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7">
    <w:name w:val="xl187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8">
    <w:name w:val="xl188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9">
    <w:name w:val="xl189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0">
    <w:name w:val="xl190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1">
    <w:name w:val="xl191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2">
    <w:name w:val="xl192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3">
    <w:name w:val="xl193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4">
    <w:name w:val="xl194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5">
    <w:name w:val="xl195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6">
    <w:name w:val="xl196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7">
    <w:name w:val="xl197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8">
    <w:name w:val="xl198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9">
    <w:name w:val="xl199"/>
    <w:basedOn w:val="a2"/>
    <w:rsid w:val="004C079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200">
    <w:name w:val="xl200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1">
    <w:name w:val="xl201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2">
    <w:name w:val="xl202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character" w:customStyle="1" w:styleId="afffff1">
    <w:name w:val="Цветовое выделение"/>
    <w:rsid w:val="00367E33"/>
    <w:rPr>
      <w:b/>
      <w:color w:val="000080"/>
    </w:rPr>
  </w:style>
  <w:style w:type="character" w:customStyle="1" w:styleId="afffff2">
    <w:name w:val="Гипертекстовая ссылка"/>
    <w:basedOn w:val="afffff1"/>
    <w:rsid w:val="00367E33"/>
    <w:rPr>
      <w:rFonts w:cs="Times New Roman"/>
      <w:b/>
      <w:color w:val="008000"/>
    </w:rPr>
  </w:style>
  <w:style w:type="paragraph" w:customStyle="1" w:styleId="afffff3">
    <w:name w:val="Знак Знак Знак Знак Знак Знак Знак Знак Знак Знак"/>
    <w:basedOn w:val="a2"/>
    <w:rsid w:val="00367E3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afffff4">
    <w:name w:val="Нормальный (таблица)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5">
    <w:name w:val="Таблицы (моноширинный)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f6">
    <w:name w:val="Прижатый влево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7">
    <w:name w:val="Комментарий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4"/>
      <w:szCs w:val="24"/>
      <w:lang w:eastAsia="ru-RU"/>
    </w:rPr>
  </w:style>
  <w:style w:type="paragraph" w:customStyle="1" w:styleId="ConsPlusDocList">
    <w:name w:val="ConsPlusDocList"/>
    <w:rsid w:val="00EA736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8">
    <w:name w:val="Знак"/>
    <w:basedOn w:val="a2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7">
    <w:name w:val="Знак1 Знак Знак Знак"/>
    <w:basedOn w:val="a2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0">
    <w:name w:val="Знак12"/>
    <w:basedOn w:val="a2"/>
    <w:rsid w:val="00CF133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9">
    <w:name w:val="Знак Знак Знак Знак Знак Знак Знак Знак Знак"/>
    <w:basedOn w:val="a2"/>
    <w:rsid w:val="00CF133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8">
    <w:name w:val="Абзац списка1"/>
    <w:basedOn w:val="a2"/>
    <w:rsid w:val="00CF1336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9">
    <w:name w:val="1"/>
    <w:basedOn w:val="a2"/>
    <w:rsid w:val="00CF133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F350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12">
    <w:name w:val="Знак11"/>
    <w:basedOn w:val="a2"/>
    <w:rsid w:val="00D73D5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095">
    <w:name w:val="Стиль Заголовок 1 нумерованный + 13 пт Слева:  095 см Первая стр..."/>
    <w:basedOn w:val="a2"/>
    <w:rsid w:val="00D73D5F"/>
    <w:pPr>
      <w:keepNext/>
      <w:spacing w:before="360" w:after="360" w:line="240" w:lineRule="auto"/>
      <w:jc w:val="center"/>
      <w:outlineLvl w:val="0"/>
    </w:pPr>
    <w:rPr>
      <w:rFonts w:ascii="Times New Roman" w:eastAsia="Times New Roman" w:hAnsi="Times New Roman"/>
      <w:b/>
      <w:bCs/>
      <w:kern w:val="32"/>
      <w:sz w:val="26"/>
      <w:szCs w:val="20"/>
      <w:lang w:eastAsia="ru-RU"/>
    </w:rPr>
  </w:style>
  <w:style w:type="paragraph" w:customStyle="1" w:styleId="100">
    <w:name w:val="Знак10"/>
    <w:basedOn w:val="a2"/>
    <w:rsid w:val="00D73D5F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fa">
    <w:name w:val="Знак Знак Знак Знак Знак Знак Знак Знак Знак Знак Знак Знак1 Знак Знак Знак Знак Знак Знак Знак Знак Знак Знак"/>
    <w:basedOn w:val="a2"/>
    <w:autoRedefine/>
    <w:rsid w:val="00D73D5F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  <w:style w:type="paragraph" w:customStyle="1" w:styleId="xl105">
    <w:name w:val="xl105"/>
    <w:basedOn w:val="a2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6">
    <w:name w:val="xl106"/>
    <w:basedOn w:val="a2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2"/>
    <w:rsid w:val="00DA310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8">
    <w:name w:val="xl108"/>
    <w:basedOn w:val="a2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9">
    <w:name w:val="xl109"/>
    <w:basedOn w:val="a2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2"/>
    <w:rsid w:val="00DA310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2"/>
    <w:rsid w:val="00DA310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2">
    <w:name w:val="xl112"/>
    <w:basedOn w:val="a2"/>
    <w:rsid w:val="00DA310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3">
    <w:name w:val="xl113"/>
    <w:basedOn w:val="a2"/>
    <w:rsid w:val="00DA310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4">
    <w:name w:val="xl114"/>
    <w:basedOn w:val="a2"/>
    <w:rsid w:val="00DA310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5">
    <w:name w:val="xl115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2"/>
    <w:rsid w:val="00E4248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1">
    <w:name w:val="xl131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2">
    <w:name w:val="xl132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3">
    <w:name w:val="xl133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4">
    <w:name w:val="xl134"/>
    <w:basedOn w:val="a2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2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2"/>
    <w:rsid w:val="00E4248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2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5">
    <w:name w:val="xl145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0">
    <w:name w:val="xl150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3">
    <w:name w:val="xl20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4">
    <w:name w:val="xl20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5">
    <w:name w:val="xl205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6">
    <w:name w:val="xl20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7">
    <w:name w:val="xl207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8">
    <w:name w:val="xl208"/>
    <w:basedOn w:val="a2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9">
    <w:name w:val="xl209"/>
    <w:basedOn w:val="a2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0">
    <w:name w:val="xl210"/>
    <w:basedOn w:val="a2"/>
    <w:rsid w:val="00E42487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1">
    <w:name w:val="xl21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2">
    <w:name w:val="xl212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3">
    <w:name w:val="xl213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4">
    <w:name w:val="xl214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5">
    <w:name w:val="xl215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6">
    <w:name w:val="xl21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7">
    <w:name w:val="xl217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8">
    <w:name w:val="xl218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9">
    <w:name w:val="xl219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0">
    <w:name w:val="xl220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1">
    <w:name w:val="xl221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2">
    <w:name w:val="xl222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3">
    <w:name w:val="xl22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4">
    <w:name w:val="xl22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5">
    <w:name w:val="xl225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6">
    <w:name w:val="xl226"/>
    <w:basedOn w:val="a2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7">
    <w:name w:val="xl227"/>
    <w:basedOn w:val="a2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8">
    <w:name w:val="xl228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9">
    <w:name w:val="xl229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0">
    <w:name w:val="xl230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1">
    <w:name w:val="xl23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2">
    <w:name w:val="xl232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3">
    <w:name w:val="xl233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2"/>
    <w:rsid w:val="00E4248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5">
    <w:name w:val="xl235"/>
    <w:basedOn w:val="a2"/>
    <w:rsid w:val="00E42487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6">
    <w:name w:val="xl236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7">
    <w:name w:val="xl237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8">
    <w:name w:val="xl238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9">
    <w:name w:val="xl239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0">
    <w:name w:val="xl240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1">
    <w:name w:val="xl241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2">
    <w:name w:val="xl242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3">
    <w:name w:val="xl24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4">
    <w:name w:val="xl24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5">
    <w:name w:val="xl245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6">
    <w:name w:val="xl246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7">
    <w:name w:val="xl247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8">
    <w:name w:val="xl248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9">
    <w:name w:val="xl249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0">
    <w:name w:val="xl250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1">
    <w:name w:val="xl25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2">
    <w:name w:val="xl252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3">
    <w:name w:val="xl253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54">
    <w:name w:val="xl254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5">
    <w:name w:val="xl255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6">
    <w:name w:val="xl256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7">
    <w:name w:val="xl257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8">
    <w:name w:val="xl258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59">
    <w:name w:val="xl259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0">
    <w:name w:val="xl260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1">
    <w:name w:val="xl261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2">
    <w:name w:val="xl262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3">
    <w:name w:val="xl263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4">
    <w:name w:val="xl264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5">
    <w:name w:val="xl265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6">
    <w:name w:val="xl266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7">
    <w:name w:val="xl267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8">
    <w:name w:val="xl268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9">
    <w:name w:val="xl269"/>
    <w:basedOn w:val="a2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0">
    <w:name w:val="xl270"/>
    <w:basedOn w:val="a2"/>
    <w:rsid w:val="00E4248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1">
    <w:name w:val="xl271"/>
    <w:basedOn w:val="a2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2">
    <w:name w:val="xl272"/>
    <w:basedOn w:val="a2"/>
    <w:rsid w:val="00E4248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3">
    <w:name w:val="xl273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4">
    <w:name w:val="xl274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5">
    <w:name w:val="xl275"/>
    <w:basedOn w:val="a2"/>
    <w:rsid w:val="00E4248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6">
    <w:name w:val="xl27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7">
    <w:name w:val="xl277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78">
    <w:name w:val="xl278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paragraph" w:customStyle="1" w:styleId="xl279">
    <w:name w:val="xl279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character" w:customStyle="1" w:styleId="greenurl">
    <w:name w:val="green_url"/>
    <w:basedOn w:val="a3"/>
    <w:rsid w:val="00A366AB"/>
  </w:style>
  <w:style w:type="paragraph" w:customStyle="1" w:styleId="1">
    <w:name w:val="марк список 1"/>
    <w:basedOn w:val="a2"/>
    <w:rsid w:val="00A366AB"/>
    <w:pPr>
      <w:numPr>
        <w:numId w:val="6"/>
      </w:numPr>
      <w:spacing w:before="120" w:after="12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0">
    <w:name w:val="нум список 1"/>
    <w:basedOn w:val="1"/>
    <w:rsid w:val="00A366AB"/>
    <w:pPr>
      <w:numPr>
        <w:numId w:val="7"/>
      </w:numPr>
    </w:pPr>
  </w:style>
  <w:style w:type="paragraph" w:customStyle="1" w:styleId="xl280">
    <w:name w:val="xl280"/>
    <w:basedOn w:val="a2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1">
    <w:name w:val="xl281"/>
    <w:basedOn w:val="a2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2">
    <w:name w:val="xl282"/>
    <w:basedOn w:val="a2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3">
    <w:name w:val="xl283"/>
    <w:basedOn w:val="a2"/>
    <w:rsid w:val="00746D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4">
    <w:name w:val="xl284"/>
    <w:basedOn w:val="a2"/>
    <w:rsid w:val="00746D8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85">
    <w:name w:val="xl285"/>
    <w:basedOn w:val="a2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6">
    <w:name w:val="xl286"/>
    <w:basedOn w:val="a2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7">
    <w:name w:val="xl287"/>
    <w:basedOn w:val="a2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8">
    <w:name w:val="xl288"/>
    <w:basedOn w:val="a2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9">
    <w:name w:val="xl289"/>
    <w:basedOn w:val="a2"/>
    <w:rsid w:val="00746D8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0">
    <w:name w:val="xl290"/>
    <w:basedOn w:val="a2"/>
    <w:rsid w:val="00746D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1">
    <w:name w:val="xl291"/>
    <w:basedOn w:val="a2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f1">
    <w:name w:val="Знак Знак Знак Знак Знак Знак Знак Знак Знак Знак Знак Знак Знак2"/>
    <w:basedOn w:val="a2"/>
    <w:rsid w:val="00CF460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font5">
    <w:name w:val="font5"/>
    <w:basedOn w:val="a2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nt6">
    <w:name w:val="font6"/>
    <w:basedOn w:val="a2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u w:val="single"/>
      <w:lang w:eastAsia="ru-RU"/>
    </w:rPr>
  </w:style>
  <w:style w:type="numbering" w:customStyle="1" w:styleId="2f2">
    <w:name w:val="Нет списка2"/>
    <w:next w:val="a5"/>
    <w:uiPriority w:val="99"/>
    <w:semiHidden/>
    <w:unhideWhenUsed/>
    <w:rsid w:val="00E60454"/>
  </w:style>
  <w:style w:type="paragraph" w:customStyle="1" w:styleId="font0">
    <w:name w:val="font0"/>
    <w:basedOn w:val="a2"/>
    <w:rsid w:val="00E6045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fffa">
    <w:name w:val="Strong"/>
    <w:uiPriority w:val="22"/>
    <w:qFormat/>
    <w:rsid w:val="00D07C3C"/>
    <w:rPr>
      <w:b/>
      <w:bCs/>
    </w:rPr>
  </w:style>
  <w:style w:type="paragraph" w:customStyle="1" w:styleId="2f3">
    <w:name w:val="Обычный (веб)2"/>
    <w:rsid w:val="002960F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rial14921">
    <w:name w:val="Стиль Arial 14 пт не полужирный Первая строка:  921 см"/>
    <w:basedOn w:val="a2"/>
    <w:rsid w:val="00CB067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522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9">
    <w:name w:val="Обычный (веб)3"/>
    <w:rsid w:val="008166A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bsatz-Standardschriftart">
    <w:name w:val="Absatz-Standardschriftart"/>
    <w:rsid w:val="00E17694"/>
  </w:style>
  <w:style w:type="character" w:customStyle="1" w:styleId="WW-Absatz-Standardschriftart">
    <w:name w:val="WW-Absatz-Standardschriftart"/>
    <w:rsid w:val="00E17694"/>
  </w:style>
  <w:style w:type="character" w:customStyle="1" w:styleId="WW-Absatz-Standardschriftart1">
    <w:name w:val="WW-Absatz-Standardschriftart1"/>
    <w:rsid w:val="00E17694"/>
  </w:style>
  <w:style w:type="character" w:customStyle="1" w:styleId="WW-Absatz-Standardschriftart11">
    <w:name w:val="WW-Absatz-Standardschriftart11"/>
    <w:rsid w:val="00E17694"/>
  </w:style>
  <w:style w:type="character" w:customStyle="1" w:styleId="WW-Absatz-Standardschriftart111">
    <w:name w:val="WW-Absatz-Standardschriftart111"/>
    <w:rsid w:val="00E17694"/>
  </w:style>
  <w:style w:type="character" w:customStyle="1" w:styleId="WW-Absatz-Standardschriftart1111">
    <w:name w:val="WW-Absatz-Standardschriftart1111"/>
    <w:rsid w:val="00E17694"/>
  </w:style>
  <w:style w:type="character" w:customStyle="1" w:styleId="WW-Absatz-Standardschriftart11111">
    <w:name w:val="WW-Absatz-Standardschriftart11111"/>
    <w:rsid w:val="00E17694"/>
  </w:style>
  <w:style w:type="character" w:customStyle="1" w:styleId="WW-Absatz-Standardschriftart111111">
    <w:name w:val="WW-Absatz-Standardschriftart111111"/>
    <w:rsid w:val="00E17694"/>
  </w:style>
  <w:style w:type="character" w:customStyle="1" w:styleId="WW-Absatz-Standardschriftart1111111">
    <w:name w:val="WW-Absatz-Standardschriftart1111111"/>
    <w:rsid w:val="00E17694"/>
  </w:style>
  <w:style w:type="character" w:customStyle="1" w:styleId="WW-Absatz-Standardschriftart11111111">
    <w:name w:val="WW-Absatz-Standardschriftart11111111"/>
    <w:rsid w:val="00E17694"/>
  </w:style>
  <w:style w:type="character" w:customStyle="1" w:styleId="WW-Absatz-Standardschriftart111111111">
    <w:name w:val="WW-Absatz-Standardschriftart111111111"/>
    <w:rsid w:val="00E17694"/>
  </w:style>
  <w:style w:type="character" w:customStyle="1" w:styleId="WW-Absatz-Standardschriftart1111111111">
    <w:name w:val="WW-Absatz-Standardschriftart1111111111"/>
    <w:rsid w:val="00E17694"/>
  </w:style>
  <w:style w:type="character" w:customStyle="1" w:styleId="WW-Absatz-Standardschriftart11111111111">
    <w:name w:val="WW-Absatz-Standardschriftart11111111111"/>
    <w:rsid w:val="00E17694"/>
  </w:style>
  <w:style w:type="character" w:customStyle="1" w:styleId="WW-Absatz-Standardschriftart111111111111">
    <w:name w:val="WW-Absatz-Standardschriftart111111111111"/>
    <w:rsid w:val="00E17694"/>
  </w:style>
  <w:style w:type="character" w:customStyle="1" w:styleId="WW-Absatz-Standardschriftart1111111111111">
    <w:name w:val="WW-Absatz-Standardschriftart1111111111111"/>
    <w:rsid w:val="00E17694"/>
  </w:style>
  <w:style w:type="character" w:customStyle="1" w:styleId="WW-Absatz-Standardschriftart11111111111111">
    <w:name w:val="WW-Absatz-Standardschriftart11111111111111"/>
    <w:rsid w:val="00E17694"/>
  </w:style>
  <w:style w:type="character" w:customStyle="1" w:styleId="WW-Absatz-Standardschriftart111111111111111">
    <w:name w:val="WW-Absatz-Standardschriftart111111111111111"/>
    <w:rsid w:val="00E17694"/>
  </w:style>
  <w:style w:type="character" w:customStyle="1" w:styleId="WW-Absatz-Standardschriftart1111111111111111">
    <w:name w:val="WW-Absatz-Standardschriftart1111111111111111"/>
    <w:rsid w:val="00E17694"/>
  </w:style>
  <w:style w:type="character" w:customStyle="1" w:styleId="WW-Absatz-Standardschriftart11111111111111111">
    <w:name w:val="WW-Absatz-Standardschriftart11111111111111111"/>
    <w:rsid w:val="00E17694"/>
  </w:style>
  <w:style w:type="character" w:customStyle="1" w:styleId="WW-Absatz-Standardschriftart111111111111111111">
    <w:name w:val="WW-Absatz-Standardschriftart111111111111111111"/>
    <w:rsid w:val="00E17694"/>
  </w:style>
  <w:style w:type="character" w:customStyle="1" w:styleId="WW-Absatz-Standardschriftart1111111111111111111">
    <w:name w:val="WW-Absatz-Standardschriftart1111111111111111111"/>
    <w:rsid w:val="00E17694"/>
  </w:style>
  <w:style w:type="character" w:customStyle="1" w:styleId="WW-Absatz-Standardschriftart11111111111111111111">
    <w:name w:val="WW-Absatz-Standardschriftart11111111111111111111"/>
    <w:rsid w:val="00E17694"/>
  </w:style>
  <w:style w:type="character" w:customStyle="1" w:styleId="WW-Absatz-Standardschriftart111111111111111111111">
    <w:name w:val="WW-Absatz-Standardschriftart111111111111111111111"/>
    <w:rsid w:val="00E17694"/>
  </w:style>
  <w:style w:type="character" w:customStyle="1" w:styleId="WW-Absatz-Standardschriftart1111111111111111111111">
    <w:name w:val="WW-Absatz-Standardschriftart1111111111111111111111"/>
    <w:rsid w:val="00E17694"/>
  </w:style>
  <w:style w:type="character" w:customStyle="1" w:styleId="WW-Absatz-Standardschriftart11111111111111111111111">
    <w:name w:val="WW-Absatz-Standardschriftart11111111111111111111111"/>
    <w:rsid w:val="00E17694"/>
  </w:style>
  <w:style w:type="character" w:customStyle="1" w:styleId="WW-Absatz-Standardschriftart111111111111111111111111">
    <w:name w:val="WW-Absatz-Standardschriftart111111111111111111111111"/>
    <w:rsid w:val="00E17694"/>
  </w:style>
  <w:style w:type="character" w:customStyle="1" w:styleId="WW-Absatz-Standardschriftart1111111111111111111111111">
    <w:name w:val="WW-Absatz-Standardschriftart1111111111111111111111111"/>
    <w:rsid w:val="00E17694"/>
  </w:style>
  <w:style w:type="character" w:customStyle="1" w:styleId="WW-Absatz-Standardschriftart11111111111111111111111111">
    <w:name w:val="WW-Absatz-Standardschriftart11111111111111111111111111"/>
    <w:rsid w:val="00E17694"/>
  </w:style>
  <w:style w:type="character" w:customStyle="1" w:styleId="WW-Absatz-Standardschriftart111111111111111111111111111">
    <w:name w:val="WW-Absatz-Standardschriftart111111111111111111111111111"/>
    <w:rsid w:val="00E17694"/>
  </w:style>
  <w:style w:type="character" w:customStyle="1" w:styleId="WW-Absatz-Standardschriftart1111111111111111111111111111">
    <w:name w:val="WW-Absatz-Standardschriftart1111111111111111111111111111"/>
    <w:rsid w:val="00E17694"/>
  </w:style>
  <w:style w:type="character" w:customStyle="1" w:styleId="WW-Absatz-Standardschriftart11111111111111111111111111111">
    <w:name w:val="WW-Absatz-Standardschriftart11111111111111111111111111111"/>
    <w:rsid w:val="00E17694"/>
  </w:style>
  <w:style w:type="character" w:customStyle="1" w:styleId="WW-Absatz-Standardschriftart111111111111111111111111111111">
    <w:name w:val="WW-Absatz-Standardschriftart111111111111111111111111111111"/>
    <w:rsid w:val="00E17694"/>
  </w:style>
  <w:style w:type="character" w:customStyle="1" w:styleId="WW-Absatz-Standardschriftart1111111111111111111111111111111">
    <w:name w:val="WW-Absatz-Standardschriftart1111111111111111111111111111111"/>
    <w:rsid w:val="00E17694"/>
  </w:style>
  <w:style w:type="character" w:customStyle="1" w:styleId="WW-Absatz-Standardschriftart11111111111111111111111111111111">
    <w:name w:val="WW-Absatz-Standardschriftart11111111111111111111111111111111"/>
    <w:rsid w:val="00E17694"/>
  </w:style>
  <w:style w:type="character" w:customStyle="1" w:styleId="WW-Absatz-Standardschriftart111111111111111111111111111111111">
    <w:name w:val="WW-Absatz-Standardschriftart111111111111111111111111111111111"/>
    <w:rsid w:val="00E17694"/>
  </w:style>
  <w:style w:type="character" w:customStyle="1" w:styleId="WW-Absatz-Standardschriftart1111111111111111111111111111111111">
    <w:name w:val="WW-Absatz-Standardschriftart1111111111111111111111111111111111"/>
    <w:rsid w:val="00E17694"/>
  </w:style>
  <w:style w:type="character" w:customStyle="1" w:styleId="WW-Absatz-Standardschriftart11111111111111111111111111111111111">
    <w:name w:val="WW-Absatz-Standardschriftart11111111111111111111111111111111111"/>
    <w:rsid w:val="00E17694"/>
  </w:style>
  <w:style w:type="character" w:customStyle="1" w:styleId="WW-Absatz-Standardschriftart111111111111111111111111111111111111">
    <w:name w:val="WW-Absatz-Standardschriftart111111111111111111111111111111111111"/>
    <w:rsid w:val="00E17694"/>
  </w:style>
  <w:style w:type="character" w:customStyle="1" w:styleId="WW-Absatz-Standardschriftart1111111111111111111111111111111111111">
    <w:name w:val="WW-Absatz-Standardschriftart1111111111111111111111111111111111111"/>
    <w:rsid w:val="00E17694"/>
  </w:style>
  <w:style w:type="character" w:customStyle="1" w:styleId="WW-Absatz-Standardschriftart11111111111111111111111111111111111111">
    <w:name w:val="WW-Absatz-Standardschriftart11111111111111111111111111111111111111"/>
    <w:rsid w:val="00E17694"/>
  </w:style>
  <w:style w:type="character" w:customStyle="1" w:styleId="WW-Absatz-Standardschriftart111111111111111111111111111111111111111">
    <w:name w:val="WW-Absatz-Standardschriftart111111111111111111111111111111111111111"/>
    <w:rsid w:val="00E17694"/>
  </w:style>
  <w:style w:type="character" w:customStyle="1" w:styleId="2f4">
    <w:name w:val="Основной шрифт абзаца2"/>
    <w:rsid w:val="00E17694"/>
  </w:style>
  <w:style w:type="character" w:customStyle="1" w:styleId="WW-Absatz-Standardschriftart1111111111111111111111111111111111111111">
    <w:name w:val="WW-Absatz-Standardschriftart1111111111111111111111111111111111111111"/>
    <w:rsid w:val="00E17694"/>
  </w:style>
  <w:style w:type="character" w:customStyle="1" w:styleId="WW-Absatz-Standardschriftart11111111111111111111111111111111111111111">
    <w:name w:val="WW-Absatz-Standardschriftart11111111111111111111111111111111111111111"/>
    <w:rsid w:val="00E17694"/>
  </w:style>
  <w:style w:type="character" w:customStyle="1" w:styleId="WW-Absatz-Standardschriftart111111111111111111111111111111111111111111">
    <w:name w:val="WW-Absatz-Standardschriftart111111111111111111111111111111111111111111"/>
    <w:rsid w:val="00E17694"/>
  </w:style>
  <w:style w:type="character" w:customStyle="1" w:styleId="WW-Absatz-Standardschriftart1111111111111111111111111111111111111111111">
    <w:name w:val="WW-Absatz-Standardschriftart1111111111111111111111111111111111111111111"/>
    <w:rsid w:val="00E17694"/>
  </w:style>
  <w:style w:type="character" w:customStyle="1" w:styleId="1fb">
    <w:name w:val="Основной шрифт абзаца1"/>
    <w:rsid w:val="00E17694"/>
  </w:style>
  <w:style w:type="character" w:customStyle="1" w:styleId="WW-Absatz-Standardschriftart11111111111111111111111111111111111111111111">
    <w:name w:val="WW-Absatz-Standardschriftart11111111111111111111111111111111111111111111"/>
    <w:rsid w:val="00E17694"/>
  </w:style>
  <w:style w:type="character" w:customStyle="1" w:styleId="WW-Absatz-Standardschriftart111111111111111111111111111111111111111111111">
    <w:name w:val="WW-Absatz-Standardschriftart111111111111111111111111111111111111111111111"/>
    <w:rsid w:val="00E17694"/>
  </w:style>
  <w:style w:type="character" w:customStyle="1" w:styleId="WW-Absatz-Standardschriftart1111111111111111111111111111111111111111111111">
    <w:name w:val="WW-Absatz-Standardschriftart1111111111111111111111111111111111111111111111"/>
    <w:rsid w:val="00E17694"/>
  </w:style>
  <w:style w:type="character" w:customStyle="1" w:styleId="WW-Absatz-Standardschriftart11111111111111111111111111111111111111111111111">
    <w:name w:val="WW-Absatz-Standardschriftart11111111111111111111111111111111111111111111111"/>
    <w:rsid w:val="00E17694"/>
  </w:style>
  <w:style w:type="character" w:customStyle="1" w:styleId="WW-Absatz-Standardschriftart111111111111111111111111111111111111111111111111">
    <w:name w:val="WW-Absatz-Standardschriftart111111111111111111111111111111111111111111111111"/>
    <w:rsid w:val="00E17694"/>
  </w:style>
  <w:style w:type="character" w:customStyle="1" w:styleId="afffffb">
    <w:name w:val="Символ нумерации"/>
    <w:rsid w:val="00E17694"/>
  </w:style>
  <w:style w:type="paragraph" w:customStyle="1" w:styleId="afffffc">
    <w:name w:val="Заголовок"/>
    <w:basedOn w:val="a2"/>
    <w:next w:val="ab"/>
    <w:rsid w:val="00E17694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color w:val="000000"/>
      <w:sz w:val="28"/>
      <w:szCs w:val="28"/>
      <w:lang w:val="en-US" w:bidi="en-US"/>
    </w:rPr>
  </w:style>
  <w:style w:type="paragraph" w:customStyle="1" w:styleId="3a">
    <w:name w:val="Название3"/>
    <w:basedOn w:val="a2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3b">
    <w:name w:val="Указатель3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2f5">
    <w:name w:val="Название2"/>
    <w:basedOn w:val="a2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2f6">
    <w:name w:val="Указатель2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fc">
    <w:name w:val="Название1"/>
    <w:basedOn w:val="a2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1fd">
    <w:name w:val="Указатель1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d">
    <w:name w:val="Содержимое таблицы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e">
    <w:name w:val="Заголовок таблицы"/>
    <w:basedOn w:val="afffffd"/>
    <w:rsid w:val="00E17694"/>
    <w:pPr>
      <w:jc w:val="center"/>
    </w:pPr>
    <w:rPr>
      <w:b/>
      <w:bCs/>
    </w:rPr>
  </w:style>
  <w:style w:type="paragraph" w:customStyle="1" w:styleId="affffff">
    <w:name w:val="Содержимое врезки"/>
    <w:basedOn w:val="ab"/>
    <w:rsid w:val="00E17694"/>
    <w:pPr>
      <w:widowControl w:val="0"/>
      <w:suppressAutoHyphens/>
      <w:spacing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45">
    <w:name w:val="Обычный (веб)4"/>
    <w:rsid w:val="0002092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0">
    <w:name w:val="a"/>
    <w:basedOn w:val="a2"/>
    <w:rsid w:val="00376A02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30">
    <w:name w:val="Основной текст 23"/>
    <w:basedOn w:val="a2"/>
    <w:rsid w:val="00376A02"/>
    <w:pPr>
      <w:overflowPunct w:val="0"/>
      <w:autoSpaceDE w:val="0"/>
      <w:autoSpaceDN w:val="0"/>
      <w:adjustRightInd w:val="0"/>
      <w:spacing w:after="0" w:line="320" w:lineRule="exact"/>
      <w:ind w:firstLine="720"/>
      <w:jc w:val="both"/>
      <w:textAlignment w:val="baseline"/>
    </w:pPr>
    <w:rPr>
      <w:rFonts w:ascii="Times New Roman CYR" w:eastAsia="Times New Roman" w:hAnsi="Times New Roman CYR"/>
      <w:sz w:val="28"/>
      <w:szCs w:val="20"/>
      <w:lang w:eastAsia="ru-RU"/>
    </w:rPr>
  </w:style>
  <w:style w:type="paragraph" w:customStyle="1" w:styleId="94">
    <w:name w:val="Знак9"/>
    <w:basedOn w:val="a2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e">
    <w:name w:val="Стандарт №1"/>
    <w:rsid w:val="00376A02"/>
    <w:pPr>
      <w:widowControl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1ff">
    <w:name w:val="Знак Знак Знак Знак Знак Знак Знак Знак Знак Знак Знак Знак Знак1"/>
    <w:basedOn w:val="a2"/>
    <w:rsid w:val="00376A02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213">
    <w:name w:val="Знак21"/>
    <w:basedOn w:val="a2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11">
    <w:name w:val="Font Style11"/>
    <w:basedOn w:val="a3"/>
    <w:rsid w:val="00376A02"/>
    <w:rPr>
      <w:rFonts w:ascii="Times New Roman" w:hAnsi="Times New Roman" w:cs="Times New Roman"/>
      <w:sz w:val="34"/>
      <w:szCs w:val="34"/>
    </w:rPr>
  </w:style>
  <w:style w:type="paragraph" w:customStyle="1" w:styleId="113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"/>
    <w:basedOn w:val="a2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10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1"/>
    <w:basedOn w:val="a2"/>
    <w:rsid w:val="00376A02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ff0">
    <w:name w:val="Текст сноски Знак1"/>
    <w:aliases w:val="Table_Footnote_last Знак,Текст сноски Знак Знак Char Знак,Texto de nota al pie Char Знак,Texto de nota al pie Знак,Текст сноски Знак Знак Char Char Знак,Schriftart: 9 pt Знак,Schriftart: 10 pt Знак,Schriftart: 8 pt Знак,fn Знак"/>
    <w:basedOn w:val="a3"/>
    <w:locked/>
    <w:rsid w:val="00376A02"/>
    <w:rPr>
      <w:rFonts w:ascii="Arial" w:hAnsi="Arial" w:cs="Arial"/>
      <w:sz w:val="18"/>
      <w:szCs w:val="18"/>
      <w:lang w:val="ru-RU" w:eastAsia="ru-RU" w:bidi="ar-SA"/>
    </w:rPr>
  </w:style>
  <w:style w:type="paragraph" w:customStyle="1" w:styleId="affffff1">
    <w:name w:val="Мой стиль Знак Знак"/>
    <w:basedOn w:val="a2"/>
    <w:semiHidden/>
    <w:rsid w:val="00D91245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54">
    <w:name w:val="Обычный (веб)5"/>
    <w:rsid w:val="00D264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84">
    <w:name w:val="Знак8"/>
    <w:basedOn w:val="a2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BodyText21">
    <w:name w:val="Body Text 21"/>
    <w:basedOn w:val="a2"/>
    <w:rsid w:val="007928DA"/>
    <w:pPr>
      <w:spacing w:after="12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niiaiieoaeno">
    <w:name w:val="Iniiaiie oaeno"/>
    <w:basedOn w:val="a2"/>
    <w:rsid w:val="007928DA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iiaiieoaeno2">
    <w:name w:val="Iniiaiie oaeno 2"/>
    <w:basedOn w:val="a2"/>
    <w:uiPriority w:val="99"/>
    <w:rsid w:val="007928DA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utline">
    <w:name w:val="Outline"/>
    <w:basedOn w:val="a2"/>
    <w:rsid w:val="007928DA"/>
    <w:pPr>
      <w:spacing w:before="240"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val="en-US" w:eastAsia="ru-RU"/>
    </w:rPr>
  </w:style>
  <w:style w:type="paragraph" w:customStyle="1" w:styleId="Normal1">
    <w:name w:val="Normal1"/>
    <w:basedOn w:val="a2"/>
    <w:rsid w:val="007928DA"/>
    <w:pPr>
      <w:widowControl w:val="0"/>
      <w:spacing w:before="240" w:after="12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240">
    <w:name w:val="Основной текст 24"/>
    <w:basedOn w:val="a2"/>
    <w:rsid w:val="007928DA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11">
    <w:name w:val="Основной текст 31"/>
    <w:basedOn w:val="a2"/>
    <w:rsid w:val="007928D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21">
    <w:name w:val="Основной текст с отступом 22"/>
    <w:basedOn w:val="a2"/>
    <w:rsid w:val="007928DA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styleId="affffff2">
    <w:name w:val="Emphasis"/>
    <w:basedOn w:val="a3"/>
    <w:qFormat/>
    <w:rsid w:val="007928DA"/>
    <w:rPr>
      <w:i/>
      <w:iCs w:val="0"/>
    </w:rPr>
  </w:style>
  <w:style w:type="character" w:customStyle="1" w:styleId="text">
    <w:name w:val="text"/>
    <w:basedOn w:val="a3"/>
    <w:rsid w:val="007928DA"/>
  </w:style>
  <w:style w:type="paragraph" w:customStyle="1" w:styleId="affffff3">
    <w:name w:val="Основной текст ГД Знак Знак Знак"/>
    <w:basedOn w:val="afa"/>
    <w:link w:val="affffff4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4">
    <w:name w:val="Основной текст ГД Знак Знак Знак Знак"/>
    <w:basedOn w:val="a3"/>
    <w:link w:val="affffff3"/>
    <w:rsid w:val="007928DA"/>
    <w:rPr>
      <w:rFonts w:ascii="Times New Roman" w:eastAsia="Times New Roman" w:hAnsi="Times New Roman"/>
      <w:sz w:val="24"/>
      <w:szCs w:val="24"/>
    </w:rPr>
  </w:style>
  <w:style w:type="paragraph" w:customStyle="1" w:styleId="affffff5">
    <w:name w:val="Основной текст ГД Знак Знак"/>
    <w:basedOn w:val="afa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TimesNewRoman">
    <w:name w:val="ConsPlusNormal + Times New Roman"/>
    <w:aliases w:val="14 pt,по центру,Первая строка:  0,95 см"/>
    <w:basedOn w:val="ConsPlusNormal"/>
    <w:rsid w:val="007928DA"/>
    <w:pPr>
      <w:ind w:firstLine="0"/>
      <w:jc w:val="center"/>
    </w:pPr>
    <w:rPr>
      <w:rFonts w:ascii="Times New Roman" w:hAnsi="Times New Roman"/>
      <w:sz w:val="28"/>
    </w:rPr>
  </w:style>
  <w:style w:type="paragraph" w:customStyle="1" w:styleId="2f7">
    <w:name w:val="Стиль2"/>
    <w:basedOn w:val="40"/>
    <w:next w:val="46"/>
    <w:autoRedefine/>
    <w:rsid w:val="007928DA"/>
    <w:pPr>
      <w:spacing w:before="240" w:after="60"/>
      <w:ind w:firstLine="0"/>
      <w:jc w:val="left"/>
    </w:pPr>
    <w:rPr>
      <w:rFonts w:ascii="Times New Roman" w:hAnsi="Times New Roman" w:cs="Times New Roman"/>
      <w:i/>
      <w:iCs/>
    </w:rPr>
  </w:style>
  <w:style w:type="paragraph" w:styleId="46">
    <w:name w:val="List 4"/>
    <w:basedOn w:val="a2"/>
    <w:rsid w:val="007928DA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6">
    <w:name w:val="line number"/>
    <w:basedOn w:val="a3"/>
    <w:rsid w:val="007928DA"/>
  </w:style>
  <w:style w:type="paragraph" w:customStyle="1" w:styleId="oaenoniinee">
    <w:name w:val="oaeno niinee"/>
    <w:basedOn w:val="a2"/>
    <w:rsid w:val="007928D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 Знак Знак Знак"/>
    <w:basedOn w:val="a2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f1">
    <w:name w:val="Знак Знак Знак Знак Знак Знак1 Знак Знак Знак Знак Знак Знак Знак"/>
    <w:basedOn w:val="a2"/>
    <w:rsid w:val="007928DA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4">
    <w:name w:val="Знак7"/>
    <w:basedOn w:val="a2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50">
    <w:name w:val="Основной текст 25"/>
    <w:basedOn w:val="a2"/>
    <w:rsid w:val="00AB7CA7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20">
    <w:name w:val="Основной текст 32"/>
    <w:basedOn w:val="a2"/>
    <w:rsid w:val="00AB7CA7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31">
    <w:name w:val="Основной текст с отступом 23"/>
    <w:basedOn w:val="a2"/>
    <w:rsid w:val="00AB7CA7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CharChar11">
    <w:name w:val="Char Char1 Знак Знак Знак1"/>
    <w:basedOn w:val="a2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4">
    <w:name w:val="Знак6"/>
    <w:basedOn w:val="a2"/>
    <w:rsid w:val="00012A1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f8">
    <w:name w:val="Абзац списка2"/>
    <w:basedOn w:val="a2"/>
    <w:rsid w:val="00012A11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f2">
    <w:name w:val="Без интервала1"/>
    <w:rsid w:val="00012A11"/>
    <w:rPr>
      <w:rFonts w:eastAsia="Times New Roman" w:cs="Calibri"/>
      <w:sz w:val="28"/>
      <w:szCs w:val="28"/>
      <w:lang w:eastAsia="en-US"/>
    </w:rPr>
  </w:style>
  <w:style w:type="character" w:customStyle="1" w:styleId="TextNPA">
    <w:name w:val="Text NPA"/>
    <w:uiPriority w:val="99"/>
    <w:rsid w:val="00012A11"/>
    <w:rPr>
      <w:rFonts w:ascii="Courier New" w:hAnsi="Courier New" w:cs="Courier New"/>
    </w:rPr>
  </w:style>
  <w:style w:type="character" w:customStyle="1" w:styleId="CommentTextChar">
    <w:name w:val="Comment Text Char"/>
    <w:basedOn w:val="a3"/>
    <w:semiHidden/>
    <w:locked/>
    <w:rsid w:val="00012A11"/>
    <w:rPr>
      <w:rFonts w:ascii="Calibri" w:hAnsi="Calibri" w:cs="Calibri"/>
      <w:lang w:val="ru-RU" w:eastAsia="en-US" w:bidi="ar-SA"/>
    </w:rPr>
  </w:style>
  <w:style w:type="paragraph" w:customStyle="1" w:styleId="2f9">
    <w:name w:val="Без интервала2"/>
    <w:rsid w:val="00C62716"/>
    <w:rPr>
      <w:rFonts w:eastAsia="Times New Roman"/>
      <w:sz w:val="28"/>
      <w:szCs w:val="28"/>
      <w:lang w:eastAsia="en-US"/>
    </w:rPr>
  </w:style>
  <w:style w:type="paragraph" w:customStyle="1" w:styleId="3c">
    <w:name w:val="Абзац списка3"/>
    <w:basedOn w:val="a2"/>
    <w:rsid w:val="00C62716"/>
    <w:pPr>
      <w:ind w:left="720"/>
    </w:pPr>
    <w:rPr>
      <w:rFonts w:eastAsia="Times New Roman"/>
      <w:sz w:val="28"/>
      <w:szCs w:val="28"/>
    </w:rPr>
  </w:style>
  <w:style w:type="paragraph" w:customStyle="1" w:styleId="font7">
    <w:name w:val="font7"/>
    <w:basedOn w:val="a2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4"/>
      <w:szCs w:val="14"/>
      <w:u w:val="single"/>
      <w:lang w:eastAsia="ru-RU"/>
    </w:rPr>
  </w:style>
  <w:style w:type="paragraph" w:customStyle="1" w:styleId="font8">
    <w:name w:val="font8"/>
    <w:basedOn w:val="a2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55">
    <w:name w:val="Знак5"/>
    <w:basedOn w:val="a2"/>
    <w:rsid w:val="00A339F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ff7">
    <w:name w:val="Body Text First Indent"/>
    <w:basedOn w:val="ab"/>
    <w:link w:val="affffff8"/>
    <w:uiPriority w:val="99"/>
    <w:unhideWhenUsed/>
    <w:rsid w:val="008B1760"/>
    <w:pPr>
      <w:spacing w:after="200"/>
      <w:ind w:firstLine="360"/>
    </w:pPr>
  </w:style>
  <w:style w:type="character" w:customStyle="1" w:styleId="affffff8">
    <w:name w:val="Красная строка Знак"/>
    <w:basedOn w:val="ac"/>
    <w:link w:val="affffff7"/>
    <w:uiPriority w:val="99"/>
    <w:rsid w:val="008B1760"/>
    <w:rPr>
      <w:sz w:val="22"/>
      <w:szCs w:val="22"/>
      <w:lang w:eastAsia="en-US"/>
    </w:rPr>
  </w:style>
  <w:style w:type="paragraph" w:customStyle="1" w:styleId="65">
    <w:name w:val="Обычный (веб)6"/>
    <w:rsid w:val="00F026CE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75">
    <w:name w:val="Обычный (веб)7"/>
    <w:rsid w:val="00E21BAD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4">
    <w:name w:val="Char Char Знак Знак Знак4"/>
    <w:basedOn w:val="a2"/>
    <w:rsid w:val="00971F0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85">
    <w:name w:val="Обычный (веб)8"/>
    <w:rsid w:val="001F11B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3d">
    <w:name w:val="Без интервала3"/>
    <w:rsid w:val="009B4E07"/>
    <w:rPr>
      <w:rFonts w:eastAsia="Times New Roman"/>
      <w:sz w:val="28"/>
      <w:szCs w:val="28"/>
      <w:lang w:eastAsia="en-US"/>
    </w:rPr>
  </w:style>
  <w:style w:type="paragraph" w:customStyle="1" w:styleId="47">
    <w:name w:val="Знак4"/>
    <w:basedOn w:val="a2"/>
    <w:rsid w:val="002946C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5">
    <w:name w:val="Обычный (веб)9"/>
    <w:rsid w:val="0058553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2fa">
    <w:name w:val="List Bullet 2"/>
    <w:basedOn w:val="a2"/>
    <w:rsid w:val="00AB5A7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ffff9">
    <w:name w:val="Маркированный список Знак"/>
    <w:rsid w:val="00AB5A70"/>
    <w:rPr>
      <w:sz w:val="28"/>
      <w:lang w:val="ru-RU" w:eastAsia="ru-RU" w:bidi="ar-SA"/>
    </w:rPr>
  </w:style>
  <w:style w:type="paragraph" w:customStyle="1" w:styleId="Noeeu32">
    <w:name w:val="Noeeu32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Noeeu3">
    <w:name w:val="Noeeu3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3e">
    <w:name w:val="Стиль3"/>
    <w:rsid w:val="00AB5A70"/>
    <w:pPr>
      <w:widowControl w:val="0"/>
    </w:pPr>
    <w:rPr>
      <w:rFonts w:ascii="Times New Roman" w:eastAsia="Times New Roman" w:hAnsi="Times New Roman"/>
      <w:snapToGrid w:val="0"/>
      <w:spacing w:val="-1"/>
      <w:kern w:val="65535"/>
      <w:position w:val="-1"/>
      <w:sz w:val="24"/>
      <w:lang w:val="en-US"/>
    </w:rPr>
  </w:style>
  <w:style w:type="paragraph" w:customStyle="1" w:styleId="3f">
    <w:name w:val="Марианна3"/>
    <w:basedOn w:val="3"/>
    <w:next w:val="ab"/>
    <w:rsid w:val="00AB5A70"/>
    <w:pPr>
      <w:spacing w:before="200" w:after="240" w:line="240" w:lineRule="auto"/>
      <w:ind w:firstLine="567"/>
      <w:jc w:val="center"/>
    </w:pPr>
    <w:rPr>
      <w:rFonts w:ascii="Times New Roman" w:eastAsia="Times New Roman" w:hAnsi="Times New Roman" w:cs="Times New Roman"/>
      <w:bCs w:val="0"/>
      <w:sz w:val="28"/>
      <w:szCs w:val="20"/>
      <w:lang w:eastAsia="ru-RU"/>
    </w:rPr>
  </w:style>
  <w:style w:type="paragraph" w:customStyle="1" w:styleId="1ff3">
    <w:name w:val="Марианна1"/>
    <w:basedOn w:val="20"/>
    <w:next w:val="aff0"/>
    <w:autoRedefine/>
    <w:rsid w:val="00AB5A70"/>
    <w:pPr>
      <w:keepLines/>
      <w:spacing w:before="120" w:after="120" w:line="240" w:lineRule="auto"/>
      <w:jc w:val="center"/>
    </w:pPr>
    <w:rPr>
      <w:rFonts w:ascii="Times New Roman" w:eastAsia="Times New Roman" w:hAnsi="Times New Roman" w:cs="Times New Roman"/>
      <w:i w:val="0"/>
      <w:iCs w:val="0"/>
      <w:smallCaps/>
      <w:color w:val="000000"/>
      <w:szCs w:val="20"/>
      <w:lang w:eastAsia="ru-RU"/>
    </w:rPr>
  </w:style>
  <w:style w:type="paragraph" w:customStyle="1" w:styleId="TimesNewRoman14075">
    <w:name w:val="Стиль Основной текст + Times New Roman 14 пт Первая строка:  075..."/>
    <w:basedOn w:val="ab"/>
    <w:rsid w:val="00AB5A70"/>
    <w:pPr>
      <w:spacing w:after="220" w:line="240" w:lineRule="auto"/>
      <w:ind w:firstLine="426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2fb">
    <w:name w:val="Марианна2"/>
    <w:basedOn w:val="3"/>
    <w:next w:val="ab"/>
    <w:rsid w:val="00AB5A70"/>
    <w:pPr>
      <w:spacing w:before="120" w:after="120" w:line="360" w:lineRule="auto"/>
      <w:jc w:val="center"/>
    </w:pPr>
    <w:rPr>
      <w:rFonts w:ascii="Times New Roman" w:eastAsia="Times New Roman" w:hAnsi="Times New Roman" w:cs="Arial"/>
      <w:i/>
      <w:sz w:val="28"/>
      <w:lang w:eastAsia="ru-RU"/>
    </w:rPr>
  </w:style>
  <w:style w:type="paragraph" w:customStyle="1" w:styleId="nienie">
    <w:name w:val="nienie"/>
    <w:basedOn w:val="a2"/>
    <w:rsid w:val="00AB5A70"/>
    <w:pPr>
      <w:keepLines/>
      <w:widowControl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114">
    <w:name w:val="Знак1 Знак Знак Знак1"/>
    <w:basedOn w:val="a2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d">
    <w:name w:val="ind"/>
    <w:basedOn w:val="a2"/>
    <w:rsid w:val="00AB5A70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f0">
    <w:name w:val="Знак3"/>
    <w:basedOn w:val="a2"/>
    <w:uiPriority w:val="99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1">
    <w:name w:val="Обычный (веб)10"/>
    <w:rsid w:val="00195DE2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2">
    <w:name w:val="Char Char Знак Знак Знак2"/>
    <w:basedOn w:val="a2"/>
    <w:uiPriority w:val="99"/>
    <w:rsid w:val="001D0D2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5">
    <w:name w:val="Обычный (веб)11"/>
    <w:rsid w:val="0038360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4">
    <w:name w:val="Абзац списка4"/>
    <w:basedOn w:val="a2"/>
    <w:rsid w:val="00E93625"/>
    <w:pPr>
      <w:numPr>
        <w:ilvl w:val="2"/>
        <w:numId w:val="8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48">
    <w:name w:val="Без интервала4"/>
    <w:rsid w:val="00E93625"/>
    <w:rPr>
      <w:rFonts w:ascii="Times New Roman" w:eastAsia="Times New Roman" w:hAnsi="Times New Roman"/>
      <w:sz w:val="24"/>
      <w:szCs w:val="24"/>
    </w:rPr>
  </w:style>
  <w:style w:type="paragraph" w:customStyle="1" w:styleId="121">
    <w:name w:val="Обычный (веб)12"/>
    <w:rsid w:val="000D40A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WW8Num2z0">
    <w:name w:val="WW8Num2z0"/>
    <w:rsid w:val="008318F4"/>
    <w:rPr>
      <w:rFonts w:ascii="Symbol" w:hAnsi="Symbol"/>
    </w:rPr>
  </w:style>
  <w:style w:type="character" w:customStyle="1" w:styleId="WW8Num3z0">
    <w:name w:val="WW8Num3z0"/>
    <w:rsid w:val="008318F4"/>
    <w:rPr>
      <w:rFonts w:ascii="Symbol" w:hAnsi="Symbol"/>
    </w:rPr>
  </w:style>
  <w:style w:type="character" w:customStyle="1" w:styleId="WW8Num4z0">
    <w:name w:val="WW8Num4z0"/>
    <w:rsid w:val="008318F4"/>
    <w:rPr>
      <w:rFonts w:ascii="Symbol" w:hAnsi="Symbol"/>
    </w:rPr>
  </w:style>
  <w:style w:type="character" w:customStyle="1" w:styleId="WW8Num5z0">
    <w:name w:val="WW8Num5z0"/>
    <w:rsid w:val="008318F4"/>
    <w:rPr>
      <w:rFonts w:ascii="Symbol" w:hAnsi="Symbol"/>
    </w:rPr>
  </w:style>
  <w:style w:type="character" w:customStyle="1" w:styleId="WW8Num6z0">
    <w:name w:val="WW8Num6z0"/>
    <w:rsid w:val="008318F4"/>
    <w:rPr>
      <w:rFonts w:ascii="Symbol" w:hAnsi="Symbol"/>
    </w:rPr>
  </w:style>
  <w:style w:type="character" w:customStyle="1" w:styleId="WW8Num7z0">
    <w:name w:val="WW8Num7z0"/>
    <w:rsid w:val="008318F4"/>
    <w:rPr>
      <w:rFonts w:ascii="Symbol" w:hAnsi="Symbol"/>
    </w:rPr>
  </w:style>
  <w:style w:type="character" w:customStyle="1" w:styleId="WW8Num8z0">
    <w:name w:val="WW8Num8z0"/>
    <w:rsid w:val="008318F4"/>
    <w:rPr>
      <w:rFonts w:ascii="Symbol" w:hAnsi="Symbol"/>
    </w:rPr>
  </w:style>
  <w:style w:type="character" w:customStyle="1" w:styleId="WW8Num9z0">
    <w:name w:val="WW8Num9z0"/>
    <w:rsid w:val="008318F4"/>
    <w:rPr>
      <w:rFonts w:ascii="Symbol" w:hAnsi="Symbol"/>
    </w:rPr>
  </w:style>
  <w:style w:type="character" w:customStyle="1" w:styleId="affffffa">
    <w:name w:val="?????? ?????????"/>
    <w:rsid w:val="008318F4"/>
  </w:style>
  <w:style w:type="character" w:customStyle="1" w:styleId="affffffb">
    <w:name w:val="??????? ??????"/>
    <w:rsid w:val="008318F4"/>
    <w:rPr>
      <w:rFonts w:ascii="OpenSymbol" w:hAnsi="OpenSymbol"/>
    </w:rPr>
  </w:style>
  <w:style w:type="character" w:customStyle="1" w:styleId="affffffc">
    <w:name w:val="Маркеры списка"/>
    <w:rsid w:val="008318F4"/>
    <w:rPr>
      <w:rFonts w:ascii="OpenSymbol" w:eastAsia="OpenSymbol" w:hAnsi="OpenSymbol" w:cs="OpenSymbol"/>
    </w:rPr>
  </w:style>
  <w:style w:type="paragraph" w:customStyle="1" w:styleId="affffffd">
    <w:name w:val="?????????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">
    <w:name w:val="WW-?????????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affffffe">
    <w:name w:val="????????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">
    <w:name w:val="WW-?????????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">
    <w:name w:val="WW-?????????12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0">
    <w:name w:val="WW-????????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1">
    <w:name w:val="WW-?????????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0">
    <w:name w:val="WW-????????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">
    <w:name w:val="WW-?????????12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">
    <w:name w:val="WW-?????????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0">
    <w:name w:val="WW-????????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">
    <w:name w:val="WW-?????????12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">
    <w:name w:val="WW-?????????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0">
    <w:name w:val="WW-????????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">
    <w:name w:val="WW-?????????12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">
    <w:name w:val="WW-?????????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0">
    <w:name w:val="WW-????????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">
    <w:name w:val="WW-?????????12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">
    <w:name w:val="WW-?????????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0">
    <w:name w:val="WW-????????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">
    <w:name w:val="WW-?????????12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">
    <w:name w:val="WW-?????????1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0">
    <w:name w:val="WW-????????1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">
    <w:name w:val="WW-?????????121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">
    <w:name w:val="WW-?????????11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0">
    <w:name w:val="WW-????????11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">
    <w:name w:val="WW-?????????1211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1">
    <w:name w:val="WW-?????????111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10">
    <w:name w:val="WW-????????111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1">
    <w:name w:val="WW-?????????12111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">
    <w:name w:val="?????????? ???????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2">
    <w:name w:val="WW-?????????? ???????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0">
    <w:name w:val="????????? ???????"/>
    <w:basedOn w:val="WW-2"/>
    <w:rsid w:val="008318F4"/>
    <w:pPr>
      <w:jc w:val="center"/>
    </w:pPr>
    <w:rPr>
      <w:b/>
    </w:rPr>
  </w:style>
  <w:style w:type="paragraph" w:customStyle="1" w:styleId="WW-13">
    <w:name w:val="WW-?????????? ???????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3">
    <w:name w:val="WW-????????? ???????"/>
    <w:basedOn w:val="WW-13"/>
    <w:rsid w:val="008318F4"/>
    <w:pPr>
      <w:jc w:val="center"/>
    </w:pPr>
    <w:rPr>
      <w:b/>
    </w:rPr>
  </w:style>
  <w:style w:type="paragraph" w:customStyle="1" w:styleId="WW-120">
    <w:name w:val="WW-?????????? ???????12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4">
    <w:name w:val="WW-????????? ???????1"/>
    <w:basedOn w:val="WW-120"/>
    <w:rsid w:val="008318F4"/>
    <w:pPr>
      <w:jc w:val="center"/>
    </w:pPr>
    <w:rPr>
      <w:b/>
    </w:rPr>
  </w:style>
  <w:style w:type="paragraph" w:customStyle="1" w:styleId="WW-123">
    <w:name w:val="WW-?????????? ???????123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2">
    <w:name w:val="WW-????????? ???????12"/>
    <w:basedOn w:val="WW-123"/>
    <w:rsid w:val="008318F4"/>
    <w:pPr>
      <w:jc w:val="center"/>
    </w:pPr>
    <w:rPr>
      <w:b/>
    </w:rPr>
  </w:style>
  <w:style w:type="paragraph" w:customStyle="1" w:styleId="WW-1234">
    <w:name w:val="WW-?????????? ???????1234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0">
    <w:name w:val="WW-????????? ???????123"/>
    <w:basedOn w:val="WW-1234"/>
    <w:rsid w:val="008318F4"/>
    <w:pPr>
      <w:jc w:val="center"/>
    </w:pPr>
    <w:rPr>
      <w:b/>
    </w:rPr>
  </w:style>
  <w:style w:type="paragraph" w:customStyle="1" w:styleId="WW-12345">
    <w:name w:val="WW-?????????? ???????12345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0">
    <w:name w:val="WW-????????? ???????1234"/>
    <w:basedOn w:val="WW-12345"/>
    <w:rsid w:val="008318F4"/>
    <w:pPr>
      <w:jc w:val="center"/>
    </w:pPr>
    <w:rPr>
      <w:b/>
    </w:rPr>
  </w:style>
  <w:style w:type="paragraph" w:customStyle="1" w:styleId="WW-123456">
    <w:name w:val="WW-?????????? ???????123456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0">
    <w:name w:val="WW-????????? ???????12345"/>
    <w:basedOn w:val="WW-123456"/>
    <w:rsid w:val="008318F4"/>
    <w:pPr>
      <w:jc w:val="center"/>
    </w:pPr>
    <w:rPr>
      <w:b/>
    </w:rPr>
  </w:style>
  <w:style w:type="paragraph" w:customStyle="1" w:styleId="WW-1234567">
    <w:name w:val="WW-?????????? ???????1234567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0">
    <w:name w:val="WW-????????? ???????123456"/>
    <w:basedOn w:val="WW-1234567"/>
    <w:rsid w:val="008318F4"/>
    <w:pPr>
      <w:jc w:val="center"/>
    </w:pPr>
    <w:rPr>
      <w:b/>
    </w:rPr>
  </w:style>
  <w:style w:type="paragraph" w:customStyle="1" w:styleId="WW-12345678">
    <w:name w:val="WW-?????????? ???????12345678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0">
    <w:name w:val="WW-????????? ???????1234567"/>
    <w:basedOn w:val="WW-12345678"/>
    <w:rsid w:val="008318F4"/>
    <w:pPr>
      <w:jc w:val="center"/>
    </w:pPr>
    <w:rPr>
      <w:b/>
    </w:rPr>
  </w:style>
  <w:style w:type="paragraph" w:customStyle="1" w:styleId="WW-123456789">
    <w:name w:val="WW-?????????? ???????123456789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80">
    <w:name w:val="WW-????????? ???????12345678"/>
    <w:basedOn w:val="WW-123456789"/>
    <w:rsid w:val="008318F4"/>
    <w:pPr>
      <w:jc w:val="center"/>
    </w:pPr>
    <w:rPr>
      <w:b/>
    </w:rPr>
  </w:style>
  <w:style w:type="paragraph" w:customStyle="1" w:styleId="56">
    <w:name w:val="Абзац списка5"/>
    <w:basedOn w:val="a2"/>
    <w:rsid w:val="0004018F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formattexttopleveltext">
    <w:name w:val="formattext topleveltext"/>
    <w:basedOn w:val="a2"/>
    <w:rsid w:val="006C0E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66">
    <w:name w:val="Абзац списка6"/>
    <w:basedOn w:val="a2"/>
    <w:rsid w:val="00B842B0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57">
    <w:name w:val="Без интервала5"/>
    <w:rsid w:val="003D55DA"/>
    <w:pPr>
      <w:suppressAutoHyphens/>
    </w:pPr>
    <w:rPr>
      <w:rFonts w:ascii="Times New Roman" w:eastAsia="Times New Roman" w:hAnsi="Times New Roman"/>
      <w:lang w:val="en-US" w:eastAsia="en-US"/>
    </w:rPr>
  </w:style>
  <w:style w:type="paragraph" w:customStyle="1" w:styleId="Style2">
    <w:name w:val="Style2"/>
    <w:basedOn w:val="a2"/>
    <w:rsid w:val="003D55DA"/>
    <w:pPr>
      <w:widowControl w:val="0"/>
      <w:autoSpaceDE w:val="0"/>
      <w:autoSpaceDN w:val="0"/>
      <w:adjustRightInd w:val="0"/>
      <w:spacing w:after="0" w:line="424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0">
    <w:name w:val="Обычный (веб)13"/>
    <w:rsid w:val="00CE46C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40">
    <w:name w:val="Обычный (веб)14"/>
    <w:rsid w:val="000B03B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e">
    <w:name w:val="Без интервала Знак"/>
    <w:basedOn w:val="a3"/>
    <w:link w:val="ad"/>
    <w:uiPriority w:val="1"/>
    <w:rsid w:val="001E275A"/>
    <w:rPr>
      <w:sz w:val="22"/>
      <w:szCs w:val="22"/>
      <w:lang w:eastAsia="en-US"/>
    </w:rPr>
  </w:style>
  <w:style w:type="paragraph" w:customStyle="1" w:styleId="150">
    <w:name w:val="Обычный (веб)15"/>
    <w:rsid w:val="00A6592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onspluscell0">
    <w:name w:val="conspluscell"/>
    <w:basedOn w:val="a2"/>
    <w:rsid w:val="00F720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7E498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Internetlink">
    <w:name w:val="Internet link"/>
    <w:rsid w:val="007E4982"/>
    <w:rPr>
      <w:color w:val="0000FF"/>
      <w:u w:val="single"/>
    </w:rPr>
  </w:style>
  <w:style w:type="paragraph" w:customStyle="1" w:styleId="160">
    <w:name w:val="Обычный (веб)16"/>
    <w:rsid w:val="00694CE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f1">
    <w:name w:val="Знак Знак Знак Знак"/>
    <w:basedOn w:val="a2"/>
    <w:rsid w:val="005424D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ffd">
    <w:name w:val="Основной текст_"/>
    <w:basedOn w:val="a3"/>
    <w:link w:val="1e"/>
    <w:uiPriority w:val="99"/>
    <w:rsid w:val="005424DB"/>
    <w:rPr>
      <w:rFonts w:ascii="Times New Roman" w:eastAsia="Times New Roman" w:hAnsi="Times New Roman"/>
      <w:snapToGrid w:val="0"/>
      <w:sz w:val="28"/>
    </w:rPr>
  </w:style>
  <w:style w:type="character" w:customStyle="1" w:styleId="afffffff2">
    <w:name w:val="Основной текст + Полужирный"/>
    <w:basedOn w:val="affd"/>
    <w:rsid w:val="005424DB"/>
    <w:rPr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9pt">
    <w:name w:val="Основной текст + 9 pt;Полужирный"/>
    <w:basedOn w:val="affd"/>
    <w:rsid w:val="005424DB"/>
    <w:rPr>
      <w:b/>
      <w:bCs/>
      <w:i w:val="0"/>
      <w:iCs w:val="0"/>
      <w:smallCaps w:val="0"/>
      <w:strike w:val="0"/>
      <w:spacing w:val="0"/>
      <w:sz w:val="18"/>
      <w:szCs w:val="18"/>
    </w:rPr>
  </w:style>
  <w:style w:type="paragraph" w:customStyle="1" w:styleId="CharChar10">
    <w:name w:val="Char Char Знак Знак Знак1"/>
    <w:basedOn w:val="a2"/>
    <w:uiPriority w:val="99"/>
    <w:rsid w:val="00205B5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3">
    <w:name w:val="Char Char Знак Знак Знак3"/>
    <w:basedOn w:val="a2"/>
    <w:uiPriority w:val="99"/>
    <w:rsid w:val="00A33317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70">
    <w:name w:val="Обычный (веб)17"/>
    <w:rsid w:val="00DF3E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80">
    <w:name w:val="Обычный (веб)18"/>
    <w:rsid w:val="00D110C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90">
    <w:name w:val="Обычный (веб)19"/>
    <w:rsid w:val="00F57ED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ffffff3">
    <w:name w:val="Подпись к таблице_"/>
    <w:basedOn w:val="a3"/>
    <w:link w:val="afffffff4"/>
    <w:uiPriority w:val="99"/>
    <w:locked/>
    <w:rsid w:val="0025754E"/>
    <w:rPr>
      <w:sz w:val="21"/>
      <w:szCs w:val="21"/>
      <w:shd w:val="clear" w:color="auto" w:fill="FFFFFF"/>
    </w:rPr>
  </w:style>
  <w:style w:type="paragraph" w:customStyle="1" w:styleId="afffffff4">
    <w:name w:val="Подпись к таблице"/>
    <w:basedOn w:val="a2"/>
    <w:link w:val="afffffff3"/>
    <w:uiPriority w:val="99"/>
    <w:rsid w:val="0025754E"/>
    <w:pPr>
      <w:widowControl w:val="0"/>
      <w:shd w:val="clear" w:color="auto" w:fill="FFFFFF"/>
      <w:spacing w:after="0" w:line="240" w:lineRule="atLeast"/>
    </w:pPr>
    <w:rPr>
      <w:sz w:val="21"/>
      <w:szCs w:val="21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DE31DB"/>
    <w:rPr>
      <w:b/>
      <w:sz w:val="22"/>
    </w:rPr>
  </w:style>
  <w:style w:type="paragraph" w:customStyle="1" w:styleId="200">
    <w:name w:val="Обычный (веб)20"/>
    <w:rsid w:val="0008116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10">
    <w:name w:val="A1"/>
    <w:uiPriority w:val="99"/>
    <w:rsid w:val="00817473"/>
    <w:rPr>
      <w:color w:val="000000"/>
      <w:sz w:val="22"/>
    </w:rPr>
  </w:style>
  <w:style w:type="numbering" w:customStyle="1" w:styleId="3f1">
    <w:name w:val="Нет списка3"/>
    <w:next w:val="a5"/>
    <w:uiPriority w:val="99"/>
    <w:semiHidden/>
    <w:rsid w:val="005D6B7A"/>
  </w:style>
  <w:style w:type="table" w:customStyle="1" w:styleId="3f2">
    <w:name w:val="Сетка таблицы3"/>
    <w:basedOn w:val="a4"/>
    <w:next w:val="a8"/>
    <w:uiPriority w:val="59"/>
    <w:rsid w:val="005D6B7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3">
    <w:name w:val="Стиль3 Знак Знак Знак Знак"/>
    <w:basedOn w:val="a2"/>
    <w:rsid w:val="005D6B7A"/>
    <w:pPr>
      <w:widowControl w:val="0"/>
      <w:tabs>
        <w:tab w:val="left" w:pos="2160"/>
      </w:tabs>
      <w:spacing w:after="0" w:line="240" w:lineRule="auto"/>
      <w:ind w:left="2160" w:firstLine="851"/>
      <w:jc w:val="both"/>
      <w:textAlignment w:val="baseline"/>
    </w:pPr>
    <w:rPr>
      <w:rFonts w:ascii="Arial" w:eastAsia="Times New Roman" w:hAnsi="Arial" w:cs="Arial"/>
      <w:sz w:val="24"/>
      <w:szCs w:val="24"/>
      <w:lang w:eastAsia="ar-SA"/>
    </w:rPr>
  </w:style>
  <w:style w:type="table" w:customStyle="1" w:styleId="49">
    <w:name w:val="Сетка таблицы4"/>
    <w:basedOn w:val="a4"/>
    <w:next w:val="a8"/>
    <w:locked/>
    <w:rsid w:val="0022169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"/>
    <w:basedOn w:val="a4"/>
    <w:next w:val="a8"/>
    <w:uiPriority w:val="59"/>
    <w:rsid w:val="00400DC0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"/>
    <w:basedOn w:val="a4"/>
    <w:next w:val="a8"/>
    <w:uiPriority w:val="59"/>
    <w:rsid w:val="00026C2C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"/>
    <w:basedOn w:val="a4"/>
    <w:next w:val="a8"/>
    <w:uiPriority w:val="99"/>
    <w:rsid w:val="0062169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rsid w:val="002344B9"/>
    <w:rPr>
      <w:rFonts w:ascii="Arial" w:eastAsia="Times New Roman" w:hAnsi="Arial" w:cs="Arial"/>
    </w:rPr>
  </w:style>
  <w:style w:type="table" w:customStyle="1" w:styleId="86">
    <w:name w:val="Сетка таблицы8"/>
    <w:basedOn w:val="a4"/>
    <w:next w:val="a8"/>
    <w:locked/>
    <w:rsid w:val="008342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"/>
    <w:basedOn w:val="a4"/>
    <w:next w:val="a8"/>
    <w:uiPriority w:val="59"/>
    <w:rsid w:val="00E962B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a">
    <w:name w:val="Нет списка4"/>
    <w:next w:val="a5"/>
    <w:semiHidden/>
    <w:rsid w:val="000A179D"/>
  </w:style>
  <w:style w:type="paragraph" w:customStyle="1" w:styleId="title">
    <w:name w:val="title"/>
    <w:basedOn w:val="a2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2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2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2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rteindent1">
    <w:name w:val="rteindent1"/>
    <w:basedOn w:val="a2"/>
    <w:rsid w:val="000A1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character" w:customStyle="1" w:styleId="HeaderChar">
    <w:name w:val="Header Char"/>
    <w:semiHidden/>
    <w:locked/>
    <w:rsid w:val="000A179D"/>
    <w:rPr>
      <w:rFonts w:cs="Calibri"/>
      <w:lang w:eastAsia="en-US"/>
    </w:rPr>
  </w:style>
  <w:style w:type="character" w:customStyle="1" w:styleId="BodyTextIndentChar">
    <w:name w:val="Body Text Indent Char"/>
    <w:semiHidden/>
    <w:locked/>
    <w:rsid w:val="000A179D"/>
    <w:rPr>
      <w:rFonts w:cs="Calibri"/>
      <w:lang w:eastAsia="en-US"/>
    </w:rPr>
  </w:style>
  <w:style w:type="paragraph" w:styleId="HTML">
    <w:name w:val="HTML Preformatted"/>
    <w:basedOn w:val="a2"/>
    <w:link w:val="HTML0"/>
    <w:rsid w:val="000A17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3"/>
    <w:link w:val="HTML"/>
    <w:rsid w:val="000A179D"/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semiHidden/>
    <w:locked/>
    <w:rsid w:val="000A179D"/>
    <w:rPr>
      <w:rFonts w:ascii="Courier New" w:hAnsi="Courier New" w:cs="Courier New"/>
      <w:sz w:val="20"/>
      <w:szCs w:val="20"/>
      <w:lang w:eastAsia="en-US"/>
    </w:rPr>
  </w:style>
  <w:style w:type="table" w:customStyle="1" w:styleId="102">
    <w:name w:val="Сетка таблицы10"/>
    <w:basedOn w:val="a4"/>
    <w:next w:val="a8"/>
    <w:rsid w:val="00A66BA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"/>
    <w:basedOn w:val="a4"/>
    <w:next w:val="a8"/>
    <w:locked/>
    <w:rsid w:val="00FD52B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9">
    <w:name w:val="Нет списка5"/>
    <w:next w:val="a5"/>
    <w:semiHidden/>
    <w:rsid w:val="00224D33"/>
  </w:style>
  <w:style w:type="table" w:customStyle="1" w:styleId="122">
    <w:name w:val="Сетка таблицы12"/>
    <w:basedOn w:val="a4"/>
    <w:next w:val="a8"/>
    <w:rsid w:val="00224D3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2z5">
    <w:name w:val="WW8Num12z5"/>
    <w:rsid w:val="00224D33"/>
    <w:rPr>
      <w:rFonts w:ascii="Wingdings" w:hAnsi="Wingdings"/>
    </w:rPr>
  </w:style>
  <w:style w:type="table" w:customStyle="1" w:styleId="131">
    <w:name w:val="Сетка таблицы13"/>
    <w:basedOn w:val="a4"/>
    <w:next w:val="a8"/>
    <w:uiPriority w:val="59"/>
    <w:rsid w:val="003B38D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basedOn w:val="a4"/>
    <w:next w:val="a8"/>
    <w:uiPriority w:val="59"/>
    <w:rsid w:val="000C0D4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8">
    <w:name w:val="Нет списка6"/>
    <w:next w:val="a5"/>
    <w:semiHidden/>
    <w:rsid w:val="00494147"/>
  </w:style>
  <w:style w:type="character" w:customStyle="1" w:styleId="ei">
    <w:name w:val="ei"/>
    <w:basedOn w:val="a3"/>
    <w:rsid w:val="00494147"/>
  </w:style>
  <w:style w:type="character" w:customStyle="1" w:styleId="apple-converted-space">
    <w:name w:val="apple-converted-space"/>
    <w:basedOn w:val="a3"/>
    <w:rsid w:val="00494147"/>
  </w:style>
  <w:style w:type="paragraph" w:customStyle="1" w:styleId="2fc">
    <w:name w:val="Основной текст2"/>
    <w:basedOn w:val="a2"/>
    <w:rsid w:val="00AF5483"/>
    <w:pPr>
      <w:widowControl w:val="0"/>
      <w:shd w:val="clear" w:color="auto" w:fill="FFFFFF"/>
      <w:spacing w:before="3720" w:after="0" w:line="650" w:lineRule="exact"/>
    </w:pPr>
    <w:rPr>
      <w:rFonts w:ascii="Sylfaen" w:eastAsia="Sylfaen" w:hAnsi="Sylfaen" w:cs="Sylfaen"/>
      <w:spacing w:val="5"/>
      <w:sz w:val="70"/>
      <w:szCs w:val="70"/>
      <w:lang w:eastAsia="ru-RU"/>
    </w:rPr>
  </w:style>
  <w:style w:type="character" w:customStyle="1" w:styleId="1ff4">
    <w:name w:val="Заголовок №1_"/>
    <w:basedOn w:val="a3"/>
    <w:link w:val="1ff5"/>
    <w:rsid w:val="00AF5483"/>
    <w:rPr>
      <w:rFonts w:ascii="Sylfaen" w:eastAsia="Sylfaen" w:hAnsi="Sylfaen" w:cs="Sylfaen"/>
      <w:b/>
      <w:bCs/>
      <w:spacing w:val="15"/>
      <w:sz w:val="72"/>
      <w:szCs w:val="72"/>
      <w:shd w:val="clear" w:color="auto" w:fill="FFFFFF"/>
    </w:rPr>
  </w:style>
  <w:style w:type="paragraph" w:customStyle="1" w:styleId="1ff5">
    <w:name w:val="Заголовок №1"/>
    <w:basedOn w:val="a2"/>
    <w:link w:val="1ff4"/>
    <w:rsid w:val="00AF5483"/>
    <w:pPr>
      <w:widowControl w:val="0"/>
      <w:shd w:val="clear" w:color="auto" w:fill="FFFFFF"/>
      <w:spacing w:before="840" w:after="0" w:line="880" w:lineRule="exact"/>
      <w:jc w:val="center"/>
      <w:outlineLvl w:val="0"/>
    </w:pPr>
    <w:rPr>
      <w:rFonts w:ascii="Sylfaen" w:eastAsia="Sylfaen" w:hAnsi="Sylfaen" w:cs="Sylfaen"/>
      <w:b/>
      <w:bCs/>
      <w:spacing w:val="15"/>
      <w:sz w:val="72"/>
      <w:szCs w:val="72"/>
      <w:lang w:eastAsia="ru-RU"/>
    </w:rPr>
  </w:style>
  <w:style w:type="character" w:customStyle="1" w:styleId="5a">
    <w:name w:val="Основной текст (5)_"/>
    <w:basedOn w:val="a3"/>
    <w:link w:val="5b"/>
    <w:rsid w:val="00AF5483"/>
    <w:rPr>
      <w:rFonts w:ascii="Sylfaen" w:eastAsia="Sylfaen" w:hAnsi="Sylfaen" w:cs="Sylfaen"/>
      <w:spacing w:val="1"/>
      <w:sz w:val="60"/>
      <w:szCs w:val="60"/>
      <w:shd w:val="clear" w:color="auto" w:fill="FFFFFF"/>
    </w:rPr>
  </w:style>
  <w:style w:type="paragraph" w:customStyle="1" w:styleId="5b">
    <w:name w:val="Основной текст (5)"/>
    <w:basedOn w:val="a2"/>
    <w:link w:val="5a"/>
    <w:rsid w:val="00AF5483"/>
    <w:pPr>
      <w:widowControl w:val="0"/>
      <w:shd w:val="clear" w:color="auto" w:fill="FFFFFF"/>
      <w:spacing w:after="0" w:line="670" w:lineRule="exact"/>
      <w:jc w:val="right"/>
    </w:pPr>
    <w:rPr>
      <w:rFonts w:ascii="Sylfaen" w:eastAsia="Sylfaen" w:hAnsi="Sylfaen" w:cs="Sylfaen"/>
      <w:spacing w:val="1"/>
      <w:sz w:val="60"/>
      <w:szCs w:val="60"/>
      <w:lang w:eastAsia="ru-RU"/>
    </w:rPr>
  </w:style>
  <w:style w:type="numbering" w:customStyle="1" w:styleId="77">
    <w:name w:val="Нет списка7"/>
    <w:next w:val="a5"/>
    <w:semiHidden/>
    <w:rsid w:val="003F1D4C"/>
  </w:style>
  <w:style w:type="table" w:customStyle="1" w:styleId="151">
    <w:name w:val="Сетка таблицы15"/>
    <w:basedOn w:val="a4"/>
    <w:next w:val="a8"/>
    <w:rsid w:val="003F1D4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7">
    <w:name w:val="Нет списка8"/>
    <w:next w:val="a5"/>
    <w:uiPriority w:val="99"/>
    <w:semiHidden/>
    <w:rsid w:val="005D3260"/>
  </w:style>
  <w:style w:type="table" w:customStyle="1" w:styleId="161">
    <w:name w:val="Сетка таблицы16"/>
    <w:basedOn w:val="a4"/>
    <w:next w:val="a8"/>
    <w:rsid w:val="005D326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D326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2"/>
    <w:uiPriority w:val="1"/>
    <w:qFormat/>
    <w:rsid w:val="005D3260"/>
    <w:pPr>
      <w:widowControl w:val="0"/>
      <w:spacing w:after="0" w:line="240" w:lineRule="auto"/>
      <w:ind w:left="532" w:hanging="861"/>
      <w:outlineLvl w:val="1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customStyle="1" w:styleId="TableParagraph">
    <w:name w:val="Table Paragraph"/>
    <w:basedOn w:val="a2"/>
    <w:uiPriority w:val="1"/>
    <w:qFormat/>
    <w:rsid w:val="005D3260"/>
    <w:pPr>
      <w:widowControl w:val="0"/>
      <w:spacing w:after="0" w:line="240" w:lineRule="auto"/>
    </w:pPr>
    <w:rPr>
      <w:lang w:val="en-US"/>
    </w:rPr>
  </w:style>
  <w:style w:type="numbering" w:customStyle="1" w:styleId="97">
    <w:name w:val="Нет списка9"/>
    <w:next w:val="a5"/>
    <w:uiPriority w:val="99"/>
    <w:semiHidden/>
    <w:rsid w:val="00E64781"/>
  </w:style>
  <w:style w:type="table" w:customStyle="1" w:styleId="171">
    <w:name w:val="Сетка таблицы17"/>
    <w:basedOn w:val="a4"/>
    <w:next w:val="a8"/>
    <w:rsid w:val="00E647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">
    <w:name w:val="Нет списка10"/>
    <w:next w:val="a5"/>
    <w:uiPriority w:val="99"/>
    <w:semiHidden/>
    <w:unhideWhenUsed/>
    <w:rsid w:val="00F37122"/>
  </w:style>
  <w:style w:type="character" w:customStyle="1" w:styleId="blk">
    <w:name w:val="blk"/>
    <w:basedOn w:val="a3"/>
    <w:rsid w:val="00F37122"/>
  </w:style>
  <w:style w:type="character" w:styleId="afffffff5">
    <w:name w:val="endnote reference"/>
    <w:uiPriority w:val="99"/>
    <w:unhideWhenUsed/>
    <w:rsid w:val="00F37122"/>
    <w:rPr>
      <w:vertAlign w:val="superscript"/>
    </w:rPr>
  </w:style>
  <w:style w:type="character" w:customStyle="1" w:styleId="affff9">
    <w:name w:val="Абзац списка Знак"/>
    <w:link w:val="affff8"/>
    <w:uiPriority w:val="34"/>
    <w:locked/>
    <w:rsid w:val="00EF29D5"/>
    <w:rPr>
      <w:sz w:val="22"/>
      <w:szCs w:val="22"/>
      <w:lang w:eastAsia="en-US"/>
    </w:rPr>
  </w:style>
  <w:style w:type="numbering" w:customStyle="1" w:styleId="117">
    <w:name w:val="Нет списка11"/>
    <w:next w:val="a5"/>
    <w:uiPriority w:val="99"/>
    <w:semiHidden/>
    <w:unhideWhenUsed/>
    <w:rsid w:val="00D5084B"/>
  </w:style>
  <w:style w:type="character" w:customStyle="1" w:styleId="5Exact">
    <w:name w:val="Основной текст (5) Exact"/>
    <w:basedOn w:val="a3"/>
    <w:rsid w:val="00D5084B"/>
    <w:rPr>
      <w:rFonts w:ascii="Franklin Gothic Heavy" w:hAnsi="Franklin Gothic Heavy" w:cs="Franklin Gothic Heavy"/>
      <w:noProof/>
      <w:sz w:val="16"/>
      <w:szCs w:val="16"/>
      <w:shd w:val="clear" w:color="auto" w:fill="FFFFFF"/>
    </w:rPr>
  </w:style>
  <w:style w:type="character" w:customStyle="1" w:styleId="1ff6">
    <w:name w:val="Основной текст Знак1"/>
    <w:basedOn w:val="a3"/>
    <w:uiPriority w:val="99"/>
    <w:semiHidden/>
    <w:rsid w:val="00D5084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3">
    <w:name w:val="Нет списка12"/>
    <w:next w:val="a5"/>
    <w:semiHidden/>
    <w:rsid w:val="000420BD"/>
  </w:style>
  <w:style w:type="table" w:customStyle="1" w:styleId="181">
    <w:name w:val="Сетка таблицы18"/>
    <w:basedOn w:val="a4"/>
    <w:next w:val="a8"/>
    <w:rsid w:val="000420B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"/>
    <w:basedOn w:val="a4"/>
    <w:next w:val="a8"/>
    <w:uiPriority w:val="99"/>
    <w:rsid w:val="007A01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4"/>
    <w:next w:val="a8"/>
    <w:uiPriority w:val="59"/>
    <w:rsid w:val="00BE2096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"/>
    <w:next w:val="a5"/>
    <w:semiHidden/>
    <w:rsid w:val="00655C2D"/>
  </w:style>
  <w:style w:type="paragraph" w:customStyle="1" w:styleId="142">
    <w:name w:val="Знак14"/>
    <w:basedOn w:val="a2"/>
    <w:uiPriority w:val="99"/>
    <w:rsid w:val="00655C2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8">
    <w:name w:val="Абзац списка7"/>
    <w:basedOn w:val="a2"/>
    <w:rsid w:val="00655C2D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numbering" w:customStyle="1" w:styleId="143">
    <w:name w:val="Нет списка14"/>
    <w:next w:val="a5"/>
    <w:semiHidden/>
    <w:rsid w:val="00197A94"/>
  </w:style>
  <w:style w:type="paragraph" w:customStyle="1" w:styleId="1ff7">
    <w:name w:val="Текст1"/>
    <w:basedOn w:val="a2"/>
    <w:rsid w:val="00197A94"/>
    <w:pPr>
      <w:autoSpaceDE w:val="0"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table" w:customStyle="1" w:styleId="214">
    <w:name w:val="Сетка таблицы21"/>
    <w:basedOn w:val="a4"/>
    <w:next w:val="a8"/>
    <w:rsid w:val="00197A94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2">
    <w:name w:val="Нет списка15"/>
    <w:next w:val="a5"/>
    <w:uiPriority w:val="99"/>
    <w:semiHidden/>
    <w:rsid w:val="005523E0"/>
  </w:style>
  <w:style w:type="table" w:customStyle="1" w:styleId="222">
    <w:name w:val="Сетка таблицы22"/>
    <w:basedOn w:val="a4"/>
    <w:next w:val="a8"/>
    <w:rsid w:val="005523E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">
    <w:name w:val="Нет списка16"/>
    <w:next w:val="a5"/>
    <w:semiHidden/>
    <w:rsid w:val="00DF452D"/>
  </w:style>
  <w:style w:type="table" w:customStyle="1" w:styleId="232">
    <w:name w:val="Сетка таблицы23"/>
    <w:basedOn w:val="a4"/>
    <w:next w:val="a8"/>
    <w:rsid w:val="00DF452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2">
    <w:name w:val="Нет списка17"/>
    <w:next w:val="a5"/>
    <w:uiPriority w:val="99"/>
    <w:semiHidden/>
    <w:unhideWhenUsed/>
    <w:rsid w:val="0002530E"/>
  </w:style>
  <w:style w:type="paragraph" w:customStyle="1" w:styleId="3f4">
    <w:name w:val="Знак Знак3 Знак Знак"/>
    <w:basedOn w:val="a2"/>
    <w:uiPriority w:val="99"/>
    <w:rsid w:val="0002530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241">
    <w:name w:val="Сетка таблицы24"/>
    <w:basedOn w:val="a4"/>
    <w:next w:val="a8"/>
    <w:uiPriority w:val="99"/>
    <w:rsid w:val="0002530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c">
    <w:name w:val="Основной текст + 5"/>
    <w:aliases w:val="5 pt,Курсив"/>
    <w:basedOn w:val="ac"/>
    <w:rsid w:val="0002530E"/>
    <w:rPr>
      <w:rFonts w:ascii="Times New Roman" w:hAnsi="Times New Roman" w:cs="Times New Roman"/>
      <w:i/>
      <w:iCs/>
      <w:noProof/>
      <w:sz w:val="11"/>
      <w:szCs w:val="11"/>
      <w:u w:val="none"/>
      <w:shd w:val="clear" w:color="auto" w:fill="FFFFFF"/>
    </w:rPr>
  </w:style>
  <w:style w:type="numbering" w:customStyle="1" w:styleId="182">
    <w:name w:val="Нет списка18"/>
    <w:next w:val="a5"/>
    <w:uiPriority w:val="99"/>
    <w:semiHidden/>
    <w:unhideWhenUsed/>
    <w:rsid w:val="00463EEA"/>
  </w:style>
  <w:style w:type="character" w:customStyle="1" w:styleId="WW8Num1z0">
    <w:name w:val="WW8Num1z0"/>
    <w:rsid w:val="00463EEA"/>
    <w:rPr>
      <w:rFonts w:ascii="Symbol" w:hAnsi="Symbol" w:cs="OpenSymbol"/>
    </w:rPr>
  </w:style>
  <w:style w:type="character" w:customStyle="1" w:styleId="3f5">
    <w:name w:val="Основной шрифт абзаца3"/>
    <w:rsid w:val="00463EEA"/>
  </w:style>
  <w:style w:type="paragraph" w:customStyle="1" w:styleId="215">
    <w:name w:val="Обычный (веб)21"/>
    <w:rsid w:val="00463EEA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ff8">
    <w:name w:val="Знак1 Знак Знак"/>
    <w:basedOn w:val="a2"/>
    <w:rsid w:val="00463EE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Verdana"/>
      <w:sz w:val="28"/>
      <w:szCs w:val="20"/>
      <w:lang w:val="en-US"/>
    </w:rPr>
  </w:style>
  <w:style w:type="table" w:customStyle="1" w:styleId="251">
    <w:name w:val="Сетка таблицы25"/>
    <w:basedOn w:val="a4"/>
    <w:next w:val="a8"/>
    <w:uiPriority w:val="59"/>
    <w:rsid w:val="00463EE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2">
    <w:name w:val="Нет списка19"/>
    <w:next w:val="a5"/>
    <w:semiHidden/>
    <w:rsid w:val="002F2614"/>
  </w:style>
  <w:style w:type="table" w:customStyle="1" w:styleId="260">
    <w:name w:val="Сетка таблицы26"/>
    <w:basedOn w:val="a4"/>
    <w:next w:val="a8"/>
    <w:rsid w:val="002F261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anklinGothicDemi15pt">
    <w:name w:val="Основной текст + Franklin Gothic Demi;15 pt;Курсив"/>
    <w:basedOn w:val="affd"/>
    <w:rsid w:val="003E531B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/>
    </w:rPr>
  </w:style>
  <w:style w:type="paragraph" w:customStyle="1" w:styleId="3f6">
    <w:name w:val="Основной текст3"/>
    <w:basedOn w:val="a2"/>
    <w:rsid w:val="003E531B"/>
    <w:pPr>
      <w:widowControl w:val="0"/>
      <w:spacing w:after="0" w:line="0" w:lineRule="atLeast"/>
    </w:pPr>
    <w:rPr>
      <w:rFonts w:ascii="Times New Roman" w:eastAsia="Times New Roman" w:hAnsi="Times New Roman"/>
      <w:color w:val="000000"/>
      <w:sz w:val="27"/>
      <w:szCs w:val="27"/>
      <w:lang w:eastAsia="ru-RU"/>
    </w:rPr>
  </w:style>
  <w:style w:type="table" w:customStyle="1" w:styleId="270">
    <w:name w:val="Сетка таблицы27"/>
    <w:basedOn w:val="a4"/>
    <w:next w:val="a8"/>
    <w:uiPriority w:val="59"/>
    <w:rsid w:val="00955207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basedOn w:val="a4"/>
    <w:next w:val="a8"/>
    <w:rsid w:val="00E54C1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">
    <w:name w:val="Нет списка20"/>
    <w:next w:val="a5"/>
    <w:semiHidden/>
    <w:rsid w:val="00332273"/>
  </w:style>
  <w:style w:type="paragraph" w:customStyle="1" w:styleId="88">
    <w:name w:val="Абзац списка8"/>
    <w:basedOn w:val="a2"/>
    <w:rsid w:val="00332273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290">
    <w:name w:val="Сетка таблицы29"/>
    <w:basedOn w:val="a4"/>
    <w:next w:val="a8"/>
    <w:rsid w:val="00332273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3">
    <w:name w:val="Знак13"/>
    <w:basedOn w:val="a2"/>
    <w:rsid w:val="0033227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300">
    <w:name w:val="Сетка таблицы30"/>
    <w:basedOn w:val="a4"/>
    <w:next w:val="a8"/>
    <w:uiPriority w:val="59"/>
    <w:rsid w:val="0003531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6">
    <w:name w:val="Нет списка21"/>
    <w:next w:val="a5"/>
    <w:semiHidden/>
    <w:rsid w:val="00D91A27"/>
  </w:style>
  <w:style w:type="table" w:customStyle="1" w:styleId="312">
    <w:name w:val="Сетка таблицы31"/>
    <w:basedOn w:val="a4"/>
    <w:next w:val="a8"/>
    <w:rsid w:val="00D91A2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6">
    <w:name w:val="Стиль По центру"/>
    <w:basedOn w:val="a2"/>
    <w:rsid w:val="00E47B0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numbering" w:customStyle="1" w:styleId="223">
    <w:name w:val="Нет списка22"/>
    <w:next w:val="a5"/>
    <w:uiPriority w:val="99"/>
    <w:semiHidden/>
    <w:unhideWhenUsed/>
    <w:rsid w:val="00E65D42"/>
  </w:style>
  <w:style w:type="table" w:customStyle="1" w:styleId="321">
    <w:name w:val="Сетка таблицы32"/>
    <w:basedOn w:val="a4"/>
    <w:next w:val="a8"/>
    <w:uiPriority w:val="99"/>
    <w:rsid w:val="00D77AB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4"/>
    <w:next w:val="a8"/>
    <w:uiPriority w:val="39"/>
    <w:rsid w:val="00BC67C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"/>
    <w:next w:val="a5"/>
    <w:uiPriority w:val="99"/>
    <w:semiHidden/>
    <w:unhideWhenUsed/>
    <w:rsid w:val="00975B77"/>
  </w:style>
  <w:style w:type="character" w:customStyle="1" w:styleId="1ff9">
    <w:name w:val="Подзаголовок Знак1"/>
    <w:uiPriority w:val="11"/>
    <w:rsid w:val="00975B77"/>
    <w:rPr>
      <w:rFonts w:ascii="Cambria" w:eastAsia="Times New Roman" w:hAnsi="Cambria" w:cs="Times New Roman"/>
      <w:sz w:val="24"/>
      <w:szCs w:val="24"/>
      <w:lang w:eastAsia="en-US"/>
    </w:rPr>
  </w:style>
  <w:style w:type="paragraph" w:customStyle="1" w:styleId="98">
    <w:name w:val="Абзац списка9"/>
    <w:basedOn w:val="a2"/>
    <w:rsid w:val="00975B77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340">
    <w:name w:val="Сетка таблицы34"/>
    <w:basedOn w:val="a4"/>
    <w:next w:val="a8"/>
    <w:uiPriority w:val="59"/>
    <w:rsid w:val="00430B4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4">
    <w:name w:val="Обычный (веб)22"/>
    <w:rsid w:val="007A20D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50">
    <w:name w:val="Сетка таблицы35"/>
    <w:basedOn w:val="a4"/>
    <w:next w:val="a8"/>
    <w:uiPriority w:val="59"/>
    <w:rsid w:val="00D87B2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2"/>
    <w:rsid w:val="00F751E8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font9">
    <w:name w:val="font9"/>
    <w:basedOn w:val="a2"/>
    <w:rsid w:val="00B1004C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table" w:customStyle="1" w:styleId="360">
    <w:name w:val="Сетка таблицы36"/>
    <w:basedOn w:val="a4"/>
    <w:next w:val="a8"/>
    <w:uiPriority w:val="59"/>
    <w:rsid w:val="009E500B"/>
    <w:pPr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4"/>
    <w:next w:val="a8"/>
    <w:uiPriority w:val="99"/>
    <w:rsid w:val="002402E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2">
    <w:name w:val="Нет списка24"/>
    <w:next w:val="a5"/>
    <w:uiPriority w:val="99"/>
    <w:semiHidden/>
    <w:unhideWhenUsed/>
    <w:rsid w:val="00B17E95"/>
  </w:style>
  <w:style w:type="numbering" w:customStyle="1" w:styleId="252">
    <w:name w:val="Нет списка25"/>
    <w:next w:val="a5"/>
    <w:semiHidden/>
    <w:rsid w:val="008A4698"/>
  </w:style>
  <w:style w:type="table" w:customStyle="1" w:styleId="380">
    <w:name w:val="Сетка таблицы38"/>
    <w:basedOn w:val="a4"/>
    <w:next w:val="a8"/>
    <w:rsid w:val="008A469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2">
    <w:name w:val="Char Char1 Знак Знак Знак"/>
    <w:basedOn w:val="a2"/>
    <w:rsid w:val="008A469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4">
    <w:name w:val="Абзац списка10"/>
    <w:basedOn w:val="a2"/>
    <w:rsid w:val="008A4698"/>
    <w:pPr>
      <w:ind w:left="720"/>
    </w:pPr>
    <w:rPr>
      <w:rFonts w:eastAsia="Times New Roman"/>
    </w:rPr>
  </w:style>
  <w:style w:type="paragraph" w:customStyle="1" w:styleId="afffffff7">
    <w:name w:val="Программы"/>
    <w:basedOn w:val="a2"/>
    <w:rsid w:val="008A4698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34">
    <w:name w:val="Обычный (веб)23"/>
    <w:rsid w:val="008A469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90">
    <w:name w:val="Сетка таблицы39"/>
    <w:basedOn w:val="a4"/>
    <w:next w:val="a8"/>
    <w:uiPriority w:val="59"/>
    <w:rsid w:val="008A004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5"/>
    <w:uiPriority w:val="99"/>
    <w:semiHidden/>
    <w:unhideWhenUsed/>
    <w:rsid w:val="00C93AF7"/>
  </w:style>
  <w:style w:type="numbering" w:customStyle="1" w:styleId="271">
    <w:name w:val="Нет списка27"/>
    <w:next w:val="a5"/>
    <w:uiPriority w:val="99"/>
    <w:semiHidden/>
    <w:unhideWhenUsed/>
    <w:rsid w:val="00B22556"/>
  </w:style>
  <w:style w:type="table" w:customStyle="1" w:styleId="400">
    <w:name w:val="Сетка таблицы40"/>
    <w:basedOn w:val="a4"/>
    <w:next w:val="a8"/>
    <w:uiPriority w:val="59"/>
    <w:rsid w:val="00D6175F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1">
    <w:name w:val="Нет списка28"/>
    <w:next w:val="a5"/>
    <w:uiPriority w:val="99"/>
    <w:semiHidden/>
    <w:unhideWhenUsed/>
    <w:rsid w:val="00C23795"/>
  </w:style>
  <w:style w:type="table" w:customStyle="1" w:styleId="410">
    <w:name w:val="Сетка таблицы41"/>
    <w:basedOn w:val="a4"/>
    <w:next w:val="a8"/>
    <w:uiPriority w:val="59"/>
    <w:rsid w:val="00C23795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4"/>
    <w:next w:val="a8"/>
    <w:uiPriority w:val="59"/>
    <w:rsid w:val="00C22E93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4"/>
    <w:next w:val="a8"/>
    <w:uiPriority w:val="59"/>
    <w:rsid w:val="00974E11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0">
    <w:name w:val="Сетка таблицы44"/>
    <w:basedOn w:val="a4"/>
    <w:next w:val="a8"/>
    <w:uiPriority w:val="59"/>
    <w:rsid w:val="00357293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0">
    <w:name w:val="Сетка таблицы45"/>
    <w:basedOn w:val="a4"/>
    <w:next w:val="a8"/>
    <w:uiPriority w:val="59"/>
    <w:rsid w:val="00C857AC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0">
    <w:name w:val="Сетка таблицы46"/>
    <w:basedOn w:val="a4"/>
    <w:next w:val="a8"/>
    <w:uiPriority w:val="59"/>
    <w:rsid w:val="00C857AC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0">
    <w:name w:val="Сетка таблицы47"/>
    <w:basedOn w:val="a4"/>
    <w:next w:val="a8"/>
    <w:uiPriority w:val="59"/>
    <w:rsid w:val="00C857AC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0">
    <w:name w:val="Сетка таблицы48"/>
    <w:basedOn w:val="a4"/>
    <w:next w:val="a8"/>
    <w:uiPriority w:val="59"/>
    <w:rsid w:val="00C857AC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0">
    <w:name w:val="Сетка таблицы49"/>
    <w:basedOn w:val="a4"/>
    <w:next w:val="a8"/>
    <w:uiPriority w:val="59"/>
    <w:rsid w:val="00C857AC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4"/>
    <w:next w:val="a8"/>
    <w:uiPriority w:val="59"/>
    <w:rsid w:val="00415F31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4"/>
    <w:next w:val="a8"/>
    <w:uiPriority w:val="59"/>
    <w:rsid w:val="00562509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4"/>
    <w:next w:val="a8"/>
    <w:uiPriority w:val="59"/>
    <w:rsid w:val="00C478D5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1">
    <w:name w:val="Нет списка29"/>
    <w:next w:val="a5"/>
    <w:uiPriority w:val="99"/>
    <w:semiHidden/>
    <w:unhideWhenUsed/>
    <w:rsid w:val="006255CF"/>
  </w:style>
  <w:style w:type="numbering" w:customStyle="1" w:styleId="1100">
    <w:name w:val="Нет списка110"/>
    <w:next w:val="a5"/>
    <w:uiPriority w:val="99"/>
    <w:semiHidden/>
    <w:rsid w:val="006255CF"/>
  </w:style>
  <w:style w:type="table" w:customStyle="1" w:styleId="530">
    <w:name w:val="Сетка таблицы53"/>
    <w:basedOn w:val="a4"/>
    <w:next w:val="a8"/>
    <w:rsid w:val="006255C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">
    <w:name w:val="S_Обычный"/>
    <w:basedOn w:val="a2"/>
    <w:link w:val="S0"/>
    <w:rsid w:val="006255CF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S0">
    <w:name w:val="S_Обычный Знак"/>
    <w:link w:val="S"/>
    <w:rsid w:val="006255CF"/>
    <w:rPr>
      <w:rFonts w:ascii="Times New Roman" w:eastAsia="Times New Roman" w:hAnsi="Times New Roman"/>
      <w:sz w:val="24"/>
      <w:szCs w:val="24"/>
    </w:rPr>
  </w:style>
  <w:style w:type="paragraph" w:customStyle="1" w:styleId="S1">
    <w:name w:val="S_Титульный"/>
    <w:basedOn w:val="a2"/>
    <w:rsid w:val="006255CF"/>
    <w:pPr>
      <w:spacing w:after="0" w:line="360" w:lineRule="auto"/>
      <w:ind w:left="3060"/>
      <w:jc w:val="right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character" w:customStyle="1" w:styleId="wmi-callto">
    <w:name w:val="wmi-callto"/>
    <w:rsid w:val="006255CF"/>
  </w:style>
  <w:style w:type="character" w:customStyle="1" w:styleId="1f2">
    <w:name w:val="Маркированный список Знак1"/>
    <w:link w:val="afffc"/>
    <w:rsid w:val="006255CF"/>
    <w:rPr>
      <w:rFonts w:ascii="Times New Roman" w:eastAsia="Times New Roman" w:hAnsi="Times New Roman"/>
      <w:snapToGrid w:val="0"/>
      <w:sz w:val="28"/>
      <w:szCs w:val="28"/>
    </w:rPr>
  </w:style>
  <w:style w:type="numbering" w:customStyle="1" w:styleId="301">
    <w:name w:val="Нет списка30"/>
    <w:next w:val="a5"/>
    <w:uiPriority w:val="99"/>
    <w:semiHidden/>
    <w:unhideWhenUsed/>
    <w:rsid w:val="006255CF"/>
  </w:style>
  <w:style w:type="numbering" w:customStyle="1" w:styleId="1111">
    <w:name w:val="Нет списка111"/>
    <w:next w:val="a5"/>
    <w:uiPriority w:val="99"/>
    <w:semiHidden/>
    <w:rsid w:val="006255CF"/>
  </w:style>
  <w:style w:type="table" w:customStyle="1" w:styleId="540">
    <w:name w:val="Сетка таблицы54"/>
    <w:basedOn w:val="a4"/>
    <w:next w:val="a8"/>
    <w:rsid w:val="006255C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3">
    <w:name w:val="Нет списка31"/>
    <w:next w:val="a5"/>
    <w:uiPriority w:val="99"/>
    <w:semiHidden/>
    <w:unhideWhenUsed/>
    <w:rsid w:val="006255CF"/>
  </w:style>
  <w:style w:type="numbering" w:customStyle="1" w:styleId="1120">
    <w:name w:val="Нет списка112"/>
    <w:next w:val="a5"/>
    <w:uiPriority w:val="99"/>
    <w:semiHidden/>
    <w:rsid w:val="006255CF"/>
  </w:style>
  <w:style w:type="table" w:customStyle="1" w:styleId="550">
    <w:name w:val="Сетка таблицы55"/>
    <w:basedOn w:val="a4"/>
    <w:next w:val="a8"/>
    <w:rsid w:val="006255C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fa">
    <w:name w:val="основной 1 Знак"/>
    <w:link w:val="1ffb"/>
    <w:locked/>
    <w:rsid w:val="006255CF"/>
    <w:rPr>
      <w:sz w:val="28"/>
      <w:szCs w:val="28"/>
    </w:rPr>
  </w:style>
  <w:style w:type="paragraph" w:customStyle="1" w:styleId="1ffb">
    <w:name w:val="основной 1"/>
    <w:basedOn w:val="a2"/>
    <w:link w:val="1ffa"/>
    <w:qFormat/>
    <w:rsid w:val="006255CF"/>
    <w:pPr>
      <w:spacing w:before="80" w:after="40" w:line="240" w:lineRule="auto"/>
      <w:ind w:firstLine="567"/>
      <w:jc w:val="both"/>
    </w:pPr>
    <w:rPr>
      <w:sz w:val="28"/>
      <w:szCs w:val="28"/>
      <w:lang w:eastAsia="ru-RU"/>
    </w:rPr>
  </w:style>
  <w:style w:type="paragraph" w:customStyle="1" w:styleId="s10">
    <w:name w:val="s_1"/>
    <w:basedOn w:val="a2"/>
    <w:rsid w:val="006255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560">
    <w:name w:val="Сетка таблицы56"/>
    <w:basedOn w:val="a4"/>
    <w:next w:val="a8"/>
    <w:uiPriority w:val="59"/>
    <w:rsid w:val="00017915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0">
    <w:name w:val="Сетка таблицы57"/>
    <w:basedOn w:val="a4"/>
    <w:next w:val="a8"/>
    <w:uiPriority w:val="59"/>
    <w:rsid w:val="0059369E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0">
    <w:name w:val="Сетка таблицы58"/>
    <w:basedOn w:val="a4"/>
    <w:next w:val="a8"/>
    <w:uiPriority w:val="59"/>
    <w:rsid w:val="00291A3E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0">
    <w:name w:val="Сетка таблицы59"/>
    <w:basedOn w:val="a4"/>
    <w:next w:val="a8"/>
    <w:uiPriority w:val="59"/>
    <w:rsid w:val="00917BF5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0">
    <w:name w:val="Сетка таблицы60"/>
    <w:basedOn w:val="a4"/>
    <w:next w:val="a8"/>
    <w:uiPriority w:val="59"/>
    <w:rsid w:val="007F05A3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4"/>
    <w:next w:val="a8"/>
    <w:uiPriority w:val="59"/>
    <w:rsid w:val="008D4501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basedOn w:val="a4"/>
    <w:next w:val="a8"/>
    <w:uiPriority w:val="59"/>
    <w:rsid w:val="008D4501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0">
    <w:name w:val="Сетка таблицы63"/>
    <w:basedOn w:val="a4"/>
    <w:next w:val="a8"/>
    <w:uiPriority w:val="59"/>
    <w:rsid w:val="003C34FB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2">
    <w:name w:val="Нет списка32"/>
    <w:next w:val="a5"/>
    <w:semiHidden/>
    <w:rsid w:val="00E339A3"/>
  </w:style>
  <w:style w:type="table" w:customStyle="1" w:styleId="640">
    <w:name w:val="Сетка таблицы64"/>
    <w:basedOn w:val="a4"/>
    <w:next w:val="a8"/>
    <w:rsid w:val="00E339A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c">
    <w:name w:val="Знак1 Знак Знак Знак"/>
    <w:basedOn w:val="a2"/>
    <w:rsid w:val="00E339A3"/>
    <w:pPr>
      <w:spacing w:after="0" w:line="240" w:lineRule="auto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iiaiieoaenonionooiii2">
    <w:name w:val="Iniiaiie oaeno n ionooiii 2"/>
    <w:basedOn w:val="a2"/>
    <w:rsid w:val="00E339A3"/>
    <w:pPr>
      <w:spacing w:after="0" w:line="240" w:lineRule="auto"/>
      <w:ind w:firstLine="284"/>
      <w:jc w:val="both"/>
    </w:pPr>
    <w:rPr>
      <w:rFonts w:ascii="Peterburg" w:eastAsia="Times New Roman" w:hAnsi="Peterburg"/>
      <w:sz w:val="20"/>
      <w:szCs w:val="20"/>
      <w:lang w:eastAsia="ru-RU"/>
    </w:rPr>
  </w:style>
  <w:style w:type="paragraph" w:customStyle="1" w:styleId="FORMATTEXT">
    <w:name w:val=".FORMATTEXT"/>
    <w:rsid w:val="00E339A3"/>
    <w:pPr>
      <w:widowControl w:val="0"/>
      <w:autoSpaceDE w:val="0"/>
      <w:autoSpaceDN w:val="0"/>
      <w:adjustRightInd w:val="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c">
    <w:name w:val="Основной Знак"/>
    <w:link w:val="affb"/>
    <w:uiPriority w:val="99"/>
    <w:locked/>
    <w:rsid w:val="00E339A3"/>
    <w:rPr>
      <w:rFonts w:ascii="Times New Roman" w:eastAsia="Times New Roman" w:hAnsi="Times New Roman"/>
      <w:sz w:val="28"/>
    </w:rPr>
  </w:style>
  <w:style w:type="numbering" w:customStyle="1" w:styleId="1130">
    <w:name w:val="Нет списка113"/>
    <w:next w:val="a5"/>
    <w:uiPriority w:val="99"/>
    <w:semiHidden/>
    <w:unhideWhenUsed/>
    <w:rsid w:val="00E339A3"/>
  </w:style>
  <w:style w:type="paragraph" w:customStyle="1" w:styleId="afffffff8">
    <w:name w:val="Название предприятия"/>
    <w:basedOn w:val="a2"/>
    <w:next w:val="afffffff9"/>
    <w:rsid w:val="00E339A3"/>
    <w:pPr>
      <w:spacing w:before="100" w:after="600" w:line="600" w:lineRule="atLeast"/>
      <w:ind w:left="840" w:right="-360"/>
      <w:jc w:val="both"/>
    </w:pPr>
    <w:rPr>
      <w:rFonts w:ascii="Times New Roman" w:eastAsia="Times New Roman" w:hAnsi="Times New Roman"/>
      <w:spacing w:val="-34"/>
      <w:sz w:val="60"/>
      <w:szCs w:val="20"/>
      <w:lang w:bidi="he-IL"/>
    </w:rPr>
  </w:style>
  <w:style w:type="paragraph" w:styleId="afffffff9">
    <w:name w:val="Date"/>
    <w:basedOn w:val="a2"/>
    <w:next w:val="a2"/>
    <w:link w:val="afffffffa"/>
    <w:rsid w:val="00E339A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ffa">
    <w:name w:val="Дата Знак"/>
    <w:basedOn w:val="a3"/>
    <w:link w:val="afffffff9"/>
    <w:rsid w:val="00E339A3"/>
    <w:rPr>
      <w:rFonts w:ascii="Times New Roman" w:eastAsia="Times New Roman" w:hAnsi="Times New Roman"/>
      <w:sz w:val="24"/>
      <w:szCs w:val="24"/>
    </w:rPr>
  </w:style>
  <w:style w:type="paragraph" w:customStyle="1" w:styleId="1ffd">
    <w:name w:val="З1"/>
    <w:basedOn w:val="a2"/>
    <w:next w:val="a2"/>
    <w:rsid w:val="00E339A3"/>
    <w:pPr>
      <w:spacing w:after="0" w:line="360" w:lineRule="auto"/>
      <w:ind w:firstLine="748"/>
      <w:jc w:val="both"/>
    </w:pPr>
    <w:rPr>
      <w:rFonts w:ascii="Times New Roman" w:eastAsia="Times New Roman" w:hAnsi="Times New Roman"/>
      <w:b/>
      <w:snapToGrid w:val="0"/>
      <w:sz w:val="24"/>
      <w:szCs w:val="24"/>
      <w:lang w:eastAsia="ru-RU"/>
    </w:rPr>
  </w:style>
  <w:style w:type="table" w:customStyle="1" w:styleId="1101">
    <w:name w:val="Сетка таблицы110"/>
    <w:basedOn w:val="a4"/>
    <w:next w:val="a8"/>
    <w:uiPriority w:val="59"/>
    <w:rsid w:val="00E339A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b">
    <w:name w:val="Обычный4"/>
    <w:rsid w:val="00E339A3"/>
    <w:pPr>
      <w:jc w:val="both"/>
    </w:pPr>
    <w:rPr>
      <w:rFonts w:ascii="Times New Roman" w:eastAsia="Times New Roman" w:hAnsi="Times New Roman"/>
      <w:sz w:val="24"/>
    </w:rPr>
  </w:style>
  <w:style w:type="numbering" w:customStyle="1" w:styleId="2100">
    <w:name w:val="Нет списка210"/>
    <w:next w:val="a5"/>
    <w:uiPriority w:val="99"/>
    <w:semiHidden/>
    <w:rsid w:val="00E339A3"/>
  </w:style>
  <w:style w:type="paragraph" w:customStyle="1" w:styleId="4c">
    <w:name w:val="Основной текст4"/>
    <w:basedOn w:val="a2"/>
    <w:rsid w:val="00E339A3"/>
    <w:pPr>
      <w:spacing w:after="120" w:line="240" w:lineRule="auto"/>
      <w:jc w:val="both"/>
    </w:pPr>
    <w:rPr>
      <w:rFonts w:ascii="Times New Roman" w:eastAsia="Times New Roman" w:hAnsi="Times New Roman"/>
      <w:snapToGrid w:val="0"/>
      <w:sz w:val="20"/>
      <w:szCs w:val="20"/>
      <w:lang w:eastAsia="ru-RU"/>
    </w:rPr>
  </w:style>
  <w:style w:type="paragraph" w:customStyle="1" w:styleId="afffffffb">
    <w:name w:val="Название документа"/>
    <w:basedOn w:val="a2"/>
    <w:next w:val="a2"/>
    <w:rsid w:val="00E339A3"/>
    <w:pPr>
      <w:keepNext/>
      <w:keepLines/>
      <w:spacing w:before="400" w:after="120" w:line="240" w:lineRule="atLeast"/>
      <w:ind w:left="-840"/>
      <w:jc w:val="both"/>
    </w:pPr>
    <w:rPr>
      <w:rFonts w:ascii="Arial Black" w:eastAsia="Times New Roman" w:hAnsi="Arial Black"/>
      <w:spacing w:val="-60"/>
      <w:kern w:val="28"/>
      <w:sz w:val="88"/>
      <w:szCs w:val="20"/>
      <w:lang w:eastAsia="ru-RU"/>
    </w:rPr>
  </w:style>
  <w:style w:type="paragraph" w:customStyle="1" w:styleId="afffffffc">
    <w:name w:val="Заголовок сообщения (первый)"/>
    <w:basedOn w:val="aff8"/>
    <w:next w:val="aff8"/>
    <w:rsid w:val="00E339A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27814"/>
      </w:tabs>
      <w:spacing w:before="220" w:after="120" w:line="180" w:lineRule="atLeast"/>
    </w:pPr>
    <w:rPr>
      <w:rFonts w:cs="Times New Roman"/>
      <w:spacing w:val="-5"/>
      <w:sz w:val="20"/>
      <w:szCs w:val="20"/>
    </w:rPr>
  </w:style>
  <w:style w:type="character" w:customStyle="1" w:styleId="afffffffd">
    <w:name w:val="Заголовок сообщения (текст)"/>
    <w:rsid w:val="00E339A3"/>
    <w:rPr>
      <w:rFonts w:ascii="Arial Black" w:hAnsi="Arial Black"/>
      <w:spacing w:val="-10"/>
      <w:sz w:val="18"/>
    </w:rPr>
  </w:style>
  <w:style w:type="paragraph" w:customStyle="1" w:styleId="afffffffe">
    <w:name w:val="Заголовок сообщения (последний)"/>
    <w:basedOn w:val="aff8"/>
    <w:next w:val="ab"/>
    <w:rsid w:val="00E339A3"/>
    <w:pPr>
      <w:keepLines/>
      <w:pBdr>
        <w:top w:val="none" w:sz="0" w:space="0" w:color="auto"/>
        <w:left w:val="none" w:sz="0" w:space="0" w:color="auto"/>
        <w:bottom w:val="single" w:sz="6" w:space="15" w:color="auto"/>
        <w:right w:val="none" w:sz="0" w:space="0" w:color="auto"/>
      </w:pBdr>
      <w:shd w:val="clear" w:color="auto" w:fill="auto"/>
      <w:tabs>
        <w:tab w:val="left" w:pos="27814"/>
      </w:tabs>
      <w:spacing w:after="320" w:line="180" w:lineRule="atLeast"/>
    </w:pPr>
    <w:rPr>
      <w:rFonts w:cs="Times New Roman"/>
      <w:spacing w:val="-5"/>
      <w:sz w:val="20"/>
      <w:szCs w:val="20"/>
    </w:rPr>
  </w:style>
  <w:style w:type="paragraph" w:styleId="3f7">
    <w:name w:val="List Bullet 3"/>
    <w:basedOn w:val="a2"/>
    <w:autoRedefine/>
    <w:rsid w:val="00E339A3"/>
    <w:pPr>
      <w:tabs>
        <w:tab w:val="num" w:pos="926"/>
      </w:tabs>
      <w:spacing w:after="0" w:line="240" w:lineRule="auto"/>
      <w:ind w:left="926" w:hanging="36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fd">
    <w:name w:val="List Continue 2"/>
    <w:basedOn w:val="a2"/>
    <w:rsid w:val="00E339A3"/>
    <w:pPr>
      <w:spacing w:after="120" w:line="240" w:lineRule="auto"/>
      <w:ind w:left="566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fffff">
    <w:name w:val="List Continue"/>
    <w:basedOn w:val="a2"/>
    <w:rsid w:val="00E339A3"/>
    <w:pPr>
      <w:spacing w:after="120" w:line="240" w:lineRule="auto"/>
      <w:ind w:left="283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f8">
    <w:name w:val="List Continue 3"/>
    <w:basedOn w:val="a2"/>
    <w:rsid w:val="00E339A3"/>
    <w:pPr>
      <w:spacing w:after="120" w:line="240" w:lineRule="auto"/>
      <w:ind w:left="84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2fe">
    <w:name w:val="Текст2"/>
    <w:basedOn w:val="a2"/>
    <w:rsid w:val="00E339A3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262">
    <w:name w:val="Основной текст 26"/>
    <w:basedOn w:val="a2"/>
    <w:rsid w:val="00E339A3"/>
    <w:pPr>
      <w:overflowPunct w:val="0"/>
      <w:autoSpaceDE w:val="0"/>
      <w:autoSpaceDN w:val="0"/>
      <w:adjustRightInd w:val="0"/>
      <w:spacing w:after="0" w:line="240" w:lineRule="auto"/>
      <w:ind w:left="426" w:hanging="426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1TimesNewRoman16">
    <w:name w:val="Стиль Заголовок 1 + Times New Roman 16 пт"/>
    <w:basedOn w:val="12"/>
    <w:rsid w:val="00E339A3"/>
    <w:pPr>
      <w:keepLines/>
      <w:spacing w:before="0" w:after="220" w:line="200" w:lineRule="atLeast"/>
    </w:pPr>
    <w:rPr>
      <w:rFonts w:ascii="Times New Roman" w:eastAsia="Times New Roman" w:hAnsi="Times New Roman" w:cs="Times New Roman"/>
      <w:bCs w:val="0"/>
      <w:spacing w:val="-10"/>
      <w:kern w:val="28"/>
      <w:szCs w:val="20"/>
    </w:rPr>
  </w:style>
  <w:style w:type="paragraph" w:customStyle="1" w:styleId="1TimesNewRoman12">
    <w:name w:val="Стиль Заголовок 1 + Times New Roman 12 пт полужирный"/>
    <w:basedOn w:val="12"/>
    <w:link w:val="1TimesNewRoman120"/>
    <w:rsid w:val="00E339A3"/>
    <w:pPr>
      <w:keepLines/>
      <w:spacing w:before="0" w:after="220" w:line="200" w:lineRule="atLeast"/>
    </w:pPr>
    <w:rPr>
      <w:rFonts w:ascii="Times New Roman" w:eastAsia="Times New Roman" w:hAnsi="Times New Roman" w:cs="Times New Roman"/>
      <w:spacing w:val="-10"/>
      <w:kern w:val="28"/>
      <w:szCs w:val="20"/>
    </w:rPr>
  </w:style>
  <w:style w:type="character" w:customStyle="1" w:styleId="1TimesNewRoman120">
    <w:name w:val="Стиль Заголовок 1 + Times New Roman 12 пт полужирный Знак"/>
    <w:link w:val="1TimesNewRoman12"/>
    <w:rsid w:val="00E339A3"/>
    <w:rPr>
      <w:rFonts w:ascii="Times New Roman" w:eastAsia="Times New Roman" w:hAnsi="Times New Roman"/>
      <w:b/>
      <w:bCs/>
      <w:spacing w:val="-10"/>
      <w:kern w:val="28"/>
      <w:sz w:val="32"/>
    </w:rPr>
  </w:style>
  <w:style w:type="paragraph" w:customStyle="1" w:styleId="1TimesNewRoman160">
    <w:name w:val="Стиль Заголовок 1 + Times New Roman 16 пт По центру"/>
    <w:basedOn w:val="12"/>
    <w:rsid w:val="00E339A3"/>
    <w:pPr>
      <w:keepLines/>
      <w:spacing w:before="0" w:after="220" w:line="200" w:lineRule="atLeast"/>
      <w:jc w:val="center"/>
    </w:pPr>
    <w:rPr>
      <w:rFonts w:ascii="Times New Roman" w:eastAsia="Times New Roman" w:hAnsi="Times New Roman" w:cs="Times New Roman"/>
      <w:bCs w:val="0"/>
      <w:spacing w:val="-10"/>
      <w:kern w:val="28"/>
      <w:szCs w:val="20"/>
    </w:rPr>
  </w:style>
  <w:style w:type="paragraph" w:customStyle="1" w:styleId="1n16">
    <w:name w:val="Заголовок 1n 16 пт По центру"/>
    <w:basedOn w:val="12"/>
    <w:rsid w:val="00E339A3"/>
    <w:pPr>
      <w:keepLines/>
      <w:spacing w:before="0" w:after="220" w:line="240" w:lineRule="auto"/>
      <w:jc w:val="center"/>
    </w:pPr>
    <w:rPr>
      <w:rFonts w:ascii="Times New Roman" w:eastAsia="Times New Roman" w:hAnsi="Times New Roman" w:cs="Times New Roman"/>
      <w:bCs w:val="0"/>
      <w:spacing w:val="-10"/>
      <w:kern w:val="28"/>
      <w:szCs w:val="20"/>
    </w:rPr>
  </w:style>
  <w:style w:type="paragraph" w:customStyle="1" w:styleId="TimesNewRoman12125">
    <w:name w:val="Стиль Основной текст + Times New Roman 12 пт Слева:  125 см Меж..."/>
    <w:basedOn w:val="ab"/>
    <w:rsid w:val="00E339A3"/>
    <w:pPr>
      <w:spacing w:after="220" w:line="240" w:lineRule="auto"/>
      <w:ind w:left="709" w:firstLine="454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4d">
    <w:name w:val="Стиль4"/>
    <w:basedOn w:val="3"/>
    <w:rsid w:val="00E339A3"/>
    <w:pPr>
      <w:spacing w:line="240" w:lineRule="auto"/>
      <w:jc w:val="center"/>
    </w:pPr>
    <w:rPr>
      <w:rFonts w:ascii="Times New Roman" w:eastAsia="Times New Roman" w:hAnsi="Times New Roman" w:cs="Times New Roman"/>
      <w:bCs w:val="0"/>
      <w:sz w:val="28"/>
      <w:lang w:eastAsia="ru-RU"/>
    </w:rPr>
  </w:style>
  <w:style w:type="paragraph" w:customStyle="1" w:styleId="1TimesNewRoman14">
    <w:name w:val="Стиль Заголовок 1 + Times New Roman 14 пт"/>
    <w:basedOn w:val="12"/>
    <w:link w:val="1TimesNewRoman140"/>
    <w:autoRedefine/>
    <w:rsid w:val="00E339A3"/>
    <w:pPr>
      <w:keepLines/>
      <w:spacing w:before="0" w:after="220" w:line="200" w:lineRule="atLeast"/>
      <w:jc w:val="center"/>
    </w:pPr>
    <w:rPr>
      <w:rFonts w:ascii="Times New Roman" w:eastAsia="Times New Roman" w:hAnsi="Times New Roman" w:cs="Times New Roman"/>
      <w:bCs w:val="0"/>
      <w:spacing w:val="-10"/>
      <w:kern w:val="28"/>
      <w:szCs w:val="20"/>
    </w:rPr>
  </w:style>
  <w:style w:type="character" w:customStyle="1" w:styleId="1TimesNewRoman140">
    <w:name w:val="Стиль Заголовок 1 + Times New Roman 14 пт Знак"/>
    <w:link w:val="1TimesNewRoman14"/>
    <w:rsid w:val="00E339A3"/>
    <w:rPr>
      <w:rFonts w:ascii="Times New Roman" w:eastAsia="Times New Roman" w:hAnsi="Times New Roman"/>
      <w:b/>
      <w:spacing w:val="-10"/>
      <w:kern w:val="28"/>
      <w:sz w:val="32"/>
    </w:rPr>
  </w:style>
  <w:style w:type="paragraph" w:customStyle="1" w:styleId="1TimesNewRoman141">
    <w:name w:val="Стиль Заголовок 1 + Times New Roman 14 пт полужирный Черный"/>
    <w:basedOn w:val="12"/>
    <w:link w:val="1TimesNewRoman142"/>
    <w:autoRedefine/>
    <w:rsid w:val="00E339A3"/>
    <w:pPr>
      <w:keepLines/>
      <w:spacing w:before="0" w:after="220" w:line="200" w:lineRule="atLeast"/>
      <w:jc w:val="center"/>
    </w:pPr>
    <w:rPr>
      <w:rFonts w:ascii="Times New Roman" w:eastAsia="Times New Roman" w:hAnsi="Times New Roman" w:cs="Times New Roman"/>
      <w:color w:val="000000"/>
      <w:spacing w:val="-10"/>
      <w:kern w:val="28"/>
      <w:sz w:val="36"/>
      <w:szCs w:val="36"/>
    </w:rPr>
  </w:style>
  <w:style w:type="character" w:customStyle="1" w:styleId="1TimesNewRoman142">
    <w:name w:val="Стиль Заголовок 1 + Times New Roman 14 пт полужирный Черный Знак"/>
    <w:link w:val="1TimesNewRoman141"/>
    <w:rsid w:val="00E339A3"/>
    <w:rPr>
      <w:rFonts w:ascii="Times New Roman" w:eastAsia="Times New Roman" w:hAnsi="Times New Roman"/>
      <w:b/>
      <w:bCs/>
      <w:color w:val="000000"/>
      <w:spacing w:val="-10"/>
      <w:kern w:val="28"/>
      <w:sz w:val="36"/>
      <w:szCs w:val="36"/>
    </w:rPr>
  </w:style>
  <w:style w:type="paragraph" w:customStyle="1" w:styleId="2ff">
    <w:name w:val="Стиль Заголовок 2 + полужирный"/>
    <w:basedOn w:val="20"/>
    <w:rsid w:val="00E339A3"/>
    <w:pPr>
      <w:spacing w:before="0" w:after="0" w:line="240" w:lineRule="auto"/>
      <w:jc w:val="center"/>
    </w:pPr>
    <w:rPr>
      <w:rFonts w:ascii="Times New Roman" w:eastAsia="Times New Roman" w:hAnsi="Times New Roman" w:cs="Times New Roman"/>
      <w:i w:val="0"/>
      <w:iCs w:val="0"/>
      <w:szCs w:val="20"/>
    </w:rPr>
  </w:style>
  <w:style w:type="paragraph" w:customStyle="1" w:styleId="TimesNewRoman1405">
    <w:name w:val="Стиль Основной текст + Times New Roman 14 пт Первая строка:  05 ..."/>
    <w:basedOn w:val="ab"/>
    <w:rsid w:val="00E339A3"/>
    <w:pPr>
      <w:spacing w:after="220" w:line="180" w:lineRule="atLeast"/>
      <w:ind w:firstLine="284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3TimesNewRoman14">
    <w:name w:val="Стиль Заголовок 3 + Times New Roman 14 пт"/>
    <w:basedOn w:val="3"/>
    <w:rsid w:val="00E339A3"/>
    <w:pPr>
      <w:spacing w:line="240" w:lineRule="auto"/>
      <w:jc w:val="center"/>
    </w:pPr>
    <w:rPr>
      <w:rFonts w:ascii="Times New Roman" w:eastAsia="Times New Roman" w:hAnsi="Times New Roman" w:cs="Arial"/>
      <w:sz w:val="28"/>
      <w:lang w:eastAsia="ru-RU"/>
    </w:rPr>
  </w:style>
  <w:style w:type="paragraph" w:customStyle="1" w:styleId="414">
    <w:name w:val="Стиль Заголовок 4 + 14 пт полужирный без подчеркивания По левому..."/>
    <w:basedOn w:val="40"/>
    <w:rsid w:val="00E339A3"/>
    <w:pPr>
      <w:ind w:firstLine="0"/>
      <w:jc w:val="center"/>
    </w:pPr>
    <w:rPr>
      <w:rFonts w:ascii="Times New Roman" w:hAnsi="Times New Roman" w:cs="Times New Roman"/>
      <w:szCs w:val="20"/>
    </w:rPr>
  </w:style>
  <w:style w:type="paragraph" w:customStyle="1" w:styleId="3f9">
    <w:name w:val="Стиль Заголовок 3 + По центру"/>
    <w:basedOn w:val="3"/>
    <w:rsid w:val="00E339A3"/>
    <w:pPr>
      <w:spacing w:line="240" w:lineRule="auto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TimesNewRoman161">
    <w:name w:val="Стиль Заголовок 1 + Times New Roman 16 пт полужирный По центру"/>
    <w:basedOn w:val="12"/>
    <w:rsid w:val="00E339A3"/>
    <w:pPr>
      <w:keepLines/>
      <w:spacing w:before="0" w:after="220" w:line="200" w:lineRule="atLeast"/>
      <w:jc w:val="center"/>
    </w:pPr>
    <w:rPr>
      <w:rFonts w:ascii="Times New Roman" w:eastAsia="Times New Roman" w:hAnsi="Times New Roman" w:cs="Times New Roman"/>
      <w:spacing w:val="-5"/>
      <w:kern w:val="0"/>
      <w:sz w:val="36"/>
      <w:szCs w:val="20"/>
    </w:rPr>
  </w:style>
  <w:style w:type="paragraph" w:customStyle="1" w:styleId="144">
    <w:name w:val="Обычный + 14 пт"/>
    <w:aliases w:val="По центру"/>
    <w:basedOn w:val="a2"/>
    <w:link w:val="145"/>
    <w:rsid w:val="00E339A3"/>
    <w:pPr>
      <w:tabs>
        <w:tab w:val="left" w:pos="6804"/>
      </w:tabs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45">
    <w:name w:val="Обычный + 14 пт Знак"/>
    <w:link w:val="144"/>
    <w:rsid w:val="00E339A3"/>
    <w:rPr>
      <w:rFonts w:ascii="Times New Roman" w:eastAsia="Times New Roman" w:hAnsi="Times New Roman"/>
      <w:sz w:val="28"/>
    </w:rPr>
  </w:style>
  <w:style w:type="numbering" w:customStyle="1" w:styleId="331">
    <w:name w:val="Нет списка33"/>
    <w:next w:val="a5"/>
    <w:uiPriority w:val="99"/>
    <w:semiHidden/>
    <w:unhideWhenUsed/>
    <w:rsid w:val="00E339A3"/>
  </w:style>
  <w:style w:type="paragraph" w:customStyle="1" w:styleId="affffffff0">
    <w:name w:val="основной"/>
    <w:basedOn w:val="a2"/>
    <w:rsid w:val="00E339A3"/>
    <w:pPr>
      <w:keepNext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Heading">
    <w:name w:val="Heading"/>
    <w:rsid w:val="00E339A3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b/>
      <w:bCs/>
      <w:color w:val="000000"/>
      <w:sz w:val="22"/>
      <w:szCs w:val="22"/>
    </w:rPr>
  </w:style>
  <w:style w:type="character" w:customStyle="1" w:styleId="1ffe">
    <w:name w:val="Слабое выделение1"/>
    <w:uiPriority w:val="19"/>
    <w:qFormat/>
    <w:rsid w:val="00E339A3"/>
    <w:rPr>
      <w:i/>
      <w:iCs/>
      <w:color w:val="808080"/>
    </w:rPr>
  </w:style>
  <w:style w:type="character" w:customStyle="1" w:styleId="1fff">
    <w:name w:val="Просмотренная гиперссылка1"/>
    <w:uiPriority w:val="99"/>
    <w:semiHidden/>
    <w:unhideWhenUsed/>
    <w:rsid w:val="00E339A3"/>
    <w:rPr>
      <w:color w:val="919191"/>
      <w:u w:val="single"/>
    </w:rPr>
  </w:style>
  <w:style w:type="paragraph" w:customStyle="1" w:styleId="affffffff1">
    <w:name w:val="Постановление"/>
    <w:basedOn w:val="a2"/>
    <w:rsid w:val="00E339A3"/>
    <w:pPr>
      <w:spacing w:after="0" w:line="360" w:lineRule="atLeast"/>
      <w:jc w:val="center"/>
    </w:pPr>
    <w:rPr>
      <w:rFonts w:ascii="Times New Roman" w:eastAsia="Times New Roman" w:hAnsi="Times New Roman"/>
      <w:spacing w:val="6"/>
      <w:sz w:val="32"/>
      <w:szCs w:val="32"/>
      <w:lang w:eastAsia="ru-RU"/>
    </w:rPr>
  </w:style>
  <w:style w:type="paragraph" w:customStyle="1" w:styleId="1fff0">
    <w:name w:val="Вертикальный отступ 1"/>
    <w:basedOn w:val="a2"/>
    <w:rsid w:val="00E339A3"/>
    <w:pPr>
      <w:spacing w:after="0" w:line="240" w:lineRule="auto"/>
      <w:jc w:val="center"/>
    </w:pPr>
    <w:rPr>
      <w:rFonts w:ascii="Times New Roman" w:eastAsia="Times New Roman" w:hAnsi="Times New Roman"/>
      <w:sz w:val="28"/>
      <w:szCs w:val="28"/>
      <w:lang w:val="en-US" w:eastAsia="ru-RU"/>
    </w:rPr>
  </w:style>
  <w:style w:type="paragraph" w:customStyle="1" w:styleId="4e">
    <w:name w:val="Вертикальный отступ 4"/>
    <w:basedOn w:val="1fff0"/>
    <w:rsid w:val="00E339A3"/>
    <w:rPr>
      <w:sz w:val="22"/>
      <w:szCs w:val="22"/>
    </w:rPr>
  </w:style>
  <w:style w:type="paragraph" w:customStyle="1" w:styleId="ConsDocList">
    <w:name w:val="ConsDocList"/>
    <w:rsid w:val="00E339A3"/>
    <w:pPr>
      <w:widowControl w:val="0"/>
      <w:autoSpaceDE w:val="0"/>
      <w:autoSpaceDN w:val="0"/>
      <w:adjustRightInd w:val="0"/>
      <w:ind w:right="19772"/>
      <w:jc w:val="both"/>
    </w:pPr>
    <w:rPr>
      <w:rFonts w:ascii="Courier New" w:eastAsia="SimSun" w:hAnsi="Courier New" w:cs="Courier New"/>
      <w:lang w:eastAsia="zh-CN"/>
    </w:rPr>
  </w:style>
  <w:style w:type="paragraph" w:customStyle="1" w:styleId="--">
    <w:name w:val="- СТРАНИЦА -"/>
    <w:rsid w:val="00E339A3"/>
    <w:pPr>
      <w:jc w:val="both"/>
    </w:pPr>
    <w:rPr>
      <w:rFonts w:ascii="Times New Roman" w:eastAsia="Times New Roman" w:hAnsi="Times New Roman"/>
    </w:rPr>
  </w:style>
  <w:style w:type="character" w:customStyle="1" w:styleId="1fff1">
    <w:name w:val="Заголовок 1 Знак Знак"/>
    <w:rsid w:val="00E339A3"/>
    <w:rPr>
      <w:b/>
      <w:bCs/>
      <w:sz w:val="28"/>
      <w:szCs w:val="28"/>
      <w:lang w:val="ru-RU" w:eastAsia="ru-RU" w:bidi="ar-SA"/>
    </w:rPr>
  </w:style>
  <w:style w:type="paragraph" w:customStyle="1" w:styleId="1fff2">
    <w:name w:val="текст 1"/>
    <w:basedOn w:val="a2"/>
    <w:next w:val="a2"/>
    <w:rsid w:val="00E339A3"/>
    <w:pPr>
      <w:spacing w:after="0" w:line="240" w:lineRule="auto"/>
      <w:ind w:firstLine="540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118">
    <w:name w:val="Заголовок 1 Знак1"/>
    <w:rsid w:val="00E339A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fff3">
    <w:name w:val="Заголовок оглавления1"/>
    <w:basedOn w:val="12"/>
    <w:next w:val="a2"/>
    <w:uiPriority w:val="39"/>
    <w:semiHidden/>
    <w:unhideWhenUsed/>
    <w:qFormat/>
    <w:rsid w:val="00E339A3"/>
    <w:pPr>
      <w:keepLines/>
      <w:spacing w:before="480" w:after="0"/>
      <w:outlineLvl w:val="9"/>
    </w:pPr>
    <w:rPr>
      <w:rFonts w:ascii="Italic" w:eastAsia="Times New Roman" w:hAnsi="Italic" w:cs="Times New Roman"/>
      <w:color w:val="A5A5A5"/>
      <w:kern w:val="0"/>
      <w:sz w:val="28"/>
      <w:szCs w:val="28"/>
    </w:rPr>
  </w:style>
  <w:style w:type="paragraph" w:customStyle="1" w:styleId="affffffff2">
    <w:name w:val="ОСНОВНОЙ !!!"/>
    <w:basedOn w:val="ab"/>
    <w:link w:val="1fff4"/>
    <w:rsid w:val="00E339A3"/>
    <w:pPr>
      <w:spacing w:before="120" w:after="0" w:line="240" w:lineRule="auto"/>
      <w:ind w:firstLine="900"/>
      <w:jc w:val="both"/>
    </w:pPr>
    <w:rPr>
      <w:rFonts w:ascii="Arial" w:eastAsia="Times New Roman" w:hAnsi="Arial"/>
      <w:sz w:val="24"/>
      <w:szCs w:val="24"/>
    </w:rPr>
  </w:style>
  <w:style w:type="character" w:customStyle="1" w:styleId="1fff4">
    <w:name w:val="ОСНОВНОЙ !!! Знак1"/>
    <w:link w:val="affffffff2"/>
    <w:rsid w:val="00E339A3"/>
    <w:rPr>
      <w:rFonts w:ascii="Arial" w:eastAsia="Times New Roman" w:hAnsi="Arial"/>
      <w:sz w:val="24"/>
      <w:szCs w:val="24"/>
    </w:rPr>
  </w:style>
  <w:style w:type="paragraph" w:customStyle="1" w:styleId="3120">
    <w:name w:val="Стиль Заголовок 3 + 12 пт"/>
    <w:basedOn w:val="3"/>
    <w:rsid w:val="00E339A3"/>
    <w:pPr>
      <w:numPr>
        <w:ilvl w:val="2"/>
      </w:numPr>
      <w:tabs>
        <w:tab w:val="num" w:pos="0"/>
        <w:tab w:val="left" w:pos="2340"/>
      </w:tabs>
      <w:spacing w:after="120" w:line="240" w:lineRule="auto"/>
      <w:ind w:firstLine="709"/>
    </w:pPr>
    <w:rPr>
      <w:rFonts w:ascii="Times New Roman" w:eastAsia="Times New Roman" w:hAnsi="Times New Roman" w:cs="Times New Roman"/>
      <w:sz w:val="24"/>
      <w:lang w:eastAsia="ar-SA"/>
    </w:rPr>
  </w:style>
  <w:style w:type="paragraph" w:customStyle="1" w:styleId="affffffff3">
    <w:name w:val="Наименование титула"/>
    <w:basedOn w:val="a2"/>
    <w:rsid w:val="00E339A3"/>
    <w:pPr>
      <w:suppressAutoHyphens/>
      <w:overflowPunct w:val="0"/>
      <w:autoSpaceDE w:val="0"/>
      <w:autoSpaceDN w:val="0"/>
      <w:adjustRightInd w:val="0"/>
      <w:spacing w:after="120" w:line="240" w:lineRule="auto"/>
      <w:jc w:val="center"/>
      <w:textAlignment w:val="baseline"/>
    </w:pPr>
    <w:rPr>
      <w:rFonts w:ascii="Times New Roman" w:eastAsia="Times New Roman" w:hAnsi="Times New Roman"/>
      <w:b/>
      <w:kern w:val="28"/>
      <w:sz w:val="36"/>
      <w:szCs w:val="20"/>
      <w:lang w:eastAsia="ru-RU"/>
    </w:rPr>
  </w:style>
  <w:style w:type="character" w:styleId="affffffff4">
    <w:name w:val="Subtle Emphasis"/>
    <w:uiPriority w:val="19"/>
    <w:qFormat/>
    <w:rsid w:val="00E339A3"/>
    <w:rPr>
      <w:i/>
      <w:iCs/>
      <w:color w:val="808080"/>
    </w:rPr>
  </w:style>
  <w:style w:type="numbering" w:customStyle="1" w:styleId="411">
    <w:name w:val="Нет списка41"/>
    <w:next w:val="a5"/>
    <w:uiPriority w:val="99"/>
    <w:semiHidden/>
    <w:unhideWhenUsed/>
    <w:rsid w:val="00E339A3"/>
  </w:style>
  <w:style w:type="paragraph" w:customStyle="1" w:styleId="69">
    <w:name w:val="Стиль По ширине Перед:  6 пт"/>
    <w:basedOn w:val="a2"/>
    <w:autoRedefine/>
    <w:rsid w:val="00E339A3"/>
    <w:pPr>
      <w:keepNext/>
      <w:keepLines/>
      <w:suppressAutoHyphens/>
      <w:spacing w:before="120" w:after="0"/>
      <w:ind w:left="-709" w:right="-284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grame">
    <w:name w:val="grame"/>
    <w:basedOn w:val="a3"/>
    <w:rsid w:val="00E339A3"/>
  </w:style>
  <w:style w:type="character" w:customStyle="1" w:styleId="spelle">
    <w:name w:val="spelle"/>
    <w:basedOn w:val="a3"/>
    <w:rsid w:val="00E339A3"/>
  </w:style>
  <w:style w:type="paragraph" w:customStyle="1" w:styleId="WW-BodyText2123456">
    <w:name w:val="WW-Body Text 2123456"/>
    <w:basedOn w:val="a2"/>
    <w:rsid w:val="00E339A3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/>
      <w:kern w:val="1"/>
      <w:sz w:val="24"/>
      <w:szCs w:val="20"/>
      <w:lang w:eastAsia="ar-SA"/>
    </w:rPr>
  </w:style>
  <w:style w:type="character" w:styleId="affffffff5">
    <w:name w:val="Book Title"/>
    <w:uiPriority w:val="33"/>
    <w:qFormat/>
    <w:rsid w:val="00E339A3"/>
    <w:rPr>
      <w:b/>
      <w:bCs/>
      <w:smallCaps/>
      <w:spacing w:val="5"/>
    </w:rPr>
  </w:style>
  <w:style w:type="paragraph" w:customStyle="1" w:styleId="affffffff6">
    <w:name w:val="Знак"/>
    <w:basedOn w:val="a2"/>
    <w:rsid w:val="00E339A3"/>
    <w:pPr>
      <w:spacing w:after="0" w:line="240" w:lineRule="auto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ffff7">
    <w:name w:val="TOC Heading"/>
    <w:basedOn w:val="12"/>
    <w:next w:val="a2"/>
    <w:uiPriority w:val="39"/>
    <w:semiHidden/>
    <w:unhideWhenUsed/>
    <w:qFormat/>
    <w:rsid w:val="00E339A3"/>
    <w:pPr>
      <w:keepLines/>
      <w:spacing w:before="480" w:after="0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</w:rPr>
  </w:style>
  <w:style w:type="numbering" w:customStyle="1" w:styleId="341">
    <w:name w:val="Нет списка34"/>
    <w:next w:val="a5"/>
    <w:uiPriority w:val="99"/>
    <w:semiHidden/>
    <w:unhideWhenUsed/>
    <w:rsid w:val="00EB2918"/>
  </w:style>
  <w:style w:type="table" w:customStyle="1" w:styleId="650">
    <w:name w:val="Сетка таблицы65"/>
    <w:basedOn w:val="a4"/>
    <w:next w:val="a8"/>
    <w:uiPriority w:val="59"/>
    <w:rsid w:val="00EB2918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Exact">
    <w:name w:val="Подпись к картинке (2) Exact"/>
    <w:basedOn w:val="a3"/>
    <w:link w:val="2ff0"/>
    <w:uiPriority w:val="99"/>
    <w:locked/>
    <w:rsid w:val="000B0ED9"/>
    <w:rPr>
      <w:rFonts w:ascii="Microsoft Sans Serif" w:eastAsia="Times New Roman" w:hAnsi="Microsoft Sans Serif" w:cs="Microsoft Sans Serif"/>
      <w:sz w:val="11"/>
      <w:szCs w:val="11"/>
    </w:rPr>
  </w:style>
  <w:style w:type="paragraph" w:customStyle="1" w:styleId="2ff0">
    <w:name w:val="Подпись к картинке (2)"/>
    <w:basedOn w:val="a2"/>
    <w:link w:val="2Exact"/>
    <w:uiPriority w:val="99"/>
    <w:rsid w:val="000B0ED9"/>
    <w:pPr>
      <w:widowControl w:val="0"/>
      <w:spacing w:after="0" w:line="240" w:lineRule="atLeast"/>
    </w:pPr>
    <w:rPr>
      <w:rFonts w:ascii="Microsoft Sans Serif" w:eastAsia="Times New Roman" w:hAnsi="Microsoft Sans Serif" w:cs="Microsoft Sans Serif"/>
      <w:sz w:val="11"/>
      <w:szCs w:val="11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://boguchansky-raion.ru/property/otdel-po-zemelnyim-resursam/publichnyie-servitutyi/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oguchansky-raion.ru/property/otdel-po-zemelnyim-resursam/publichnyie-servitutyi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hyperlink" Target="http://boguchansky-raion.ru/property/otdel-po-zemelnyim-resursam/publichnyie-servitutyi/" TargetMode="External"/><Relationship Id="rId36" Type="http://schemas.openxmlformats.org/officeDocument/2006/relationships/image" Target="media/image23.jpeg"/><Relationship Id="rId10" Type="http://schemas.microsoft.com/office/2007/relationships/hdphoto" Target="NULL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14" Type="http://schemas.openxmlformats.org/officeDocument/2006/relationships/image" Target="media/image4.jpeg"/><Relationship Id="rId22" Type="http://schemas.openxmlformats.org/officeDocument/2006/relationships/hyperlink" Target="http://boguchansky-raion.ru/property/otdel-po-zemelnyim-resursam/publichnyie-servitutyi/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62C33-578A-4F71-8F48-6A827924D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32</Pages>
  <Words>1105</Words>
  <Characters>6300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7391</CharactersWithSpaces>
  <SharedDoc>false</SharedDoc>
  <HLinks>
    <vt:vector size="18" baseType="variant">
      <vt:variant>
        <vt:i4>3407979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3407979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4587587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consultantplus://offline/main?base=LAW;n=2875;fld=134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3</cp:revision>
  <cp:lastPrinted>2020-06-26T09:14:00Z</cp:lastPrinted>
  <dcterms:created xsi:type="dcterms:W3CDTF">2020-07-15T11:04:00Z</dcterms:created>
  <dcterms:modified xsi:type="dcterms:W3CDTF">2020-07-16T02:31:00Z</dcterms:modified>
</cp:coreProperties>
</file>