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E062CB">
        <w:rPr>
          <w:rFonts w:ascii="Times New Roman" w:eastAsia="Times New Roman" w:hAnsi="Times New Roman"/>
          <w:b/>
          <w:sz w:val="56"/>
          <w:szCs w:val="56"/>
          <w:lang w:eastAsia="ru-RU"/>
        </w:rPr>
        <w:t>33</w:t>
      </w:r>
      <w:r w:rsidR="00651FF3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8B7895" w:rsidRPr="003715E2" w:rsidRDefault="008B7895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  <w:lang w:eastAsia="ru-RU"/>
        </w:rPr>
      </w:pPr>
    </w:p>
    <w:p w:rsidR="00696A94" w:rsidRPr="005074EA" w:rsidRDefault="00696A94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2D83" w:rsidRPr="000D482A" w:rsidRDefault="00D42D83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4178" w:rsidRPr="00212B72" w:rsidRDefault="00334178" w:rsidP="00281C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C71B0" w:rsidRDefault="00BC71B0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665C99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27</w:t>
      </w:r>
      <w:r w:rsidR="00885D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4510">
        <w:rPr>
          <w:rFonts w:ascii="Times New Roman" w:eastAsia="Times New Roman" w:hAnsi="Times New Roman"/>
          <w:sz w:val="24"/>
          <w:szCs w:val="24"/>
          <w:lang w:eastAsia="ru-RU"/>
        </w:rPr>
        <w:t>июня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C37F1">
        <w:rPr>
          <w:rFonts w:ascii="Times New Roman" w:eastAsia="Times New Roman" w:hAnsi="Times New Roman"/>
          <w:sz w:val="24"/>
          <w:szCs w:val="24"/>
          <w:lang w:eastAsia="ru-RU"/>
        </w:rPr>
        <w:t>2022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D42D83" w:rsidRPr="00580E35" w:rsidRDefault="00D42D8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t>Перечень</w:t>
      </w:r>
    </w:p>
    <w:p w:rsidR="00923E6B" w:rsidRPr="0011669F" w:rsidRDefault="00923E6B" w:rsidP="003621A4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58635D" w:rsidRPr="0058635D" w:rsidRDefault="0058635D" w:rsidP="0058635D">
      <w:pPr>
        <w:pStyle w:val="affff8"/>
        <w:widowControl w:val="0"/>
        <w:numPr>
          <w:ilvl w:val="0"/>
          <w:numId w:val="9"/>
        </w:numPr>
        <w:spacing w:after="0" w:line="240" w:lineRule="auto"/>
        <w:ind w:left="567" w:firstLine="850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Извещение о проведении аукциона на право заключения договора аренды земельного участка.</w:t>
      </w:r>
    </w:p>
    <w:p w:rsidR="0058635D" w:rsidRPr="0058635D" w:rsidRDefault="0058635D" w:rsidP="0058635D">
      <w:pPr>
        <w:pStyle w:val="affff8"/>
        <w:widowControl w:val="0"/>
        <w:numPr>
          <w:ilvl w:val="0"/>
          <w:numId w:val="9"/>
        </w:numPr>
        <w:spacing w:after="0" w:line="240" w:lineRule="auto"/>
        <w:ind w:left="567" w:firstLine="850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Извещение о проведении аукциона на право заключения договора аренды земельного участка.</w:t>
      </w:r>
    </w:p>
    <w:p w:rsidR="0058635D" w:rsidRPr="0058635D" w:rsidRDefault="0058635D" w:rsidP="0058635D">
      <w:pPr>
        <w:pStyle w:val="affff8"/>
        <w:widowControl w:val="0"/>
        <w:numPr>
          <w:ilvl w:val="0"/>
          <w:numId w:val="9"/>
        </w:numPr>
        <w:spacing w:after="0" w:line="240" w:lineRule="auto"/>
        <w:ind w:left="567" w:firstLine="850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Извещение о проведении аукциона на право заключения договора аренды земельного участка.</w:t>
      </w:r>
    </w:p>
    <w:p w:rsidR="00BD2AAB" w:rsidRDefault="00BD2AA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81C0A" w:rsidRDefault="00D81C0A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66FA" w:rsidRDefault="004066FA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606" w:rsidRDefault="00853606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606" w:rsidRDefault="00853606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606" w:rsidRDefault="00853606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606" w:rsidRDefault="00853606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606" w:rsidRDefault="00853606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E3E6F" w:rsidRDefault="006E3E6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E3E6F" w:rsidRDefault="006E3E6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E3E6F" w:rsidRDefault="006E3E6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E3E6F" w:rsidRDefault="006E3E6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E3E6F" w:rsidRDefault="006E3E6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E3E6F" w:rsidRDefault="006E3E6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E3E6F" w:rsidRDefault="006E3E6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E3E6F" w:rsidRDefault="006E3E6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3D3B" w:rsidRDefault="001B3D3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3D3B" w:rsidRDefault="001B3D3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DD7DF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41365" cy="8981440"/>
            <wp:effectExtent l="19050" t="0" r="6985" b="0"/>
            <wp:docPr id="1" name="Рисунок 0" descr="Извещение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1_Страница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6162675"/>
            <wp:effectExtent l="19050" t="0" r="3810" b="0"/>
            <wp:docPr id="3" name="Рисунок 2" descr="Извещение1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1_Страница_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17565" cy="8981440"/>
            <wp:effectExtent l="19050" t="0" r="6985" b="0"/>
            <wp:docPr id="4" name="Рисунок 3" descr="извещение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2_Страница_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6593840"/>
            <wp:effectExtent l="19050" t="0" r="3810" b="0"/>
            <wp:docPr id="5" name="Рисунок 4" descr="извещение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2_Страница_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59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910955"/>
            <wp:effectExtent l="19050" t="0" r="3810" b="0"/>
            <wp:docPr id="6" name="Рисунок 5" descr="Извещение3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3_Страница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6791960"/>
            <wp:effectExtent l="19050" t="0" r="3810" b="0"/>
            <wp:docPr id="7" name="Рисунок 6" descr="Извещение3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3_Страница_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DFD" w:rsidRDefault="00DD7DFD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DFD" w:rsidRDefault="00DD7DFD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DFD" w:rsidRDefault="00DD7DFD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DFD" w:rsidRDefault="00DD7DFD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DFD" w:rsidRDefault="00DD7DFD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DFD" w:rsidRDefault="00DD7DFD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81C0A" w:rsidRPr="00C94954" w:rsidRDefault="00D81C0A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9"/>
        <w:tblpPr w:leftFromText="180" w:rightFromText="180" w:vertAnchor="text" w:horzAnchor="margin" w:tblpY="49"/>
        <w:tblW w:w="5000" w:type="pct"/>
        <w:tblLook w:val="04A0"/>
      </w:tblPr>
      <w:tblGrid>
        <w:gridCol w:w="4425"/>
        <w:gridCol w:w="3639"/>
        <w:gridCol w:w="1506"/>
      </w:tblGrid>
      <w:tr w:rsidR="00342E12" w:rsidRPr="00EA270E" w:rsidTr="00342E12">
        <w:tc>
          <w:tcPr>
            <w:tcW w:w="2312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EA270E" w:rsidRDefault="007C1505" w:rsidP="00BC37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BC37F1">
              <w:rPr>
                <w:rFonts w:ascii="Times New Roman" w:eastAsia="Times New Roman" w:hAnsi="Times New Roman"/>
                <w:sz w:val="18"/>
                <w:szCs w:val="18"/>
              </w:rPr>
              <w:t>Брюханов И.М</w:t>
            </w:r>
            <w:r w:rsidR="00342E12" w:rsidRPr="00EA270E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EA270E" w:rsidTr="00342E12">
        <w:tc>
          <w:tcPr>
            <w:tcW w:w="5000" w:type="pct"/>
            <w:gridSpan w:val="3"/>
          </w:tcPr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B4050B" w:rsidRDefault="00B4050B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B4050B" w:rsidSect="0045420F">
      <w:footerReference w:type="default" r:id="rId17"/>
      <w:footerReference w:type="first" r:id="rId18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010" w:rsidRDefault="00445010" w:rsidP="00F3397A">
      <w:pPr>
        <w:spacing w:after="0" w:line="240" w:lineRule="auto"/>
      </w:pPr>
      <w:r>
        <w:separator/>
      </w:r>
    </w:p>
  </w:endnote>
  <w:endnote w:type="continuationSeparator" w:id="1">
    <w:p w:rsidR="00445010" w:rsidRDefault="00445010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853606" w:rsidRDefault="001C6BD3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style="mso-next-textbox:#Text Box 25" inset="0,0,0,0">
                  <w:txbxContent>
                    <w:p w:rsidR="00853606" w:rsidRDefault="001C6BD3">
                      <w:pPr>
                        <w:jc w:val="center"/>
                      </w:pPr>
                      <w:r w:rsidRPr="001C6BD3">
                        <w:fldChar w:fldCharType="begin"/>
                      </w:r>
                      <w:r w:rsidR="00853606">
                        <w:instrText>PAGE    \* MERGEFORMAT</w:instrText>
                      </w:r>
                      <w:r w:rsidRPr="001C6BD3">
                        <w:fldChar w:fldCharType="separate"/>
                      </w:r>
                      <w:r w:rsidR="00E062CB" w:rsidRPr="00E062CB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1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  <w:p w:rsidR="00853606" w:rsidRDefault="00853606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 xml:space="preserve">Приложение </w:t>
                      </w:r>
                      <w:r w:rsidR="001C6BD3" w:rsidRPr="001C6BD3">
                        <w:fldChar w:fldCharType="begin"/>
                      </w:r>
                      <w:r>
                        <w:instrText xml:space="preserve"> PAGE \* MERGEFORMAT </w:instrText>
                      </w:r>
                      <w:r w:rsidR="001C6BD3" w:rsidRPr="001C6BD3">
                        <w:fldChar w:fldCharType="separate"/>
                      </w:r>
                      <w:r w:rsidR="00E062CB" w:rsidRPr="00E062CB">
                        <w:rPr>
                          <w:rStyle w:val="24"/>
                          <w:rFonts w:eastAsia="Calibri"/>
                          <w:noProof/>
                        </w:rPr>
                        <w:t>1</w:t>
                      </w:r>
                      <w:r w:rsidR="001C6BD3">
                        <w:rPr>
                          <w:rStyle w:val="24"/>
                          <w:rFonts w:eastAsia="Calibri"/>
                          <w:noProof/>
                        </w:rPr>
                        <w:fldChar w:fldCharType="end"/>
                      </w:r>
                      <w:r>
                        <w:rPr>
                          <w:rStyle w:val="24"/>
                          <w:rFonts w:eastAsia="Calibri"/>
                        </w:rPr>
                        <w:t xml:space="preserve"> к постановлению</w:t>
                      </w:r>
                    </w:p>
                    <w:p w:rsidR="00853606" w:rsidRDefault="00853606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администрации Богучанского района</w:t>
                      </w:r>
                    </w:p>
                    <w:p w:rsidR="00853606" w:rsidRDefault="00853606">
                      <w:pPr>
                        <w:tabs>
                          <w:tab w:val="right" w:pos="2365"/>
                          <w:tab w:val="right" w:pos="3305"/>
                        </w:tabs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от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*3</w:t>
                      </w:r>
                      <w:r>
                        <w:rPr>
                          <w:rStyle w:val="24"/>
                          <w:rFonts w:eastAsia="Calibri"/>
                        </w:rPr>
                        <w:t>2019г. №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'yfi</w:t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853606" w:rsidRDefault="001C6BD3">
        <w:pPr>
          <w:pStyle w:val="af2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010" w:rsidRDefault="00445010" w:rsidP="00F3397A">
      <w:pPr>
        <w:spacing w:after="0" w:line="240" w:lineRule="auto"/>
      </w:pPr>
      <w:r>
        <w:separator/>
      </w:r>
    </w:p>
  </w:footnote>
  <w:footnote w:type="continuationSeparator" w:id="1">
    <w:p w:rsidR="00445010" w:rsidRDefault="00445010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14025C6"/>
    <w:multiLevelType w:val="hybridMultilevel"/>
    <w:tmpl w:val="B0D43DCC"/>
    <w:lvl w:ilvl="0" w:tplc="E782FBA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04CC3703"/>
    <w:multiLevelType w:val="multilevel"/>
    <w:tmpl w:val="B4D86BC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0">
    <w:nsid w:val="06B8602A"/>
    <w:multiLevelType w:val="hybridMultilevel"/>
    <w:tmpl w:val="14FC5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2">
    <w:nsid w:val="0B4519AF"/>
    <w:multiLevelType w:val="hybridMultilevel"/>
    <w:tmpl w:val="E4205DA6"/>
    <w:lvl w:ilvl="0" w:tplc="8196D8F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B22A0"/>
    <w:multiLevelType w:val="hybridMultilevel"/>
    <w:tmpl w:val="25B050F0"/>
    <w:lvl w:ilvl="0" w:tplc="444EB780">
      <w:start w:val="1"/>
      <w:numFmt w:val="bullet"/>
      <w:lvlText w:val=""/>
      <w:lvlJc w:val="left"/>
      <w:pPr>
        <w:tabs>
          <w:tab w:val="num" w:pos="2134"/>
        </w:tabs>
        <w:ind w:left="2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0E656DEB"/>
    <w:multiLevelType w:val="hybridMultilevel"/>
    <w:tmpl w:val="26CEF986"/>
    <w:lvl w:ilvl="0" w:tplc="0F82589E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19537B"/>
    <w:multiLevelType w:val="multilevel"/>
    <w:tmpl w:val="3F82F0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103C04C9"/>
    <w:multiLevelType w:val="hybridMultilevel"/>
    <w:tmpl w:val="8990DDDA"/>
    <w:lvl w:ilvl="0" w:tplc="81E2194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6243E9"/>
    <w:multiLevelType w:val="hybridMultilevel"/>
    <w:tmpl w:val="11483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D11B5F"/>
    <w:multiLevelType w:val="hybridMultilevel"/>
    <w:tmpl w:val="7D6614C0"/>
    <w:lvl w:ilvl="0" w:tplc="7228DA7A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D13259"/>
    <w:multiLevelType w:val="hybridMultilevel"/>
    <w:tmpl w:val="72F8101C"/>
    <w:lvl w:ilvl="0" w:tplc="A812332A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40213C"/>
    <w:multiLevelType w:val="hybridMultilevel"/>
    <w:tmpl w:val="8C203A86"/>
    <w:lvl w:ilvl="0" w:tplc="660435C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C235E8"/>
    <w:multiLevelType w:val="hybridMultilevel"/>
    <w:tmpl w:val="721AC94E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5707567"/>
    <w:multiLevelType w:val="multilevel"/>
    <w:tmpl w:val="9A46D648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3">
    <w:nsid w:val="260D74C5"/>
    <w:multiLevelType w:val="hybridMultilevel"/>
    <w:tmpl w:val="CA0830E2"/>
    <w:lvl w:ilvl="0" w:tplc="9E500638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298F1632"/>
    <w:multiLevelType w:val="hybridMultilevel"/>
    <w:tmpl w:val="4BEAA938"/>
    <w:lvl w:ilvl="0" w:tplc="647EB82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AB34985"/>
    <w:multiLevelType w:val="hybridMultilevel"/>
    <w:tmpl w:val="5EB020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B7273DD"/>
    <w:multiLevelType w:val="hybridMultilevel"/>
    <w:tmpl w:val="536A6060"/>
    <w:lvl w:ilvl="0" w:tplc="647EB82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8">
    <w:nsid w:val="3A48104B"/>
    <w:multiLevelType w:val="hybridMultilevel"/>
    <w:tmpl w:val="6AA49CFE"/>
    <w:lvl w:ilvl="0" w:tplc="C4EE7FC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916E96"/>
    <w:multiLevelType w:val="hybridMultilevel"/>
    <w:tmpl w:val="5B88DA42"/>
    <w:lvl w:ilvl="0" w:tplc="3342BAD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BC29AF"/>
    <w:multiLevelType w:val="multilevel"/>
    <w:tmpl w:val="283CCA9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1">
    <w:nsid w:val="40CE5A91"/>
    <w:multiLevelType w:val="hybridMultilevel"/>
    <w:tmpl w:val="EAF0B2F4"/>
    <w:lvl w:ilvl="0" w:tplc="3088237E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418F5DBF"/>
    <w:multiLevelType w:val="hybridMultilevel"/>
    <w:tmpl w:val="71761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0417F4"/>
    <w:multiLevelType w:val="multilevel"/>
    <w:tmpl w:val="55EA8D12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70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>
    <w:nsid w:val="472B7BAB"/>
    <w:multiLevelType w:val="hybridMultilevel"/>
    <w:tmpl w:val="27A4335E"/>
    <w:lvl w:ilvl="0" w:tplc="DAEE6600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273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36">
    <w:nsid w:val="4C8B2AD5"/>
    <w:multiLevelType w:val="multilevel"/>
    <w:tmpl w:val="B09E325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37">
    <w:nsid w:val="4F83246C"/>
    <w:multiLevelType w:val="multilevel"/>
    <w:tmpl w:val="2DD000D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8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526D7263"/>
    <w:multiLevelType w:val="hybridMultilevel"/>
    <w:tmpl w:val="1E3C4372"/>
    <w:lvl w:ilvl="0" w:tplc="739C8BB2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3DD17BC"/>
    <w:multiLevelType w:val="hybridMultilevel"/>
    <w:tmpl w:val="F6525C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6831D6F"/>
    <w:multiLevelType w:val="multilevel"/>
    <w:tmpl w:val="019E7DE8"/>
    <w:lvl w:ilvl="0">
      <w:start w:val="1"/>
      <w:numFmt w:val="decimal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sz w:val="20"/>
      </w:rPr>
    </w:lvl>
    <w:lvl w:ilvl="1">
      <w:start w:val="22"/>
      <w:numFmt w:val="decimal"/>
      <w:isLgl/>
      <w:lvlText w:val="%1.%2."/>
      <w:lvlJc w:val="left"/>
      <w:pPr>
        <w:ind w:left="171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16" w:hanging="1440"/>
      </w:pPr>
      <w:rPr>
        <w:rFonts w:hint="default"/>
      </w:rPr>
    </w:lvl>
  </w:abstractNum>
  <w:abstractNum w:abstractNumId="42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43">
    <w:nsid w:val="580D4174"/>
    <w:multiLevelType w:val="hybridMultilevel"/>
    <w:tmpl w:val="5344BB26"/>
    <w:lvl w:ilvl="0" w:tplc="10AAC3E0">
      <w:start w:val="1"/>
      <w:numFmt w:val="bullet"/>
      <w:pStyle w:val="a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5B76072F"/>
    <w:multiLevelType w:val="hybridMultilevel"/>
    <w:tmpl w:val="A71419FA"/>
    <w:lvl w:ilvl="0" w:tplc="85685CBA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E3C63BD"/>
    <w:multiLevelType w:val="hybridMultilevel"/>
    <w:tmpl w:val="201AE0F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34A2E39"/>
    <w:multiLevelType w:val="hybridMultilevel"/>
    <w:tmpl w:val="EBD872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745B1AA0"/>
    <w:multiLevelType w:val="hybridMultilevel"/>
    <w:tmpl w:val="2BFCDB82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8">
    <w:nsid w:val="7A9F7C8A"/>
    <w:multiLevelType w:val="hybridMultilevel"/>
    <w:tmpl w:val="DF22D9A8"/>
    <w:lvl w:ilvl="0" w:tplc="9086D02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7CEE1D31"/>
    <w:multiLevelType w:val="hybridMultilevel"/>
    <w:tmpl w:val="90FC9F94"/>
    <w:lvl w:ilvl="0" w:tplc="5FBC0AB0">
      <w:start w:val="1"/>
      <w:numFmt w:val="bullet"/>
      <w:pStyle w:val="a2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0">
    <w:nsid w:val="7D9E5841"/>
    <w:multiLevelType w:val="hybridMultilevel"/>
    <w:tmpl w:val="B4CEBA74"/>
    <w:lvl w:ilvl="0" w:tplc="61EACE02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>
    <w:nsid w:val="7DBF57AD"/>
    <w:multiLevelType w:val="multilevel"/>
    <w:tmpl w:val="D60C151A"/>
    <w:lvl w:ilvl="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5" w:hanging="1800"/>
      </w:pPr>
      <w:rPr>
        <w:rFonts w:hint="default"/>
      </w:rPr>
    </w:lvl>
  </w:abstractNum>
  <w:abstractNum w:abstractNumId="52">
    <w:nsid w:val="7E0D01AF"/>
    <w:multiLevelType w:val="hybridMultilevel"/>
    <w:tmpl w:val="A41E84E8"/>
    <w:lvl w:ilvl="0" w:tplc="647EB822">
      <w:start w:val="1"/>
      <w:numFmt w:val="bullet"/>
      <w:lvlText w:val="−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9"/>
  </w:num>
  <w:num w:numId="4">
    <w:abstractNumId w:val="11"/>
  </w:num>
  <w:num w:numId="5">
    <w:abstractNumId w:val="43"/>
  </w:num>
  <w:num w:numId="6">
    <w:abstractNumId w:val="38"/>
  </w:num>
  <w:num w:numId="7">
    <w:abstractNumId w:val="42"/>
  </w:num>
  <w:num w:numId="8">
    <w:abstractNumId w:val="27"/>
  </w:num>
  <w:num w:numId="9">
    <w:abstractNumId w:val="41"/>
  </w:num>
  <w:num w:numId="10">
    <w:abstractNumId w:val="35"/>
  </w:num>
  <w:num w:numId="11">
    <w:abstractNumId w:val="36"/>
  </w:num>
  <w:num w:numId="12">
    <w:abstractNumId w:val="51"/>
  </w:num>
  <w:num w:numId="13">
    <w:abstractNumId w:val="50"/>
  </w:num>
  <w:num w:numId="14">
    <w:abstractNumId w:val="22"/>
  </w:num>
  <w:num w:numId="15">
    <w:abstractNumId w:val="8"/>
  </w:num>
  <w:num w:numId="16">
    <w:abstractNumId w:val="31"/>
  </w:num>
  <w:num w:numId="17">
    <w:abstractNumId w:val="10"/>
  </w:num>
  <w:num w:numId="18">
    <w:abstractNumId w:val="33"/>
  </w:num>
  <w:num w:numId="19">
    <w:abstractNumId w:val="47"/>
  </w:num>
  <w:num w:numId="20">
    <w:abstractNumId w:val="45"/>
  </w:num>
  <w:num w:numId="21">
    <w:abstractNumId w:val="37"/>
  </w:num>
  <w:num w:numId="22">
    <w:abstractNumId w:val="13"/>
  </w:num>
  <w:num w:numId="23">
    <w:abstractNumId w:val="40"/>
  </w:num>
  <w:num w:numId="24">
    <w:abstractNumId w:val="15"/>
  </w:num>
  <w:num w:numId="25">
    <w:abstractNumId w:val="48"/>
  </w:num>
  <w:num w:numId="26">
    <w:abstractNumId w:val="14"/>
  </w:num>
  <w:num w:numId="27">
    <w:abstractNumId w:val="17"/>
  </w:num>
  <w:num w:numId="28">
    <w:abstractNumId w:val="25"/>
  </w:num>
  <w:num w:numId="29">
    <w:abstractNumId w:val="32"/>
  </w:num>
  <w:num w:numId="30">
    <w:abstractNumId w:val="21"/>
  </w:num>
  <w:num w:numId="31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9"/>
  </w:num>
  <w:num w:numId="33">
    <w:abstractNumId w:val="46"/>
  </w:num>
  <w:num w:numId="34">
    <w:abstractNumId w:val="24"/>
  </w:num>
  <w:num w:numId="35">
    <w:abstractNumId w:val="29"/>
  </w:num>
  <w:num w:numId="36">
    <w:abstractNumId w:val="16"/>
  </w:num>
  <w:num w:numId="37">
    <w:abstractNumId w:val="12"/>
  </w:num>
  <w:num w:numId="38">
    <w:abstractNumId w:val="28"/>
  </w:num>
  <w:num w:numId="39">
    <w:abstractNumId w:val="20"/>
  </w:num>
  <w:num w:numId="40">
    <w:abstractNumId w:val="23"/>
  </w:num>
  <w:num w:numId="41">
    <w:abstractNumId w:val="52"/>
  </w:num>
  <w:num w:numId="42">
    <w:abstractNumId w:val="26"/>
  </w:num>
  <w:num w:numId="43">
    <w:abstractNumId w:val="44"/>
  </w:num>
  <w:num w:numId="44">
    <w:abstractNumId w:val="18"/>
  </w:num>
  <w:num w:numId="45">
    <w:abstractNumId w:val="34"/>
  </w:num>
  <w:num w:numId="46">
    <w:abstractNumId w:val="39"/>
  </w:num>
  <w:num w:numId="47">
    <w:abstractNumId w:val="19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drawingGridHorizontalSpacing w:val="110"/>
  <w:displayHorizontalDrawingGridEvery w:val="2"/>
  <w:characterSpacingControl w:val="doNotCompress"/>
  <w:hdrShapeDefaults>
    <o:shapedefaults v:ext="edit" spidmax="153602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8D"/>
    <w:rsid w:val="000014A0"/>
    <w:rsid w:val="00001596"/>
    <w:rsid w:val="00002235"/>
    <w:rsid w:val="00002414"/>
    <w:rsid w:val="00002B66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154F"/>
    <w:rsid w:val="000115D3"/>
    <w:rsid w:val="00012088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619"/>
    <w:rsid w:val="0001673D"/>
    <w:rsid w:val="00016974"/>
    <w:rsid w:val="00016F5F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1E43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2B0"/>
    <w:rsid w:val="00026768"/>
    <w:rsid w:val="00026C2C"/>
    <w:rsid w:val="00026EC9"/>
    <w:rsid w:val="00027266"/>
    <w:rsid w:val="00027737"/>
    <w:rsid w:val="00027B70"/>
    <w:rsid w:val="000302A6"/>
    <w:rsid w:val="00030412"/>
    <w:rsid w:val="000304AB"/>
    <w:rsid w:val="00031050"/>
    <w:rsid w:val="000311A8"/>
    <w:rsid w:val="000313D3"/>
    <w:rsid w:val="0003147C"/>
    <w:rsid w:val="000316D0"/>
    <w:rsid w:val="00031E9F"/>
    <w:rsid w:val="000320FD"/>
    <w:rsid w:val="0003311C"/>
    <w:rsid w:val="000337CC"/>
    <w:rsid w:val="00033D3E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46B"/>
    <w:rsid w:val="00042795"/>
    <w:rsid w:val="000429C8"/>
    <w:rsid w:val="000432A5"/>
    <w:rsid w:val="00043A4A"/>
    <w:rsid w:val="00044492"/>
    <w:rsid w:val="0004495F"/>
    <w:rsid w:val="00044C76"/>
    <w:rsid w:val="00045598"/>
    <w:rsid w:val="00045C55"/>
    <w:rsid w:val="00045C8A"/>
    <w:rsid w:val="000464B3"/>
    <w:rsid w:val="00046552"/>
    <w:rsid w:val="000472AD"/>
    <w:rsid w:val="0004780E"/>
    <w:rsid w:val="000509B5"/>
    <w:rsid w:val="0005122F"/>
    <w:rsid w:val="00051574"/>
    <w:rsid w:val="00051856"/>
    <w:rsid w:val="00053220"/>
    <w:rsid w:val="00053EE9"/>
    <w:rsid w:val="0005449F"/>
    <w:rsid w:val="000548B2"/>
    <w:rsid w:val="00054938"/>
    <w:rsid w:val="0005502B"/>
    <w:rsid w:val="00055663"/>
    <w:rsid w:val="00055AFE"/>
    <w:rsid w:val="00055C28"/>
    <w:rsid w:val="000561BE"/>
    <w:rsid w:val="00056577"/>
    <w:rsid w:val="000567FB"/>
    <w:rsid w:val="00056BB7"/>
    <w:rsid w:val="00056F0C"/>
    <w:rsid w:val="0005799C"/>
    <w:rsid w:val="00057C8B"/>
    <w:rsid w:val="00057D62"/>
    <w:rsid w:val="000604C8"/>
    <w:rsid w:val="0006100D"/>
    <w:rsid w:val="000619CF"/>
    <w:rsid w:val="00061BEE"/>
    <w:rsid w:val="00062542"/>
    <w:rsid w:val="00062D16"/>
    <w:rsid w:val="00063424"/>
    <w:rsid w:val="00063985"/>
    <w:rsid w:val="00063C65"/>
    <w:rsid w:val="000641C7"/>
    <w:rsid w:val="00064AAC"/>
    <w:rsid w:val="00064B58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A40"/>
    <w:rsid w:val="00072D0D"/>
    <w:rsid w:val="00072D96"/>
    <w:rsid w:val="000733B2"/>
    <w:rsid w:val="000737A2"/>
    <w:rsid w:val="000739C3"/>
    <w:rsid w:val="00073E31"/>
    <w:rsid w:val="00074FAD"/>
    <w:rsid w:val="000758BA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4BA"/>
    <w:rsid w:val="00084675"/>
    <w:rsid w:val="0008471E"/>
    <w:rsid w:val="00084858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08"/>
    <w:rsid w:val="00087A61"/>
    <w:rsid w:val="00087C24"/>
    <w:rsid w:val="00087CF2"/>
    <w:rsid w:val="00090769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2F51"/>
    <w:rsid w:val="000933BE"/>
    <w:rsid w:val="00093719"/>
    <w:rsid w:val="0009446E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5BAD"/>
    <w:rsid w:val="000A71F7"/>
    <w:rsid w:val="000A739D"/>
    <w:rsid w:val="000A7523"/>
    <w:rsid w:val="000B03B6"/>
    <w:rsid w:val="000B0566"/>
    <w:rsid w:val="000B0775"/>
    <w:rsid w:val="000B10AA"/>
    <w:rsid w:val="000B1688"/>
    <w:rsid w:val="000B198F"/>
    <w:rsid w:val="000B1A28"/>
    <w:rsid w:val="000B2073"/>
    <w:rsid w:val="000B2933"/>
    <w:rsid w:val="000B3450"/>
    <w:rsid w:val="000B3524"/>
    <w:rsid w:val="000B368B"/>
    <w:rsid w:val="000B4675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D4A"/>
    <w:rsid w:val="000C160B"/>
    <w:rsid w:val="000C1D79"/>
    <w:rsid w:val="000C2C01"/>
    <w:rsid w:val="000C2DEE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6B50"/>
    <w:rsid w:val="000C71D0"/>
    <w:rsid w:val="000D031F"/>
    <w:rsid w:val="000D06F2"/>
    <w:rsid w:val="000D0DC6"/>
    <w:rsid w:val="000D0F74"/>
    <w:rsid w:val="000D12EB"/>
    <w:rsid w:val="000D12F0"/>
    <w:rsid w:val="000D1C5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482A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2373"/>
    <w:rsid w:val="000E2541"/>
    <w:rsid w:val="000E2C38"/>
    <w:rsid w:val="000E2DF7"/>
    <w:rsid w:val="000E31D5"/>
    <w:rsid w:val="000E34EB"/>
    <w:rsid w:val="000E3520"/>
    <w:rsid w:val="000E3B4A"/>
    <w:rsid w:val="000E3E97"/>
    <w:rsid w:val="000E4510"/>
    <w:rsid w:val="000E5934"/>
    <w:rsid w:val="000E596B"/>
    <w:rsid w:val="000E6284"/>
    <w:rsid w:val="000E644C"/>
    <w:rsid w:val="000E6CFD"/>
    <w:rsid w:val="000E78E7"/>
    <w:rsid w:val="000E7BA7"/>
    <w:rsid w:val="000F08EE"/>
    <w:rsid w:val="000F0A9B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3D79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1BCC"/>
    <w:rsid w:val="00102D3E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24F5"/>
    <w:rsid w:val="0011392E"/>
    <w:rsid w:val="0011448B"/>
    <w:rsid w:val="00115A2A"/>
    <w:rsid w:val="001163E4"/>
    <w:rsid w:val="0011652E"/>
    <w:rsid w:val="0011669F"/>
    <w:rsid w:val="001171FE"/>
    <w:rsid w:val="00117292"/>
    <w:rsid w:val="00117C90"/>
    <w:rsid w:val="00121157"/>
    <w:rsid w:val="00121751"/>
    <w:rsid w:val="00122487"/>
    <w:rsid w:val="001225F7"/>
    <w:rsid w:val="00122CE7"/>
    <w:rsid w:val="001232AE"/>
    <w:rsid w:val="001237B1"/>
    <w:rsid w:val="001246C7"/>
    <w:rsid w:val="00124B36"/>
    <w:rsid w:val="00124D5E"/>
    <w:rsid w:val="001256AB"/>
    <w:rsid w:val="001259A4"/>
    <w:rsid w:val="001261D7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37B9F"/>
    <w:rsid w:val="0014065D"/>
    <w:rsid w:val="00141221"/>
    <w:rsid w:val="00141F03"/>
    <w:rsid w:val="00141FCC"/>
    <w:rsid w:val="00142D1D"/>
    <w:rsid w:val="00142FB1"/>
    <w:rsid w:val="001430F3"/>
    <w:rsid w:val="0014375A"/>
    <w:rsid w:val="00143BF5"/>
    <w:rsid w:val="00143F9B"/>
    <w:rsid w:val="0014470E"/>
    <w:rsid w:val="001448A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47CD1"/>
    <w:rsid w:val="0015074E"/>
    <w:rsid w:val="0015141C"/>
    <w:rsid w:val="00151C4F"/>
    <w:rsid w:val="00151E10"/>
    <w:rsid w:val="001523F1"/>
    <w:rsid w:val="001524F8"/>
    <w:rsid w:val="00152D5F"/>
    <w:rsid w:val="00152DA6"/>
    <w:rsid w:val="0015323C"/>
    <w:rsid w:val="00153758"/>
    <w:rsid w:val="00153BF8"/>
    <w:rsid w:val="001541B0"/>
    <w:rsid w:val="00154229"/>
    <w:rsid w:val="001549E1"/>
    <w:rsid w:val="00154A53"/>
    <w:rsid w:val="00154BFD"/>
    <w:rsid w:val="001553DE"/>
    <w:rsid w:val="0015552B"/>
    <w:rsid w:val="00155C35"/>
    <w:rsid w:val="00156179"/>
    <w:rsid w:val="00156247"/>
    <w:rsid w:val="00156CF1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3C7"/>
    <w:rsid w:val="001636A4"/>
    <w:rsid w:val="00163B4E"/>
    <w:rsid w:val="00163BD1"/>
    <w:rsid w:val="001645B6"/>
    <w:rsid w:val="001645C4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69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4ABC"/>
    <w:rsid w:val="0018502E"/>
    <w:rsid w:val="0018504C"/>
    <w:rsid w:val="00185BCF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B6F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420"/>
    <w:rsid w:val="00195DE2"/>
    <w:rsid w:val="00196A20"/>
    <w:rsid w:val="0019703D"/>
    <w:rsid w:val="00197A3A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92D"/>
    <w:rsid w:val="001B1B47"/>
    <w:rsid w:val="001B1DB8"/>
    <w:rsid w:val="001B22B0"/>
    <w:rsid w:val="001B2B2C"/>
    <w:rsid w:val="001B2F45"/>
    <w:rsid w:val="001B322B"/>
    <w:rsid w:val="001B360F"/>
    <w:rsid w:val="001B3BCD"/>
    <w:rsid w:val="001B3D3B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D9C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4E64"/>
    <w:rsid w:val="001C56E2"/>
    <w:rsid w:val="001C5963"/>
    <w:rsid w:val="001C5F42"/>
    <w:rsid w:val="001C64B0"/>
    <w:rsid w:val="001C6BD3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0B3"/>
    <w:rsid w:val="001D21FF"/>
    <w:rsid w:val="001D25FB"/>
    <w:rsid w:val="001D2799"/>
    <w:rsid w:val="001D2A9E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2FE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BE6"/>
    <w:rsid w:val="001F5F23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AD"/>
    <w:rsid w:val="00205EBE"/>
    <w:rsid w:val="00206936"/>
    <w:rsid w:val="0020733C"/>
    <w:rsid w:val="002100F7"/>
    <w:rsid w:val="00210FF5"/>
    <w:rsid w:val="00211686"/>
    <w:rsid w:val="002119AD"/>
    <w:rsid w:val="00211C6F"/>
    <w:rsid w:val="00211D74"/>
    <w:rsid w:val="0021255D"/>
    <w:rsid w:val="00212B72"/>
    <w:rsid w:val="00212F99"/>
    <w:rsid w:val="00213A00"/>
    <w:rsid w:val="00213B68"/>
    <w:rsid w:val="00214710"/>
    <w:rsid w:val="002148A1"/>
    <w:rsid w:val="00215422"/>
    <w:rsid w:val="0021595D"/>
    <w:rsid w:val="00215FF5"/>
    <w:rsid w:val="00216114"/>
    <w:rsid w:val="00216D5C"/>
    <w:rsid w:val="00217760"/>
    <w:rsid w:val="00220817"/>
    <w:rsid w:val="00221630"/>
    <w:rsid w:val="0022169B"/>
    <w:rsid w:val="002216D8"/>
    <w:rsid w:val="00221720"/>
    <w:rsid w:val="002219C0"/>
    <w:rsid w:val="00221C82"/>
    <w:rsid w:val="00221F2F"/>
    <w:rsid w:val="0022206C"/>
    <w:rsid w:val="00222B1C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5FE0"/>
    <w:rsid w:val="002264A3"/>
    <w:rsid w:val="00226C74"/>
    <w:rsid w:val="00226E0C"/>
    <w:rsid w:val="00227239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C82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1F58"/>
    <w:rsid w:val="00243005"/>
    <w:rsid w:val="002432D5"/>
    <w:rsid w:val="00243B48"/>
    <w:rsid w:val="00244371"/>
    <w:rsid w:val="0024445E"/>
    <w:rsid w:val="00244DFA"/>
    <w:rsid w:val="00245183"/>
    <w:rsid w:val="00246DD5"/>
    <w:rsid w:val="00247236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330"/>
    <w:rsid w:val="002537EB"/>
    <w:rsid w:val="00253AFE"/>
    <w:rsid w:val="002546D1"/>
    <w:rsid w:val="00254705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C5"/>
    <w:rsid w:val="00257AE7"/>
    <w:rsid w:val="002611E2"/>
    <w:rsid w:val="00261B3E"/>
    <w:rsid w:val="00262060"/>
    <w:rsid w:val="002621D6"/>
    <w:rsid w:val="00262343"/>
    <w:rsid w:val="002623A8"/>
    <w:rsid w:val="00263010"/>
    <w:rsid w:val="002630B9"/>
    <w:rsid w:val="002636AD"/>
    <w:rsid w:val="002636B7"/>
    <w:rsid w:val="00263959"/>
    <w:rsid w:val="00263CAC"/>
    <w:rsid w:val="00263D75"/>
    <w:rsid w:val="00264178"/>
    <w:rsid w:val="00264D32"/>
    <w:rsid w:val="0026571C"/>
    <w:rsid w:val="00265C68"/>
    <w:rsid w:val="00265D70"/>
    <w:rsid w:val="002661BA"/>
    <w:rsid w:val="00266F06"/>
    <w:rsid w:val="002673BB"/>
    <w:rsid w:val="0026773B"/>
    <w:rsid w:val="00267B0A"/>
    <w:rsid w:val="002706E7"/>
    <w:rsid w:val="00270A3E"/>
    <w:rsid w:val="00270CBB"/>
    <w:rsid w:val="00270D44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6062"/>
    <w:rsid w:val="00276583"/>
    <w:rsid w:val="00276CAF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1C22"/>
    <w:rsid w:val="002831B7"/>
    <w:rsid w:val="002837D5"/>
    <w:rsid w:val="0028453F"/>
    <w:rsid w:val="00284C19"/>
    <w:rsid w:val="00284E32"/>
    <w:rsid w:val="0028545D"/>
    <w:rsid w:val="00285C35"/>
    <w:rsid w:val="002861B1"/>
    <w:rsid w:val="00286229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389"/>
    <w:rsid w:val="0029593B"/>
    <w:rsid w:val="00295AFE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062B"/>
    <w:rsid w:val="002B10A8"/>
    <w:rsid w:val="002B1643"/>
    <w:rsid w:val="002B17F3"/>
    <w:rsid w:val="002B1E6D"/>
    <w:rsid w:val="002B2011"/>
    <w:rsid w:val="002B2AA7"/>
    <w:rsid w:val="002B2C72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0EDC"/>
    <w:rsid w:val="002C1D50"/>
    <w:rsid w:val="002C1EC4"/>
    <w:rsid w:val="002C2115"/>
    <w:rsid w:val="002C22DD"/>
    <w:rsid w:val="002C2384"/>
    <w:rsid w:val="002C2CCD"/>
    <w:rsid w:val="002C35E1"/>
    <w:rsid w:val="002C490D"/>
    <w:rsid w:val="002C4D03"/>
    <w:rsid w:val="002C5A2D"/>
    <w:rsid w:val="002C619A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1EAD"/>
    <w:rsid w:val="002E34AC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68D"/>
    <w:rsid w:val="002E6AFC"/>
    <w:rsid w:val="002E6BAE"/>
    <w:rsid w:val="002E6CCD"/>
    <w:rsid w:val="002E6CE9"/>
    <w:rsid w:val="002E7909"/>
    <w:rsid w:val="002E7D58"/>
    <w:rsid w:val="002E7FBF"/>
    <w:rsid w:val="002F06CD"/>
    <w:rsid w:val="002F0EF4"/>
    <w:rsid w:val="002F11BD"/>
    <w:rsid w:val="002F14A9"/>
    <w:rsid w:val="002F18A4"/>
    <w:rsid w:val="002F1A1E"/>
    <w:rsid w:val="002F2614"/>
    <w:rsid w:val="002F26D9"/>
    <w:rsid w:val="002F2873"/>
    <w:rsid w:val="002F377A"/>
    <w:rsid w:val="002F3852"/>
    <w:rsid w:val="002F3B04"/>
    <w:rsid w:val="002F4106"/>
    <w:rsid w:val="002F4158"/>
    <w:rsid w:val="002F41A6"/>
    <w:rsid w:val="002F458F"/>
    <w:rsid w:val="002F473F"/>
    <w:rsid w:val="002F504E"/>
    <w:rsid w:val="002F51B2"/>
    <w:rsid w:val="002F5959"/>
    <w:rsid w:val="002F62C0"/>
    <w:rsid w:val="002F682D"/>
    <w:rsid w:val="002F6D31"/>
    <w:rsid w:val="002F73C3"/>
    <w:rsid w:val="002F76B1"/>
    <w:rsid w:val="002F7D05"/>
    <w:rsid w:val="002F7F5F"/>
    <w:rsid w:val="003006DB"/>
    <w:rsid w:val="0030076E"/>
    <w:rsid w:val="0030092B"/>
    <w:rsid w:val="0030203A"/>
    <w:rsid w:val="00302D9C"/>
    <w:rsid w:val="00303D6B"/>
    <w:rsid w:val="00304DED"/>
    <w:rsid w:val="003055B2"/>
    <w:rsid w:val="00305782"/>
    <w:rsid w:val="00306157"/>
    <w:rsid w:val="003068B0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3BD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430B"/>
    <w:rsid w:val="00324E4C"/>
    <w:rsid w:val="0032637D"/>
    <w:rsid w:val="003264A4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178"/>
    <w:rsid w:val="003344AA"/>
    <w:rsid w:val="003353B0"/>
    <w:rsid w:val="003354B2"/>
    <w:rsid w:val="00335E08"/>
    <w:rsid w:val="003365A9"/>
    <w:rsid w:val="003371E3"/>
    <w:rsid w:val="003376D2"/>
    <w:rsid w:val="003377EF"/>
    <w:rsid w:val="00337B2C"/>
    <w:rsid w:val="00337C75"/>
    <w:rsid w:val="00340544"/>
    <w:rsid w:val="00340911"/>
    <w:rsid w:val="00340FB3"/>
    <w:rsid w:val="0034105F"/>
    <w:rsid w:val="0034124C"/>
    <w:rsid w:val="003412A8"/>
    <w:rsid w:val="00341667"/>
    <w:rsid w:val="00341E34"/>
    <w:rsid w:val="00342141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4B"/>
    <w:rsid w:val="00345CCE"/>
    <w:rsid w:val="00345E32"/>
    <w:rsid w:val="00345F7D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A1F"/>
    <w:rsid w:val="00351BFC"/>
    <w:rsid w:val="003522DF"/>
    <w:rsid w:val="0035308C"/>
    <w:rsid w:val="003531A8"/>
    <w:rsid w:val="003531E9"/>
    <w:rsid w:val="00353CE0"/>
    <w:rsid w:val="00353F8E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A4"/>
    <w:rsid w:val="003621C4"/>
    <w:rsid w:val="0036247A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6DDC"/>
    <w:rsid w:val="00367AB0"/>
    <w:rsid w:val="00367D5E"/>
    <w:rsid w:val="00367E33"/>
    <w:rsid w:val="00370134"/>
    <w:rsid w:val="00370315"/>
    <w:rsid w:val="00370662"/>
    <w:rsid w:val="003707FF"/>
    <w:rsid w:val="00370B4D"/>
    <w:rsid w:val="0037125E"/>
    <w:rsid w:val="00371456"/>
    <w:rsid w:val="003714E8"/>
    <w:rsid w:val="003715E2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BFD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10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5AE"/>
    <w:rsid w:val="003B0658"/>
    <w:rsid w:val="003B0D79"/>
    <w:rsid w:val="003B0EDB"/>
    <w:rsid w:val="003B1AC3"/>
    <w:rsid w:val="003B2217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4C6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34E"/>
    <w:rsid w:val="003C03F7"/>
    <w:rsid w:val="003C04FF"/>
    <w:rsid w:val="003C148F"/>
    <w:rsid w:val="003C1669"/>
    <w:rsid w:val="003C194E"/>
    <w:rsid w:val="003C1970"/>
    <w:rsid w:val="003C19AE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CFC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3C6A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1B99"/>
    <w:rsid w:val="003E2787"/>
    <w:rsid w:val="003E2F9F"/>
    <w:rsid w:val="003E3002"/>
    <w:rsid w:val="003E3236"/>
    <w:rsid w:val="003E484E"/>
    <w:rsid w:val="003E531B"/>
    <w:rsid w:val="003E554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054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4CE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7D7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AA4"/>
    <w:rsid w:val="00402E02"/>
    <w:rsid w:val="00403662"/>
    <w:rsid w:val="00403A66"/>
    <w:rsid w:val="004046DE"/>
    <w:rsid w:val="00404A91"/>
    <w:rsid w:val="004052D6"/>
    <w:rsid w:val="004066FA"/>
    <w:rsid w:val="004067AB"/>
    <w:rsid w:val="00406B07"/>
    <w:rsid w:val="00407325"/>
    <w:rsid w:val="00407421"/>
    <w:rsid w:val="004074AE"/>
    <w:rsid w:val="004078B9"/>
    <w:rsid w:val="004079F4"/>
    <w:rsid w:val="00407F69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E45"/>
    <w:rsid w:val="00421E4A"/>
    <w:rsid w:val="004221D0"/>
    <w:rsid w:val="00422CCD"/>
    <w:rsid w:val="00422DC2"/>
    <w:rsid w:val="00423299"/>
    <w:rsid w:val="004233DA"/>
    <w:rsid w:val="00424009"/>
    <w:rsid w:val="004241F1"/>
    <w:rsid w:val="00424332"/>
    <w:rsid w:val="00424AA6"/>
    <w:rsid w:val="00424B59"/>
    <w:rsid w:val="00424D7B"/>
    <w:rsid w:val="004261FD"/>
    <w:rsid w:val="00426309"/>
    <w:rsid w:val="0042652F"/>
    <w:rsid w:val="00427121"/>
    <w:rsid w:val="004278D8"/>
    <w:rsid w:val="00430025"/>
    <w:rsid w:val="004306D0"/>
    <w:rsid w:val="004308EC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1B"/>
    <w:rsid w:val="00434A70"/>
    <w:rsid w:val="00434CF4"/>
    <w:rsid w:val="00434D15"/>
    <w:rsid w:val="00435487"/>
    <w:rsid w:val="0043583C"/>
    <w:rsid w:val="0043602D"/>
    <w:rsid w:val="00437A8E"/>
    <w:rsid w:val="00437B0F"/>
    <w:rsid w:val="00437EBC"/>
    <w:rsid w:val="00437F0F"/>
    <w:rsid w:val="00440446"/>
    <w:rsid w:val="00440C23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2C3"/>
    <w:rsid w:val="00444510"/>
    <w:rsid w:val="00444CAF"/>
    <w:rsid w:val="00444FA1"/>
    <w:rsid w:val="00445010"/>
    <w:rsid w:val="004456C2"/>
    <w:rsid w:val="004457C6"/>
    <w:rsid w:val="00445A68"/>
    <w:rsid w:val="00445A6C"/>
    <w:rsid w:val="00446151"/>
    <w:rsid w:val="00446263"/>
    <w:rsid w:val="00446265"/>
    <w:rsid w:val="00446468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20F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A16"/>
    <w:rsid w:val="00457B71"/>
    <w:rsid w:val="004600E5"/>
    <w:rsid w:val="004614ED"/>
    <w:rsid w:val="0046158A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4A50"/>
    <w:rsid w:val="00465651"/>
    <w:rsid w:val="00465885"/>
    <w:rsid w:val="00465DED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5E6"/>
    <w:rsid w:val="00477C0A"/>
    <w:rsid w:val="004801B7"/>
    <w:rsid w:val="0048029C"/>
    <w:rsid w:val="00480729"/>
    <w:rsid w:val="00480C7D"/>
    <w:rsid w:val="00480F4E"/>
    <w:rsid w:val="0048183A"/>
    <w:rsid w:val="00481C10"/>
    <w:rsid w:val="0048214B"/>
    <w:rsid w:val="00482763"/>
    <w:rsid w:val="004828CC"/>
    <w:rsid w:val="00482A4A"/>
    <w:rsid w:val="00482AAF"/>
    <w:rsid w:val="0048305D"/>
    <w:rsid w:val="00483264"/>
    <w:rsid w:val="00483344"/>
    <w:rsid w:val="00483691"/>
    <w:rsid w:val="00483812"/>
    <w:rsid w:val="00483F2B"/>
    <w:rsid w:val="0048431F"/>
    <w:rsid w:val="004843A1"/>
    <w:rsid w:val="004843A8"/>
    <w:rsid w:val="00485072"/>
    <w:rsid w:val="00485274"/>
    <w:rsid w:val="00486613"/>
    <w:rsid w:val="00486680"/>
    <w:rsid w:val="00486B5A"/>
    <w:rsid w:val="0048714F"/>
    <w:rsid w:val="004874BF"/>
    <w:rsid w:val="004875BF"/>
    <w:rsid w:val="00487744"/>
    <w:rsid w:val="00487C0B"/>
    <w:rsid w:val="004904C6"/>
    <w:rsid w:val="00490AD4"/>
    <w:rsid w:val="004910FD"/>
    <w:rsid w:val="00491DFD"/>
    <w:rsid w:val="004925D9"/>
    <w:rsid w:val="004929C5"/>
    <w:rsid w:val="00492A8E"/>
    <w:rsid w:val="004930E5"/>
    <w:rsid w:val="004932B9"/>
    <w:rsid w:val="00493A99"/>
    <w:rsid w:val="00494046"/>
    <w:rsid w:val="00494147"/>
    <w:rsid w:val="004941DD"/>
    <w:rsid w:val="00494240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0F40"/>
    <w:rsid w:val="004A16BE"/>
    <w:rsid w:val="004A198E"/>
    <w:rsid w:val="004A1F6F"/>
    <w:rsid w:val="004A2F76"/>
    <w:rsid w:val="004A37C1"/>
    <w:rsid w:val="004A3CD5"/>
    <w:rsid w:val="004A4369"/>
    <w:rsid w:val="004A4762"/>
    <w:rsid w:val="004A5276"/>
    <w:rsid w:val="004A585D"/>
    <w:rsid w:val="004A5A76"/>
    <w:rsid w:val="004A6214"/>
    <w:rsid w:val="004A62F3"/>
    <w:rsid w:val="004A649B"/>
    <w:rsid w:val="004A6520"/>
    <w:rsid w:val="004A6655"/>
    <w:rsid w:val="004A665D"/>
    <w:rsid w:val="004A68DE"/>
    <w:rsid w:val="004A7A09"/>
    <w:rsid w:val="004A7C33"/>
    <w:rsid w:val="004B0FB0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54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466B"/>
    <w:rsid w:val="004C4A2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59E"/>
    <w:rsid w:val="004D3AA2"/>
    <w:rsid w:val="004D3B0F"/>
    <w:rsid w:val="004D3E60"/>
    <w:rsid w:val="004D3EA9"/>
    <w:rsid w:val="004D4637"/>
    <w:rsid w:val="004D4DDE"/>
    <w:rsid w:val="004D4F77"/>
    <w:rsid w:val="004D5A23"/>
    <w:rsid w:val="004D5E38"/>
    <w:rsid w:val="004D67CE"/>
    <w:rsid w:val="004D73D3"/>
    <w:rsid w:val="004D7455"/>
    <w:rsid w:val="004D7C72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23F"/>
    <w:rsid w:val="004E68FE"/>
    <w:rsid w:val="004E6AA9"/>
    <w:rsid w:val="004E6AFF"/>
    <w:rsid w:val="004E7216"/>
    <w:rsid w:val="004E727B"/>
    <w:rsid w:val="004E74F5"/>
    <w:rsid w:val="004E7B9D"/>
    <w:rsid w:val="004E7F2C"/>
    <w:rsid w:val="004F2291"/>
    <w:rsid w:val="004F2420"/>
    <w:rsid w:val="004F278B"/>
    <w:rsid w:val="004F2BD3"/>
    <w:rsid w:val="004F363E"/>
    <w:rsid w:val="004F43C8"/>
    <w:rsid w:val="004F4E05"/>
    <w:rsid w:val="004F6241"/>
    <w:rsid w:val="004F6ACE"/>
    <w:rsid w:val="004F6EDB"/>
    <w:rsid w:val="004F7761"/>
    <w:rsid w:val="004F7BFC"/>
    <w:rsid w:val="004F7C5A"/>
    <w:rsid w:val="005002DE"/>
    <w:rsid w:val="005002F3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6E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8FC"/>
    <w:rsid w:val="00505938"/>
    <w:rsid w:val="00505FA4"/>
    <w:rsid w:val="005063B6"/>
    <w:rsid w:val="00506C57"/>
    <w:rsid w:val="005074EA"/>
    <w:rsid w:val="0050781F"/>
    <w:rsid w:val="00507C95"/>
    <w:rsid w:val="00507DCF"/>
    <w:rsid w:val="00507F9E"/>
    <w:rsid w:val="005112EF"/>
    <w:rsid w:val="00511C1D"/>
    <w:rsid w:val="00511F18"/>
    <w:rsid w:val="0051272B"/>
    <w:rsid w:val="00512D10"/>
    <w:rsid w:val="00513C19"/>
    <w:rsid w:val="00513CBB"/>
    <w:rsid w:val="0051516B"/>
    <w:rsid w:val="005156C6"/>
    <w:rsid w:val="0051587B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2823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2BB"/>
    <w:rsid w:val="00530BE1"/>
    <w:rsid w:val="00530DEE"/>
    <w:rsid w:val="00530ECF"/>
    <w:rsid w:val="00530FB9"/>
    <w:rsid w:val="00531C91"/>
    <w:rsid w:val="00531F22"/>
    <w:rsid w:val="005320C6"/>
    <w:rsid w:val="00532357"/>
    <w:rsid w:val="0053257C"/>
    <w:rsid w:val="005327A6"/>
    <w:rsid w:val="00532822"/>
    <w:rsid w:val="00532ACF"/>
    <w:rsid w:val="00533209"/>
    <w:rsid w:val="0053337E"/>
    <w:rsid w:val="0053345C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D3B"/>
    <w:rsid w:val="00536E30"/>
    <w:rsid w:val="00537586"/>
    <w:rsid w:val="00537C46"/>
    <w:rsid w:val="005405C6"/>
    <w:rsid w:val="00540932"/>
    <w:rsid w:val="0054154C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60473"/>
    <w:rsid w:val="00560B03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0BEF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0E35"/>
    <w:rsid w:val="005815B7"/>
    <w:rsid w:val="0058162E"/>
    <w:rsid w:val="0058210C"/>
    <w:rsid w:val="00582A0D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35D"/>
    <w:rsid w:val="00586C93"/>
    <w:rsid w:val="00587453"/>
    <w:rsid w:val="005878D8"/>
    <w:rsid w:val="00587BA5"/>
    <w:rsid w:val="00587C06"/>
    <w:rsid w:val="00587D43"/>
    <w:rsid w:val="005907FA"/>
    <w:rsid w:val="0059083C"/>
    <w:rsid w:val="0059083D"/>
    <w:rsid w:val="0059091B"/>
    <w:rsid w:val="005909AD"/>
    <w:rsid w:val="00590B68"/>
    <w:rsid w:val="00590E54"/>
    <w:rsid w:val="00591086"/>
    <w:rsid w:val="00591820"/>
    <w:rsid w:val="00591D8C"/>
    <w:rsid w:val="00592C81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08D8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538E"/>
    <w:rsid w:val="005B597C"/>
    <w:rsid w:val="005B5D01"/>
    <w:rsid w:val="005B5DB1"/>
    <w:rsid w:val="005B623A"/>
    <w:rsid w:val="005B6264"/>
    <w:rsid w:val="005B653D"/>
    <w:rsid w:val="005C014B"/>
    <w:rsid w:val="005C03D2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386"/>
    <w:rsid w:val="005C3C20"/>
    <w:rsid w:val="005C42DA"/>
    <w:rsid w:val="005C5163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063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F13"/>
    <w:rsid w:val="005D5344"/>
    <w:rsid w:val="005D59F4"/>
    <w:rsid w:val="005D65B8"/>
    <w:rsid w:val="005D6624"/>
    <w:rsid w:val="005D6723"/>
    <w:rsid w:val="005D6B03"/>
    <w:rsid w:val="005D6B7A"/>
    <w:rsid w:val="005D7121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1DF1"/>
    <w:rsid w:val="005E2E9C"/>
    <w:rsid w:val="005E2F63"/>
    <w:rsid w:val="005E3290"/>
    <w:rsid w:val="005E3607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35F"/>
    <w:rsid w:val="005F058D"/>
    <w:rsid w:val="005F1634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6BB"/>
    <w:rsid w:val="005F60F2"/>
    <w:rsid w:val="005F6119"/>
    <w:rsid w:val="005F75D2"/>
    <w:rsid w:val="005F77C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08F"/>
    <w:rsid w:val="00602541"/>
    <w:rsid w:val="006029A3"/>
    <w:rsid w:val="00602CE7"/>
    <w:rsid w:val="00602E07"/>
    <w:rsid w:val="00603FE0"/>
    <w:rsid w:val="0060447A"/>
    <w:rsid w:val="00604DAF"/>
    <w:rsid w:val="00604E53"/>
    <w:rsid w:val="0060591C"/>
    <w:rsid w:val="00606A88"/>
    <w:rsid w:val="006072C2"/>
    <w:rsid w:val="00607371"/>
    <w:rsid w:val="00607FF7"/>
    <w:rsid w:val="00610484"/>
    <w:rsid w:val="006104E9"/>
    <w:rsid w:val="006113DE"/>
    <w:rsid w:val="006114E0"/>
    <w:rsid w:val="006118BE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95B"/>
    <w:rsid w:val="00625A47"/>
    <w:rsid w:val="00625CF4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564"/>
    <w:rsid w:val="00634AE4"/>
    <w:rsid w:val="00634C98"/>
    <w:rsid w:val="00635471"/>
    <w:rsid w:val="006356AA"/>
    <w:rsid w:val="006357B7"/>
    <w:rsid w:val="0063597F"/>
    <w:rsid w:val="00635EED"/>
    <w:rsid w:val="0063605B"/>
    <w:rsid w:val="006360D9"/>
    <w:rsid w:val="00636208"/>
    <w:rsid w:val="00636509"/>
    <w:rsid w:val="00636A2E"/>
    <w:rsid w:val="00636E3F"/>
    <w:rsid w:val="006374CF"/>
    <w:rsid w:val="00637C3D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4A46"/>
    <w:rsid w:val="0064544A"/>
    <w:rsid w:val="00645785"/>
    <w:rsid w:val="00645B09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2CF"/>
    <w:rsid w:val="0065479A"/>
    <w:rsid w:val="0065531D"/>
    <w:rsid w:val="006557E0"/>
    <w:rsid w:val="00655C2D"/>
    <w:rsid w:val="00655DD8"/>
    <w:rsid w:val="006560E8"/>
    <w:rsid w:val="0065611B"/>
    <w:rsid w:val="00656736"/>
    <w:rsid w:val="0065686E"/>
    <w:rsid w:val="00656B7B"/>
    <w:rsid w:val="00657031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58CE"/>
    <w:rsid w:val="006659C2"/>
    <w:rsid w:val="00665C99"/>
    <w:rsid w:val="0066624D"/>
    <w:rsid w:val="006664EF"/>
    <w:rsid w:val="00667828"/>
    <w:rsid w:val="00667A7B"/>
    <w:rsid w:val="00667E4E"/>
    <w:rsid w:val="00670115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F12"/>
    <w:rsid w:val="00675F32"/>
    <w:rsid w:val="0067604D"/>
    <w:rsid w:val="00676F3B"/>
    <w:rsid w:val="00677ACB"/>
    <w:rsid w:val="0068045B"/>
    <w:rsid w:val="006804C2"/>
    <w:rsid w:val="006811F9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9F2"/>
    <w:rsid w:val="00685FF1"/>
    <w:rsid w:val="006861B9"/>
    <w:rsid w:val="0068664C"/>
    <w:rsid w:val="00686B22"/>
    <w:rsid w:val="00686F51"/>
    <w:rsid w:val="0068718F"/>
    <w:rsid w:val="00687220"/>
    <w:rsid w:val="00690427"/>
    <w:rsid w:val="006904EF"/>
    <w:rsid w:val="00690605"/>
    <w:rsid w:val="00690C8B"/>
    <w:rsid w:val="0069123B"/>
    <w:rsid w:val="0069142B"/>
    <w:rsid w:val="0069247C"/>
    <w:rsid w:val="00692846"/>
    <w:rsid w:val="00692BAC"/>
    <w:rsid w:val="006931E1"/>
    <w:rsid w:val="006937FA"/>
    <w:rsid w:val="00693CE6"/>
    <w:rsid w:val="00693D5C"/>
    <w:rsid w:val="006949D9"/>
    <w:rsid w:val="00694BE7"/>
    <w:rsid w:val="00694CE8"/>
    <w:rsid w:val="0069685C"/>
    <w:rsid w:val="00696A94"/>
    <w:rsid w:val="0069725A"/>
    <w:rsid w:val="00697A96"/>
    <w:rsid w:val="006A056B"/>
    <w:rsid w:val="006A0749"/>
    <w:rsid w:val="006A0F13"/>
    <w:rsid w:val="006A19EB"/>
    <w:rsid w:val="006A2284"/>
    <w:rsid w:val="006A24CF"/>
    <w:rsid w:val="006A2F29"/>
    <w:rsid w:val="006A3507"/>
    <w:rsid w:val="006A39CA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2F0A"/>
    <w:rsid w:val="006B31E4"/>
    <w:rsid w:val="006B401E"/>
    <w:rsid w:val="006B407B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39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0675"/>
    <w:rsid w:val="006D113C"/>
    <w:rsid w:val="006D1258"/>
    <w:rsid w:val="006D1350"/>
    <w:rsid w:val="006D1795"/>
    <w:rsid w:val="006D1CA0"/>
    <w:rsid w:val="006D2639"/>
    <w:rsid w:val="006D2C14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14B1"/>
    <w:rsid w:val="006E172B"/>
    <w:rsid w:val="006E1B4E"/>
    <w:rsid w:val="006E1E2B"/>
    <w:rsid w:val="006E2D0A"/>
    <w:rsid w:val="006E2DD6"/>
    <w:rsid w:val="006E3243"/>
    <w:rsid w:val="006E3442"/>
    <w:rsid w:val="006E36A6"/>
    <w:rsid w:val="006E39F4"/>
    <w:rsid w:val="006E3E6F"/>
    <w:rsid w:val="006E4771"/>
    <w:rsid w:val="006E624A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039"/>
    <w:rsid w:val="006F2141"/>
    <w:rsid w:val="006F242D"/>
    <w:rsid w:val="006F39BE"/>
    <w:rsid w:val="006F414D"/>
    <w:rsid w:val="006F46D7"/>
    <w:rsid w:val="006F4B42"/>
    <w:rsid w:val="006F58AB"/>
    <w:rsid w:val="006F6447"/>
    <w:rsid w:val="006F6B51"/>
    <w:rsid w:val="006F6C4B"/>
    <w:rsid w:val="006F71FF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EED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589"/>
    <w:rsid w:val="00712949"/>
    <w:rsid w:val="00712AFD"/>
    <w:rsid w:val="00712F1E"/>
    <w:rsid w:val="00712F43"/>
    <w:rsid w:val="0071338A"/>
    <w:rsid w:val="007134E4"/>
    <w:rsid w:val="00713890"/>
    <w:rsid w:val="00713A93"/>
    <w:rsid w:val="0071412A"/>
    <w:rsid w:val="00714F68"/>
    <w:rsid w:val="007150D7"/>
    <w:rsid w:val="007158AC"/>
    <w:rsid w:val="00715A07"/>
    <w:rsid w:val="00715AA0"/>
    <w:rsid w:val="00715B35"/>
    <w:rsid w:val="00715C1C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A91"/>
    <w:rsid w:val="00735077"/>
    <w:rsid w:val="00735502"/>
    <w:rsid w:val="007359FB"/>
    <w:rsid w:val="00735BE8"/>
    <w:rsid w:val="00735CF9"/>
    <w:rsid w:val="0073622C"/>
    <w:rsid w:val="007367BF"/>
    <w:rsid w:val="00736B26"/>
    <w:rsid w:val="00736B7F"/>
    <w:rsid w:val="00737172"/>
    <w:rsid w:val="00737413"/>
    <w:rsid w:val="00737A1D"/>
    <w:rsid w:val="007400E2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9B5"/>
    <w:rsid w:val="00744A0E"/>
    <w:rsid w:val="0074516A"/>
    <w:rsid w:val="00745342"/>
    <w:rsid w:val="00745880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545B"/>
    <w:rsid w:val="00766456"/>
    <w:rsid w:val="0076654F"/>
    <w:rsid w:val="0076659E"/>
    <w:rsid w:val="00766746"/>
    <w:rsid w:val="00766A5E"/>
    <w:rsid w:val="00766E40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6B"/>
    <w:rsid w:val="007721C6"/>
    <w:rsid w:val="00772D93"/>
    <w:rsid w:val="0077302C"/>
    <w:rsid w:val="007730BD"/>
    <w:rsid w:val="007730DC"/>
    <w:rsid w:val="0077312C"/>
    <w:rsid w:val="00773238"/>
    <w:rsid w:val="007740C0"/>
    <w:rsid w:val="0077440C"/>
    <w:rsid w:val="00774476"/>
    <w:rsid w:val="0077513F"/>
    <w:rsid w:val="00775435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2B0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823"/>
    <w:rsid w:val="00791F11"/>
    <w:rsid w:val="00792171"/>
    <w:rsid w:val="00792215"/>
    <w:rsid w:val="0079245B"/>
    <w:rsid w:val="007928DA"/>
    <w:rsid w:val="00792E8B"/>
    <w:rsid w:val="00793092"/>
    <w:rsid w:val="00793522"/>
    <w:rsid w:val="007938B7"/>
    <w:rsid w:val="00793C73"/>
    <w:rsid w:val="00793DE7"/>
    <w:rsid w:val="007945DF"/>
    <w:rsid w:val="00795611"/>
    <w:rsid w:val="00795B93"/>
    <w:rsid w:val="007968B8"/>
    <w:rsid w:val="007969E4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0F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2364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07C0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0AEC"/>
    <w:rsid w:val="007D1B67"/>
    <w:rsid w:val="007D2884"/>
    <w:rsid w:val="007D2938"/>
    <w:rsid w:val="007D2E67"/>
    <w:rsid w:val="007D33D6"/>
    <w:rsid w:val="007D348E"/>
    <w:rsid w:val="007D4096"/>
    <w:rsid w:val="007D43B0"/>
    <w:rsid w:val="007D4F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6D7"/>
    <w:rsid w:val="007E57BA"/>
    <w:rsid w:val="007E5AF0"/>
    <w:rsid w:val="007E6110"/>
    <w:rsid w:val="007E6888"/>
    <w:rsid w:val="007E6F0C"/>
    <w:rsid w:val="007E7CB4"/>
    <w:rsid w:val="007F0441"/>
    <w:rsid w:val="007F0549"/>
    <w:rsid w:val="007F0CDB"/>
    <w:rsid w:val="007F213A"/>
    <w:rsid w:val="007F2F0F"/>
    <w:rsid w:val="007F3223"/>
    <w:rsid w:val="007F3D4A"/>
    <w:rsid w:val="007F3D7D"/>
    <w:rsid w:val="007F3FDF"/>
    <w:rsid w:val="007F4381"/>
    <w:rsid w:val="007F49FB"/>
    <w:rsid w:val="007F5238"/>
    <w:rsid w:val="007F568F"/>
    <w:rsid w:val="007F5A78"/>
    <w:rsid w:val="007F628B"/>
    <w:rsid w:val="007F634F"/>
    <w:rsid w:val="007F6B01"/>
    <w:rsid w:val="007F6F9B"/>
    <w:rsid w:val="007F75AB"/>
    <w:rsid w:val="007F75AF"/>
    <w:rsid w:val="007F7E01"/>
    <w:rsid w:val="0080074C"/>
    <w:rsid w:val="0080079B"/>
    <w:rsid w:val="00800D83"/>
    <w:rsid w:val="008011F8"/>
    <w:rsid w:val="008011F9"/>
    <w:rsid w:val="00801264"/>
    <w:rsid w:val="008013F4"/>
    <w:rsid w:val="00801418"/>
    <w:rsid w:val="00801BBE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4FAC"/>
    <w:rsid w:val="008053E1"/>
    <w:rsid w:val="00805D8A"/>
    <w:rsid w:val="0080631D"/>
    <w:rsid w:val="008067D9"/>
    <w:rsid w:val="008068E5"/>
    <w:rsid w:val="008073E4"/>
    <w:rsid w:val="008074DE"/>
    <w:rsid w:val="00810036"/>
    <w:rsid w:val="00810DDF"/>
    <w:rsid w:val="00810FB0"/>
    <w:rsid w:val="00811286"/>
    <w:rsid w:val="0081129E"/>
    <w:rsid w:val="0081141A"/>
    <w:rsid w:val="00811AC5"/>
    <w:rsid w:val="00812486"/>
    <w:rsid w:val="00812B34"/>
    <w:rsid w:val="00813A7C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27A2B"/>
    <w:rsid w:val="008301D8"/>
    <w:rsid w:val="00830622"/>
    <w:rsid w:val="00830DFF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42E1"/>
    <w:rsid w:val="00834FF9"/>
    <w:rsid w:val="008351D0"/>
    <w:rsid w:val="00835C6E"/>
    <w:rsid w:val="00836556"/>
    <w:rsid w:val="00836CE1"/>
    <w:rsid w:val="0083733E"/>
    <w:rsid w:val="00837517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1FD"/>
    <w:rsid w:val="00847495"/>
    <w:rsid w:val="00847F03"/>
    <w:rsid w:val="00847FD7"/>
    <w:rsid w:val="0085076F"/>
    <w:rsid w:val="00851BD2"/>
    <w:rsid w:val="0085252C"/>
    <w:rsid w:val="0085259C"/>
    <w:rsid w:val="00852EEA"/>
    <w:rsid w:val="00853356"/>
    <w:rsid w:val="008533C8"/>
    <w:rsid w:val="00853606"/>
    <w:rsid w:val="00853DC0"/>
    <w:rsid w:val="00853FC8"/>
    <w:rsid w:val="00854185"/>
    <w:rsid w:val="008542A6"/>
    <w:rsid w:val="0085438B"/>
    <w:rsid w:val="0085472C"/>
    <w:rsid w:val="00854B0A"/>
    <w:rsid w:val="00854C4C"/>
    <w:rsid w:val="008550A5"/>
    <w:rsid w:val="008550CA"/>
    <w:rsid w:val="008555E6"/>
    <w:rsid w:val="008556EA"/>
    <w:rsid w:val="00855E11"/>
    <w:rsid w:val="0085600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708D8"/>
    <w:rsid w:val="00870B09"/>
    <w:rsid w:val="00871031"/>
    <w:rsid w:val="008714A1"/>
    <w:rsid w:val="00871598"/>
    <w:rsid w:val="0087169A"/>
    <w:rsid w:val="008719E1"/>
    <w:rsid w:val="00871CB6"/>
    <w:rsid w:val="00871D58"/>
    <w:rsid w:val="008724A0"/>
    <w:rsid w:val="00872E03"/>
    <w:rsid w:val="008738B1"/>
    <w:rsid w:val="00873A6B"/>
    <w:rsid w:val="00874027"/>
    <w:rsid w:val="00874557"/>
    <w:rsid w:val="008751B3"/>
    <w:rsid w:val="00875211"/>
    <w:rsid w:val="008760E7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0AF4"/>
    <w:rsid w:val="00881B7E"/>
    <w:rsid w:val="00881DD8"/>
    <w:rsid w:val="00882703"/>
    <w:rsid w:val="008827F0"/>
    <w:rsid w:val="00882AAE"/>
    <w:rsid w:val="0088342C"/>
    <w:rsid w:val="00883621"/>
    <w:rsid w:val="00885A7C"/>
    <w:rsid w:val="00885B2A"/>
    <w:rsid w:val="00885D17"/>
    <w:rsid w:val="00885D3A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078A"/>
    <w:rsid w:val="0089104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4D55"/>
    <w:rsid w:val="0089577F"/>
    <w:rsid w:val="00895AFC"/>
    <w:rsid w:val="00895FCB"/>
    <w:rsid w:val="00896EFA"/>
    <w:rsid w:val="008978A6"/>
    <w:rsid w:val="008A0042"/>
    <w:rsid w:val="008A02C4"/>
    <w:rsid w:val="008A03C5"/>
    <w:rsid w:val="008A03E6"/>
    <w:rsid w:val="008A042F"/>
    <w:rsid w:val="008A0742"/>
    <w:rsid w:val="008A132A"/>
    <w:rsid w:val="008A180D"/>
    <w:rsid w:val="008A19AE"/>
    <w:rsid w:val="008A1B95"/>
    <w:rsid w:val="008A1FE9"/>
    <w:rsid w:val="008A218F"/>
    <w:rsid w:val="008A26CA"/>
    <w:rsid w:val="008A26DC"/>
    <w:rsid w:val="008A27B0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7E6"/>
    <w:rsid w:val="008A68AF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001"/>
    <w:rsid w:val="008B334C"/>
    <w:rsid w:val="008B3E42"/>
    <w:rsid w:val="008B3F6F"/>
    <w:rsid w:val="008B4517"/>
    <w:rsid w:val="008B50C4"/>
    <w:rsid w:val="008B5196"/>
    <w:rsid w:val="008B538C"/>
    <w:rsid w:val="008B5D8E"/>
    <w:rsid w:val="008B652A"/>
    <w:rsid w:val="008B6561"/>
    <w:rsid w:val="008B67A0"/>
    <w:rsid w:val="008B696D"/>
    <w:rsid w:val="008B6C10"/>
    <w:rsid w:val="008B6E61"/>
    <w:rsid w:val="008B6F8F"/>
    <w:rsid w:val="008B745A"/>
    <w:rsid w:val="008B76C8"/>
    <w:rsid w:val="008B7895"/>
    <w:rsid w:val="008C03C5"/>
    <w:rsid w:val="008C05C7"/>
    <w:rsid w:val="008C13E0"/>
    <w:rsid w:val="008C145E"/>
    <w:rsid w:val="008C17D6"/>
    <w:rsid w:val="008C1F78"/>
    <w:rsid w:val="008C2083"/>
    <w:rsid w:val="008C2124"/>
    <w:rsid w:val="008C233A"/>
    <w:rsid w:val="008C2553"/>
    <w:rsid w:val="008C2957"/>
    <w:rsid w:val="008C2AEA"/>
    <w:rsid w:val="008C2EAA"/>
    <w:rsid w:val="008C300D"/>
    <w:rsid w:val="008C3BEA"/>
    <w:rsid w:val="008C3E07"/>
    <w:rsid w:val="008C426B"/>
    <w:rsid w:val="008C4804"/>
    <w:rsid w:val="008C4A80"/>
    <w:rsid w:val="008C4BA7"/>
    <w:rsid w:val="008C5783"/>
    <w:rsid w:val="008C5786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D37"/>
    <w:rsid w:val="008D601F"/>
    <w:rsid w:val="008D62B1"/>
    <w:rsid w:val="008D63CD"/>
    <w:rsid w:val="008D6A07"/>
    <w:rsid w:val="008D75AD"/>
    <w:rsid w:val="008D764C"/>
    <w:rsid w:val="008D7983"/>
    <w:rsid w:val="008D7A17"/>
    <w:rsid w:val="008D7BE8"/>
    <w:rsid w:val="008E07AE"/>
    <w:rsid w:val="008E1054"/>
    <w:rsid w:val="008E117D"/>
    <w:rsid w:val="008E2502"/>
    <w:rsid w:val="008E2995"/>
    <w:rsid w:val="008E31C7"/>
    <w:rsid w:val="008E378F"/>
    <w:rsid w:val="008E3B5E"/>
    <w:rsid w:val="008E4870"/>
    <w:rsid w:val="008E5057"/>
    <w:rsid w:val="008E518D"/>
    <w:rsid w:val="008E52DC"/>
    <w:rsid w:val="008E5D42"/>
    <w:rsid w:val="008E6102"/>
    <w:rsid w:val="008E65D7"/>
    <w:rsid w:val="008E6ACC"/>
    <w:rsid w:val="008E6C72"/>
    <w:rsid w:val="008E737D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5EC"/>
    <w:rsid w:val="00903A1B"/>
    <w:rsid w:val="00903A60"/>
    <w:rsid w:val="009045F6"/>
    <w:rsid w:val="0090527A"/>
    <w:rsid w:val="009058CF"/>
    <w:rsid w:val="00905B12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2E4F"/>
    <w:rsid w:val="00912FB5"/>
    <w:rsid w:val="009131EC"/>
    <w:rsid w:val="00913BDC"/>
    <w:rsid w:val="00913CBA"/>
    <w:rsid w:val="00914A4B"/>
    <w:rsid w:val="00915E67"/>
    <w:rsid w:val="009163DF"/>
    <w:rsid w:val="0091681F"/>
    <w:rsid w:val="00916BC8"/>
    <w:rsid w:val="00916C06"/>
    <w:rsid w:val="00916D8D"/>
    <w:rsid w:val="00917183"/>
    <w:rsid w:val="009172E6"/>
    <w:rsid w:val="0091739A"/>
    <w:rsid w:val="009175F3"/>
    <w:rsid w:val="00917962"/>
    <w:rsid w:val="00917BF4"/>
    <w:rsid w:val="00917FA5"/>
    <w:rsid w:val="00920251"/>
    <w:rsid w:val="009207E4"/>
    <w:rsid w:val="00920CEF"/>
    <w:rsid w:val="009219DB"/>
    <w:rsid w:val="00921C4C"/>
    <w:rsid w:val="0092301A"/>
    <w:rsid w:val="009231F6"/>
    <w:rsid w:val="0092338C"/>
    <w:rsid w:val="00923E6B"/>
    <w:rsid w:val="00924A14"/>
    <w:rsid w:val="00924DF2"/>
    <w:rsid w:val="009250F3"/>
    <w:rsid w:val="00925636"/>
    <w:rsid w:val="00925776"/>
    <w:rsid w:val="00925FED"/>
    <w:rsid w:val="00925FFD"/>
    <w:rsid w:val="00926C46"/>
    <w:rsid w:val="009277B4"/>
    <w:rsid w:val="00927CBF"/>
    <w:rsid w:val="00927FEA"/>
    <w:rsid w:val="00930894"/>
    <w:rsid w:val="00930FC5"/>
    <w:rsid w:val="009311EF"/>
    <w:rsid w:val="00931327"/>
    <w:rsid w:val="00931C5A"/>
    <w:rsid w:val="00931E9B"/>
    <w:rsid w:val="0093272C"/>
    <w:rsid w:val="00932F5E"/>
    <w:rsid w:val="0093363A"/>
    <w:rsid w:val="00933EC4"/>
    <w:rsid w:val="009340C1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344"/>
    <w:rsid w:val="009408DE"/>
    <w:rsid w:val="00940AF3"/>
    <w:rsid w:val="00940DCC"/>
    <w:rsid w:val="00941637"/>
    <w:rsid w:val="0094195D"/>
    <w:rsid w:val="0094254B"/>
    <w:rsid w:val="009434D4"/>
    <w:rsid w:val="009441AB"/>
    <w:rsid w:val="009441DC"/>
    <w:rsid w:val="00944DF4"/>
    <w:rsid w:val="0094525A"/>
    <w:rsid w:val="009459FC"/>
    <w:rsid w:val="00945D87"/>
    <w:rsid w:val="0094648A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263"/>
    <w:rsid w:val="0095599B"/>
    <w:rsid w:val="00955E85"/>
    <w:rsid w:val="0095683A"/>
    <w:rsid w:val="00956AA4"/>
    <w:rsid w:val="00957949"/>
    <w:rsid w:val="0096010F"/>
    <w:rsid w:val="009603FA"/>
    <w:rsid w:val="0096041D"/>
    <w:rsid w:val="0096077D"/>
    <w:rsid w:val="00960899"/>
    <w:rsid w:val="00960A15"/>
    <w:rsid w:val="00960B23"/>
    <w:rsid w:val="00961AD7"/>
    <w:rsid w:val="00963066"/>
    <w:rsid w:val="009630DE"/>
    <w:rsid w:val="009634FF"/>
    <w:rsid w:val="00963BD6"/>
    <w:rsid w:val="00963D4C"/>
    <w:rsid w:val="00963E8E"/>
    <w:rsid w:val="009640F1"/>
    <w:rsid w:val="009643E7"/>
    <w:rsid w:val="00964D0B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D4F"/>
    <w:rsid w:val="00971F00"/>
    <w:rsid w:val="0097209C"/>
    <w:rsid w:val="00972C54"/>
    <w:rsid w:val="00972CE0"/>
    <w:rsid w:val="0097327D"/>
    <w:rsid w:val="009732E8"/>
    <w:rsid w:val="0097361F"/>
    <w:rsid w:val="00973708"/>
    <w:rsid w:val="00973E92"/>
    <w:rsid w:val="00974D91"/>
    <w:rsid w:val="00975391"/>
    <w:rsid w:val="00975B77"/>
    <w:rsid w:val="00975DC2"/>
    <w:rsid w:val="00975FBC"/>
    <w:rsid w:val="00976042"/>
    <w:rsid w:val="00976531"/>
    <w:rsid w:val="009768BF"/>
    <w:rsid w:val="00976E97"/>
    <w:rsid w:val="00977116"/>
    <w:rsid w:val="00977436"/>
    <w:rsid w:val="00977D3F"/>
    <w:rsid w:val="00977D8A"/>
    <w:rsid w:val="009801EE"/>
    <w:rsid w:val="0098028E"/>
    <w:rsid w:val="0098060D"/>
    <w:rsid w:val="009808A2"/>
    <w:rsid w:val="00980B0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7FA"/>
    <w:rsid w:val="009869BA"/>
    <w:rsid w:val="00987076"/>
    <w:rsid w:val="00987B04"/>
    <w:rsid w:val="00987D5B"/>
    <w:rsid w:val="009900EA"/>
    <w:rsid w:val="00990E73"/>
    <w:rsid w:val="009911D9"/>
    <w:rsid w:val="00991B14"/>
    <w:rsid w:val="00992856"/>
    <w:rsid w:val="00992BE4"/>
    <w:rsid w:val="009932D8"/>
    <w:rsid w:val="00993674"/>
    <w:rsid w:val="0099370F"/>
    <w:rsid w:val="00993F50"/>
    <w:rsid w:val="009944F7"/>
    <w:rsid w:val="0099452E"/>
    <w:rsid w:val="0099454B"/>
    <w:rsid w:val="009958B3"/>
    <w:rsid w:val="00995B0D"/>
    <w:rsid w:val="00995C11"/>
    <w:rsid w:val="009967E3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B98"/>
    <w:rsid w:val="009A3E26"/>
    <w:rsid w:val="009A3E65"/>
    <w:rsid w:val="009A4205"/>
    <w:rsid w:val="009A482F"/>
    <w:rsid w:val="009A4A13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62E2"/>
    <w:rsid w:val="009B7290"/>
    <w:rsid w:val="009B779A"/>
    <w:rsid w:val="009B79F3"/>
    <w:rsid w:val="009B7B2A"/>
    <w:rsid w:val="009C05F7"/>
    <w:rsid w:val="009C0842"/>
    <w:rsid w:val="009C105F"/>
    <w:rsid w:val="009C1675"/>
    <w:rsid w:val="009C16B2"/>
    <w:rsid w:val="009C1870"/>
    <w:rsid w:val="009C3C9E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07B"/>
    <w:rsid w:val="009E145A"/>
    <w:rsid w:val="009E1DBB"/>
    <w:rsid w:val="009E2507"/>
    <w:rsid w:val="009E2573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9E"/>
    <w:rsid w:val="009F0AC3"/>
    <w:rsid w:val="009F0ED2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1D5"/>
    <w:rsid w:val="009F5458"/>
    <w:rsid w:val="009F54C7"/>
    <w:rsid w:val="009F5690"/>
    <w:rsid w:val="009F58C0"/>
    <w:rsid w:val="009F740F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A57"/>
    <w:rsid w:val="00A152AC"/>
    <w:rsid w:val="00A154B2"/>
    <w:rsid w:val="00A1593A"/>
    <w:rsid w:val="00A160DC"/>
    <w:rsid w:val="00A165AE"/>
    <w:rsid w:val="00A16886"/>
    <w:rsid w:val="00A16FF4"/>
    <w:rsid w:val="00A176B8"/>
    <w:rsid w:val="00A17A55"/>
    <w:rsid w:val="00A200BF"/>
    <w:rsid w:val="00A20310"/>
    <w:rsid w:val="00A204E1"/>
    <w:rsid w:val="00A21D49"/>
    <w:rsid w:val="00A2255E"/>
    <w:rsid w:val="00A22697"/>
    <w:rsid w:val="00A226D4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30570"/>
    <w:rsid w:val="00A30744"/>
    <w:rsid w:val="00A30A22"/>
    <w:rsid w:val="00A324BF"/>
    <w:rsid w:val="00A32BE9"/>
    <w:rsid w:val="00A33317"/>
    <w:rsid w:val="00A3368D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2FC4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C65"/>
    <w:rsid w:val="00A52682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54D8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3ACF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3915"/>
    <w:rsid w:val="00A75D4B"/>
    <w:rsid w:val="00A75FD3"/>
    <w:rsid w:val="00A76F1C"/>
    <w:rsid w:val="00A77670"/>
    <w:rsid w:val="00A779B6"/>
    <w:rsid w:val="00A77C37"/>
    <w:rsid w:val="00A77C90"/>
    <w:rsid w:val="00A77D4D"/>
    <w:rsid w:val="00A80236"/>
    <w:rsid w:val="00A80B6F"/>
    <w:rsid w:val="00A80C4B"/>
    <w:rsid w:val="00A80F14"/>
    <w:rsid w:val="00A81475"/>
    <w:rsid w:val="00A81716"/>
    <w:rsid w:val="00A81DFA"/>
    <w:rsid w:val="00A81E66"/>
    <w:rsid w:val="00A81F40"/>
    <w:rsid w:val="00A81F8F"/>
    <w:rsid w:val="00A826FF"/>
    <w:rsid w:val="00A83EC3"/>
    <w:rsid w:val="00A83F36"/>
    <w:rsid w:val="00A84067"/>
    <w:rsid w:val="00A840B3"/>
    <w:rsid w:val="00A842F0"/>
    <w:rsid w:val="00A84366"/>
    <w:rsid w:val="00A84739"/>
    <w:rsid w:val="00A85935"/>
    <w:rsid w:val="00A85EC1"/>
    <w:rsid w:val="00A867E8"/>
    <w:rsid w:val="00A86892"/>
    <w:rsid w:val="00A86BA6"/>
    <w:rsid w:val="00A86C7B"/>
    <w:rsid w:val="00A8769C"/>
    <w:rsid w:val="00A87CD0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769"/>
    <w:rsid w:val="00A94F07"/>
    <w:rsid w:val="00A952A9"/>
    <w:rsid w:val="00A95479"/>
    <w:rsid w:val="00A95EE3"/>
    <w:rsid w:val="00A96049"/>
    <w:rsid w:val="00A960A6"/>
    <w:rsid w:val="00A9695A"/>
    <w:rsid w:val="00A97274"/>
    <w:rsid w:val="00A979D5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3AEF"/>
    <w:rsid w:val="00AA4024"/>
    <w:rsid w:val="00AA4142"/>
    <w:rsid w:val="00AA44F6"/>
    <w:rsid w:val="00AA4985"/>
    <w:rsid w:val="00AA4D96"/>
    <w:rsid w:val="00AA5121"/>
    <w:rsid w:val="00AA57F2"/>
    <w:rsid w:val="00AA5913"/>
    <w:rsid w:val="00AA637A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5B3E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82C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CAC"/>
    <w:rsid w:val="00AC6E0C"/>
    <w:rsid w:val="00AC6FD5"/>
    <w:rsid w:val="00AC700E"/>
    <w:rsid w:val="00AC723C"/>
    <w:rsid w:val="00AC76DA"/>
    <w:rsid w:val="00AC7DA6"/>
    <w:rsid w:val="00AC7F52"/>
    <w:rsid w:val="00AD0EB6"/>
    <w:rsid w:val="00AD1289"/>
    <w:rsid w:val="00AD15A3"/>
    <w:rsid w:val="00AD1E6D"/>
    <w:rsid w:val="00AD1EA3"/>
    <w:rsid w:val="00AD1FBB"/>
    <w:rsid w:val="00AD20AB"/>
    <w:rsid w:val="00AD2842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A36"/>
    <w:rsid w:val="00AD5BBF"/>
    <w:rsid w:val="00AD5C3B"/>
    <w:rsid w:val="00AD5C65"/>
    <w:rsid w:val="00AD6077"/>
    <w:rsid w:val="00AD62BC"/>
    <w:rsid w:val="00AD717C"/>
    <w:rsid w:val="00AD76A4"/>
    <w:rsid w:val="00AD7B8C"/>
    <w:rsid w:val="00AE00DD"/>
    <w:rsid w:val="00AE070C"/>
    <w:rsid w:val="00AE0735"/>
    <w:rsid w:val="00AE097C"/>
    <w:rsid w:val="00AE0F7C"/>
    <w:rsid w:val="00AE10F4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E7A12"/>
    <w:rsid w:val="00AF01C4"/>
    <w:rsid w:val="00AF0AC5"/>
    <w:rsid w:val="00AF0C96"/>
    <w:rsid w:val="00AF1601"/>
    <w:rsid w:val="00AF1861"/>
    <w:rsid w:val="00AF1987"/>
    <w:rsid w:val="00AF1B10"/>
    <w:rsid w:val="00AF1B16"/>
    <w:rsid w:val="00AF1FDD"/>
    <w:rsid w:val="00AF2147"/>
    <w:rsid w:val="00AF2180"/>
    <w:rsid w:val="00AF2364"/>
    <w:rsid w:val="00AF2A8B"/>
    <w:rsid w:val="00AF38AE"/>
    <w:rsid w:val="00AF4066"/>
    <w:rsid w:val="00AF4560"/>
    <w:rsid w:val="00AF4AFA"/>
    <w:rsid w:val="00AF4DFC"/>
    <w:rsid w:val="00AF5483"/>
    <w:rsid w:val="00AF57B0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5E52"/>
    <w:rsid w:val="00B061E6"/>
    <w:rsid w:val="00B077C9"/>
    <w:rsid w:val="00B07FA1"/>
    <w:rsid w:val="00B1004C"/>
    <w:rsid w:val="00B1152A"/>
    <w:rsid w:val="00B11EB4"/>
    <w:rsid w:val="00B126E4"/>
    <w:rsid w:val="00B128BB"/>
    <w:rsid w:val="00B12D06"/>
    <w:rsid w:val="00B132AB"/>
    <w:rsid w:val="00B132B0"/>
    <w:rsid w:val="00B134D0"/>
    <w:rsid w:val="00B135DE"/>
    <w:rsid w:val="00B13C25"/>
    <w:rsid w:val="00B142FD"/>
    <w:rsid w:val="00B1471D"/>
    <w:rsid w:val="00B14C44"/>
    <w:rsid w:val="00B15C53"/>
    <w:rsid w:val="00B15D0E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4349"/>
    <w:rsid w:val="00B24D41"/>
    <w:rsid w:val="00B25012"/>
    <w:rsid w:val="00B258D2"/>
    <w:rsid w:val="00B26001"/>
    <w:rsid w:val="00B27445"/>
    <w:rsid w:val="00B274C3"/>
    <w:rsid w:val="00B278B9"/>
    <w:rsid w:val="00B27B61"/>
    <w:rsid w:val="00B27B71"/>
    <w:rsid w:val="00B30338"/>
    <w:rsid w:val="00B30708"/>
    <w:rsid w:val="00B30AE4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55DA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37FF2"/>
    <w:rsid w:val="00B401FF"/>
    <w:rsid w:val="00B4050B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3DF7"/>
    <w:rsid w:val="00B45720"/>
    <w:rsid w:val="00B45E34"/>
    <w:rsid w:val="00B46048"/>
    <w:rsid w:val="00B46A48"/>
    <w:rsid w:val="00B46ABC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57CE5"/>
    <w:rsid w:val="00B57F0D"/>
    <w:rsid w:val="00B600C3"/>
    <w:rsid w:val="00B601B3"/>
    <w:rsid w:val="00B606C0"/>
    <w:rsid w:val="00B60C20"/>
    <w:rsid w:val="00B60C99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6DDE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39C7"/>
    <w:rsid w:val="00B83D2C"/>
    <w:rsid w:val="00B83D3F"/>
    <w:rsid w:val="00B840C0"/>
    <w:rsid w:val="00B842B0"/>
    <w:rsid w:val="00B84E2A"/>
    <w:rsid w:val="00B85712"/>
    <w:rsid w:val="00B8576D"/>
    <w:rsid w:val="00B86209"/>
    <w:rsid w:val="00B8631E"/>
    <w:rsid w:val="00B869A1"/>
    <w:rsid w:val="00B86F95"/>
    <w:rsid w:val="00B87284"/>
    <w:rsid w:val="00B87777"/>
    <w:rsid w:val="00B908F8"/>
    <w:rsid w:val="00B90F5D"/>
    <w:rsid w:val="00B91697"/>
    <w:rsid w:val="00B92456"/>
    <w:rsid w:val="00B9272E"/>
    <w:rsid w:val="00B92D7F"/>
    <w:rsid w:val="00B931A3"/>
    <w:rsid w:val="00B93220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A713A"/>
    <w:rsid w:val="00BB2139"/>
    <w:rsid w:val="00BB255A"/>
    <w:rsid w:val="00BB284B"/>
    <w:rsid w:val="00BB289B"/>
    <w:rsid w:val="00BB2BAF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A6C"/>
    <w:rsid w:val="00BB6BC8"/>
    <w:rsid w:val="00BB6F8E"/>
    <w:rsid w:val="00BB7283"/>
    <w:rsid w:val="00BB746A"/>
    <w:rsid w:val="00BC04ED"/>
    <w:rsid w:val="00BC0940"/>
    <w:rsid w:val="00BC1105"/>
    <w:rsid w:val="00BC127A"/>
    <w:rsid w:val="00BC1359"/>
    <w:rsid w:val="00BC1821"/>
    <w:rsid w:val="00BC1839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7F1"/>
    <w:rsid w:val="00BC3C57"/>
    <w:rsid w:val="00BC3C5B"/>
    <w:rsid w:val="00BC3DC2"/>
    <w:rsid w:val="00BC4459"/>
    <w:rsid w:val="00BC44B6"/>
    <w:rsid w:val="00BC4901"/>
    <w:rsid w:val="00BC4AC5"/>
    <w:rsid w:val="00BC4B06"/>
    <w:rsid w:val="00BC6360"/>
    <w:rsid w:val="00BC67CA"/>
    <w:rsid w:val="00BC699D"/>
    <w:rsid w:val="00BC71B0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AAB"/>
    <w:rsid w:val="00BD2BCB"/>
    <w:rsid w:val="00BD2C2E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E007C"/>
    <w:rsid w:val="00BE042A"/>
    <w:rsid w:val="00BE0872"/>
    <w:rsid w:val="00BE172E"/>
    <w:rsid w:val="00BE1F07"/>
    <w:rsid w:val="00BE2096"/>
    <w:rsid w:val="00BE232B"/>
    <w:rsid w:val="00BE297A"/>
    <w:rsid w:val="00BE2CAF"/>
    <w:rsid w:val="00BE2ECD"/>
    <w:rsid w:val="00BE37F6"/>
    <w:rsid w:val="00BE3F5E"/>
    <w:rsid w:val="00BE4962"/>
    <w:rsid w:val="00BE5E4A"/>
    <w:rsid w:val="00BE7081"/>
    <w:rsid w:val="00BF001F"/>
    <w:rsid w:val="00BF04A3"/>
    <w:rsid w:val="00BF092D"/>
    <w:rsid w:val="00BF0F2A"/>
    <w:rsid w:val="00BF128E"/>
    <w:rsid w:val="00BF1C24"/>
    <w:rsid w:val="00BF278E"/>
    <w:rsid w:val="00BF31F9"/>
    <w:rsid w:val="00BF32D9"/>
    <w:rsid w:val="00BF3300"/>
    <w:rsid w:val="00BF35F1"/>
    <w:rsid w:val="00BF3CAB"/>
    <w:rsid w:val="00BF3E7C"/>
    <w:rsid w:val="00BF4198"/>
    <w:rsid w:val="00BF4270"/>
    <w:rsid w:val="00BF4960"/>
    <w:rsid w:val="00BF4BA1"/>
    <w:rsid w:val="00BF4E2D"/>
    <w:rsid w:val="00BF4F08"/>
    <w:rsid w:val="00BF4F51"/>
    <w:rsid w:val="00BF5335"/>
    <w:rsid w:val="00BF54EC"/>
    <w:rsid w:val="00BF5600"/>
    <w:rsid w:val="00BF5784"/>
    <w:rsid w:val="00BF613A"/>
    <w:rsid w:val="00BF62D2"/>
    <w:rsid w:val="00BF6367"/>
    <w:rsid w:val="00BF6890"/>
    <w:rsid w:val="00BF6A8A"/>
    <w:rsid w:val="00BF6F78"/>
    <w:rsid w:val="00BF7064"/>
    <w:rsid w:val="00BF7800"/>
    <w:rsid w:val="00BF78DD"/>
    <w:rsid w:val="00C0007D"/>
    <w:rsid w:val="00C00147"/>
    <w:rsid w:val="00C0014F"/>
    <w:rsid w:val="00C00156"/>
    <w:rsid w:val="00C004CA"/>
    <w:rsid w:val="00C00736"/>
    <w:rsid w:val="00C00C68"/>
    <w:rsid w:val="00C00F08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6897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3FC9"/>
    <w:rsid w:val="00C141B1"/>
    <w:rsid w:val="00C150A5"/>
    <w:rsid w:val="00C15427"/>
    <w:rsid w:val="00C15F02"/>
    <w:rsid w:val="00C16E6C"/>
    <w:rsid w:val="00C2046C"/>
    <w:rsid w:val="00C20843"/>
    <w:rsid w:val="00C20D29"/>
    <w:rsid w:val="00C20D73"/>
    <w:rsid w:val="00C21302"/>
    <w:rsid w:val="00C214DE"/>
    <w:rsid w:val="00C219C3"/>
    <w:rsid w:val="00C21D31"/>
    <w:rsid w:val="00C22B15"/>
    <w:rsid w:val="00C22EB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18EE"/>
    <w:rsid w:val="00C42824"/>
    <w:rsid w:val="00C42E85"/>
    <w:rsid w:val="00C439B1"/>
    <w:rsid w:val="00C43AB7"/>
    <w:rsid w:val="00C43F7B"/>
    <w:rsid w:val="00C441CC"/>
    <w:rsid w:val="00C45631"/>
    <w:rsid w:val="00C45C90"/>
    <w:rsid w:val="00C46678"/>
    <w:rsid w:val="00C46762"/>
    <w:rsid w:val="00C46E6C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430"/>
    <w:rsid w:val="00C527CA"/>
    <w:rsid w:val="00C52D8E"/>
    <w:rsid w:val="00C5304B"/>
    <w:rsid w:val="00C53062"/>
    <w:rsid w:val="00C532C6"/>
    <w:rsid w:val="00C533F3"/>
    <w:rsid w:val="00C53652"/>
    <w:rsid w:val="00C53A7C"/>
    <w:rsid w:val="00C5414D"/>
    <w:rsid w:val="00C541B2"/>
    <w:rsid w:val="00C54369"/>
    <w:rsid w:val="00C543A2"/>
    <w:rsid w:val="00C544FA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0A00"/>
    <w:rsid w:val="00C71076"/>
    <w:rsid w:val="00C71F9A"/>
    <w:rsid w:val="00C727CB"/>
    <w:rsid w:val="00C72B12"/>
    <w:rsid w:val="00C73AE2"/>
    <w:rsid w:val="00C7481F"/>
    <w:rsid w:val="00C74878"/>
    <w:rsid w:val="00C74E8F"/>
    <w:rsid w:val="00C750D6"/>
    <w:rsid w:val="00C75805"/>
    <w:rsid w:val="00C7582C"/>
    <w:rsid w:val="00C75A21"/>
    <w:rsid w:val="00C75E74"/>
    <w:rsid w:val="00C769EA"/>
    <w:rsid w:val="00C771FA"/>
    <w:rsid w:val="00C776D3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B09"/>
    <w:rsid w:val="00C84F67"/>
    <w:rsid w:val="00C85AFB"/>
    <w:rsid w:val="00C85BC8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6C1"/>
    <w:rsid w:val="00C91ECC"/>
    <w:rsid w:val="00C92CEB"/>
    <w:rsid w:val="00C92EDB"/>
    <w:rsid w:val="00C92F66"/>
    <w:rsid w:val="00C936FE"/>
    <w:rsid w:val="00C93AAD"/>
    <w:rsid w:val="00C93AF7"/>
    <w:rsid w:val="00C93CA9"/>
    <w:rsid w:val="00C94954"/>
    <w:rsid w:val="00C94DE2"/>
    <w:rsid w:val="00C956F3"/>
    <w:rsid w:val="00C9604A"/>
    <w:rsid w:val="00C9643E"/>
    <w:rsid w:val="00C964F2"/>
    <w:rsid w:val="00C96707"/>
    <w:rsid w:val="00C9678A"/>
    <w:rsid w:val="00C97800"/>
    <w:rsid w:val="00C9795E"/>
    <w:rsid w:val="00CA024C"/>
    <w:rsid w:val="00CA0463"/>
    <w:rsid w:val="00CA078A"/>
    <w:rsid w:val="00CA0F1F"/>
    <w:rsid w:val="00CA105E"/>
    <w:rsid w:val="00CA1BF6"/>
    <w:rsid w:val="00CA1D29"/>
    <w:rsid w:val="00CA1DC4"/>
    <w:rsid w:val="00CA27D4"/>
    <w:rsid w:val="00CA2E2B"/>
    <w:rsid w:val="00CA3587"/>
    <w:rsid w:val="00CA3986"/>
    <w:rsid w:val="00CA3F22"/>
    <w:rsid w:val="00CA40BC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23C"/>
    <w:rsid w:val="00CB065D"/>
    <w:rsid w:val="00CB067B"/>
    <w:rsid w:val="00CB076B"/>
    <w:rsid w:val="00CB0E29"/>
    <w:rsid w:val="00CB0E7C"/>
    <w:rsid w:val="00CB1173"/>
    <w:rsid w:val="00CB1AE1"/>
    <w:rsid w:val="00CB2604"/>
    <w:rsid w:val="00CB2687"/>
    <w:rsid w:val="00CB3E6D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2008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12BC"/>
    <w:rsid w:val="00CD275F"/>
    <w:rsid w:val="00CD2F80"/>
    <w:rsid w:val="00CD3341"/>
    <w:rsid w:val="00CD381B"/>
    <w:rsid w:val="00CD3EA6"/>
    <w:rsid w:val="00CD3EC5"/>
    <w:rsid w:val="00CD4176"/>
    <w:rsid w:val="00CD4892"/>
    <w:rsid w:val="00CD4CB2"/>
    <w:rsid w:val="00CD4E89"/>
    <w:rsid w:val="00CD5E16"/>
    <w:rsid w:val="00CD620E"/>
    <w:rsid w:val="00CD691D"/>
    <w:rsid w:val="00CD6986"/>
    <w:rsid w:val="00CD7C4E"/>
    <w:rsid w:val="00CD7D5D"/>
    <w:rsid w:val="00CE00EA"/>
    <w:rsid w:val="00CE0F1D"/>
    <w:rsid w:val="00CE17E2"/>
    <w:rsid w:val="00CE1D65"/>
    <w:rsid w:val="00CE29DE"/>
    <w:rsid w:val="00CE2F32"/>
    <w:rsid w:val="00CE3F0B"/>
    <w:rsid w:val="00CE46C5"/>
    <w:rsid w:val="00CE593A"/>
    <w:rsid w:val="00CE5E7F"/>
    <w:rsid w:val="00CE71C8"/>
    <w:rsid w:val="00CE7818"/>
    <w:rsid w:val="00CE7A11"/>
    <w:rsid w:val="00CF04F3"/>
    <w:rsid w:val="00CF0E93"/>
    <w:rsid w:val="00CF0FA6"/>
    <w:rsid w:val="00CF11A0"/>
    <w:rsid w:val="00CF1336"/>
    <w:rsid w:val="00CF1658"/>
    <w:rsid w:val="00CF1D07"/>
    <w:rsid w:val="00CF1DF2"/>
    <w:rsid w:val="00CF1F1E"/>
    <w:rsid w:val="00CF2F3D"/>
    <w:rsid w:val="00CF3250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27"/>
    <w:rsid w:val="00D013CD"/>
    <w:rsid w:val="00D01BCA"/>
    <w:rsid w:val="00D01E66"/>
    <w:rsid w:val="00D02024"/>
    <w:rsid w:val="00D02F88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01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4C34"/>
    <w:rsid w:val="00D34E9F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D83"/>
    <w:rsid w:val="00D42F9F"/>
    <w:rsid w:val="00D433F6"/>
    <w:rsid w:val="00D4367F"/>
    <w:rsid w:val="00D43DBE"/>
    <w:rsid w:val="00D43F43"/>
    <w:rsid w:val="00D446AD"/>
    <w:rsid w:val="00D44C0A"/>
    <w:rsid w:val="00D452AD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57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7AE"/>
    <w:rsid w:val="00D53ACD"/>
    <w:rsid w:val="00D53E0A"/>
    <w:rsid w:val="00D5435D"/>
    <w:rsid w:val="00D54816"/>
    <w:rsid w:val="00D5570D"/>
    <w:rsid w:val="00D56376"/>
    <w:rsid w:val="00D563C4"/>
    <w:rsid w:val="00D5645C"/>
    <w:rsid w:val="00D56891"/>
    <w:rsid w:val="00D56D20"/>
    <w:rsid w:val="00D57CE1"/>
    <w:rsid w:val="00D60459"/>
    <w:rsid w:val="00D605F4"/>
    <w:rsid w:val="00D6097C"/>
    <w:rsid w:val="00D60B52"/>
    <w:rsid w:val="00D6122D"/>
    <w:rsid w:val="00D612C3"/>
    <w:rsid w:val="00D613DC"/>
    <w:rsid w:val="00D61EDA"/>
    <w:rsid w:val="00D62451"/>
    <w:rsid w:val="00D6297D"/>
    <w:rsid w:val="00D65177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0C2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C6F"/>
    <w:rsid w:val="00D76D77"/>
    <w:rsid w:val="00D76FE3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7D7"/>
    <w:rsid w:val="00D81C0A"/>
    <w:rsid w:val="00D81F8B"/>
    <w:rsid w:val="00D82EE5"/>
    <w:rsid w:val="00D83421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36E"/>
    <w:rsid w:val="00D86789"/>
    <w:rsid w:val="00D87248"/>
    <w:rsid w:val="00D87B22"/>
    <w:rsid w:val="00D90146"/>
    <w:rsid w:val="00D905E5"/>
    <w:rsid w:val="00D90671"/>
    <w:rsid w:val="00D90966"/>
    <w:rsid w:val="00D90D32"/>
    <w:rsid w:val="00D90E4E"/>
    <w:rsid w:val="00D90F17"/>
    <w:rsid w:val="00D91245"/>
    <w:rsid w:val="00D916C9"/>
    <w:rsid w:val="00D919E3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CD3"/>
    <w:rsid w:val="00DA1EFA"/>
    <w:rsid w:val="00DA304A"/>
    <w:rsid w:val="00DA310F"/>
    <w:rsid w:val="00DA384B"/>
    <w:rsid w:val="00DA38D6"/>
    <w:rsid w:val="00DA3C20"/>
    <w:rsid w:val="00DA5111"/>
    <w:rsid w:val="00DA561D"/>
    <w:rsid w:val="00DA5ADB"/>
    <w:rsid w:val="00DA70F5"/>
    <w:rsid w:val="00DA7130"/>
    <w:rsid w:val="00DA7571"/>
    <w:rsid w:val="00DA7BD7"/>
    <w:rsid w:val="00DA7C00"/>
    <w:rsid w:val="00DA7E69"/>
    <w:rsid w:val="00DB07AE"/>
    <w:rsid w:val="00DB0C9A"/>
    <w:rsid w:val="00DB10CD"/>
    <w:rsid w:val="00DB145B"/>
    <w:rsid w:val="00DB2047"/>
    <w:rsid w:val="00DB30A1"/>
    <w:rsid w:val="00DB3202"/>
    <w:rsid w:val="00DB3396"/>
    <w:rsid w:val="00DB4A6C"/>
    <w:rsid w:val="00DB52FA"/>
    <w:rsid w:val="00DB598C"/>
    <w:rsid w:val="00DB5A9C"/>
    <w:rsid w:val="00DB5DCF"/>
    <w:rsid w:val="00DB687F"/>
    <w:rsid w:val="00DB6FCE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A74"/>
    <w:rsid w:val="00DC412E"/>
    <w:rsid w:val="00DC4299"/>
    <w:rsid w:val="00DC484F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0FDF"/>
    <w:rsid w:val="00DD11A4"/>
    <w:rsid w:val="00DD13D4"/>
    <w:rsid w:val="00DD15A9"/>
    <w:rsid w:val="00DD27BA"/>
    <w:rsid w:val="00DD3AF8"/>
    <w:rsid w:val="00DD4FD2"/>
    <w:rsid w:val="00DD50B2"/>
    <w:rsid w:val="00DD568F"/>
    <w:rsid w:val="00DD5830"/>
    <w:rsid w:val="00DD589D"/>
    <w:rsid w:val="00DD59AA"/>
    <w:rsid w:val="00DD7DFD"/>
    <w:rsid w:val="00DD7FF2"/>
    <w:rsid w:val="00DE02CB"/>
    <w:rsid w:val="00DE0A52"/>
    <w:rsid w:val="00DE0E3D"/>
    <w:rsid w:val="00DE10DF"/>
    <w:rsid w:val="00DE1140"/>
    <w:rsid w:val="00DE1528"/>
    <w:rsid w:val="00DE16E5"/>
    <w:rsid w:val="00DE18CC"/>
    <w:rsid w:val="00DE1AAA"/>
    <w:rsid w:val="00DE1B7B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B1"/>
    <w:rsid w:val="00DE4EC4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A2A"/>
    <w:rsid w:val="00DF0A71"/>
    <w:rsid w:val="00DF0AA4"/>
    <w:rsid w:val="00DF0C4F"/>
    <w:rsid w:val="00DF0CAA"/>
    <w:rsid w:val="00DF0E58"/>
    <w:rsid w:val="00DF1507"/>
    <w:rsid w:val="00DF19C1"/>
    <w:rsid w:val="00DF1EC4"/>
    <w:rsid w:val="00DF1F0A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71"/>
    <w:rsid w:val="00DF5A95"/>
    <w:rsid w:val="00DF613A"/>
    <w:rsid w:val="00DF6D48"/>
    <w:rsid w:val="00DF757F"/>
    <w:rsid w:val="00DF7813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1BD"/>
    <w:rsid w:val="00E0443F"/>
    <w:rsid w:val="00E04A55"/>
    <w:rsid w:val="00E04F71"/>
    <w:rsid w:val="00E05215"/>
    <w:rsid w:val="00E05241"/>
    <w:rsid w:val="00E0551E"/>
    <w:rsid w:val="00E055D8"/>
    <w:rsid w:val="00E062CB"/>
    <w:rsid w:val="00E06831"/>
    <w:rsid w:val="00E07576"/>
    <w:rsid w:val="00E0776D"/>
    <w:rsid w:val="00E07CF2"/>
    <w:rsid w:val="00E07EA6"/>
    <w:rsid w:val="00E10C9D"/>
    <w:rsid w:val="00E10E24"/>
    <w:rsid w:val="00E11ACF"/>
    <w:rsid w:val="00E121B3"/>
    <w:rsid w:val="00E123FC"/>
    <w:rsid w:val="00E12605"/>
    <w:rsid w:val="00E135C8"/>
    <w:rsid w:val="00E138F8"/>
    <w:rsid w:val="00E14090"/>
    <w:rsid w:val="00E149A0"/>
    <w:rsid w:val="00E14CD2"/>
    <w:rsid w:val="00E14E0B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1D4"/>
    <w:rsid w:val="00E26D40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444B"/>
    <w:rsid w:val="00E3480D"/>
    <w:rsid w:val="00E34A70"/>
    <w:rsid w:val="00E34F48"/>
    <w:rsid w:val="00E351E5"/>
    <w:rsid w:val="00E353A1"/>
    <w:rsid w:val="00E35889"/>
    <w:rsid w:val="00E35C00"/>
    <w:rsid w:val="00E3627E"/>
    <w:rsid w:val="00E36602"/>
    <w:rsid w:val="00E36848"/>
    <w:rsid w:val="00E36B12"/>
    <w:rsid w:val="00E36EA1"/>
    <w:rsid w:val="00E379B8"/>
    <w:rsid w:val="00E40ACF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4B7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67E"/>
    <w:rsid w:val="00E52E08"/>
    <w:rsid w:val="00E52E4B"/>
    <w:rsid w:val="00E53231"/>
    <w:rsid w:val="00E53377"/>
    <w:rsid w:val="00E5358B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704"/>
    <w:rsid w:val="00E61F19"/>
    <w:rsid w:val="00E61F33"/>
    <w:rsid w:val="00E61FBD"/>
    <w:rsid w:val="00E6444D"/>
    <w:rsid w:val="00E646BE"/>
    <w:rsid w:val="00E64781"/>
    <w:rsid w:val="00E64D82"/>
    <w:rsid w:val="00E64EE8"/>
    <w:rsid w:val="00E65A18"/>
    <w:rsid w:val="00E65D42"/>
    <w:rsid w:val="00E66611"/>
    <w:rsid w:val="00E667A8"/>
    <w:rsid w:val="00E66DF7"/>
    <w:rsid w:val="00E66F97"/>
    <w:rsid w:val="00E67810"/>
    <w:rsid w:val="00E67DBA"/>
    <w:rsid w:val="00E7042D"/>
    <w:rsid w:val="00E70778"/>
    <w:rsid w:val="00E7191D"/>
    <w:rsid w:val="00E71964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0FCF"/>
    <w:rsid w:val="00E81443"/>
    <w:rsid w:val="00E81CB0"/>
    <w:rsid w:val="00E81DDC"/>
    <w:rsid w:val="00E828B9"/>
    <w:rsid w:val="00E82C01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295"/>
    <w:rsid w:val="00E864F3"/>
    <w:rsid w:val="00E86A5A"/>
    <w:rsid w:val="00E87130"/>
    <w:rsid w:val="00E87381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509"/>
    <w:rsid w:val="00E94CC1"/>
    <w:rsid w:val="00E9616A"/>
    <w:rsid w:val="00E962B3"/>
    <w:rsid w:val="00E962BE"/>
    <w:rsid w:val="00E96D9D"/>
    <w:rsid w:val="00E97104"/>
    <w:rsid w:val="00E9779C"/>
    <w:rsid w:val="00E97F2C"/>
    <w:rsid w:val="00EA0B9E"/>
    <w:rsid w:val="00EA2701"/>
    <w:rsid w:val="00EA270E"/>
    <w:rsid w:val="00EA3044"/>
    <w:rsid w:val="00EA3198"/>
    <w:rsid w:val="00EA3684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3DF"/>
    <w:rsid w:val="00EA67CE"/>
    <w:rsid w:val="00EA6D03"/>
    <w:rsid w:val="00EA6D69"/>
    <w:rsid w:val="00EA7364"/>
    <w:rsid w:val="00EA76C7"/>
    <w:rsid w:val="00EA7DA1"/>
    <w:rsid w:val="00EA7F7A"/>
    <w:rsid w:val="00EB03EF"/>
    <w:rsid w:val="00EB040B"/>
    <w:rsid w:val="00EB0B91"/>
    <w:rsid w:val="00EB1322"/>
    <w:rsid w:val="00EB14F0"/>
    <w:rsid w:val="00EB179D"/>
    <w:rsid w:val="00EB17C7"/>
    <w:rsid w:val="00EB1F91"/>
    <w:rsid w:val="00EB336C"/>
    <w:rsid w:val="00EB3633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B7EB4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6428"/>
    <w:rsid w:val="00EC65DD"/>
    <w:rsid w:val="00EC65FC"/>
    <w:rsid w:val="00EC6EF7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B26"/>
    <w:rsid w:val="00ED2BB8"/>
    <w:rsid w:val="00ED2CC6"/>
    <w:rsid w:val="00ED352B"/>
    <w:rsid w:val="00ED4088"/>
    <w:rsid w:val="00ED437F"/>
    <w:rsid w:val="00ED47B6"/>
    <w:rsid w:val="00ED4D4C"/>
    <w:rsid w:val="00ED4FDA"/>
    <w:rsid w:val="00ED51DE"/>
    <w:rsid w:val="00ED54E9"/>
    <w:rsid w:val="00ED60D5"/>
    <w:rsid w:val="00ED65FE"/>
    <w:rsid w:val="00ED7350"/>
    <w:rsid w:val="00ED787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9D5"/>
    <w:rsid w:val="00EF2FF9"/>
    <w:rsid w:val="00EF3F7A"/>
    <w:rsid w:val="00EF4202"/>
    <w:rsid w:val="00EF434B"/>
    <w:rsid w:val="00EF4498"/>
    <w:rsid w:val="00EF4995"/>
    <w:rsid w:val="00EF4E45"/>
    <w:rsid w:val="00EF5276"/>
    <w:rsid w:val="00EF5EA5"/>
    <w:rsid w:val="00EF5F0E"/>
    <w:rsid w:val="00EF688B"/>
    <w:rsid w:val="00EF68E3"/>
    <w:rsid w:val="00EF69D6"/>
    <w:rsid w:val="00EF79A1"/>
    <w:rsid w:val="00F00657"/>
    <w:rsid w:val="00F00B96"/>
    <w:rsid w:val="00F00D55"/>
    <w:rsid w:val="00F010D0"/>
    <w:rsid w:val="00F013E5"/>
    <w:rsid w:val="00F014D7"/>
    <w:rsid w:val="00F01DE4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97A"/>
    <w:rsid w:val="00F04FAE"/>
    <w:rsid w:val="00F060A7"/>
    <w:rsid w:val="00F061E7"/>
    <w:rsid w:val="00F0657B"/>
    <w:rsid w:val="00F0684B"/>
    <w:rsid w:val="00F07561"/>
    <w:rsid w:val="00F07890"/>
    <w:rsid w:val="00F07E51"/>
    <w:rsid w:val="00F10710"/>
    <w:rsid w:val="00F10889"/>
    <w:rsid w:val="00F110F3"/>
    <w:rsid w:val="00F125D4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6F2E"/>
    <w:rsid w:val="00F27A8B"/>
    <w:rsid w:val="00F27C7B"/>
    <w:rsid w:val="00F3020D"/>
    <w:rsid w:val="00F30AAD"/>
    <w:rsid w:val="00F318D6"/>
    <w:rsid w:val="00F31A84"/>
    <w:rsid w:val="00F32118"/>
    <w:rsid w:val="00F32AB8"/>
    <w:rsid w:val="00F32CA9"/>
    <w:rsid w:val="00F32E12"/>
    <w:rsid w:val="00F3397A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6152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28"/>
    <w:rsid w:val="00F52098"/>
    <w:rsid w:val="00F52A5D"/>
    <w:rsid w:val="00F52AC8"/>
    <w:rsid w:val="00F52FB4"/>
    <w:rsid w:val="00F53FE2"/>
    <w:rsid w:val="00F54EAC"/>
    <w:rsid w:val="00F558EC"/>
    <w:rsid w:val="00F55CF3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0DF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42D9"/>
    <w:rsid w:val="00F74498"/>
    <w:rsid w:val="00F745DC"/>
    <w:rsid w:val="00F74DAA"/>
    <w:rsid w:val="00F74F51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52B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1B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162"/>
    <w:rsid w:val="00F87B28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3F73"/>
    <w:rsid w:val="00F93FDD"/>
    <w:rsid w:val="00F94492"/>
    <w:rsid w:val="00F9453D"/>
    <w:rsid w:val="00F946C5"/>
    <w:rsid w:val="00F94A0D"/>
    <w:rsid w:val="00F94CB1"/>
    <w:rsid w:val="00F95A43"/>
    <w:rsid w:val="00F967C8"/>
    <w:rsid w:val="00F96980"/>
    <w:rsid w:val="00F96AFD"/>
    <w:rsid w:val="00F96BEC"/>
    <w:rsid w:val="00F974BA"/>
    <w:rsid w:val="00F9787F"/>
    <w:rsid w:val="00FA0931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436"/>
    <w:rsid w:val="00FA35E3"/>
    <w:rsid w:val="00FA3A03"/>
    <w:rsid w:val="00FA3AD3"/>
    <w:rsid w:val="00FA3D21"/>
    <w:rsid w:val="00FA43BA"/>
    <w:rsid w:val="00FA4628"/>
    <w:rsid w:val="00FA4C9F"/>
    <w:rsid w:val="00FA4CF7"/>
    <w:rsid w:val="00FA51B0"/>
    <w:rsid w:val="00FA5804"/>
    <w:rsid w:val="00FA583C"/>
    <w:rsid w:val="00FA6D05"/>
    <w:rsid w:val="00FA6FE8"/>
    <w:rsid w:val="00FA72D6"/>
    <w:rsid w:val="00FA7AE2"/>
    <w:rsid w:val="00FA7BED"/>
    <w:rsid w:val="00FB06C5"/>
    <w:rsid w:val="00FB0CEC"/>
    <w:rsid w:val="00FB1992"/>
    <w:rsid w:val="00FB1E01"/>
    <w:rsid w:val="00FB1F30"/>
    <w:rsid w:val="00FB20A1"/>
    <w:rsid w:val="00FB2284"/>
    <w:rsid w:val="00FB2345"/>
    <w:rsid w:val="00FB268A"/>
    <w:rsid w:val="00FB2A43"/>
    <w:rsid w:val="00FB2C55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6E2A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521D"/>
    <w:rsid w:val="00FE5AD2"/>
    <w:rsid w:val="00FE5D74"/>
    <w:rsid w:val="00FE5E74"/>
    <w:rsid w:val="00FE6BF0"/>
    <w:rsid w:val="00FE70F5"/>
    <w:rsid w:val="00FE7878"/>
    <w:rsid w:val="00FF09C8"/>
    <w:rsid w:val="00FF09E2"/>
    <w:rsid w:val="00FF0F8F"/>
    <w:rsid w:val="00FF19D7"/>
    <w:rsid w:val="00FF29EE"/>
    <w:rsid w:val="00FF2C23"/>
    <w:rsid w:val="00FF32D6"/>
    <w:rsid w:val="00FF3A36"/>
    <w:rsid w:val="00FF4342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index heading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3"/>
    <w:next w:val="a3"/>
    <w:link w:val="13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3"/>
    <w:next w:val="a3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3"/>
    <w:next w:val="a3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3"/>
    <w:next w:val="a3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3"/>
    <w:next w:val="a3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3"/>
    <w:next w:val="a3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3"/>
    <w:next w:val="a3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iPriority w:val="99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8804A3"/>
    <w:rPr>
      <w:rFonts w:ascii="Tahoma" w:hAnsi="Tahoma" w:cs="Tahoma"/>
      <w:sz w:val="16"/>
      <w:szCs w:val="16"/>
    </w:rPr>
  </w:style>
  <w:style w:type="table" w:styleId="a9">
    <w:name w:val="Table Grid"/>
    <w:basedOn w:val="a5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3"/>
    <w:link w:val="ab"/>
    <w:uiPriority w:val="99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a"/>
    <w:uiPriority w:val="9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3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3"/>
    <w:link w:val="ad"/>
    <w:unhideWhenUsed/>
    <w:qFormat/>
    <w:rsid w:val="003707FF"/>
    <w:pPr>
      <w:spacing w:after="120"/>
    </w:pPr>
  </w:style>
  <w:style w:type="character" w:customStyle="1" w:styleId="ad">
    <w:name w:val="Основной текст Знак"/>
    <w:basedOn w:val="a4"/>
    <w:link w:val="ac"/>
    <w:rsid w:val="003707FF"/>
  </w:style>
  <w:style w:type="table" w:customStyle="1" w:styleId="25">
    <w:name w:val="Сетка таблицы2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4"/>
    <w:link w:val="12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4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4"/>
    <w:link w:val="3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e">
    <w:name w:val="No Spacing"/>
    <w:link w:val="af"/>
    <w:uiPriority w:val="1"/>
    <w:qFormat/>
    <w:rsid w:val="001D1638"/>
    <w:rPr>
      <w:sz w:val="22"/>
      <w:szCs w:val="22"/>
      <w:lang w:eastAsia="en-US"/>
    </w:rPr>
  </w:style>
  <w:style w:type="paragraph" w:styleId="af0">
    <w:name w:val="header"/>
    <w:aliases w:val="ВерхКолонтитул"/>
    <w:basedOn w:val="a3"/>
    <w:link w:val="af1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aliases w:val="ВерхКолонтитул Знак"/>
    <w:basedOn w:val="a4"/>
    <w:link w:val="af0"/>
    <w:uiPriority w:val="99"/>
    <w:rsid w:val="00093719"/>
    <w:rPr>
      <w:sz w:val="22"/>
      <w:szCs w:val="22"/>
      <w:lang w:eastAsia="en-US"/>
    </w:rPr>
  </w:style>
  <w:style w:type="paragraph" w:styleId="af2">
    <w:name w:val="footer"/>
    <w:basedOn w:val="a3"/>
    <w:link w:val="af3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4"/>
    <w:link w:val="af2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3"/>
    <w:link w:val="27"/>
    <w:uiPriority w:val="99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4"/>
    <w:link w:val="26"/>
    <w:uiPriority w:val="99"/>
    <w:rsid w:val="00E138F8"/>
    <w:rPr>
      <w:sz w:val="22"/>
      <w:szCs w:val="22"/>
      <w:lang w:eastAsia="en-US"/>
    </w:rPr>
  </w:style>
  <w:style w:type="paragraph" w:styleId="af4">
    <w:name w:val="Normal (Web)"/>
    <w:basedOn w:val="a3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3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4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3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5">
    <w:name w:val="Схема документа Знак"/>
    <w:basedOn w:val="a4"/>
    <w:link w:val="af6"/>
    <w:locked/>
    <w:rsid w:val="00C53A7C"/>
    <w:rPr>
      <w:rFonts w:ascii="Tahoma" w:hAnsi="Tahoma" w:cs="Tahoma"/>
      <w:sz w:val="16"/>
      <w:szCs w:val="16"/>
    </w:rPr>
  </w:style>
  <w:style w:type="paragraph" w:styleId="af6">
    <w:name w:val="Document Map"/>
    <w:basedOn w:val="a3"/>
    <w:link w:val="af5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4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7">
    <w:name w:val="Hyperlink"/>
    <w:basedOn w:val="a4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4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8">
    <w:name w:val="Title"/>
    <w:basedOn w:val="a3"/>
    <w:link w:val="af9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9">
    <w:name w:val="Название Знак"/>
    <w:basedOn w:val="a4"/>
    <w:link w:val="af8"/>
    <w:rsid w:val="00C53A7C"/>
    <w:rPr>
      <w:rFonts w:ascii="Times New Roman" w:eastAsia="Times New Roman" w:hAnsi="Times New Roman"/>
      <w:b/>
      <w:sz w:val="28"/>
    </w:rPr>
  </w:style>
  <w:style w:type="character" w:styleId="afa">
    <w:name w:val="page number"/>
    <w:basedOn w:val="a4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3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b">
    <w:name w:val="Body Text Indent"/>
    <w:aliases w:val="Основной текст 1,Îñíîâíîé òåêñò 1"/>
    <w:basedOn w:val="a3"/>
    <w:link w:val="afc"/>
    <w:unhideWhenUsed/>
    <w:rsid w:val="00BC1105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,Îñíîâíîé òåêñò 1 Знак"/>
    <w:basedOn w:val="a4"/>
    <w:link w:val="afb"/>
    <w:rsid w:val="00BC1105"/>
    <w:rPr>
      <w:sz w:val="22"/>
      <w:szCs w:val="22"/>
      <w:lang w:eastAsia="en-US"/>
    </w:rPr>
  </w:style>
  <w:style w:type="paragraph" w:customStyle="1" w:styleId="afd">
    <w:name w:val="после :"/>
    <w:basedOn w:val="a3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3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4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4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4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4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4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3"/>
    <w:next w:val="a3"/>
    <w:autoRedefine/>
    <w:semiHidden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3"/>
    <w:next w:val="29"/>
    <w:autoRedefine/>
    <w:semiHidden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3"/>
    <w:next w:val="a3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3"/>
    <w:next w:val="a3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3"/>
    <w:next w:val="a3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3"/>
    <w:next w:val="a3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3"/>
    <w:next w:val="a3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3"/>
    <w:next w:val="a3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3"/>
    <w:next w:val="a3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e">
    <w:name w:val="annotation text"/>
    <w:basedOn w:val="a3"/>
    <w:link w:val="aff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4"/>
    <w:link w:val="afe"/>
    <w:uiPriority w:val="99"/>
    <w:rsid w:val="0014577E"/>
    <w:rPr>
      <w:rFonts w:ascii="Times New Roman" w:eastAsia="Times New Roman" w:hAnsi="Times New Roman"/>
    </w:rPr>
  </w:style>
  <w:style w:type="paragraph" w:customStyle="1" w:styleId="aff0">
    <w:name w:val="Тело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Plain Text"/>
    <w:basedOn w:val="a3"/>
    <w:link w:val="aff2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4"/>
    <w:link w:val="aff1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3"/>
    <w:next w:val="a3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3">
    <w:name w:val="Мой стиль"/>
    <w:basedOn w:val="a3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3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3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3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3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4">
    <w:name w:val="Обычный хитрый"/>
    <w:basedOn w:val="a3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5">
    <w:name w:val="caption"/>
    <w:basedOn w:val="a3"/>
    <w:next w:val="a3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3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3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3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3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3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3"/>
    <w:next w:val="a3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3"/>
    <w:next w:val="a3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3"/>
    <w:next w:val="a3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3"/>
    <w:next w:val="a3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3"/>
    <w:next w:val="a3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3"/>
    <w:next w:val="a3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3"/>
    <w:next w:val="a3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3"/>
    <w:next w:val="a3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3"/>
    <w:next w:val="a3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3"/>
    <w:next w:val="a3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3"/>
    <w:next w:val="a3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3"/>
    <w:next w:val="a3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3"/>
    <w:next w:val="a3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3"/>
    <w:next w:val="a3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3"/>
    <w:next w:val="a3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3"/>
    <w:next w:val="a3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3"/>
    <w:next w:val="a3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3"/>
    <w:next w:val="a3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6">
    <w:name w:val="index heading"/>
    <w:basedOn w:val="a3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7">
    <w:name w:val="FollowedHyperlink"/>
    <w:basedOn w:val="a4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8">
    <w:name w:val="Таблица"/>
    <w:basedOn w:val="aff9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9">
    <w:name w:val="Message Header"/>
    <w:basedOn w:val="a3"/>
    <w:link w:val="affa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a">
    <w:name w:val="Шапка Знак"/>
    <w:basedOn w:val="a4"/>
    <w:link w:val="aff9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3"/>
    <w:next w:val="a3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b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c">
    <w:name w:val="Основной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3"/>
    <w:link w:val="affd"/>
    <w:uiPriority w:val="99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3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3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8"/>
    <w:rsid w:val="0014577E"/>
    <w:pPr>
      <w:ind w:left="85"/>
    </w:pPr>
  </w:style>
  <w:style w:type="paragraph" w:customStyle="1" w:styleId="afff3">
    <w:name w:val="Единицы"/>
    <w:basedOn w:val="a3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8"/>
    <w:rsid w:val="0014577E"/>
    <w:pPr>
      <w:ind w:left="170"/>
    </w:pPr>
  </w:style>
  <w:style w:type="paragraph" w:customStyle="1" w:styleId="afff4">
    <w:name w:val="текст сноски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3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3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3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3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3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4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3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3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3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2">
    <w:name w:val="маркированный список"/>
    <w:basedOn w:val="ac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3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0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3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4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3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3"/>
    <w:link w:val="affff1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4"/>
    <w:link w:val="affff0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4"/>
    <w:rsid w:val="0014577E"/>
  </w:style>
  <w:style w:type="character" w:customStyle="1" w:styleId="affff2">
    <w:name w:val="знак сноски"/>
    <w:basedOn w:val="a4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1">
    <w:name w:val="маркированный"/>
    <w:basedOn w:val="a3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2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3"/>
    <w:next w:val="a3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3"/>
    <w:next w:val="a3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3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4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3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3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basedOn w:val="a3"/>
    <w:link w:val="affff9"/>
    <w:qFormat/>
    <w:rsid w:val="0014577E"/>
    <w:pPr>
      <w:ind w:left="720"/>
      <w:contextualSpacing/>
    </w:pPr>
  </w:style>
  <w:style w:type="paragraph" w:customStyle="1" w:styleId="38">
    <w:name w:val="Обычный3"/>
    <w:basedOn w:val="a3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3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4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3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4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3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3"/>
    <w:link w:val="affffd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4"/>
    <w:link w:val="affffc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4"/>
    <w:uiPriority w:val="99"/>
    <w:rsid w:val="0014577E"/>
    <w:rPr>
      <w:sz w:val="16"/>
      <w:szCs w:val="16"/>
    </w:rPr>
  </w:style>
  <w:style w:type="paragraph" w:styleId="afffff">
    <w:name w:val="annotation subject"/>
    <w:basedOn w:val="afe"/>
    <w:next w:val="afe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f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3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3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3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3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3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3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3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3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3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3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3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3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3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3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3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3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3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3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3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3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3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3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3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3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3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3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3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3"/>
    <w:uiPriority w:val="99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3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3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3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3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3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3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3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3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3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3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3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3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3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3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3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3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3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3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3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3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3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4"/>
    <w:rsid w:val="00A366AB"/>
  </w:style>
  <w:style w:type="paragraph" w:customStyle="1" w:styleId="1">
    <w:name w:val="марк список 1"/>
    <w:basedOn w:val="a3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3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3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3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3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3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6"/>
    <w:uiPriority w:val="99"/>
    <w:semiHidden/>
    <w:unhideWhenUsed/>
    <w:rsid w:val="00E60454"/>
  </w:style>
  <w:style w:type="paragraph" w:customStyle="1" w:styleId="font0">
    <w:name w:val="font0"/>
    <w:basedOn w:val="a3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3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afffffc">
    <w:name w:val="Заголовок"/>
    <w:basedOn w:val="a3"/>
    <w:next w:val="ac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Содержимое таблицы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e">
    <w:name w:val="Заголовок таблицы"/>
    <w:basedOn w:val="afffffd"/>
    <w:rsid w:val="00E17694"/>
    <w:pPr>
      <w:jc w:val="center"/>
    </w:pPr>
    <w:rPr>
      <w:b/>
      <w:bCs/>
    </w:rPr>
  </w:style>
  <w:style w:type="paragraph" w:customStyle="1" w:styleId="affffff">
    <w:name w:val="Содержимое врезки"/>
    <w:basedOn w:val="ac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0">
    <w:name w:val="a"/>
    <w:basedOn w:val="a3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3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3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4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3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4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1">
    <w:name w:val="Мой стиль Знак Знак"/>
    <w:basedOn w:val="a3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3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3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3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3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3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3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2">
    <w:name w:val="Emphasis"/>
    <w:basedOn w:val="a4"/>
    <w:qFormat/>
    <w:rsid w:val="007928DA"/>
    <w:rPr>
      <w:i/>
      <w:iCs w:val="0"/>
    </w:rPr>
  </w:style>
  <w:style w:type="character" w:customStyle="1" w:styleId="text">
    <w:name w:val="text"/>
    <w:basedOn w:val="a4"/>
    <w:rsid w:val="007928DA"/>
  </w:style>
  <w:style w:type="paragraph" w:customStyle="1" w:styleId="affffff3">
    <w:name w:val="Основной текст ГД Знак Знак Знак"/>
    <w:basedOn w:val="afb"/>
    <w:link w:val="affffff4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4">
    <w:name w:val="Основной текст ГД Знак Знак Знак Знак"/>
    <w:basedOn w:val="a4"/>
    <w:link w:val="affffff3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5">
    <w:name w:val="Основной текст ГД Знак Знак"/>
    <w:basedOn w:val="afb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3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6">
    <w:name w:val="line number"/>
    <w:basedOn w:val="a4"/>
    <w:rsid w:val="007928DA"/>
  </w:style>
  <w:style w:type="paragraph" w:customStyle="1" w:styleId="oaenoniinee">
    <w:name w:val="oaeno niinee"/>
    <w:basedOn w:val="a3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3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3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3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3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4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3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3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7">
    <w:name w:val="Body Text First Indent"/>
    <w:basedOn w:val="ac"/>
    <w:link w:val="affffff8"/>
    <w:uiPriority w:val="99"/>
    <w:unhideWhenUsed/>
    <w:rsid w:val="008B1760"/>
    <w:pPr>
      <w:spacing w:after="200"/>
      <w:ind w:firstLine="360"/>
    </w:pPr>
  </w:style>
  <w:style w:type="character" w:customStyle="1" w:styleId="affffff8">
    <w:name w:val="Красная строка Знак"/>
    <w:basedOn w:val="ad"/>
    <w:link w:val="affffff7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3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3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3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9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c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1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c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c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3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3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3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3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3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3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a">
    <w:name w:val="?????? ?????????"/>
    <w:rsid w:val="008318F4"/>
  </w:style>
  <w:style w:type="character" w:customStyle="1" w:styleId="affffffb">
    <w:name w:val="??????? ??????"/>
    <w:rsid w:val="008318F4"/>
    <w:rPr>
      <w:rFonts w:ascii="OpenSymbol" w:hAnsi="OpenSymbol"/>
    </w:rPr>
  </w:style>
  <w:style w:type="character" w:customStyle="1" w:styleId="affffffc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d">
    <w:name w:val="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e">
    <w:name w:val="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0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3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3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3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3"/>
    <w:uiPriority w:val="99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">
    <w:name w:val="Без интервала Знак"/>
    <w:basedOn w:val="a4"/>
    <w:link w:val="ae"/>
    <w:uiPriority w:val="99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3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1">
    <w:name w:val="Знак Знак Знак Знак"/>
    <w:basedOn w:val="a3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4"/>
    <w:link w:val="1e"/>
    <w:uiPriority w:val="99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2">
    <w:name w:val="Основной текст + 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3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3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3">
    <w:name w:val="Подпись к таблице_"/>
    <w:basedOn w:val="a4"/>
    <w:link w:val="afffffff4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4">
    <w:name w:val="Подпись к таблице"/>
    <w:basedOn w:val="a3"/>
    <w:link w:val="afffffff3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6"/>
    <w:uiPriority w:val="99"/>
    <w:semiHidden/>
    <w:rsid w:val="005D6B7A"/>
  </w:style>
  <w:style w:type="table" w:customStyle="1" w:styleId="3f2">
    <w:name w:val="Сетка таблицы3"/>
    <w:basedOn w:val="a5"/>
    <w:next w:val="a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3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5"/>
    <w:next w:val="a9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5"/>
    <w:next w:val="a9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5"/>
    <w:next w:val="a9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5"/>
    <w:next w:val="a9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5"/>
    <w:next w:val="a9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5"/>
    <w:next w:val="a9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6"/>
    <w:semiHidden/>
    <w:rsid w:val="000A179D"/>
  </w:style>
  <w:style w:type="paragraph" w:customStyle="1" w:styleId="title">
    <w:name w:val="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3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3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5"/>
    <w:next w:val="a9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5"/>
    <w:next w:val="a9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6"/>
    <w:semiHidden/>
    <w:rsid w:val="00224D33"/>
  </w:style>
  <w:style w:type="table" w:customStyle="1" w:styleId="122">
    <w:name w:val="Сетка таблицы12"/>
    <w:basedOn w:val="a5"/>
    <w:next w:val="a9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5"/>
    <w:next w:val="a9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5"/>
    <w:next w:val="a9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6"/>
    <w:semiHidden/>
    <w:rsid w:val="00494147"/>
  </w:style>
  <w:style w:type="character" w:customStyle="1" w:styleId="ei">
    <w:name w:val="ei"/>
    <w:basedOn w:val="a4"/>
    <w:rsid w:val="00494147"/>
  </w:style>
  <w:style w:type="character" w:customStyle="1" w:styleId="apple-converted-space">
    <w:name w:val="apple-converted-space"/>
    <w:basedOn w:val="a4"/>
    <w:rsid w:val="00494147"/>
  </w:style>
  <w:style w:type="paragraph" w:customStyle="1" w:styleId="2fc">
    <w:name w:val="Основной текст2"/>
    <w:basedOn w:val="a3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4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3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4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3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6"/>
    <w:semiHidden/>
    <w:rsid w:val="003F1D4C"/>
  </w:style>
  <w:style w:type="table" w:customStyle="1" w:styleId="151">
    <w:name w:val="Сетка таблицы15"/>
    <w:basedOn w:val="a5"/>
    <w:next w:val="a9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6"/>
    <w:uiPriority w:val="99"/>
    <w:semiHidden/>
    <w:rsid w:val="005D3260"/>
  </w:style>
  <w:style w:type="table" w:customStyle="1" w:styleId="161">
    <w:name w:val="Сетка таблицы16"/>
    <w:basedOn w:val="a5"/>
    <w:next w:val="a9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3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3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6"/>
    <w:uiPriority w:val="99"/>
    <w:semiHidden/>
    <w:rsid w:val="00E64781"/>
  </w:style>
  <w:style w:type="table" w:customStyle="1" w:styleId="171">
    <w:name w:val="Сетка таблицы17"/>
    <w:basedOn w:val="a5"/>
    <w:next w:val="a9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6"/>
    <w:uiPriority w:val="99"/>
    <w:semiHidden/>
    <w:unhideWhenUsed/>
    <w:rsid w:val="00F37122"/>
  </w:style>
  <w:style w:type="character" w:customStyle="1" w:styleId="blk">
    <w:name w:val="blk"/>
    <w:basedOn w:val="a4"/>
    <w:rsid w:val="00F37122"/>
  </w:style>
  <w:style w:type="character" w:styleId="afffffff5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9">
    <w:name w:val="Абзац списка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6"/>
    <w:uiPriority w:val="99"/>
    <w:semiHidden/>
    <w:unhideWhenUsed/>
    <w:rsid w:val="00D5084B"/>
  </w:style>
  <w:style w:type="character" w:customStyle="1" w:styleId="5Exact">
    <w:name w:val="Основной текст (5) Exact"/>
    <w:basedOn w:val="a4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4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6"/>
    <w:semiHidden/>
    <w:rsid w:val="000420BD"/>
  </w:style>
  <w:style w:type="table" w:customStyle="1" w:styleId="181">
    <w:name w:val="Сетка таблицы18"/>
    <w:basedOn w:val="a5"/>
    <w:next w:val="a9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5"/>
    <w:next w:val="a9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5"/>
    <w:next w:val="a9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6"/>
    <w:semiHidden/>
    <w:rsid w:val="00655C2D"/>
  </w:style>
  <w:style w:type="paragraph" w:customStyle="1" w:styleId="142">
    <w:name w:val="Знак14"/>
    <w:basedOn w:val="a3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3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6"/>
    <w:semiHidden/>
    <w:rsid w:val="00197A94"/>
  </w:style>
  <w:style w:type="paragraph" w:customStyle="1" w:styleId="1ff6">
    <w:name w:val="Текст1"/>
    <w:basedOn w:val="a3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5"/>
    <w:next w:val="a9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6"/>
    <w:uiPriority w:val="99"/>
    <w:semiHidden/>
    <w:rsid w:val="005523E0"/>
  </w:style>
  <w:style w:type="table" w:customStyle="1" w:styleId="222">
    <w:name w:val="Сетка таблицы22"/>
    <w:basedOn w:val="a5"/>
    <w:next w:val="a9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6"/>
    <w:semiHidden/>
    <w:rsid w:val="00DF452D"/>
  </w:style>
  <w:style w:type="table" w:customStyle="1" w:styleId="232">
    <w:name w:val="Сетка таблицы23"/>
    <w:basedOn w:val="a5"/>
    <w:next w:val="a9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6"/>
    <w:uiPriority w:val="99"/>
    <w:semiHidden/>
    <w:unhideWhenUsed/>
    <w:rsid w:val="0002530E"/>
  </w:style>
  <w:style w:type="paragraph" w:customStyle="1" w:styleId="3f4">
    <w:name w:val="Знак Знак3 Знак Знак"/>
    <w:basedOn w:val="a3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5"/>
    <w:next w:val="a9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d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6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3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5"/>
    <w:next w:val="a9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6"/>
    <w:semiHidden/>
    <w:rsid w:val="002F2614"/>
  </w:style>
  <w:style w:type="table" w:customStyle="1" w:styleId="260">
    <w:name w:val="Сетка таблицы26"/>
    <w:basedOn w:val="a5"/>
    <w:next w:val="a9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3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5"/>
    <w:next w:val="a9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5"/>
    <w:next w:val="a9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6"/>
    <w:semiHidden/>
    <w:rsid w:val="00332273"/>
  </w:style>
  <w:style w:type="paragraph" w:customStyle="1" w:styleId="88">
    <w:name w:val="Абзац списка8"/>
    <w:basedOn w:val="a3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5"/>
    <w:next w:val="a9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3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5"/>
    <w:next w:val="a9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6"/>
    <w:semiHidden/>
    <w:rsid w:val="00D91A27"/>
  </w:style>
  <w:style w:type="table" w:customStyle="1" w:styleId="312">
    <w:name w:val="Сетка таблицы31"/>
    <w:basedOn w:val="a5"/>
    <w:next w:val="a9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6">
    <w:name w:val="Стиль По центру"/>
    <w:basedOn w:val="a3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6"/>
    <w:uiPriority w:val="99"/>
    <w:semiHidden/>
    <w:unhideWhenUsed/>
    <w:rsid w:val="00E65D42"/>
  </w:style>
  <w:style w:type="table" w:customStyle="1" w:styleId="321">
    <w:name w:val="Сетка таблицы32"/>
    <w:basedOn w:val="a5"/>
    <w:next w:val="a9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next w:val="a9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6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3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5"/>
    <w:next w:val="a9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5"/>
    <w:next w:val="a9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3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3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5"/>
    <w:next w:val="a9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5"/>
    <w:next w:val="a9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6"/>
    <w:uiPriority w:val="99"/>
    <w:semiHidden/>
    <w:unhideWhenUsed/>
    <w:rsid w:val="00B17E95"/>
  </w:style>
  <w:style w:type="numbering" w:customStyle="1" w:styleId="252">
    <w:name w:val="Нет списка25"/>
    <w:next w:val="a6"/>
    <w:semiHidden/>
    <w:rsid w:val="008A4698"/>
  </w:style>
  <w:style w:type="table" w:customStyle="1" w:styleId="380">
    <w:name w:val="Сетка таблицы38"/>
    <w:basedOn w:val="a5"/>
    <w:next w:val="a9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3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3"/>
    <w:rsid w:val="008A4698"/>
    <w:pPr>
      <w:ind w:left="720"/>
    </w:pPr>
    <w:rPr>
      <w:rFonts w:eastAsia="Times New Roman"/>
    </w:rPr>
  </w:style>
  <w:style w:type="paragraph" w:customStyle="1" w:styleId="afffffff7">
    <w:name w:val="Программы"/>
    <w:basedOn w:val="a3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5"/>
    <w:next w:val="a9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6"/>
    <w:uiPriority w:val="99"/>
    <w:semiHidden/>
    <w:unhideWhenUsed/>
    <w:rsid w:val="00C93AF7"/>
  </w:style>
  <w:style w:type="numbering" w:customStyle="1" w:styleId="271">
    <w:name w:val="Нет списка27"/>
    <w:next w:val="a6"/>
    <w:uiPriority w:val="99"/>
    <w:semiHidden/>
    <w:unhideWhenUsed/>
    <w:rsid w:val="00B22556"/>
  </w:style>
  <w:style w:type="numbering" w:customStyle="1" w:styleId="281">
    <w:name w:val="Нет списка28"/>
    <w:next w:val="a6"/>
    <w:uiPriority w:val="99"/>
    <w:semiHidden/>
    <w:unhideWhenUsed/>
    <w:rsid w:val="001C4E64"/>
  </w:style>
  <w:style w:type="paragraph" w:customStyle="1" w:styleId="Style3">
    <w:name w:val="Style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0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7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4"/>
    <w:uiPriority w:val="99"/>
    <w:rsid w:val="001C4E6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8" w:lineRule="exact"/>
      <w:ind w:hanging="3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4" w:lineRule="exact"/>
      <w:ind w:firstLine="3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3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basedOn w:val="a4"/>
    <w:uiPriority w:val="99"/>
    <w:rsid w:val="001C4E64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22">
    <w:name w:val="Font Style22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4"/>
    <w:uiPriority w:val="99"/>
    <w:rsid w:val="001C4E64"/>
    <w:rPr>
      <w:rFonts w:ascii="Arial Black" w:hAnsi="Arial Black" w:cs="Arial Black"/>
      <w:sz w:val="14"/>
      <w:szCs w:val="14"/>
    </w:rPr>
  </w:style>
  <w:style w:type="character" w:customStyle="1" w:styleId="FontStyle24">
    <w:name w:val="Font Style24"/>
    <w:basedOn w:val="a4"/>
    <w:uiPriority w:val="99"/>
    <w:rsid w:val="001C4E64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25">
    <w:name w:val="Font Style25"/>
    <w:basedOn w:val="a4"/>
    <w:uiPriority w:val="99"/>
    <w:rsid w:val="001C4E64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26">
    <w:name w:val="Font Style26"/>
    <w:basedOn w:val="a4"/>
    <w:uiPriority w:val="99"/>
    <w:rsid w:val="001C4E6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4"/>
    <w:uiPriority w:val="99"/>
    <w:rsid w:val="001C4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basedOn w:val="a4"/>
    <w:uiPriority w:val="99"/>
    <w:rsid w:val="001C4E64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table" w:customStyle="1" w:styleId="400">
    <w:name w:val="Сетка таблицы40"/>
    <w:basedOn w:val="a5"/>
    <w:next w:val="a9"/>
    <w:rsid w:val="008A07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5pt">
    <w:name w:val="Основной текст + 6;5 pt"/>
    <w:basedOn w:val="affd"/>
    <w:rsid w:val="006659C2"/>
    <w:rPr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customStyle="1" w:styleId="a0">
    <w:name w:val="Пункт_пост"/>
    <w:basedOn w:val="a3"/>
    <w:rsid w:val="008471FD"/>
    <w:pPr>
      <w:numPr>
        <w:numId w:val="10"/>
      </w:numPr>
      <w:spacing w:before="120"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table" w:customStyle="1" w:styleId="410">
    <w:name w:val="Сетка таблицы41"/>
    <w:basedOn w:val="a5"/>
    <w:next w:val="a9"/>
    <w:uiPriority w:val="59"/>
    <w:rsid w:val="00440C2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3"/>
    <w:rsid w:val="00532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">
    <w:name w:val="pr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rsid w:val="004930E5"/>
  </w:style>
  <w:style w:type="numbering" w:customStyle="1" w:styleId="291">
    <w:name w:val="Нет списка29"/>
    <w:next w:val="a6"/>
    <w:uiPriority w:val="99"/>
    <w:semiHidden/>
    <w:unhideWhenUsed/>
    <w:rsid w:val="004930E5"/>
  </w:style>
  <w:style w:type="table" w:customStyle="1" w:styleId="420">
    <w:name w:val="Сетка таблицы42"/>
    <w:basedOn w:val="a5"/>
    <w:next w:val="a9"/>
    <w:uiPriority w:val="59"/>
    <w:rsid w:val="004930E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sgxpn">
    <w:name w:val="rmcsgxpn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7">
    <w:name w:val="Основной текст 2 Знак1"/>
    <w:basedOn w:val="a4"/>
    <w:locked/>
    <w:rsid w:val="004930E5"/>
    <w:rPr>
      <w:sz w:val="24"/>
      <w:szCs w:val="24"/>
    </w:rPr>
  </w:style>
  <w:style w:type="character" w:customStyle="1" w:styleId="313">
    <w:name w:val="Основной текст с отступом 3 Знак1"/>
    <w:basedOn w:val="a4"/>
    <w:locked/>
    <w:rsid w:val="004930E5"/>
    <w:rPr>
      <w:sz w:val="28"/>
      <w:szCs w:val="24"/>
    </w:rPr>
  </w:style>
  <w:style w:type="numbering" w:customStyle="1" w:styleId="301">
    <w:name w:val="Нет списка30"/>
    <w:next w:val="a6"/>
    <w:uiPriority w:val="99"/>
    <w:semiHidden/>
    <w:unhideWhenUsed/>
    <w:rsid w:val="005320C6"/>
  </w:style>
  <w:style w:type="table" w:customStyle="1" w:styleId="430">
    <w:name w:val="Сетка таблицы43"/>
    <w:basedOn w:val="a5"/>
    <w:next w:val="a9"/>
    <w:rsid w:val="00532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">
    <w:name w:val="Нет списка31"/>
    <w:next w:val="a6"/>
    <w:uiPriority w:val="99"/>
    <w:semiHidden/>
    <w:unhideWhenUsed/>
    <w:rsid w:val="00625CF4"/>
  </w:style>
  <w:style w:type="numbering" w:customStyle="1" w:styleId="322">
    <w:name w:val="Нет списка32"/>
    <w:next w:val="a6"/>
    <w:uiPriority w:val="99"/>
    <w:semiHidden/>
    <w:unhideWhenUsed/>
    <w:rsid w:val="00AD20AB"/>
  </w:style>
  <w:style w:type="numbering" w:customStyle="1" w:styleId="331">
    <w:name w:val="Нет списка33"/>
    <w:next w:val="a6"/>
    <w:uiPriority w:val="99"/>
    <w:semiHidden/>
    <w:unhideWhenUsed/>
    <w:rsid w:val="00263CAC"/>
  </w:style>
  <w:style w:type="table" w:customStyle="1" w:styleId="440">
    <w:name w:val="Сетка таблицы44"/>
    <w:basedOn w:val="a5"/>
    <w:next w:val="a9"/>
    <w:uiPriority w:val="59"/>
    <w:rsid w:val="00580E3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6"/>
    <w:semiHidden/>
    <w:rsid w:val="00334178"/>
  </w:style>
  <w:style w:type="numbering" w:customStyle="1" w:styleId="351">
    <w:name w:val="Нет списка35"/>
    <w:next w:val="a6"/>
    <w:semiHidden/>
    <w:rsid w:val="006B407B"/>
  </w:style>
  <w:style w:type="paragraph" w:customStyle="1" w:styleId="afffffff8">
    <w:name w:val="Знак Знак Знак"/>
    <w:basedOn w:val="a3"/>
    <w:rsid w:val="006B407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customStyle="1" w:styleId="450">
    <w:name w:val="Сетка таблицы45"/>
    <w:basedOn w:val="a5"/>
    <w:next w:val="a9"/>
    <w:uiPriority w:val="99"/>
    <w:rsid w:val="005910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Основной текст + 14 pt"/>
    <w:basedOn w:val="affd"/>
    <w:rsid w:val="00E5358B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Cs w:val="28"/>
      <w:u w:val="none"/>
      <w:lang w:val="ru-RU"/>
    </w:rPr>
  </w:style>
  <w:style w:type="table" w:customStyle="1" w:styleId="460">
    <w:name w:val="Сетка таблицы46"/>
    <w:basedOn w:val="a5"/>
    <w:next w:val="a9"/>
    <w:uiPriority w:val="59"/>
    <w:rsid w:val="00212B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5"/>
    <w:next w:val="a9"/>
    <w:uiPriority w:val="59"/>
    <w:rsid w:val="0030076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5"/>
    <w:next w:val="a9"/>
    <w:locked/>
    <w:rsid w:val="003C19A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5"/>
    <w:next w:val="a9"/>
    <w:uiPriority w:val="59"/>
    <w:rsid w:val="002C35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5"/>
    <w:next w:val="a9"/>
    <w:uiPriority w:val="59"/>
    <w:rsid w:val="00536D3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5"/>
    <w:next w:val="a9"/>
    <w:uiPriority w:val="59"/>
    <w:rsid w:val="00480F4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5"/>
    <w:next w:val="a9"/>
    <w:rsid w:val="008A02C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pt">
    <w:name w:val="Основной текст + 7 pt"/>
    <w:rsid w:val="00912E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fontstyle01">
    <w:name w:val="fontstyle01"/>
    <w:rsid w:val="00912E4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NUL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F4523-E4C2-4FBE-9271-E39D38908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669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3</cp:revision>
  <cp:lastPrinted>2022-06-23T07:46:00Z</cp:lastPrinted>
  <dcterms:created xsi:type="dcterms:W3CDTF">2022-06-27T10:12:00Z</dcterms:created>
  <dcterms:modified xsi:type="dcterms:W3CDTF">2022-06-28T07:13:00Z</dcterms:modified>
</cp:coreProperties>
</file>