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642347">
        <w:rPr>
          <w:rFonts w:ascii="Times New Roman" w:eastAsia="Times New Roman" w:hAnsi="Times New Roman"/>
          <w:b/>
          <w:sz w:val="56"/>
          <w:szCs w:val="56"/>
          <w:lang w:eastAsia="ru-RU"/>
        </w:rPr>
        <w:t>63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8B7895" w:rsidRPr="003715E2" w:rsidRDefault="008B7895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696A94" w:rsidRPr="005074EA" w:rsidRDefault="00696A94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71B0" w:rsidRDefault="00BC71B0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642347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22 но</w:t>
      </w:r>
      <w:r w:rsidR="001064C0">
        <w:rPr>
          <w:rFonts w:ascii="Times New Roman" w:eastAsia="Times New Roman" w:hAnsi="Times New Roman"/>
          <w:sz w:val="24"/>
          <w:szCs w:val="24"/>
          <w:lang w:eastAsia="ru-RU"/>
        </w:rPr>
        <w:t>ября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C37F1">
        <w:rPr>
          <w:rFonts w:ascii="Times New Roman" w:eastAsia="Times New Roman" w:hAnsi="Times New Roman"/>
          <w:sz w:val="24"/>
          <w:szCs w:val="24"/>
          <w:lang w:eastAsia="ru-RU"/>
        </w:rPr>
        <w:t>2022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D42D83" w:rsidRPr="00580E35" w:rsidRDefault="00D42D8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923E6B" w:rsidRPr="0011669F" w:rsidRDefault="00923E6B" w:rsidP="003621A4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A107B4" w:rsidRDefault="00642347" w:rsidP="00A107B4">
      <w:pPr>
        <w:pStyle w:val="affff8"/>
        <w:widowControl w:val="0"/>
        <w:numPr>
          <w:ilvl w:val="0"/>
          <w:numId w:val="9"/>
        </w:numPr>
        <w:spacing w:after="0" w:line="240" w:lineRule="auto"/>
        <w:ind w:left="567" w:firstLine="850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Извещение о проведении аукциона на право заключения договора аренды земельного участка.</w:t>
      </w:r>
    </w:p>
    <w:p w:rsidR="00642347" w:rsidRDefault="00642347" w:rsidP="00642347">
      <w:pPr>
        <w:pStyle w:val="affff8"/>
        <w:widowControl w:val="0"/>
        <w:numPr>
          <w:ilvl w:val="0"/>
          <w:numId w:val="9"/>
        </w:numPr>
        <w:spacing w:after="0" w:line="240" w:lineRule="auto"/>
        <w:ind w:left="567" w:firstLine="850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Извещение о проведении аукциона на право заключения договора аренды земельного участка.</w:t>
      </w:r>
    </w:p>
    <w:p w:rsidR="00642347" w:rsidRDefault="00642347" w:rsidP="00642347">
      <w:pPr>
        <w:pStyle w:val="affff8"/>
        <w:widowControl w:val="0"/>
        <w:numPr>
          <w:ilvl w:val="0"/>
          <w:numId w:val="9"/>
        </w:numPr>
        <w:spacing w:after="0" w:line="240" w:lineRule="auto"/>
        <w:ind w:left="567" w:firstLine="850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Извещение о проведении аукциона на право заключения договора аренды земельного участка.</w:t>
      </w:r>
    </w:p>
    <w:p w:rsidR="00642347" w:rsidRPr="00A107B4" w:rsidRDefault="00642347" w:rsidP="00642347">
      <w:pPr>
        <w:pStyle w:val="affff8"/>
        <w:widowControl w:val="0"/>
        <w:spacing w:after="0" w:line="240" w:lineRule="auto"/>
        <w:ind w:left="1417"/>
        <w:jc w:val="both"/>
        <w:rPr>
          <w:rFonts w:ascii="Times New Roman" w:hAnsi="Times New Roman"/>
          <w:bCs/>
          <w:sz w:val="20"/>
          <w:szCs w:val="20"/>
        </w:rPr>
      </w:pPr>
    </w:p>
    <w:p w:rsidR="00A107B4" w:rsidRPr="00A107B4" w:rsidRDefault="00A107B4" w:rsidP="00A107B4">
      <w:pPr>
        <w:widowControl w:val="0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BD2AAB" w:rsidRDefault="00BD2AA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81C0A" w:rsidRDefault="00D81C0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66FA" w:rsidRDefault="004066FA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606" w:rsidRDefault="00853606" w:rsidP="004066F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3DF7" w:rsidRDefault="00B43DF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E3E6F" w:rsidRDefault="006E3E6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E3E6F" w:rsidRDefault="006E3E6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D3B" w:rsidRDefault="001B3D3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D3B" w:rsidRDefault="001B3D3B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917637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2A63" w:rsidRDefault="00222A6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2A63" w:rsidRDefault="00222A6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2A63" w:rsidRDefault="00222A6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2456" w:rsidRDefault="00B92456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DFD" w:rsidRDefault="00DD7DFD" w:rsidP="00DC484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81C0A" w:rsidRDefault="00D81C0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60B4" w:rsidRDefault="00877C4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98515" cy="8981440"/>
            <wp:effectExtent l="19050" t="0" r="6985" b="0"/>
            <wp:docPr id="1" name="Рисунок 0" descr="извешени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шение_Страница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7012940"/>
            <wp:effectExtent l="19050" t="0" r="3810" b="0"/>
            <wp:docPr id="3" name="Рисунок 2" descr="извешени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шение_Страница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723630"/>
            <wp:effectExtent l="19050" t="0" r="3810" b="0"/>
            <wp:docPr id="4" name="Рисунок 3" descr="Извещение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2_Страница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7522845"/>
            <wp:effectExtent l="19050" t="0" r="3810" b="0"/>
            <wp:docPr id="5" name="Рисунок 4" descr="Извещение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2_Страница_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98515" cy="8981440"/>
            <wp:effectExtent l="19050" t="0" r="6985" b="0"/>
            <wp:docPr id="6" name="Рисунок 5" descr="Извещение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3_Страница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6938645"/>
            <wp:effectExtent l="19050" t="0" r="3810" b="0"/>
            <wp:docPr id="7" name="Рисунок 6" descr="Извещение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3_Страница_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66A" w:rsidRDefault="0031466A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1466A" w:rsidRDefault="0031466A" w:rsidP="002F4107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60B4" w:rsidRDefault="00BE60B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60B4" w:rsidRDefault="00BE60B4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7C4E" w:rsidRDefault="00877C4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7C4E" w:rsidRDefault="00877C4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7C4E" w:rsidRDefault="00877C4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77C4E" w:rsidRPr="00C94954" w:rsidRDefault="00877C4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9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EA270E" w:rsidTr="00342E12">
        <w:tc>
          <w:tcPr>
            <w:tcW w:w="2312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EA270E" w:rsidRDefault="007C1505" w:rsidP="00BC37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BC37F1">
              <w:rPr>
                <w:rFonts w:ascii="Times New Roman" w:eastAsia="Times New Roman" w:hAnsi="Times New Roman"/>
                <w:sz w:val="18"/>
                <w:szCs w:val="18"/>
              </w:rPr>
              <w:t>Брюханов И.М</w:t>
            </w:r>
            <w:r w:rsidR="00342E12" w:rsidRPr="00EA270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EA270E" w:rsidTr="00342E12">
        <w:tc>
          <w:tcPr>
            <w:tcW w:w="5000" w:type="pct"/>
            <w:gridSpan w:val="3"/>
          </w:tcPr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B4050B" w:rsidRDefault="00B4050B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17"/>
      <w:footerReference w:type="first" r:id="rId18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04C" w:rsidRDefault="001E604C" w:rsidP="00F3397A">
      <w:pPr>
        <w:spacing w:after="0" w:line="240" w:lineRule="auto"/>
      </w:pPr>
      <w:r>
        <w:separator/>
      </w:r>
    </w:p>
  </w:endnote>
  <w:endnote w:type="continuationSeparator" w:id="1">
    <w:p w:rsidR="001E604C" w:rsidRDefault="001E604C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853606" w:rsidRDefault="00C76639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style="mso-next-textbox:#Text Box 25" inset="0,0,0,0">
                  <w:txbxContent>
                    <w:p w:rsidR="00853606" w:rsidRDefault="00C76639">
                      <w:pPr>
                        <w:jc w:val="center"/>
                      </w:pPr>
                      <w:r w:rsidRPr="00C76639">
                        <w:fldChar w:fldCharType="begin"/>
                      </w:r>
                      <w:r w:rsidR="00853606">
                        <w:instrText>PAGE    \* MERGEFORMAT</w:instrText>
                      </w:r>
                      <w:r w:rsidRPr="00C76639">
                        <w:fldChar w:fldCharType="separate"/>
                      </w:r>
                      <w:r w:rsidR="00877C4E" w:rsidRPr="00877C4E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853606" w:rsidRDefault="00853606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="00C76639" w:rsidRPr="00C76639">
                        <w:fldChar w:fldCharType="begin"/>
                      </w:r>
                      <w:r>
                        <w:instrText xml:space="preserve"> PAGE \* MERGEFORMAT </w:instrText>
                      </w:r>
                      <w:r w:rsidR="00C76639" w:rsidRPr="00C76639">
                        <w:fldChar w:fldCharType="separate"/>
                      </w:r>
                      <w:r w:rsidR="00877C4E" w:rsidRPr="00877C4E">
                        <w:rPr>
                          <w:rStyle w:val="24"/>
                          <w:rFonts w:eastAsia="Calibri"/>
                          <w:noProof/>
                        </w:rPr>
                        <w:t>1</w:t>
                      </w:r>
                      <w:r w:rsidR="00C76639"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853606" w:rsidRDefault="00853606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853606" w:rsidRDefault="00853606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853606" w:rsidRDefault="00C76639">
        <w:pPr>
          <w:pStyle w:val="af2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04C" w:rsidRDefault="001E604C" w:rsidP="00F3397A">
      <w:pPr>
        <w:spacing w:after="0" w:line="240" w:lineRule="auto"/>
      </w:pPr>
      <w:r>
        <w:separator/>
      </w:r>
    </w:p>
  </w:footnote>
  <w:footnote w:type="continuationSeparator" w:id="1">
    <w:p w:rsidR="001E604C" w:rsidRDefault="001E604C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14025C6"/>
    <w:multiLevelType w:val="hybridMultilevel"/>
    <w:tmpl w:val="B0D43DCC"/>
    <w:lvl w:ilvl="0" w:tplc="E782FBA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04CC3703"/>
    <w:multiLevelType w:val="multilevel"/>
    <w:tmpl w:val="B4D86BC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0">
    <w:nsid w:val="050422F5"/>
    <w:multiLevelType w:val="hybridMultilevel"/>
    <w:tmpl w:val="03C853BC"/>
    <w:lvl w:ilvl="0" w:tplc="14729F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B8602A"/>
    <w:multiLevelType w:val="hybridMultilevel"/>
    <w:tmpl w:val="14FC5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3">
    <w:nsid w:val="0B4519AF"/>
    <w:multiLevelType w:val="hybridMultilevel"/>
    <w:tmpl w:val="E4205DA6"/>
    <w:lvl w:ilvl="0" w:tplc="8196D8F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5B22A0"/>
    <w:multiLevelType w:val="hybridMultilevel"/>
    <w:tmpl w:val="25B050F0"/>
    <w:lvl w:ilvl="0" w:tplc="444EB780">
      <w:start w:val="1"/>
      <w:numFmt w:val="bullet"/>
      <w:lvlText w:val=""/>
      <w:lvlJc w:val="left"/>
      <w:pPr>
        <w:tabs>
          <w:tab w:val="num" w:pos="2134"/>
        </w:tabs>
        <w:ind w:left="2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0E656DEB"/>
    <w:multiLevelType w:val="hybridMultilevel"/>
    <w:tmpl w:val="26CEF986"/>
    <w:lvl w:ilvl="0" w:tplc="0F82589E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19537B"/>
    <w:multiLevelType w:val="multilevel"/>
    <w:tmpl w:val="3F82F0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103C04C9"/>
    <w:multiLevelType w:val="hybridMultilevel"/>
    <w:tmpl w:val="8990DDDA"/>
    <w:lvl w:ilvl="0" w:tplc="81E2194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06243E9"/>
    <w:multiLevelType w:val="hybridMultilevel"/>
    <w:tmpl w:val="11483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D11B5F"/>
    <w:multiLevelType w:val="hybridMultilevel"/>
    <w:tmpl w:val="7D6614C0"/>
    <w:lvl w:ilvl="0" w:tplc="7228DA7A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D13259"/>
    <w:multiLevelType w:val="hybridMultilevel"/>
    <w:tmpl w:val="72F8101C"/>
    <w:lvl w:ilvl="0" w:tplc="A812332A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40213C"/>
    <w:multiLevelType w:val="hybridMultilevel"/>
    <w:tmpl w:val="8C203A86"/>
    <w:lvl w:ilvl="0" w:tplc="660435C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C235E8"/>
    <w:multiLevelType w:val="hybridMultilevel"/>
    <w:tmpl w:val="721AC94E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5707567"/>
    <w:multiLevelType w:val="multilevel"/>
    <w:tmpl w:val="9A46D648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>
    <w:nsid w:val="260D74C5"/>
    <w:multiLevelType w:val="hybridMultilevel"/>
    <w:tmpl w:val="CA0830E2"/>
    <w:lvl w:ilvl="0" w:tplc="9E500638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298F1632"/>
    <w:multiLevelType w:val="hybridMultilevel"/>
    <w:tmpl w:val="4BEAA938"/>
    <w:lvl w:ilvl="0" w:tplc="647EB82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AB34985"/>
    <w:multiLevelType w:val="hybridMultilevel"/>
    <w:tmpl w:val="5EB02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7273DD"/>
    <w:multiLevelType w:val="hybridMultilevel"/>
    <w:tmpl w:val="536A6060"/>
    <w:lvl w:ilvl="0" w:tplc="647EB82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9">
    <w:nsid w:val="3A48104B"/>
    <w:multiLevelType w:val="hybridMultilevel"/>
    <w:tmpl w:val="6AA49CFE"/>
    <w:lvl w:ilvl="0" w:tplc="C4EE7F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916E96"/>
    <w:multiLevelType w:val="hybridMultilevel"/>
    <w:tmpl w:val="5B88DA42"/>
    <w:lvl w:ilvl="0" w:tplc="3342BAD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BC29AF"/>
    <w:multiLevelType w:val="multilevel"/>
    <w:tmpl w:val="283CCA9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2">
    <w:nsid w:val="40CE5A91"/>
    <w:multiLevelType w:val="hybridMultilevel"/>
    <w:tmpl w:val="EAF0B2F4"/>
    <w:lvl w:ilvl="0" w:tplc="3088237E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418F5DBF"/>
    <w:multiLevelType w:val="hybridMultilevel"/>
    <w:tmpl w:val="71761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0417F4"/>
    <w:multiLevelType w:val="multilevel"/>
    <w:tmpl w:val="55EA8D12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70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>
    <w:nsid w:val="472B7BAB"/>
    <w:multiLevelType w:val="hybridMultilevel"/>
    <w:tmpl w:val="27A4335E"/>
    <w:lvl w:ilvl="0" w:tplc="DAEE6600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37">
    <w:nsid w:val="4C8B2AD5"/>
    <w:multiLevelType w:val="multilevel"/>
    <w:tmpl w:val="B09E325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38">
    <w:nsid w:val="4F83246C"/>
    <w:multiLevelType w:val="multilevel"/>
    <w:tmpl w:val="2DD000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9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526D7263"/>
    <w:multiLevelType w:val="hybridMultilevel"/>
    <w:tmpl w:val="1E3C4372"/>
    <w:lvl w:ilvl="0" w:tplc="739C8BB2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DD17BC"/>
    <w:multiLevelType w:val="hybridMultilevel"/>
    <w:tmpl w:val="F6525C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6831D6F"/>
    <w:multiLevelType w:val="multilevel"/>
    <w:tmpl w:val="019E7DE8"/>
    <w:lvl w:ilvl="0">
      <w:start w:val="1"/>
      <w:numFmt w:val="decimal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sz w:val="20"/>
      </w:rPr>
    </w:lvl>
    <w:lvl w:ilvl="1">
      <w:start w:val="22"/>
      <w:numFmt w:val="decimal"/>
      <w:isLgl/>
      <w:lvlText w:val="%1.%2."/>
      <w:lvlJc w:val="left"/>
      <w:pPr>
        <w:ind w:left="171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16" w:hanging="1440"/>
      </w:pPr>
      <w:rPr>
        <w:rFonts w:hint="default"/>
      </w:rPr>
    </w:lvl>
  </w:abstractNum>
  <w:abstractNum w:abstractNumId="43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44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>
    <w:nsid w:val="5B76072F"/>
    <w:multiLevelType w:val="hybridMultilevel"/>
    <w:tmpl w:val="A71419FA"/>
    <w:lvl w:ilvl="0" w:tplc="85685CBA">
      <w:start w:val="1"/>
      <w:numFmt w:val="decimal"/>
      <w:lvlText w:val="%1."/>
      <w:lvlJc w:val="left"/>
      <w:pPr>
        <w:ind w:left="2134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E3C63BD"/>
    <w:multiLevelType w:val="hybridMultilevel"/>
    <w:tmpl w:val="201AE0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34A2E39"/>
    <w:multiLevelType w:val="hybridMultilevel"/>
    <w:tmpl w:val="EBD872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745B1AA0"/>
    <w:multiLevelType w:val="hybridMultilevel"/>
    <w:tmpl w:val="2BFCDB82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9">
    <w:nsid w:val="7A9F7C8A"/>
    <w:multiLevelType w:val="hybridMultilevel"/>
    <w:tmpl w:val="DF22D9A8"/>
    <w:lvl w:ilvl="0" w:tplc="9086D02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1">
    <w:nsid w:val="7D9E5841"/>
    <w:multiLevelType w:val="hybridMultilevel"/>
    <w:tmpl w:val="B4CEBA74"/>
    <w:lvl w:ilvl="0" w:tplc="61EACE02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>
    <w:nsid w:val="7DBF57AD"/>
    <w:multiLevelType w:val="multilevel"/>
    <w:tmpl w:val="D60C151A"/>
    <w:lvl w:ilvl="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5" w:hanging="1800"/>
      </w:pPr>
      <w:rPr>
        <w:rFonts w:hint="default"/>
      </w:rPr>
    </w:lvl>
  </w:abstractNum>
  <w:abstractNum w:abstractNumId="53">
    <w:nsid w:val="7E0D01AF"/>
    <w:multiLevelType w:val="hybridMultilevel"/>
    <w:tmpl w:val="A41E84E8"/>
    <w:lvl w:ilvl="0" w:tplc="647EB822">
      <w:start w:val="1"/>
      <w:numFmt w:val="bullet"/>
      <w:lvlText w:val="−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0"/>
  </w:num>
  <w:num w:numId="4">
    <w:abstractNumId w:val="12"/>
  </w:num>
  <w:num w:numId="5">
    <w:abstractNumId w:val="44"/>
  </w:num>
  <w:num w:numId="6">
    <w:abstractNumId w:val="39"/>
  </w:num>
  <w:num w:numId="7">
    <w:abstractNumId w:val="43"/>
  </w:num>
  <w:num w:numId="8">
    <w:abstractNumId w:val="28"/>
  </w:num>
  <w:num w:numId="9">
    <w:abstractNumId w:val="42"/>
  </w:num>
  <w:num w:numId="10">
    <w:abstractNumId w:val="36"/>
  </w:num>
  <w:num w:numId="11">
    <w:abstractNumId w:val="37"/>
  </w:num>
  <w:num w:numId="12">
    <w:abstractNumId w:val="52"/>
  </w:num>
  <w:num w:numId="13">
    <w:abstractNumId w:val="51"/>
  </w:num>
  <w:num w:numId="14">
    <w:abstractNumId w:val="23"/>
  </w:num>
  <w:num w:numId="15">
    <w:abstractNumId w:val="8"/>
  </w:num>
  <w:num w:numId="16">
    <w:abstractNumId w:val="32"/>
  </w:num>
  <w:num w:numId="17">
    <w:abstractNumId w:val="11"/>
  </w:num>
  <w:num w:numId="18">
    <w:abstractNumId w:val="34"/>
  </w:num>
  <w:num w:numId="19">
    <w:abstractNumId w:val="48"/>
  </w:num>
  <w:num w:numId="20">
    <w:abstractNumId w:val="46"/>
  </w:num>
  <w:num w:numId="21">
    <w:abstractNumId w:val="38"/>
  </w:num>
  <w:num w:numId="22">
    <w:abstractNumId w:val="14"/>
  </w:num>
  <w:num w:numId="23">
    <w:abstractNumId w:val="41"/>
  </w:num>
  <w:num w:numId="24">
    <w:abstractNumId w:val="16"/>
  </w:num>
  <w:num w:numId="25">
    <w:abstractNumId w:val="49"/>
  </w:num>
  <w:num w:numId="26">
    <w:abstractNumId w:val="15"/>
  </w:num>
  <w:num w:numId="27">
    <w:abstractNumId w:val="18"/>
  </w:num>
  <w:num w:numId="28">
    <w:abstractNumId w:val="26"/>
  </w:num>
  <w:num w:numId="29">
    <w:abstractNumId w:val="33"/>
  </w:num>
  <w:num w:numId="30">
    <w:abstractNumId w:val="22"/>
  </w:num>
  <w:num w:numId="3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9"/>
  </w:num>
  <w:num w:numId="33">
    <w:abstractNumId w:val="47"/>
  </w:num>
  <w:num w:numId="34">
    <w:abstractNumId w:val="25"/>
  </w:num>
  <w:num w:numId="35">
    <w:abstractNumId w:val="30"/>
  </w:num>
  <w:num w:numId="36">
    <w:abstractNumId w:val="17"/>
  </w:num>
  <w:num w:numId="37">
    <w:abstractNumId w:val="13"/>
  </w:num>
  <w:num w:numId="38">
    <w:abstractNumId w:val="29"/>
  </w:num>
  <w:num w:numId="39">
    <w:abstractNumId w:val="21"/>
  </w:num>
  <w:num w:numId="40">
    <w:abstractNumId w:val="24"/>
  </w:num>
  <w:num w:numId="41">
    <w:abstractNumId w:val="53"/>
  </w:num>
  <w:num w:numId="42">
    <w:abstractNumId w:val="27"/>
  </w:num>
  <w:num w:numId="43">
    <w:abstractNumId w:val="45"/>
  </w:num>
  <w:num w:numId="44">
    <w:abstractNumId w:val="19"/>
  </w:num>
  <w:num w:numId="45">
    <w:abstractNumId w:val="35"/>
  </w:num>
  <w:num w:numId="46">
    <w:abstractNumId w:val="40"/>
  </w:num>
  <w:num w:numId="47">
    <w:abstractNumId w:val="20"/>
  </w:num>
  <w:num w:numId="48">
    <w:abstractNumId w:val="1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drawingGridHorizontalSpacing w:val="110"/>
  <w:displayHorizontalDrawingGridEvery w:val="2"/>
  <w:characterSpacingControl w:val="doNotCompress"/>
  <w:hdrShapeDefaults>
    <o:shapedefaults v:ext="edit" spidmax="161794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8D"/>
    <w:rsid w:val="000014A0"/>
    <w:rsid w:val="00001596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154F"/>
    <w:rsid w:val="000115D3"/>
    <w:rsid w:val="00012088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2B0"/>
    <w:rsid w:val="00026768"/>
    <w:rsid w:val="00026C2C"/>
    <w:rsid w:val="00026EC9"/>
    <w:rsid w:val="00027266"/>
    <w:rsid w:val="00027737"/>
    <w:rsid w:val="00027B70"/>
    <w:rsid w:val="000302A6"/>
    <w:rsid w:val="00030412"/>
    <w:rsid w:val="000304AB"/>
    <w:rsid w:val="00031050"/>
    <w:rsid w:val="000311A8"/>
    <w:rsid w:val="000313D3"/>
    <w:rsid w:val="0003147C"/>
    <w:rsid w:val="000316D0"/>
    <w:rsid w:val="00031E9F"/>
    <w:rsid w:val="000320FD"/>
    <w:rsid w:val="0003311C"/>
    <w:rsid w:val="000337CC"/>
    <w:rsid w:val="00033D3E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2A5"/>
    <w:rsid w:val="00043A4A"/>
    <w:rsid w:val="00044492"/>
    <w:rsid w:val="0004495F"/>
    <w:rsid w:val="00044C76"/>
    <w:rsid w:val="00045598"/>
    <w:rsid w:val="00045C55"/>
    <w:rsid w:val="00045C8A"/>
    <w:rsid w:val="000464B3"/>
    <w:rsid w:val="00046552"/>
    <w:rsid w:val="000472AD"/>
    <w:rsid w:val="0004780E"/>
    <w:rsid w:val="000509B5"/>
    <w:rsid w:val="0005122F"/>
    <w:rsid w:val="00051574"/>
    <w:rsid w:val="00051856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9CF"/>
    <w:rsid w:val="00061BEE"/>
    <w:rsid w:val="00062542"/>
    <w:rsid w:val="00062D16"/>
    <w:rsid w:val="00063424"/>
    <w:rsid w:val="00063985"/>
    <w:rsid w:val="00063C65"/>
    <w:rsid w:val="000641C7"/>
    <w:rsid w:val="00064AAC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0D"/>
    <w:rsid w:val="00072D96"/>
    <w:rsid w:val="000733B2"/>
    <w:rsid w:val="000737A2"/>
    <w:rsid w:val="000739C3"/>
    <w:rsid w:val="00073E31"/>
    <w:rsid w:val="00074FAD"/>
    <w:rsid w:val="000758BA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08"/>
    <w:rsid w:val="00087A61"/>
    <w:rsid w:val="00087C24"/>
    <w:rsid w:val="00087CF2"/>
    <w:rsid w:val="00090769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2F51"/>
    <w:rsid w:val="000933BE"/>
    <w:rsid w:val="00093719"/>
    <w:rsid w:val="0009446E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5BAD"/>
    <w:rsid w:val="000A71F7"/>
    <w:rsid w:val="000A739D"/>
    <w:rsid w:val="000A7523"/>
    <w:rsid w:val="000B03B6"/>
    <w:rsid w:val="000B0566"/>
    <w:rsid w:val="000B0775"/>
    <w:rsid w:val="000B10AA"/>
    <w:rsid w:val="000B1688"/>
    <w:rsid w:val="000B198F"/>
    <w:rsid w:val="000B1A28"/>
    <w:rsid w:val="000B2073"/>
    <w:rsid w:val="000B2933"/>
    <w:rsid w:val="000B3450"/>
    <w:rsid w:val="000B3524"/>
    <w:rsid w:val="000B368B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C01"/>
    <w:rsid w:val="000C2DEE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6B50"/>
    <w:rsid w:val="000C71D0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482A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4510"/>
    <w:rsid w:val="000E5934"/>
    <w:rsid w:val="000E596B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1BCC"/>
    <w:rsid w:val="00102D3E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4C0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24F5"/>
    <w:rsid w:val="0011392E"/>
    <w:rsid w:val="0011448B"/>
    <w:rsid w:val="00115A2A"/>
    <w:rsid w:val="001163E4"/>
    <w:rsid w:val="0011652E"/>
    <w:rsid w:val="0011669F"/>
    <w:rsid w:val="001171FE"/>
    <w:rsid w:val="00117292"/>
    <w:rsid w:val="00117C90"/>
    <w:rsid w:val="00121157"/>
    <w:rsid w:val="00121751"/>
    <w:rsid w:val="00122487"/>
    <w:rsid w:val="001225F7"/>
    <w:rsid w:val="00122CE7"/>
    <w:rsid w:val="001232AE"/>
    <w:rsid w:val="001237B1"/>
    <w:rsid w:val="001246C7"/>
    <w:rsid w:val="00124B36"/>
    <w:rsid w:val="00124D5E"/>
    <w:rsid w:val="001256AB"/>
    <w:rsid w:val="001259A4"/>
    <w:rsid w:val="001261D7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1221"/>
    <w:rsid w:val="00141F03"/>
    <w:rsid w:val="00141FCC"/>
    <w:rsid w:val="00142D1D"/>
    <w:rsid w:val="00142FB1"/>
    <w:rsid w:val="001430F3"/>
    <w:rsid w:val="0014375A"/>
    <w:rsid w:val="00143BF5"/>
    <w:rsid w:val="00143F9B"/>
    <w:rsid w:val="0014470E"/>
    <w:rsid w:val="001448A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323C"/>
    <w:rsid w:val="00153758"/>
    <w:rsid w:val="00153BF8"/>
    <w:rsid w:val="001541B0"/>
    <w:rsid w:val="00154229"/>
    <w:rsid w:val="001549E1"/>
    <w:rsid w:val="00154A53"/>
    <w:rsid w:val="00154BFD"/>
    <w:rsid w:val="001553DE"/>
    <w:rsid w:val="0015552B"/>
    <w:rsid w:val="00155C35"/>
    <w:rsid w:val="00156179"/>
    <w:rsid w:val="00156247"/>
    <w:rsid w:val="00156CF1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5C4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4ABC"/>
    <w:rsid w:val="0018502E"/>
    <w:rsid w:val="0018504C"/>
    <w:rsid w:val="00185BCF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B6F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420"/>
    <w:rsid w:val="00195DE2"/>
    <w:rsid w:val="00196A20"/>
    <w:rsid w:val="0019703D"/>
    <w:rsid w:val="00197A3A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92D"/>
    <w:rsid w:val="001B1B47"/>
    <w:rsid w:val="001B1DB8"/>
    <w:rsid w:val="001B22B0"/>
    <w:rsid w:val="001B2B2C"/>
    <w:rsid w:val="001B2F45"/>
    <w:rsid w:val="001B322B"/>
    <w:rsid w:val="001B360F"/>
    <w:rsid w:val="001B3BCD"/>
    <w:rsid w:val="001B3D3B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D9C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6BD3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2A9E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2FE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04C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23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AD"/>
    <w:rsid w:val="00205EBE"/>
    <w:rsid w:val="00206936"/>
    <w:rsid w:val="0020733C"/>
    <w:rsid w:val="002100F7"/>
    <w:rsid w:val="00210FF5"/>
    <w:rsid w:val="00211686"/>
    <w:rsid w:val="002119AD"/>
    <w:rsid w:val="00211C6F"/>
    <w:rsid w:val="00211D74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F5"/>
    <w:rsid w:val="00216114"/>
    <w:rsid w:val="00216D5C"/>
    <w:rsid w:val="00217760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A63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5FE0"/>
    <w:rsid w:val="002264A3"/>
    <w:rsid w:val="00226C74"/>
    <w:rsid w:val="00226E0C"/>
    <w:rsid w:val="00227239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1F58"/>
    <w:rsid w:val="00243005"/>
    <w:rsid w:val="002432D5"/>
    <w:rsid w:val="00243B48"/>
    <w:rsid w:val="00244371"/>
    <w:rsid w:val="0024445E"/>
    <w:rsid w:val="00244DFA"/>
    <w:rsid w:val="00245183"/>
    <w:rsid w:val="00246DD5"/>
    <w:rsid w:val="00247236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330"/>
    <w:rsid w:val="002537EB"/>
    <w:rsid w:val="00253AFE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C5"/>
    <w:rsid w:val="00257AE7"/>
    <w:rsid w:val="002611E2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C68"/>
    <w:rsid w:val="00265D70"/>
    <w:rsid w:val="002661BA"/>
    <w:rsid w:val="00266F06"/>
    <w:rsid w:val="002673BB"/>
    <w:rsid w:val="0026773B"/>
    <w:rsid w:val="00267B0A"/>
    <w:rsid w:val="002706E7"/>
    <w:rsid w:val="00270A3E"/>
    <w:rsid w:val="00270CBB"/>
    <w:rsid w:val="00270D44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31B7"/>
    <w:rsid w:val="002837D5"/>
    <w:rsid w:val="0028453F"/>
    <w:rsid w:val="00284C19"/>
    <w:rsid w:val="00284E32"/>
    <w:rsid w:val="0028545D"/>
    <w:rsid w:val="00285C35"/>
    <w:rsid w:val="002861B1"/>
    <w:rsid w:val="00286229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389"/>
    <w:rsid w:val="0029593B"/>
    <w:rsid w:val="00295AFE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062B"/>
    <w:rsid w:val="002B10A8"/>
    <w:rsid w:val="002B1643"/>
    <w:rsid w:val="002B17F3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90D"/>
    <w:rsid w:val="002C4D03"/>
    <w:rsid w:val="002C5A2D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1EAD"/>
    <w:rsid w:val="002E34AC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68D"/>
    <w:rsid w:val="002E6AFC"/>
    <w:rsid w:val="002E6BAE"/>
    <w:rsid w:val="002E6CCD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1A1E"/>
    <w:rsid w:val="002F2614"/>
    <w:rsid w:val="002F26D9"/>
    <w:rsid w:val="002F2873"/>
    <w:rsid w:val="002F377A"/>
    <w:rsid w:val="002F3852"/>
    <w:rsid w:val="002F3B04"/>
    <w:rsid w:val="002F4106"/>
    <w:rsid w:val="002F4107"/>
    <w:rsid w:val="002F4158"/>
    <w:rsid w:val="002F41A6"/>
    <w:rsid w:val="002F458F"/>
    <w:rsid w:val="002F473F"/>
    <w:rsid w:val="002F504E"/>
    <w:rsid w:val="002F51B2"/>
    <w:rsid w:val="002F5959"/>
    <w:rsid w:val="002F62C0"/>
    <w:rsid w:val="002F682D"/>
    <w:rsid w:val="002F6D31"/>
    <w:rsid w:val="002F73C3"/>
    <w:rsid w:val="002F76B1"/>
    <w:rsid w:val="002F7D05"/>
    <w:rsid w:val="002F7F5F"/>
    <w:rsid w:val="003006DB"/>
    <w:rsid w:val="0030076E"/>
    <w:rsid w:val="0030092B"/>
    <w:rsid w:val="0030203A"/>
    <w:rsid w:val="00302D9C"/>
    <w:rsid w:val="00303D6B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66A"/>
    <w:rsid w:val="00314C13"/>
    <w:rsid w:val="00314ED2"/>
    <w:rsid w:val="00315325"/>
    <w:rsid w:val="003153BD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4A4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178"/>
    <w:rsid w:val="003344AA"/>
    <w:rsid w:val="003353B0"/>
    <w:rsid w:val="003354B2"/>
    <w:rsid w:val="00335E08"/>
    <w:rsid w:val="003365A9"/>
    <w:rsid w:val="003371E3"/>
    <w:rsid w:val="003376D2"/>
    <w:rsid w:val="003377EF"/>
    <w:rsid w:val="00337B2C"/>
    <w:rsid w:val="00337C75"/>
    <w:rsid w:val="00340544"/>
    <w:rsid w:val="00340911"/>
    <w:rsid w:val="00340FB3"/>
    <w:rsid w:val="0034105F"/>
    <w:rsid w:val="0034124C"/>
    <w:rsid w:val="003412A8"/>
    <w:rsid w:val="00341667"/>
    <w:rsid w:val="00341E34"/>
    <w:rsid w:val="00342141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4B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A1F"/>
    <w:rsid w:val="00351BFC"/>
    <w:rsid w:val="003522DF"/>
    <w:rsid w:val="0035308C"/>
    <w:rsid w:val="003531A8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A4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7AB0"/>
    <w:rsid w:val="00367D5E"/>
    <w:rsid w:val="00367E33"/>
    <w:rsid w:val="00370134"/>
    <w:rsid w:val="00370315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4C6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34E"/>
    <w:rsid w:val="003C03F7"/>
    <w:rsid w:val="003C04FF"/>
    <w:rsid w:val="003C148F"/>
    <w:rsid w:val="003C1669"/>
    <w:rsid w:val="003C194E"/>
    <w:rsid w:val="003C1970"/>
    <w:rsid w:val="003C19AE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CFC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3C6A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7D7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AA4"/>
    <w:rsid w:val="00402E02"/>
    <w:rsid w:val="00403662"/>
    <w:rsid w:val="00403A66"/>
    <w:rsid w:val="004046DE"/>
    <w:rsid w:val="00404A91"/>
    <w:rsid w:val="004052D6"/>
    <w:rsid w:val="004066FA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61FD"/>
    <w:rsid w:val="00426309"/>
    <w:rsid w:val="0042652F"/>
    <w:rsid w:val="00427121"/>
    <w:rsid w:val="004278D8"/>
    <w:rsid w:val="00430025"/>
    <w:rsid w:val="004306D0"/>
    <w:rsid w:val="004308EC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1B"/>
    <w:rsid w:val="00434A70"/>
    <w:rsid w:val="00434CF4"/>
    <w:rsid w:val="00434D15"/>
    <w:rsid w:val="00435487"/>
    <w:rsid w:val="0043583C"/>
    <w:rsid w:val="0043602D"/>
    <w:rsid w:val="00437A8E"/>
    <w:rsid w:val="00437B0F"/>
    <w:rsid w:val="00437EBC"/>
    <w:rsid w:val="00437F0F"/>
    <w:rsid w:val="00440446"/>
    <w:rsid w:val="00440C23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CAF"/>
    <w:rsid w:val="00444FA1"/>
    <w:rsid w:val="00445010"/>
    <w:rsid w:val="004456C2"/>
    <w:rsid w:val="004457C6"/>
    <w:rsid w:val="00445A68"/>
    <w:rsid w:val="00445A6C"/>
    <w:rsid w:val="00446151"/>
    <w:rsid w:val="00446263"/>
    <w:rsid w:val="00446265"/>
    <w:rsid w:val="00446468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20F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A16"/>
    <w:rsid w:val="00457B71"/>
    <w:rsid w:val="004600E5"/>
    <w:rsid w:val="004614ED"/>
    <w:rsid w:val="0046158A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4A50"/>
    <w:rsid w:val="00465651"/>
    <w:rsid w:val="00465885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5E6"/>
    <w:rsid w:val="00477C0A"/>
    <w:rsid w:val="004801B7"/>
    <w:rsid w:val="0048029C"/>
    <w:rsid w:val="00480729"/>
    <w:rsid w:val="00480C7D"/>
    <w:rsid w:val="00480F4E"/>
    <w:rsid w:val="0048183A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87C0B"/>
    <w:rsid w:val="004904C6"/>
    <w:rsid w:val="00490AD4"/>
    <w:rsid w:val="004910FD"/>
    <w:rsid w:val="00491DFD"/>
    <w:rsid w:val="004925D9"/>
    <w:rsid w:val="004929C5"/>
    <w:rsid w:val="00492A8E"/>
    <w:rsid w:val="004930E5"/>
    <w:rsid w:val="004932B9"/>
    <w:rsid w:val="00493A99"/>
    <w:rsid w:val="00494046"/>
    <w:rsid w:val="00494147"/>
    <w:rsid w:val="004941DD"/>
    <w:rsid w:val="00494240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0F40"/>
    <w:rsid w:val="004A16BE"/>
    <w:rsid w:val="004A198E"/>
    <w:rsid w:val="004A1F6F"/>
    <w:rsid w:val="004A2F76"/>
    <w:rsid w:val="004A37C1"/>
    <w:rsid w:val="004A3CD5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466B"/>
    <w:rsid w:val="004C4A2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B0F"/>
    <w:rsid w:val="004D3E60"/>
    <w:rsid w:val="004D3EA9"/>
    <w:rsid w:val="004D4637"/>
    <w:rsid w:val="004D4DDE"/>
    <w:rsid w:val="004D4F77"/>
    <w:rsid w:val="004D5A23"/>
    <w:rsid w:val="004D5E38"/>
    <w:rsid w:val="004D67CE"/>
    <w:rsid w:val="004D73D3"/>
    <w:rsid w:val="004D7455"/>
    <w:rsid w:val="004D7C72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23F"/>
    <w:rsid w:val="004E68FE"/>
    <w:rsid w:val="004E6AA9"/>
    <w:rsid w:val="004E6AFF"/>
    <w:rsid w:val="004E7216"/>
    <w:rsid w:val="004E727B"/>
    <w:rsid w:val="004E74F5"/>
    <w:rsid w:val="004E7B9D"/>
    <w:rsid w:val="004E7F2C"/>
    <w:rsid w:val="004F2291"/>
    <w:rsid w:val="004F2420"/>
    <w:rsid w:val="004F278B"/>
    <w:rsid w:val="004F2BD3"/>
    <w:rsid w:val="004F363E"/>
    <w:rsid w:val="004F43C8"/>
    <w:rsid w:val="004F4E05"/>
    <w:rsid w:val="004F6241"/>
    <w:rsid w:val="004F6ACE"/>
    <w:rsid w:val="004F6EDB"/>
    <w:rsid w:val="004F7761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8FC"/>
    <w:rsid w:val="00505938"/>
    <w:rsid w:val="00505FA4"/>
    <w:rsid w:val="005063B6"/>
    <w:rsid w:val="00506C57"/>
    <w:rsid w:val="005074EA"/>
    <w:rsid w:val="0050781F"/>
    <w:rsid w:val="00507C95"/>
    <w:rsid w:val="00507DCF"/>
    <w:rsid w:val="00507F9E"/>
    <w:rsid w:val="005112EF"/>
    <w:rsid w:val="00511C1D"/>
    <w:rsid w:val="00511F18"/>
    <w:rsid w:val="0051272B"/>
    <w:rsid w:val="00512D10"/>
    <w:rsid w:val="00513C19"/>
    <w:rsid w:val="00513CBB"/>
    <w:rsid w:val="0051516B"/>
    <w:rsid w:val="005156C6"/>
    <w:rsid w:val="0051587B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2823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BE1"/>
    <w:rsid w:val="00530DEE"/>
    <w:rsid w:val="00530ECF"/>
    <w:rsid w:val="00530FB9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154C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0BEF"/>
    <w:rsid w:val="00571640"/>
    <w:rsid w:val="00571728"/>
    <w:rsid w:val="00571AF9"/>
    <w:rsid w:val="00571B3B"/>
    <w:rsid w:val="00571DD3"/>
    <w:rsid w:val="005725A9"/>
    <w:rsid w:val="00572E29"/>
    <w:rsid w:val="00573253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0E35"/>
    <w:rsid w:val="005815B7"/>
    <w:rsid w:val="0058162E"/>
    <w:rsid w:val="0058210C"/>
    <w:rsid w:val="00582A0D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35D"/>
    <w:rsid w:val="00586C93"/>
    <w:rsid w:val="00587453"/>
    <w:rsid w:val="005878D8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08D8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38E"/>
    <w:rsid w:val="005B597C"/>
    <w:rsid w:val="005B5D01"/>
    <w:rsid w:val="005B5DB1"/>
    <w:rsid w:val="005B623A"/>
    <w:rsid w:val="005B6264"/>
    <w:rsid w:val="005B653D"/>
    <w:rsid w:val="005C014B"/>
    <w:rsid w:val="005C03D2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386"/>
    <w:rsid w:val="005C3C20"/>
    <w:rsid w:val="005C42DA"/>
    <w:rsid w:val="005C5163"/>
    <w:rsid w:val="005C554C"/>
    <w:rsid w:val="005C55CF"/>
    <w:rsid w:val="005C5BD6"/>
    <w:rsid w:val="005C71AD"/>
    <w:rsid w:val="005C798A"/>
    <w:rsid w:val="005D02E4"/>
    <w:rsid w:val="005D12DA"/>
    <w:rsid w:val="005D1709"/>
    <w:rsid w:val="005D1A55"/>
    <w:rsid w:val="005D1CF4"/>
    <w:rsid w:val="005D2063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F13"/>
    <w:rsid w:val="005D5344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1DF1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634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75D2"/>
    <w:rsid w:val="005F77C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3FE0"/>
    <w:rsid w:val="0060447A"/>
    <w:rsid w:val="00604DAF"/>
    <w:rsid w:val="00604E53"/>
    <w:rsid w:val="0060591C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95B"/>
    <w:rsid w:val="00625A47"/>
    <w:rsid w:val="00625CF4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564"/>
    <w:rsid w:val="00634AE4"/>
    <w:rsid w:val="00634C98"/>
    <w:rsid w:val="00635471"/>
    <w:rsid w:val="006356AA"/>
    <w:rsid w:val="006357B7"/>
    <w:rsid w:val="0063597F"/>
    <w:rsid w:val="00635EED"/>
    <w:rsid w:val="0063605B"/>
    <w:rsid w:val="006360D9"/>
    <w:rsid w:val="00636208"/>
    <w:rsid w:val="00636509"/>
    <w:rsid w:val="00636A2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347"/>
    <w:rsid w:val="006426DD"/>
    <w:rsid w:val="00643043"/>
    <w:rsid w:val="00643389"/>
    <w:rsid w:val="0064352D"/>
    <w:rsid w:val="0064358F"/>
    <w:rsid w:val="00643AEF"/>
    <w:rsid w:val="006447B1"/>
    <w:rsid w:val="00644818"/>
    <w:rsid w:val="00644A46"/>
    <w:rsid w:val="0064544A"/>
    <w:rsid w:val="006455C1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2CF"/>
    <w:rsid w:val="0065479A"/>
    <w:rsid w:val="0065531D"/>
    <w:rsid w:val="006557E0"/>
    <w:rsid w:val="00655C2D"/>
    <w:rsid w:val="00655DD8"/>
    <w:rsid w:val="006560E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59C2"/>
    <w:rsid w:val="00665C99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F12"/>
    <w:rsid w:val="00675F32"/>
    <w:rsid w:val="0067604D"/>
    <w:rsid w:val="00676F3B"/>
    <w:rsid w:val="00677ACB"/>
    <w:rsid w:val="0068045B"/>
    <w:rsid w:val="006804C2"/>
    <w:rsid w:val="006811F9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9F2"/>
    <w:rsid w:val="00685FF1"/>
    <w:rsid w:val="006861B9"/>
    <w:rsid w:val="0068664C"/>
    <w:rsid w:val="00686B22"/>
    <w:rsid w:val="00686F51"/>
    <w:rsid w:val="0068718F"/>
    <w:rsid w:val="00687220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685C"/>
    <w:rsid w:val="00696A94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2F0A"/>
    <w:rsid w:val="006B31E4"/>
    <w:rsid w:val="006B401E"/>
    <w:rsid w:val="006B407B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39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0675"/>
    <w:rsid w:val="006D113C"/>
    <w:rsid w:val="006D1258"/>
    <w:rsid w:val="006D1350"/>
    <w:rsid w:val="006D1795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2D0A"/>
    <w:rsid w:val="006E2DD6"/>
    <w:rsid w:val="006E3243"/>
    <w:rsid w:val="006E3442"/>
    <w:rsid w:val="006E36A6"/>
    <w:rsid w:val="006E39F4"/>
    <w:rsid w:val="006E3E6F"/>
    <w:rsid w:val="006E4771"/>
    <w:rsid w:val="006E624A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39BE"/>
    <w:rsid w:val="006F414D"/>
    <w:rsid w:val="006F46D7"/>
    <w:rsid w:val="006F4B42"/>
    <w:rsid w:val="006F58AB"/>
    <w:rsid w:val="006F6447"/>
    <w:rsid w:val="006F6B51"/>
    <w:rsid w:val="006F6C4B"/>
    <w:rsid w:val="006F71FF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EED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589"/>
    <w:rsid w:val="00712949"/>
    <w:rsid w:val="00712AFD"/>
    <w:rsid w:val="00712F1E"/>
    <w:rsid w:val="00712F43"/>
    <w:rsid w:val="0071338A"/>
    <w:rsid w:val="007134E4"/>
    <w:rsid w:val="00713890"/>
    <w:rsid w:val="00713A93"/>
    <w:rsid w:val="0071412A"/>
    <w:rsid w:val="00714F68"/>
    <w:rsid w:val="007150D7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5E7"/>
    <w:rsid w:val="00722769"/>
    <w:rsid w:val="00723D16"/>
    <w:rsid w:val="0072464F"/>
    <w:rsid w:val="0072488F"/>
    <w:rsid w:val="007248FB"/>
    <w:rsid w:val="00725062"/>
    <w:rsid w:val="0072513E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A91"/>
    <w:rsid w:val="00735077"/>
    <w:rsid w:val="00735502"/>
    <w:rsid w:val="007359FB"/>
    <w:rsid w:val="00735BE8"/>
    <w:rsid w:val="00735CF9"/>
    <w:rsid w:val="0073622C"/>
    <w:rsid w:val="007367BF"/>
    <w:rsid w:val="00736B26"/>
    <w:rsid w:val="00736B7F"/>
    <w:rsid w:val="00737172"/>
    <w:rsid w:val="00737413"/>
    <w:rsid w:val="00737A1D"/>
    <w:rsid w:val="007400E2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16A"/>
    <w:rsid w:val="00745342"/>
    <w:rsid w:val="00745880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4F60"/>
    <w:rsid w:val="0076545B"/>
    <w:rsid w:val="00766456"/>
    <w:rsid w:val="0076654F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6B"/>
    <w:rsid w:val="007721C6"/>
    <w:rsid w:val="00772D93"/>
    <w:rsid w:val="0077302C"/>
    <w:rsid w:val="007730BD"/>
    <w:rsid w:val="007730DC"/>
    <w:rsid w:val="0077312C"/>
    <w:rsid w:val="00773238"/>
    <w:rsid w:val="007740C0"/>
    <w:rsid w:val="0077440C"/>
    <w:rsid w:val="00774476"/>
    <w:rsid w:val="0077513F"/>
    <w:rsid w:val="00775435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45B"/>
    <w:rsid w:val="007928DA"/>
    <w:rsid w:val="00792E8B"/>
    <w:rsid w:val="00793092"/>
    <w:rsid w:val="00793522"/>
    <w:rsid w:val="007938B7"/>
    <w:rsid w:val="00793C73"/>
    <w:rsid w:val="00793DE7"/>
    <w:rsid w:val="007945DF"/>
    <w:rsid w:val="00795611"/>
    <w:rsid w:val="00795B93"/>
    <w:rsid w:val="007968B8"/>
    <w:rsid w:val="007969E4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2364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07C0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0AEC"/>
    <w:rsid w:val="007D1B67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5AF0"/>
    <w:rsid w:val="007E6110"/>
    <w:rsid w:val="007E6888"/>
    <w:rsid w:val="007E6F0C"/>
    <w:rsid w:val="007E7CB4"/>
    <w:rsid w:val="007F0441"/>
    <w:rsid w:val="007F0549"/>
    <w:rsid w:val="007F0CDB"/>
    <w:rsid w:val="007F213A"/>
    <w:rsid w:val="007F2F0F"/>
    <w:rsid w:val="007F3223"/>
    <w:rsid w:val="007F3D4A"/>
    <w:rsid w:val="007F3D7D"/>
    <w:rsid w:val="007F3FDF"/>
    <w:rsid w:val="007F4381"/>
    <w:rsid w:val="007F49FB"/>
    <w:rsid w:val="007F5238"/>
    <w:rsid w:val="007F568F"/>
    <w:rsid w:val="007F5A78"/>
    <w:rsid w:val="007F628B"/>
    <w:rsid w:val="007F634F"/>
    <w:rsid w:val="007F6B01"/>
    <w:rsid w:val="007F6F9B"/>
    <w:rsid w:val="007F75A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4FAC"/>
    <w:rsid w:val="008053E1"/>
    <w:rsid w:val="00805D8A"/>
    <w:rsid w:val="0080631D"/>
    <w:rsid w:val="008067D9"/>
    <w:rsid w:val="008068E5"/>
    <w:rsid w:val="008073E4"/>
    <w:rsid w:val="008074DE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27A2B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4FF9"/>
    <w:rsid w:val="008351D0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F03"/>
    <w:rsid w:val="00847FD7"/>
    <w:rsid w:val="0085076F"/>
    <w:rsid w:val="00851BD2"/>
    <w:rsid w:val="00851DA2"/>
    <w:rsid w:val="0085252C"/>
    <w:rsid w:val="0085259C"/>
    <w:rsid w:val="00852EEA"/>
    <w:rsid w:val="00853356"/>
    <w:rsid w:val="008533C8"/>
    <w:rsid w:val="00853606"/>
    <w:rsid w:val="00853DC0"/>
    <w:rsid w:val="00853FC8"/>
    <w:rsid w:val="00854185"/>
    <w:rsid w:val="008542A6"/>
    <w:rsid w:val="0085438B"/>
    <w:rsid w:val="0085472C"/>
    <w:rsid w:val="00854B0A"/>
    <w:rsid w:val="00854C4C"/>
    <w:rsid w:val="008550A5"/>
    <w:rsid w:val="008550CA"/>
    <w:rsid w:val="008555E6"/>
    <w:rsid w:val="008556EA"/>
    <w:rsid w:val="00855E11"/>
    <w:rsid w:val="00856002"/>
    <w:rsid w:val="0085782E"/>
    <w:rsid w:val="0085794D"/>
    <w:rsid w:val="008600FE"/>
    <w:rsid w:val="0086013D"/>
    <w:rsid w:val="008601E9"/>
    <w:rsid w:val="008603AB"/>
    <w:rsid w:val="00860503"/>
    <w:rsid w:val="0086197E"/>
    <w:rsid w:val="00861D44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8D8"/>
    <w:rsid w:val="00870B09"/>
    <w:rsid w:val="00871031"/>
    <w:rsid w:val="008714A1"/>
    <w:rsid w:val="00871598"/>
    <w:rsid w:val="0087169A"/>
    <w:rsid w:val="008719E1"/>
    <w:rsid w:val="00871CB6"/>
    <w:rsid w:val="00871D58"/>
    <w:rsid w:val="008724A0"/>
    <w:rsid w:val="00872E03"/>
    <w:rsid w:val="008738B1"/>
    <w:rsid w:val="00873A6B"/>
    <w:rsid w:val="00874027"/>
    <w:rsid w:val="00874557"/>
    <w:rsid w:val="008751B3"/>
    <w:rsid w:val="00875211"/>
    <w:rsid w:val="008760E7"/>
    <w:rsid w:val="0087678C"/>
    <w:rsid w:val="00876AA8"/>
    <w:rsid w:val="00876AB1"/>
    <w:rsid w:val="00877AE0"/>
    <w:rsid w:val="00877C4E"/>
    <w:rsid w:val="00877C88"/>
    <w:rsid w:val="008800C1"/>
    <w:rsid w:val="00880360"/>
    <w:rsid w:val="008804A3"/>
    <w:rsid w:val="00880ABB"/>
    <w:rsid w:val="00880AF4"/>
    <w:rsid w:val="00881B7E"/>
    <w:rsid w:val="00881DD8"/>
    <w:rsid w:val="00882703"/>
    <w:rsid w:val="008827F0"/>
    <w:rsid w:val="00882AAE"/>
    <w:rsid w:val="0088342C"/>
    <w:rsid w:val="00883621"/>
    <w:rsid w:val="00885A7C"/>
    <w:rsid w:val="00885B2A"/>
    <w:rsid w:val="00885D17"/>
    <w:rsid w:val="00885D3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078A"/>
    <w:rsid w:val="0089104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742"/>
    <w:rsid w:val="008A132A"/>
    <w:rsid w:val="008A180D"/>
    <w:rsid w:val="008A19AE"/>
    <w:rsid w:val="008A1B95"/>
    <w:rsid w:val="008A1FE9"/>
    <w:rsid w:val="008A218F"/>
    <w:rsid w:val="008A26CA"/>
    <w:rsid w:val="008A26DC"/>
    <w:rsid w:val="008A27B0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4517"/>
    <w:rsid w:val="008B50C4"/>
    <w:rsid w:val="008B5196"/>
    <w:rsid w:val="008B538C"/>
    <w:rsid w:val="008B5D8E"/>
    <w:rsid w:val="008B652A"/>
    <w:rsid w:val="008B6561"/>
    <w:rsid w:val="008B67A0"/>
    <w:rsid w:val="008B696D"/>
    <w:rsid w:val="008B6C10"/>
    <w:rsid w:val="008B6E61"/>
    <w:rsid w:val="008B6F8F"/>
    <w:rsid w:val="008B745A"/>
    <w:rsid w:val="008B76C8"/>
    <w:rsid w:val="008B7895"/>
    <w:rsid w:val="008C03C5"/>
    <w:rsid w:val="008C05C7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BEA"/>
    <w:rsid w:val="008C3E07"/>
    <w:rsid w:val="008C426B"/>
    <w:rsid w:val="008C4804"/>
    <w:rsid w:val="008C4A80"/>
    <w:rsid w:val="008C4BA7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E07AE"/>
    <w:rsid w:val="008E1054"/>
    <w:rsid w:val="008E117D"/>
    <w:rsid w:val="008E2502"/>
    <w:rsid w:val="008E2995"/>
    <w:rsid w:val="008E31C7"/>
    <w:rsid w:val="008E378F"/>
    <w:rsid w:val="008E3B5E"/>
    <w:rsid w:val="008E4870"/>
    <w:rsid w:val="008E5057"/>
    <w:rsid w:val="008E518D"/>
    <w:rsid w:val="008E52DC"/>
    <w:rsid w:val="008E5D42"/>
    <w:rsid w:val="008E6102"/>
    <w:rsid w:val="008E65D7"/>
    <w:rsid w:val="008E6ACC"/>
    <w:rsid w:val="008E6C72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2E4F"/>
    <w:rsid w:val="00912FB5"/>
    <w:rsid w:val="009131EC"/>
    <w:rsid w:val="00913BDC"/>
    <w:rsid w:val="00913CBA"/>
    <w:rsid w:val="00914A4B"/>
    <w:rsid w:val="00915E67"/>
    <w:rsid w:val="009163DF"/>
    <w:rsid w:val="0091681F"/>
    <w:rsid w:val="00916BC8"/>
    <w:rsid w:val="00916C06"/>
    <w:rsid w:val="00916D8D"/>
    <w:rsid w:val="00917183"/>
    <w:rsid w:val="009172E6"/>
    <w:rsid w:val="0091739A"/>
    <w:rsid w:val="009175F3"/>
    <w:rsid w:val="00917637"/>
    <w:rsid w:val="00917962"/>
    <w:rsid w:val="00917BF4"/>
    <w:rsid w:val="00917FA5"/>
    <w:rsid w:val="00920251"/>
    <w:rsid w:val="009207E4"/>
    <w:rsid w:val="00920CEF"/>
    <w:rsid w:val="009219DB"/>
    <w:rsid w:val="00921C4C"/>
    <w:rsid w:val="0092301A"/>
    <w:rsid w:val="009231F6"/>
    <w:rsid w:val="0092338C"/>
    <w:rsid w:val="00923E6B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C5A"/>
    <w:rsid w:val="00931E9B"/>
    <w:rsid w:val="0093272C"/>
    <w:rsid w:val="00932F5E"/>
    <w:rsid w:val="0093363A"/>
    <w:rsid w:val="00933EC4"/>
    <w:rsid w:val="009340C1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AF3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48A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263"/>
    <w:rsid w:val="0095599B"/>
    <w:rsid w:val="00955E85"/>
    <w:rsid w:val="0095683A"/>
    <w:rsid w:val="00956AA4"/>
    <w:rsid w:val="00957949"/>
    <w:rsid w:val="0096010F"/>
    <w:rsid w:val="009603FA"/>
    <w:rsid w:val="0096041D"/>
    <w:rsid w:val="0096077D"/>
    <w:rsid w:val="00960899"/>
    <w:rsid w:val="00960A15"/>
    <w:rsid w:val="00960B23"/>
    <w:rsid w:val="00961AD7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2CE0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7FA"/>
    <w:rsid w:val="009869BA"/>
    <w:rsid w:val="00987076"/>
    <w:rsid w:val="00987B04"/>
    <w:rsid w:val="00987D5B"/>
    <w:rsid w:val="009900EA"/>
    <w:rsid w:val="00990E73"/>
    <w:rsid w:val="009911D9"/>
    <w:rsid w:val="00991B14"/>
    <w:rsid w:val="00992856"/>
    <w:rsid w:val="00992BE4"/>
    <w:rsid w:val="009932D8"/>
    <w:rsid w:val="00993674"/>
    <w:rsid w:val="0099370F"/>
    <w:rsid w:val="00993F50"/>
    <w:rsid w:val="009944F7"/>
    <w:rsid w:val="0099452E"/>
    <w:rsid w:val="0099454B"/>
    <w:rsid w:val="009958B3"/>
    <w:rsid w:val="00995B0D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B98"/>
    <w:rsid w:val="009A3E26"/>
    <w:rsid w:val="009A3E65"/>
    <w:rsid w:val="009A4205"/>
    <w:rsid w:val="009A482F"/>
    <w:rsid w:val="009A4A13"/>
    <w:rsid w:val="009A4FE1"/>
    <w:rsid w:val="009A58EA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79A"/>
    <w:rsid w:val="009B79F3"/>
    <w:rsid w:val="009B7B2A"/>
    <w:rsid w:val="009C05F7"/>
    <w:rsid w:val="009C0842"/>
    <w:rsid w:val="009C105F"/>
    <w:rsid w:val="009C1675"/>
    <w:rsid w:val="009C16B2"/>
    <w:rsid w:val="009C1870"/>
    <w:rsid w:val="009C3C9E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ED2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1D5"/>
    <w:rsid w:val="009F5458"/>
    <w:rsid w:val="009F54C7"/>
    <w:rsid w:val="009F5690"/>
    <w:rsid w:val="009F58C0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B27"/>
    <w:rsid w:val="00A0719F"/>
    <w:rsid w:val="00A077C7"/>
    <w:rsid w:val="00A07940"/>
    <w:rsid w:val="00A07A75"/>
    <w:rsid w:val="00A101DF"/>
    <w:rsid w:val="00A107B4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6B8"/>
    <w:rsid w:val="00A17A55"/>
    <w:rsid w:val="00A200BF"/>
    <w:rsid w:val="00A20310"/>
    <w:rsid w:val="00A204E1"/>
    <w:rsid w:val="00A21D49"/>
    <w:rsid w:val="00A2255E"/>
    <w:rsid w:val="00A22697"/>
    <w:rsid w:val="00A226D4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0A22"/>
    <w:rsid w:val="00A324BF"/>
    <w:rsid w:val="00A32BE9"/>
    <w:rsid w:val="00A33317"/>
    <w:rsid w:val="00A3368D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C65"/>
    <w:rsid w:val="00A52682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3915"/>
    <w:rsid w:val="00A75D4B"/>
    <w:rsid w:val="00A75FD3"/>
    <w:rsid w:val="00A76F1C"/>
    <w:rsid w:val="00A77670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2A9"/>
    <w:rsid w:val="00A95479"/>
    <w:rsid w:val="00A95EE3"/>
    <w:rsid w:val="00A96049"/>
    <w:rsid w:val="00A960A6"/>
    <w:rsid w:val="00A9695A"/>
    <w:rsid w:val="00A97274"/>
    <w:rsid w:val="00A979D5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3AEF"/>
    <w:rsid w:val="00AA4024"/>
    <w:rsid w:val="00AA4142"/>
    <w:rsid w:val="00AA44F6"/>
    <w:rsid w:val="00AA4985"/>
    <w:rsid w:val="00AA4D96"/>
    <w:rsid w:val="00AA5121"/>
    <w:rsid w:val="00AA57F2"/>
    <w:rsid w:val="00AA5913"/>
    <w:rsid w:val="00AA637A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DA6"/>
    <w:rsid w:val="00AC7F52"/>
    <w:rsid w:val="00AD0EB6"/>
    <w:rsid w:val="00AD1289"/>
    <w:rsid w:val="00AD15A3"/>
    <w:rsid w:val="00AD1E6D"/>
    <w:rsid w:val="00AD1EA3"/>
    <w:rsid w:val="00AD1FBB"/>
    <w:rsid w:val="00AD20AB"/>
    <w:rsid w:val="00AD2842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E7A12"/>
    <w:rsid w:val="00AF01C4"/>
    <w:rsid w:val="00AF0AC5"/>
    <w:rsid w:val="00AF0C96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7B0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5E52"/>
    <w:rsid w:val="00B061E6"/>
    <w:rsid w:val="00B077C9"/>
    <w:rsid w:val="00B07FA1"/>
    <w:rsid w:val="00B1004C"/>
    <w:rsid w:val="00B1152A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42FD"/>
    <w:rsid w:val="00B1471D"/>
    <w:rsid w:val="00B14C44"/>
    <w:rsid w:val="00B15C53"/>
    <w:rsid w:val="00B15D0E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349"/>
    <w:rsid w:val="00B24D41"/>
    <w:rsid w:val="00B25012"/>
    <w:rsid w:val="00B258D2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50B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37AE"/>
    <w:rsid w:val="00B43DF7"/>
    <w:rsid w:val="00B45720"/>
    <w:rsid w:val="00B45E34"/>
    <w:rsid w:val="00B46048"/>
    <w:rsid w:val="00B46A48"/>
    <w:rsid w:val="00B46ABC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57CE5"/>
    <w:rsid w:val="00B57F0D"/>
    <w:rsid w:val="00B600C3"/>
    <w:rsid w:val="00B601B3"/>
    <w:rsid w:val="00B606C0"/>
    <w:rsid w:val="00B60C20"/>
    <w:rsid w:val="00B60C99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6DDE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E2A"/>
    <w:rsid w:val="00B85712"/>
    <w:rsid w:val="00B8576D"/>
    <w:rsid w:val="00B86209"/>
    <w:rsid w:val="00B8631E"/>
    <w:rsid w:val="00B869A1"/>
    <w:rsid w:val="00B86F95"/>
    <w:rsid w:val="00B87284"/>
    <w:rsid w:val="00B87777"/>
    <w:rsid w:val="00B908F8"/>
    <w:rsid w:val="00B90F5D"/>
    <w:rsid w:val="00B91697"/>
    <w:rsid w:val="00B92456"/>
    <w:rsid w:val="00B9272E"/>
    <w:rsid w:val="00B92D7F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A713A"/>
    <w:rsid w:val="00BB2139"/>
    <w:rsid w:val="00BB255A"/>
    <w:rsid w:val="00BB284B"/>
    <w:rsid w:val="00BB289B"/>
    <w:rsid w:val="00BB2BAF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A6C"/>
    <w:rsid w:val="00BB6BC8"/>
    <w:rsid w:val="00BB6F8E"/>
    <w:rsid w:val="00BB7283"/>
    <w:rsid w:val="00BB746A"/>
    <w:rsid w:val="00BC04ED"/>
    <w:rsid w:val="00BC0940"/>
    <w:rsid w:val="00BC1105"/>
    <w:rsid w:val="00BC127A"/>
    <w:rsid w:val="00BC1359"/>
    <w:rsid w:val="00BC1821"/>
    <w:rsid w:val="00BC1839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7F1"/>
    <w:rsid w:val="00BC3C57"/>
    <w:rsid w:val="00BC3C5B"/>
    <w:rsid w:val="00BC3DC2"/>
    <w:rsid w:val="00BC4459"/>
    <w:rsid w:val="00BC44B6"/>
    <w:rsid w:val="00BC4901"/>
    <w:rsid w:val="00BC4AC5"/>
    <w:rsid w:val="00BC4B06"/>
    <w:rsid w:val="00BC6360"/>
    <w:rsid w:val="00BC67CA"/>
    <w:rsid w:val="00BC699D"/>
    <w:rsid w:val="00BC71B0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AAB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0872"/>
    <w:rsid w:val="00BE172E"/>
    <w:rsid w:val="00BE1F07"/>
    <w:rsid w:val="00BE2096"/>
    <w:rsid w:val="00BE232B"/>
    <w:rsid w:val="00BE297A"/>
    <w:rsid w:val="00BE2CAF"/>
    <w:rsid w:val="00BE2ECD"/>
    <w:rsid w:val="00BE37F6"/>
    <w:rsid w:val="00BE3F5E"/>
    <w:rsid w:val="00BE4962"/>
    <w:rsid w:val="00BE5E4A"/>
    <w:rsid w:val="00BE60B4"/>
    <w:rsid w:val="00BE7081"/>
    <w:rsid w:val="00BF001F"/>
    <w:rsid w:val="00BF04A3"/>
    <w:rsid w:val="00BF092D"/>
    <w:rsid w:val="00BF0F2A"/>
    <w:rsid w:val="00BF128E"/>
    <w:rsid w:val="00BF1C24"/>
    <w:rsid w:val="00BF278E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5D3A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0F08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3FC9"/>
    <w:rsid w:val="00C141B1"/>
    <w:rsid w:val="00C150A5"/>
    <w:rsid w:val="00C15427"/>
    <w:rsid w:val="00C15F02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18EE"/>
    <w:rsid w:val="00C42824"/>
    <w:rsid w:val="00C42E85"/>
    <w:rsid w:val="00C439B1"/>
    <w:rsid w:val="00C43AB7"/>
    <w:rsid w:val="00C43F7B"/>
    <w:rsid w:val="00C441CC"/>
    <w:rsid w:val="00C45631"/>
    <w:rsid w:val="00C45C90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3F3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0A00"/>
    <w:rsid w:val="00C71076"/>
    <w:rsid w:val="00C71F9A"/>
    <w:rsid w:val="00C727CB"/>
    <w:rsid w:val="00C72B12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639"/>
    <w:rsid w:val="00C769EA"/>
    <w:rsid w:val="00C771FA"/>
    <w:rsid w:val="00C776D3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4F67"/>
    <w:rsid w:val="00C85AFB"/>
    <w:rsid w:val="00C85BC8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CEB"/>
    <w:rsid w:val="00C92EDB"/>
    <w:rsid w:val="00C92F66"/>
    <w:rsid w:val="00C936FE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24C"/>
    <w:rsid w:val="00CA0463"/>
    <w:rsid w:val="00CA078A"/>
    <w:rsid w:val="00CA0F1F"/>
    <w:rsid w:val="00CA105E"/>
    <w:rsid w:val="00CA1BF6"/>
    <w:rsid w:val="00CA1D29"/>
    <w:rsid w:val="00CA1DC4"/>
    <w:rsid w:val="00CA27D4"/>
    <w:rsid w:val="00CA2E2B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F80"/>
    <w:rsid w:val="00CD3341"/>
    <w:rsid w:val="00CD381B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0EA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E7A11"/>
    <w:rsid w:val="00CF04F3"/>
    <w:rsid w:val="00CF0E93"/>
    <w:rsid w:val="00CF0FA6"/>
    <w:rsid w:val="00CF11A0"/>
    <w:rsid w:val="00CF1336"/>
    <w:rsid w:val="00CF1658"/>
    <w:rsid w:val="00CF1D07"/>
    <w:rsid w:val="00CF1DF2"/>
    <w:rsid w:val="00CF1F1E"/>
    <w:rsid w:val="00CF2F3D"/>
    <w:rsid w:val="00CF3250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517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0C2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C6F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C0A"/>
    <w:rsid w:val="00D81F8B"/>
    <w:rsid w:val="00D82EE5"/>
    <w:rsid w:val="00D83421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36E"/>
    <w:rsid w:val="00D86789"/>
    <w:rsid w:val="00D87248"/>
    <w:rsid w:val="00D87B22"/>
    <w:rsid w:val="00D90146"/>
    <w:rsid w:val="00D905E5"/>
    <w:rsid w:val="00D90671"/>
    <w:rsid w:val="00D90966"/>
    <w:rsid w:val="00D90D32"/>
    <w:rsid w:val="00D90E4E"/>
    <w:rsid w:val="00D90F17"/>
    <w:rsid w:val="00D91245"/>
    <w:rsid w:val="00D916C9"/>
    <w:rsid w:val="00D919E3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84B"/>
    <w:rsid w:val="00DA38D6"/>
    <w:rsid w:val="00DA3C20"/>
    <w:rsid w:val="00DA5111"/>
    <w:rsid w:val="00DA561D"/>
    <w:rsid w:val="00DA5ADB"/>
    <w:rsid w:val="00DA70F5"/>
    <w:rsid w:val="00DA7130"/>
    <w:rsid w:val="00DA7571"/>
    <w:rsid w:val="00DA7BD7"/>
    <w:rsid w:val="00DA7C00"/>
    <w:rsid w:val="00DA7E69"/>
    <w:rsid w:val="00DB07AE"/>
    <w:rsid w:val="00DB0C9A"/>
    <w:rsid w:val="00DB10C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6FCE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12E"/>
    <w:rsid w:val="00DC4299"/>
    <w:rsid w:val="00DC484F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0FDF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DFD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B7B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B1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2A"/>
    <w:rsid w:val="00DF0A71"/>
    <w:rsid w:val="00DF0AA4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71"/>
    <w:rsid w:val="00DF5A95"/>
    <w:rsid w:val="00DF613A"/>
    <w:rsid w:val="00DF6D48"/>
    <w:rsid w:val="00DF757F"/>
    <w:rsid w:val="00DF7813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1BD"/>
    <w:rsid w:val="00E0443F"/>
    <w:rsid w:val="00E04A55"/>
    <w:rsid w:val="00E04F71"/>
    <w:rsid w:val="00E05215"/>
    <w:rsid w:val="00E05241"/>
    <w:rsid w:val="00E0551E"/>
    <w:rsid w:val="00E055D8"/>
    <w:rsid w:val="00E062CB"/>
    <w:rsid w:val="00E06831"/>
    <w:rsid w:val="00E07576"/>
    <w:rsid w:val="00E0776D"/>
    <w:rsid w:val="00E07CF2"/>
    <w:rsid w:val="00E07EA6"/>
    <w:rsid w:val="00E10C9D"/>
    <w:rsid w:val="00E10E24"/>
    <w:rsid w:val="00E11ACF"/>
    <w:rsid w:val="00E121B3"/>
    <w:rsid w:val="00E123FC"/>
    <w:rsid w:val="00E12605"/>
    <w:rsid w:val="00E135C8"/>
    <w:rsid w:val="00E138F8"/>
    <w:rsid w:val="00E14090"/>
    <w:rsid w:val="00E149A0"/>
    <w:rsid w:val="00E14CD2"/>
    <w:rsid w:val="00E14E0B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1D4"/>
    <w:rsid w:val="00E26D4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4F48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67E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444D"/>
    <w:rsid w:val="00E646BE"/>
    <w:rsid w:val="00E64781"/>
    <w:rsid w:val="00E64D82"/>
    <w:rsid w:val="00E64EE8"/>
    <w:rsid w:val="00E65A18"/>
    <w:rsid w:val="00E65D42"/>
    <w:rsid w:val="00E66611"/>
    <w:rsid w:val="00E667A8"/>
    <w:rsid w:val="00E66DF7"/>
    <w:rsid w:val="00E66F97"/>
    <w:rsid w:val="00E67810"/>
    <w:rsid w:val="00E67DBA"/>
    <w:rsid w:val="00E7042D"/>
    <w:rsid w:val="00E70778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0FCF"/>
    <w:rsid w:val="00E81443"/>
    <w:rsid w:val="00E81CB0"/>
    <w:rsid w:val="00E81DDC"/>
    <w:rsid w:val="00E828B9"/>
    <w:rsid w:val="00E82C01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509"/>
    <w:rsid w:val="00E94CC1"/>
    <w:rsid w:val="00E9616A"/>
    <w:rsid w:val="00E962B3"/>
    <w:rsid w:val="00E962BE"/>
    <w:rsid w:val="00E96D9D"/>
    <w:rsid w:val="00E97104"/>
    <w:rsid w:val="00E9779C"/>
    <w:rsid w:val="00E97F2C"/>
    <w:rsid w:val="00EA0B9E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3DF"/>
    <w:rsid w:val="00EA67CE"/>
    <w:rsid w:val="00EA6D03"/>
    <w:rsid w:val="00EA6D69"/>
    <w:rsid w:val="00EA7364"/>
    <w:rsid w:val="00EA76C7"/>
    <w:rsid w:val="00EA7DA1"/>
    <w:rsid w:val="00EA7F7A"/>
    <w:rsid w:val="00EB03EF"/>
    <w:rsid w:val="00EB040B"/>
    <w:rsid w:val="00EB0B91"/>
    <w:rsid w:val="00EB1322"/>
    <w:rsid w:val="00EB14F0"/>
    <w:rsid w:val="00EB179D"/>
    <w:rsid w:val="00EB17C7"/>
    <w:rsid w:val="00EB1F91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B7EB4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6EF7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4E9"/>
    <w:rsid w:val="00ED60D5"/>
    <w:rsid w:val="00ED65FE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657"/>
    <w:rsid w:val="00F00B96"/>
    <w:rsid w:val="00F00D55"/>
    <w:rsid w:val="00F010D0"/>
    <w:rsid w:val="00F013E5"/>
    <w:rsid w:val="00F014D7"/>
    <w:rsid w:val="00F01DE4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97A"/>
    <w:rsid w:val="00F04FAE"/>
    <w:rsid w:val="00F060A7"/>
    <w:rsid w:val="00F061E7"/>
    <w:rsid w:val="00F0657B"/>
    <w:rsid w:val="00F0684B"/>
    <w:rsid w:val="00F07561"/>
    <w:rsid w:val="00F07890"/>
    <w:rsid w:val="00F07E51"/>
    <w:rsid w:val="00F10710"/>
    <w:rsid w:val="00F10889"/>
    <w:rsid w:val="00F110F3"/>
    <w:rsid w:val="00F125D4"/>
    <w:rsid w:val="00F12B9E"/>
    <w:rsid w:val="00F1353E"/>
    <w:rsid w:val="00F137F0"/>
    <w:rsid w:val="00F13BA2"/>
    <w:rsid w:val="00F13C18"/>
    <w:rsid w:val="00F141A3"/>
    <w:rsid w:val="00F14BFC"/>
    <w:rsid w:val="00F14FD8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6F2E"/>
    <w:rsid w:val="00F27A8B"/>
    <w:rsid w:val="00F27C7B"/>
    <w:rsid w:val="00F3020D"/>
    <w:rsid w:val="00F30AAD"/>
    <w:rsid w:val="00F318D6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152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A5D"/>
    <w:rsid w:val="00F52AC8"/>
    <w:rsid w:val="00F52FB4"/>
    <w:rsid w:val="00F53FE2"/>
    <w:rsid w:val="00F54EAC"/>
    <w:rsid w:val="00F558EC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0DF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1B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4CB1"/>
    <w:rsid w:val="00F95A43"/>
    <w:rsid w:val="00F967C8"/>
    <w:rsid w:val="00F96980"/>
    <w:rsid w:val="00F96AFD"/>
    <w:rsid w:val="00F96BEC"/>
    <w:rsid w:val="00F974BA"/>
    <w:rsid w:val="00F9787F"/>
    <w:rsid w:val="00FA0931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3D21"/>
    <w:rsid w:val="00FA43BA"/>
    <w:rsid w:val="00FA4628"/>
    <w:rsid w:val="00FA4C9F"/>
    <w:rsid w:val="00FA4CF7"/>
    <w:rsid w:val="00FA51B0"/>
    <w:rsid w:val="00FA5804"/>
    <w:rsid w:val="00FA583C"/>
    <w:rsid w:val="00FA6D05"/>
    <w:rsid w:val="00FA6FE8"/>
    <w:rsid w:val="00FA72D6"/>
    <w:rsid w:val="00FA7AE2"/>
    <w:rsid w:val="00FA7BED"/>
    <w:rsid w:val="00FB06C5"/>
    <w:rsid w:val="00FB0CEC"/>
    <w:rsid w:val="00FB1992"/>
    <w:rsid w:val="00FB1E01"/>
    <w:rsid w:val="00FB1F30"/>
    <w:rsid w:val="00FB20A1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6E2A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70F5"/>
    <w:rsid w:val="00FE7878"/>
    <w:rsid w:val="00FF09C8"/>
    <w:rsid w:val="00FF09E2"/>
    <w:rsid w:val="00FF0F8F"/>
    <w:rsid w:val="00FF19D7"/>
    <w:rsid w:val="00FF29EE"/>
    <w:rsid w:val="00FF2C23"/>
    <w:rsid w:val="00FF32D6"/>
    <w:rsid w:val="00FF3A36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uiPriority w:val="99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iPriority w:val="99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uiPriority w:val="99"/>
    <w:rsid w:val="00E138F8"/>
    <w:rPr>
      <w:sz w:val="22"/>
      <w:szCs w:val="22"/>
      <w:lang w:eastAsia="en-US"/>
    </w:rPr>
  </w:style>
  <w:style w:type="paragraph" w:styleId="af4">
    <w:name w:val="Normal (Web)"/>
    <w:basedOn w:val="a3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uiPriority w:val="99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3"/>
    <w:link w:val="affff9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uiPriority w:val="99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4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3">
    <w:name w:val="Основной текст ГД Знак Знак Знак"/>
    <w:basedOn w:val="afb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4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c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d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uiPriority w:val="99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4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3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title">
    <w:name w:val="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c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5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4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10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8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pt">
    <w:name w:val="Основной текст + 7 pt"/>
    <w:rsid w:val="00912E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fontstyle01">
    <w:name w:val="fontstyle01"/>
    <w:rsid w:val="00912E4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NUL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F4523-E4C2-4FBE-9271-E39D38908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8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669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2022-06-23T07:46:00Z</cp:lastPrinted>
  <dcterms:created xsi:type="dcterms:W3CDTF">2022-11-29T05:09:00Z</dcterms:created>
  <dcterms:modified xsi:type="dcterms:W3CDTF">2022-11-29T05:09:00Z</dcterms:modified>
</cp:coreProperties>
</file>