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E97FE8">
        <w:rPr>
          <w:rFonts w:ascii="Times New Roman" w:eastAsia="Times New Roman" w:hAnsi="Times New Roman"/>
          <w:b/>
          <w:sz w:val="56"/>
          <w:szCs w:val="56"/>
          <w:lang w:eastAsia="ru-RU"/>
        </w:rPr>
        <w:t>35</w:t>
      </w:r>
      <w:r w:rsidR="00651FF3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Pr="003715E2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  <w:lang w:eastAsia="ru-RU"/>
        </w:rPr>
      </w:pPr>
    </w:p>
    <w:p w:rsidR="00696A94" w:rsidRPr="005074EA" w:rsidRDefault="00696A94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2D83" w:rsidRPr="000D482A" w:rsidRDefault="00D42D83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4178" w:rsidRPr="00212B72" w:rsidRDefault="00334178" w:rsidP="00281C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0A9B" w:rsidRDefault="000F0A9B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E97FE8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25</w:t>
      </w:r>
      <w:r w:rsidR="00243880">
        <w:rPr>
          <w:rFonts w:ascii="Times New Roman" w:eastAsia="Times New Roman" w:hAnsi="Times New Roman"/>
          <w:sz w:val="24"/>
          <w:szCs w:val="24"/>
          <w:lang w:eastAsia="ru-RU"/>
        </w:rPr>
        <w:t xml:space="preserve"> июня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076C7">
        <w:rPr>
          <w:rFonts w:ascii="Times New Roman" w:eastAsia="Times New Roman" w:hAnsi="Times New Roman"/>
          <w:sz w:val="24"/>
          <w:szCs w:val="24"/>
          <w:lang w:eastAsia="ru-RU"/>
        </w:rPr>
        <w:t>2021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CA2900" w:rsidRDefault="00CA2900" w:rsidP="00CA290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Перечень</w:t>
      </w:r>
    </w:p>
    <w:p w:rsidR="00CA2900" w:rsidRPr="0011669F" w:rsidRDefault="00CA2900" w:rsidP="00CA2900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EA1B56" w:rsidRDefault="00CA2900" w:rsidP="00D5366B">
      <w:pPr>
        <w:pStyle w:val="affff8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9" w:firstLine="992"/>
        <w:jc w:val="both"/>
        <w:rPr>
          <w:rFonts w:ascii="Times New Roman" w:hAnsi="Times New Roman"/>
          <w:bCs/>
          <w:sz w:val="20"/>
          <w:szCs w:val="20"/>
        </w:rPr>
      </w:pPr>
      <w:r w:rsidRPr="00EA1B56">
        <w:rPr>
          <w:rFonts w:ascii="Times New Roman" w:hAnsi="Times New Roman"/>
          <w:sz w:val="20"/>
          <w:szCs w:val="20"/>
        </w:rPr>
        <w:t xml:space="preserve"> Решение Богучанского районного Совета депутатов № </w:t>
      </w:r>
      <w:r w:rsidR="00043021" w:rsidRPr="00EA1B56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9/1-58 </w:t>
      </w:r>
      <w:r w:rsidRPr="00EA1B56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EA1B56">
        <w:rPr>
          <w:rFonts w:ascii="Times New Roman" w:hAnsi="Times New Roman"/>
          <w:sz w:val="20"/>
          <w:szCs w:val="20"/>
        </w:rPr>
        <w:t xml:space="preserve">от </w:t>
      </w:r>
      <w:r w:rsidR="00D5366B">
        <w:rPr>
          <w:rFonts w:ascii="Times New Roman" w:hAnsi="Times New Roman"/>
          <w:sz w:val="20"/>
          <w:szCs w:val="20"/>
        </w:rPr>
        <w:t xml:space="preserve">08.04.2021 </w:t>
      </w:r>
      <w:r w:rsidRPr="00EA1B56">
        <w:rPr>
          <w:rFonts w:ascii="Times New Roman" w:hAnsi="Times New Roman"/>
          <w:sz w:val="20"/>
          <w:szCs w:val="20"/>
        </w:rPr>
        <w:t>г                     «</w:t>
      </w:r>
      <w:r w:rsidR="00EA1B56" w:rsidRPr="00EA1B56">
        <w:rPr>
          <w:rFonts w:ascii="Times New Roman" w:hAnsi="Times New Roman"/>
          <w:bCs/>
          <w:sz w:val="20"/>
          <w:szCs w:val="20"/>
        </w:rPr>
        <w:t>О внесении изменений и дополнений в Устав Богучанского района Красноярского края</w:t>
      </w:r>
      <w:r w:rsidR="00EA1B56">
        <w:rPr>
          <w:rFonts w:ascii="Times New Roman" w:hAnsi="Times New Roman"/>
          <w:bCs/>
          <w:sz w:val="20"/>
          <w:szCs w:val="20"/>
        </w:rPr>
        <w:t>»</w:t>
      </w:r>
    </w:p>
    <w:p w:rsidR="00D5366B" w:rsidRPr="00D5366B" w:rsidRDefault="00D5366B" w:rsidP="00D5366B">
      <w:pPr>
        <w:pStyle w:val="affff8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9" w:firstLine="992"/>
        <w:jc w:val="both"/>
        <w:rPr>
          <w:rFonts w:ascii="Times New Roman" w:hAnsi="Times New Roman"/>
          <w:bCs/>
          <w:sz w:val="20"/>
          <w:szCs w:val="20"/>
        </w:rPr>
      </w:pPr>
      <w:r w:rsidRPr="00AB4A55">
        <w:rPr>
          <w:rFonts w:ascii="Times New Roman" w:hAnsi="Times New Roman"/>
          <w:sz w:val="20"/>
          <w:szCs w:val="20"/>
        </w:rPr>
        <w:t>Постановление админис</w:t>
      </w:r>
      <w:r>
        <w:rPr>
          <w:rFonts w:ascii="Times New Roman" w:hAnsi="Times New Roman"/>
          <w:sz w:val="20"/>
          <w:szCs w:val="20"/>
        </w:rPr>
        <w:t>трации Богучанского района № 506</w:t>
      </w:r>
      <w:r w:rsidRPr="00AB4A55">
        <w:rPr>
          <w:rFonts w:ascii="Times New Roman" w:hAnsi="Times New Roman"/>
          <w:sz w:val="20"/>
          <w:szCs w:val="20"/>
        </w:rPr>
        <w:t xml:space="preserve">-П от </w:t>
      </w:r>
      <w:r>
        <w:rPr>
          <w:rFonts w:ascii="Times New Roman" w:hAnsi="Times New Roman"/>
          <w:bCs/>
          <w:sz w:val="20"/>
          <w:szCs w:val="20"/>
        </w:rPr>
        <w:t>24.06</w:t>
      </w:r>
      <w:r w:rsidRPr="00AB4A55">
        <w:rPr>
          <w:rFonts w:ascii="Times New Roman" w:hAnsi="Times New Roman"/>
          <w:bCs/>
          <w:sz w:val="20"/>
          <w:szCs w:val="20"/>
        </w:rPr>
        <w:t>.2021</w:t>
      </w:r>
      <w:r w:rsidRPr="00AB4A55">
        <w:rPr>
          <w:rFonts w:ascii="Times New Roman" w:hAnsi="Times New Roman"/>
          <w:sz w:val="20"/>
          <w:szCs w:val="20"/>
        </w:rPr>
        <w:t xml:space="preserve"> г.  «</w:t>
      </w:r>
      <w:r w:rsidRPr="00D5366B">
        <w:rPr>
          <w:rFonts w:ascii="Times New Roman" w:hAnsi="Times New Roman"/>
          <w:bCs/>
          <w:sz w:val="20"/>
          <w:szCs w:val="20"/>
        </w:rPr>
        <w:t>О проведении публичных слушаний</w:t>
      </w:r>
      <w:r>
        <w:rPr>
          <w:rFonts w:ascii="Times New Roman" w:hAnsi="Times New Roman"/>
          <w:bCs/>
          <w:sz w:val="20"/>
          <w:szCs w:val="20"/>
        </w:rPr>
        <w:t>»</w:t>
      </w:r>
    </w:p>
    <w:p w:rsidR="005D3AF1" w:rsidRPr="00EA1B56" w:rsidRDefault="005D3AF1" w:rsidP="00EA1B56">
      <w:pPr>
        <w:pStyle w:val="affff8"/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C2E74" w:rsidRDefault="00EC2E74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C2E74" w:rsidRDefault="00EC2E74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1B56" w:rsidRDefault="00CE65E5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014680" cy="8883130"/>
            <wp:effectExtent l="19050" t="0" r="5120" b="0"/>
            <wp:docPr id="1" name="Рисунок 0" descr="устав решени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решение_Страница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268" cy="888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783955"/>
            <wp:effectExtent l="19050" t="0" r="3810" b="0"/>
            <wp:docPr id="3" name="Рисунок 2" descr="устав решени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решение_Страница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5130165"/>
            <wp:effectExtent l="19050" t="0" r="3810" b="0"/>
            <wp:docPr id="4" name="Рисунок 3" descr="устав решение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решение_Страница_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56" w:rsidRDefault="00EA1B56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C2E74" w:rsidRPr="00E71F46" w:rsidRDefault="00EC2E74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5366B" w:rsidRPr="00D5366B" w:rsidRDefault="00D5366B" w:rsidP="00D5366B">
      <w:pPr>
        <w:spacing w:after="0" w:line="240" w:lineRule="auto"/>
        <w:jc w:val="center"/>
        <w:rPr>
          <w:rFonts w:ascii="Times New Roman" w:eastAsia="Times New Roman" w:hAnsi="Times New Roman"/>
          <w:sz w:val="23"/>
          <w:szCs w:val="24"/>
          <w:lang w:eastAsia="ru-RU"/>
        </w:rPr>
      </w:pPr>
      <w:r w:rsidRPr="00D5366B">
        <w:rPr>
          <w:rFonts w:ascii="Times New Roman" w:eastAsia="Times New Roman" w:hAnsi="Times New Roman"/>
          <w:noProof/>
          <w:sz w:val="23"/>
          <w:szCs w:val="24"/>
          <w:lang w:eastAsia="ru-RU"/>
        </w:rPr>
        <w:drawing>
          <wp:inline distT="0" distB="0" distL="0" distR="0">
            <wp:extent cx="448310" cy="551815"/>
            <wp:effectExtent l="0" t="0" r="8890" b="635"/>
            <wp:docPr id="6" name="Рисунок 1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6B" w:rsidRPr="00D5366B" w:rsidRDefault="00D5366B" w:rsidP="00D5366B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4"/>
          <w:lang w:eastAsia="ru-RU"/>
        </w:rPr>
      </w:pPr>
    </w:p>
    <w:p w:rsidR="00D5366B" w:rsidRPr="00D5366B" w:rsidRDefault="00D5366B" w:rsidP="00D5366B">
      <w:pPr>
        <w:spacing w:after="0" w:line="240" w:lineRule="auto"/>
        <w:jc w:val="center"/>
        <w:rPr>
          <w:rFonts w:ascii="Times New Roman" w:eastAsia="Times New Roman" w:hAnsi="Times New Roman"/>
          <w:bCs/>
          <w:sz w:val="18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18"/>
          <w:szCs w:val="20"/>
          <w:lang w:eastAsia="ru-RU"/>
        </w:rPr>
        <w:t>АДМИНИСТРАЦИЯ БОГУЧАНСКОГО РАЙОНА</w:t>
      </w:r>
    </w:p>
    <w:p w:rsidR="00D5366B" w:rsidRPr="00D5366B" w:rsidRDefault="00D5366B" w:rsidP="00D5366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18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18"/>
          <w:szCs w:val="20"/>
          <w:lang w:eastAsia="ru-RU"/>
        </w:rPr>
        <w:t>П О С Т А Н О В Л Е Н И Е</w:t>
      </w:r>
    </w:p>
    <w:p w:rsidR="00D5366B" w:rsidRPr="00D5366B" w:rsidRDefault="00D5366B" w:rsidP="00D5366B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24. 06. 2021                                 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   </w:t>
      </w: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с. Богучаны</w:t>
      </w: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ab/>
      </w: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ab/>
      </w: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ab/>
      </w: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ab/>
        <w:t xml:space="preserve">       №  506-п</w:t>
      </w:r>
    </w:p>
    <w:p w:rsidR="00D5366B" w:rsidRPr="00D5366B" w:rsidRDefault="00D5366B" w:rsidP="00D5366B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D5366B" w:rsidRPr="00D5366B" w:rsidRDefault="00D5366B" w:rsidP="00D5366B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>О проведении публичных слушаний</w:t>
      </w:r>
    </w:p>
    <w:p w:rsidR="00D5366B" w:rsidRPr="00D5366B" w:rsidRDefault="00D5366B" w:rsidP="00D5366B">
      <w:pPr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       </w:t>
      </w:r>
    </w:p>
    <w:p w:rsidR="00D5366B" w:rsidRPr="00D5366B" w:rsidRDefault="00D5366B" w:rsidP="00D5366B">
      <w:pPr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      В целях  реализации  постановления администрации Богучанского района  от 17.03.2021 № 199-п,  в соответствии с требованиями  части 2 статьи 33, статьи 31,  статьи 5.1   Градостроительного кодекса Российской Федерации,  ст. 7, 43, 47  Устава  Богучанского  района   Красноярского  края, </w:t>
      </w:r>
    </w:p>
    <w:p w:rsidR="00D5366B" w:rsidRPr="00D5366B" w:rsidRDefault="00D5366B" w:rsidP="00D5366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>ПОСТАНОВЛЯЮ:</w:t>
      </w:r>
    </w:p>
    <w:p w:rsidR="00D5366B" w:rsidRPr="00D5366B" w:rsidRDefault="00D5366B" w:rsidP="00D5366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1.  Провести   публичные слушания   по  вопросу внесения  изменений в Правила землепользования и застройки муниципального образования Богучанский  сельсовет, Богучанского района, Красноярского края (далее Правила) утвержденные Решением  Богучанского сельского Совета депутатов  от 27.06.2013 № 16/58 (согласно приложению 1). Назначить дату проведения публичных слушаний     на 30 июля 2021 года   в 14-00 ч.  начало регистрации  в 13-00 ч.  по  адресу: Красноярский  край, Богучанский  район,   с. Богучаны, ул. Ленина 119, здание  районного Дома культуры. </w:t>
      </w:r>
    </w:p>
    <w:p w:rsidR="00D5366B" w:rsidRPr="00D5366B" w:rsidRDefault="00D5366B" w:rsidP="00D5366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>2. Для организации подготовки и проведению публичных  слушаний, создать  и утвердить состав Комиссии  по организации  и проведению публичных слушаний,  согласно  приложению 2  к  настоящему  Постановлению.</w:t>
      </w:r>
    </w:p>
    <w:p w:rsidR="00D5366B" w:rsidRPr="00D5366B" w:rsidRDefault="00D5366B" w:rsidP="00D5366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lastRenderedPageBreak/>
        <w:t xml:space="preserve">3. Информацию о проведении публичных слушаний  и проект изменений в правила землепользования и застройки (далее Проект),  разместить  на официальном  сайте  муниципального образования  Богучанский  район </w:t>
      </w:r>
      <w:hyperlink r:id="rId15" w:history="1">
        <w:r w:rsidRPr="00D5366B">
          <w:rPr>
            <w:rFonts w:ascii="Times New Roman" w:eastAsia="Times New Roman" w:hAnsi="Times New Roman"/>
            <w:bCs/>
            <w:color w:val="808080"/>
            <w:sz w:val="20"/>
            <w:szCs w:val="20"/>
            <w:u w:val="single"/>
            <w:lang w:val="en-US" w:eastAsia="ru-RU"/>
          </w:rPr>
          <w:t>WWW</w:t>
        </w:r>
        <w:r w:rsidRPr="00D5366B">
          <w:rPr>
            <w:rFonts w:ascii="Times New Roman" w:eastAsia="Times New Roman" w:hAnsi="Times New Roman"/>
            <w:bCs/>
            <w:color w:val="808080"/>
            <w:sz w:val="20"/>
            <w:szCs w:val="20"/>
            <w:u w:val="single"/>
            <w:lang w:eastAsia="ru-RU"/>
          </w:rPr>
          <w:t>.</w:t>
        </w:r>
        <w:r w:rsidRPr="00D5366B">
          <w:rPr>
            <w:rFonts w:ascii="Times New Roman" w:eastAsia="Times New Roman" w:hAnsi="Times New Roman"/>
            <w:bCs/>
            <w:color w:val="808080"/>
            <w:sz w:val="20"/>
            <w:szCs w:val="20"/>
            <w:u w:val="single"/>
            <w:lang w:val="en-US" w:eastAsia="ru-RU"/>
          </w:rPr>
          <w:t>boguchansky</w:t>
        </w:r>
        <w:r w:rsidRPr="00D5366B">
          <w:rPr>
            <w:rFonts w:ascii="Times New Roman" w:eastAsia="Times New Roman" w:hAnsi="Times New Roman"/>
            <w:bCs/>
            <w:color w:val="808080"/>
            <w:sz w:val="20"/>
            <w:szCs w:val="20"/>
            <w:u w:val="single"/>
            <w:lang w:eastAsia="ru-RU"/>
          </w:rPr>
          <w:t>-</w:t>
        </w:r>
        <w:r w:rsidRPr="00D5366B">
          <w:rPr>
            <w:rFonts w:ascii="Times New Roman" w:eastAsia="Times New Roman" w:hAnsi="Times New Roman"/>
            <w:bCs/>
            <w:color w:val="808080"/>
            <w:sz w:val="20"/>
            <w:szCs w:val="20"/>
            <w:u w:val="single"/>
            <w:lang w:val="en-US" w:eastAsia="ru-RU"/>
          </w:rPr>
          <w:t>raion</w:t>
        </w:r>
        <w:r w:rsidRPr="00D5366B">
          <w:rPr>
            <w:rFonts w:ascii="Times New Roman" w:eastAsia="Times New Roman" w:hAnsi="Times New Roman"/>
            <w:bCs/>
            <w:color w:val="808080"/>
            <w:sz w:val="20"/>
            <w:szCs w:val="20"/>
            <w:u w:val="single"/>
            <w:lang w:eastAsia="ru-RU"/>
          </w:rPr>
          <w:t>.</w:t>
        </w:r>
        <w:r w:rsidRPr="00D5366B">
          <w:rPr>
            <w:rFonts w:ascii="Times New Roman" w:eastAsia="Times New Roman" w:hAnsi="Times New Roman"/>
            <w:bCs/>
            <w:color w:val="808080"/>
            <w:sz w:val="20"/>
            <w:szCs w:val="20"/>
            <w:u w:val="single"/>
            <w:lang w:val="en-US" w:eastAsia="ru-RU"/>
          </w:rPr>
          <w:t>ru</w:t>
        </w:r>
      </w:hyperlink>
      <w:r w:rsidRPr="00D5366B">
        <w:rPr>
          <w:rFonts w:ascii="Times New Roman" w:eastAsia="Times New Roman" w:hAnsi="Times New Roman"/>
          <w:bCs/>
          <w:color w:val="A6A6A6"/>
          <w:sz w:val="20"/>
          <w:szCs w:val="20"/>
          <w:lang w:eastAsia="ru-RU"/>
        </w:rPr>
        <w:t xml:space="preserve">  </w:t>
      </w: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>и  Официальном вестнике  Богучанского района, в том числе, до проведения  публичных слушаний  организовать  экспозицию  Проекта  ( каб. № 4 администрация Богучанского района).</w:t>
      </w:r>
    </w:p>
    <w:p w:rsidR="00D5366B" w:rsidRPr="00D5366B" w:rsidRDefault="00D5366B" w:rsidP="00D5366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>4. Контроль за  выполнением  постановления  возложить  на заместителя  главы  Богучанского  района   по вопросам  развития лесопромышленного  комплекса,  экологии  и  природопользованию Нохрина С.И.</w:t>
      </w:r>
    </w:p>
    <w:p w:rsidR="00D5366B" w:rsidRPr="00D5366B" w:rsidRDefault="00D5366B" w:rsidP="00D5366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>5. Постановление  вступает в силу со дня,  следующего за днем опубликования.</w:t>
      </w:r>
    </w:p>
    <w:p w:rsidR="00D5366B" w:rsidRPr="00D5366B" w:rsidRDefault="00D5366B" w:rsidP="00D5366B">
      <w:pPr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D5366B" w:rsidRPr="00D5366B" w:rsidRDefault="00D5366B" w:rsidP="00D5366B">
      <w:pPr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Главы Богучанского  района                                                                В.Р. Саар   </w:t>
      </w: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ab/>
      </w: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ab/>
        <w:t xml:space="preserve">       </w:t>
      </w: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ab/>
        <w:t xml:space="preserve">                              </w:t>
      </w:r>
    </w:p>
    <w:p w:rsidR="00D5366B" w:rsidRPr="00D5366B" w:rsidRDefault="00D5366B" w:rsidP="00D5366B">
      <w:pPr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D5366B" w:rsidRPr="00D5366B" w:rsidRDefault="00D5366B" w:rsidP="00D5366B">
      <w:pPr>
        <w:spacing w:after="0" w:line="240" w:lineRule="auto"/>
        <w:jc w:val="right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>Приложение 2</w:t>
      </w:r>
    </w:p>
    <w:p w:rsidR="00D5366B" w:rsidRPr="00D5366B" w:rsidRDefault="00D5366B" w:rsidP="00D5366B">
      <w:pPr>
        <w:spacing w:after="0" w:line="240" w:lineRule="auto"/>
        <w:jc w:val="right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к постановлению администрации </w:t>
      </w:r>
    </w:p>
    <w:p w:rsidR="00D5366B" w:rsidRPr="00D5366B" w:rsidRDefault="00D5366B" w:rsidP="00D5366B">
      <w:pPr>
        <w:spacing w:after="0" w:line="240" w:lineRule="auto"/>
        <w:jc w:val="right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>Богучанского района</w:t>
      </w:r>
    </w:p>
    <w:p w:rsidR="00D5366B" w:rsidRPr="00D5366B" w:rsidRDefault="00D5366B" w:rsidP="00D5366B">
      <w:pPr>
        <w:spacing w:after="0" w:line="240" w:lineRule="auto"/>
        <w:jc w:val="right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от 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>24.06.</w:t>
      </w: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2021 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>№506-п</w:t>
      </w: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      </w:t>
      </w:r>
    </w:p>
    <w:p w:rsidR="00D5366B" w:rsidRPr="00D5366B" w:rsidRDefault="00D5366B" w:rsidP="00D5366B">
      <w:pPr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D5366B" w:rsidRPr="00D5366B" w:rsidRDefault="00D5366B" w:rsidP="00D5366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     </w:t>
      </w:r>
    </w:p>
    <w:p w:rsidR="00D5366B" w:rsidRPr="00D5366B" w:rsidRDefault="00D5366B" w:rsidP="00D5366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D5366B" w:rsidRPr="00D5366B" w:rsidRDefault="00D5366B" w:rsidP="00D5366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>Состав</w:t>
      </w:r>
    </w:p>
    <w:p w:rsidR="00D5366B" w:rsidRPr="00D5366B" w:rsidRDefault="00D5366B" w:rsidP="00D5366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D5366B">
        <w:rPr>
          <w:rFonts w:ascii="Times New Roman" w:eastAsia="Times New Roman" w:hAnsi="Times New Roman"/>
          <w:bCs/>
          <w:sz w:val="20"/>
          <w:szCs w:val="20"/>
          <w:lang w:eastAsia="ru-RU"/>
        </w:rPr>
        <w:t>Комиссии по организации и проведению публичных слушаний</w:t>
      </w:r>
    </w:p>
    <w:p w:rsidR="00D5366B" w:rsidRPr="00D5366B" w:rsidRDefault="00D5366B" w:rsidP="00D5366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D5366B" w:rsidRPr="00D5366B" w:rsidRDefault="00D5366B" w:rsidP="00D5366B">
      <w:pPr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D5366B" w:rsidRPr="00D5366B" w:rsidTr="009724CC"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Нохрин Сергей Иванович</w:t>
            </w:r>
          </w:p>
        </w:tc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Заместитель Главы Богучанского района - председатель комиссии.</w:t>
            </w:r>
          </w:p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5366B" w:rsidRPr="00D5366B" w:rsidTr="009724CC"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Шмелева Лариса Валерьевна</w:t>
            </w:r>
          </w:p>
        </w:tc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Глава  Богучанского сельсовета – заместитель председателя комиссии (по согласованию).</w:t>
            </w:r>
          </w:p>
        </w:tc>
      </w:tr>
      <w:tr w:rsidR="00D5366B" w:rsidRPr="00D5366B" w:rsidTr="009724CC"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5366B" w:rsidRPr="00D5366B" w:rsidTr="009724CC"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Члены комиссии:</w:t>
            </w:r>
          </w:p>
        </w:tc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5366B" w:rsidRPr="00D5366B" w:rsidTr="009724CC"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Трещева  Снежана  Леонидовна</w:t>
            </w:r>
          </w:p>
        </w:tc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Заместитель Главы района по взаимодействию  с органами  государственной  и  муниципальной власти.</w:t>
            </w:r>
          </w:p>
        </w:tc>
      </w:tr>
      <w:tr w:rsidR="00D5366B" w:rsidRPr="00D5366B" w:rsidTr="009724CC"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Сорокин  Сергей  Владимирович</w:t>
            </w:r>
          </w:p>
        </w:tc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Начальник отдела по архитектуре и градостроительству администрации Богучанского района.</w:t>
            </w:r>
          </w:p>
        </w:tc>
      </w:tr>
      <w:tr w:rsidR="00D5366B" w:rsidRPr="00D5366B" w:rsidTr="009724CC"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Витюк  Олег  Владимирович</w:t>
            </w:r>
          </w:p>
        </w:tc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и.о. начальника Управления муниципальной собственностью Богучанского района</w:t>
            </w:r>
          </w:p>
        </w:tc>
      </w:tr>
      <w:tr w:rsidR="00D5366B" w:rsidRPr="00D5366B" w:rsidTr="009724CC"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Кулаков  Сергей  Степанович</w:t>
            </w:r>
          </w:p>
        </w:tc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Депутат Богучанского райсовета 6 созыва. </w:t>
            </w:r>
          </w:p>
        </w:tc>
      </w:tr>
      <w:tr w:rsidR="00D5366B" w:rsidRPr="00D5366B" w:rsidTr="009724CC"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Витязь   Ирина  Григорьевна</w:t>
            </w:r>
          </w:p>
        </w:tc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Депутат Богучанского райсовета 6 созыва.</w:t>
            </w:r>
          </w:p>
        </w:tc>
      </w:tr>
      <w:tr w:rsidR="00D5366B" w:rsidRPr="00D5366B" w:rsidTr="009724CC"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785" w:type="dxa"/>
            <w:shd w:val="clear" w:color="auto" w:fill="auto"/>
          </w:tcPr>
          <w:p w:rsidR="00D5366B" w:rsidRPr="00D5366B" w:rsidRDefault="00D5366B" w:rsidP="00D5366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5D3AF1" w:rsidRPr="00D5366B" w:rsidRDefault="005D3AF1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D3AF1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-3200</wp:posOffset>
            </wp:positionV>
            <wp:extent cx="5939028" cy="2509113"/>
            <wp:effectExtent l="19050" t="0" r="4572" b="0"/>
            <wp:wrapThrough wrapText="bothSides">
              <wp:wrapPolygon edited="0">
                <wp:start x="-69" y="0"/>
                <wp:lineTo x="-69" y="21483"/>
                <wp:lineTo x="21617" y="21483"/>
                <wp:lineTo x="21617" y="0"/>
                <wp:lineTo x="-69" y="0"/>
              </wp:wrapPolygon>
            </wp:wrapThrough>
            <wp:docPr id="7" name="Рисунок 6" descr="Карта_зонирования_Богучанский_сель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зонирования_Богучанский_сельсовет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250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2505913</wp:posOffset>
            </wp:positionV>
            <wp:extent cx="5939028" cy="5654650"/>
            <wp:effectExtent l="19050" t="0" r="4572" b="0"/>
            <wp:wrapThrough wrapText="bothSides">
              <wp:wrapPolygon edited="0">
                <wp:start x="-69" y="0"/>
                <wp:lineTo x="-69" y="21539"/>
                <wp:lineTo x="21617" y="21539"/>
                <wp:lineTo x="21617" y="0"/>
                <wp:lineTo x="-69" y="0"/>
              </wp:wrapPolygon>
            </wp:wrapThrough>
            <wp:docPr id="8" name="Рисунок 7" descr="Карта_зонирования_д.Я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зонирования_д.Ярк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565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66B" w:rsidRDefault="00D5366B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5366B" w:rsidRDefault="00D5366B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5366B" w:rsidRDefault="00D5366B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5366B" w:rsidRDefault="00D5366B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5366B" w:rsidRDefault="00D5366B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5366B" w:rsidRDefault="00D5366B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CD2C6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-2692</wp:posOffset>
            </wp:positionV>
            <wp:extent cx="5939028" cy="2509113"/>
            <wp:effectExtent l="19050" t="0" r="4572" b="0"/>
            <wp:wrapThrough wrapText="bothSides">
              <wp:wrapPolygon edited="0">
                <wp:start x="-69" y="0"/>
                <wp:lineTo x="-69" y="21483"/>
                <wp:lineTo x="21617" y="21483"/>
                <wp:lineTo x="21617" y="0"/>
                <wp:lineTo x="-69" y="0"/>
              </wp:wrapPolygon>
            </wp:wrapThrough>
            <wp:docPr id="10" name="Рисунок 8" descr="Карта_зонирования_с.Богучаны_ул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зонирования_с.Богучаны_улицы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250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623B2" w:rsidRDefault="001623B2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5366B" w:rsidRPr="00D5366B" w:rsidRDefault="00D5366B" w:rsidP="00C9495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0E35" w:rsidRPr="00D5366B" w:rsidRDefault="00580E35" w:rsidP="00EA1B5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2AAB" w:rsidRDefault="00BD2AA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2AAB" w:rsidRDefault="00BD2AA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2AAB" w:rsidRDefault="00BD2AA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2AAB" w:rsidRPr="00C94954" w:rsidRDefault="00BD2AA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9"/>
        <w:tblpPr w:leftFromText="180" w:rightFromText="180" w:vertAnchor="text" w:horzAnchor="margin" w:tblpY="49"/>
        <w:tblW w:w="5000" w:type="pct"/>
        <w:tblLook w:val="04A0"/>
      </w:tblPr>
      <w:tblGrid>
        <w:gridCol w:w="4425"/>
        <w:gridCol w:w="3639"/>
        <w:gridCol w:w="1506"/>
      </w:tblGrid>
      <w:tr w:rsidR="00342E12" w:rsidRPr="00EA270E" w:rsidTr="00342E12">
        <w:tc>
          <w:tcPr>
            <w:tcW w:w="2312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EA270E" w:rsidRDefault="00B076C7" w:rsidP="00B076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Главный редактор –</w:t>
            </w:r>
            <w:r w:rsidR="00EC2E74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Брюханов И.М</w:t>
            </w:r>
            <w:r w:rsidR="00342E12" w:rsidRPr="00EA270E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EA270E" w:rsidTr="00342E12">
        <w:tc>
          <w:tcPr>
            <w:tcW w:w="5000" w:type="pct"/>
            <w:gridSpan w:val="3"/>
          </w:tcPr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B4050B" w:rsidRDefault="00B4050B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B4050B" w:rsidSect="0045420F">
      <w:footerReference w:type="default" r:id="rId19"/>
      <w:footerReference w:type="first" r:id="rId20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653" w:rsidRDefault="00322653" w:rsidP="00F3397A">
      <w:pPr>
        <w:spacing w:after="0" w:line="240" w:lineRule="auto"/>
      </w:pPr>
      <w:r>
        <w:separator/>
      </w:r>
    </w:p>
  </w:endnote>
  <w:endnote w:type="continuationSeparator" w:id="1">
    <w:p w:rsidR="00322653" w:rsidRDefault="00322653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7B6460" w:rsidRDefault="00F33DC2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style="mso-next-textbox:#Text Box 25" inset="0,0,0,0">
                  <w:txbxContent>
                    <w:p w:rsidR="007B6460" w:rsidRDefault="00F33DC2">
                      <w:pPr>
                        <w:jc w:val="center"/>
                      </w:pPr>
                      <w:r w:rsidRPr="00F33DC2">
                        <w:fldChar w:fldCharType="begin"/>
                      </w:r>
                      <w:r w:rsidR="007B6460">
                        <w:instrText>PAGE    \* MERGEFORMAT</w:instrText>
                      </w:r>
                      <w:r w:rsidRPr="00F33DC2">
                        <w:fldChar w:fldCharType="separate"/>
                      </w:r>
                      <w:r w:rsidR="00CD2C62" w:rsidRPr="00CD2C62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6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  <w:p w:rsidR="007B6460" w:rsidRDefault="007B6460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 xml:space="preserve">Приложение </w:t>
                      </w:r>
                      <w:r w:rsidR="00F33DC2" w:rsidRPr="00F33DC2">
                        <w:fldChar w:fldCharType="begin"/>
                      </w:r>
                      <w:r>
                        <w:instrText xml:space="preserve"> PAGE \* MERGEFORMAT </w:instrText>
                      </w:r>
                      <w:r w:rsidR="00F33DC2" w:rsidRPr="00F33DC2">
                        <w:fldChar w:fldCharType="separate"/>
                      </w:r>
                      <w:r w:rsidR="00CD2C62" w:rsidRPr="00CD2C62">
                        <w:rPr>
                          <w:rStyle w:val="24"/>
                          <w:rFonts w:eastAsia="Calibri"/>
                          <w:noProof/>
                        </w:rPr>
                        <w:t>6</w:t>
                      </w:r>
                      <w:r w:rsidR="00F33DC2">
                        <w:rPr>
                          <w:rStyle w:val="24"/>
                          <w:rFonts w:eastAsia="Calibri"/>
                          <w:noProof/>
                        </w:rPr>
                        <w:fldChar w:fldCharType="end"/>
                      </w:r>
                      <w:r>
                        <w:rPr>
                          <w:rStyle w:val="24"/>
                          <w:rFonts w:eastAsia="Calibri"/>
                        </w:rPr>
                        <w:t xml:space="preserve"> к постановлению</w:t>
                      </w:r>
                    </w:p>
                    <w:p w:rsidR="007B6460" w:rsidRDefault="007B6460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администрации Богучанского района</w:t>
                      </w:r>
                    </w:p>
                    <w:p w:rsidR="007B6460" w:rsidRDefault="007B6460">
                      <w:pPr>
                        <w:tabs>
                          <w:tab w:val="right" w:pos="2365"/>
                          <w:tab w:val="right" w:pos="3305"/>
                        </w:tabs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от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*3</w:t>
                      </w:r>
                      <w:r>
                        <w:rPr>
                          <w:rStyle w:val="24"/>
                          <w:rFonts w:eastAsia="Calibri"/>
                        </w:rPr>
                        <w:t>2019г. №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'yfi</w:t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7B6460" w:rsidRDefault="00F33DC2">
        <w:pPr>
          <w:pStyle w:val="af2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653" w:rsidRDefault="00322653" w:rsidP="00F3397A">
      <w:pPr>
        <w:spacing w:after="0" w:line="240" w:lineRule="auto"/>
      </w:pPr>
      <w:r>
        <w:separator/>
      </w:r>
    </w:p>
  </w:footnote>
  <w:footnote w:type="continuationSeparator" w:id="1">
    <w:p w:rsidR="00322653" w:rsidRDefault="00322653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14025C6"/>
    <w:multiLevelType w:val="hybridMultilevel"/>
    <w:tmpl w:val="B0D43DCC"/>
    <w:lvl w:ilvl="0" w:tplc="E782FBA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06B8602A"/>
    <w:multiLevelType w:val="hybridMultilevel"/>
    <w:tmpl w:val="14FC5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1">
    <w:nsid w:val="106243E9"/>
    <w:multiLevelType w:val="hybridMultilevel"/>
    <w:tmpl w:val="11483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E73C88"/>
    <w:multiLevelType w:val="multilevel"/>
    <w:tmpl w:val="D88AD21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3">
    <w:nsid w:val="24BC0AA4"/>
    <w:multiLevelType w:val="hybridMultilevel"/>
    <w:tmpl w:val="E1E8236A"/>
    <w:lvl w:ilvl="0" w:tplc="78BC2094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707567"/>
    <w:multiLevelType w:val="multilevel"/>
    <w:tmpl w:val="9A46D648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>
    <w:nsid w:val="2AB34985"/>
    <w:multiLevelType w:val="hybridMultilevel"/>
    <w:tmpl w:val="5EB020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492520"/>
    <w:multiLevelType w:val="multilevel"/>
    <w:tmpl w:val="82B8604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7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8">
    <w:nsid w:val="3B903BD1"/>
    <w:multiLevelType w:val="multilevel"/>
    <w:tmpl w:val="429CE1A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9">
    <w:nsid w:val="3C1E1A07"/>
    <w:multiLevelType w:val="hybridMultilevel"/>
    <w:tmpl w:val="96162D90"/>
    <w:lvl w:ilvl="0" w:tplc="2E4C80B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0CE5A91"/>
    <w:multiLevelType w:val="hybridMultilevel"/>
    <w:tmpl w:val="EAF0B2F4"/>
    <w:lvl w:ilvl="0" w:tplc="3088237E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18F5DBF"/>
    <w:multiLevelType w:val="hybridMultilevel"/>
    <w:tmpl w:val="71761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0417F4"/>
    <w:multiLevelType w:val="multilevel"/>
    <w:tmpl w:val="55EA8D12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70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273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24">
    <w:nsid w:val="4C8B2AD5"/>
    <w:multiLevelType w:val="multilevel"/>
    <w:tmpl w:val="B09E325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25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53DD17BC"/>
    <w:multiLevelType w:val="hybridMultilevel"/>
    <w:tmpl w:val="F6525C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831D6F"/>
    <w:multiLevelType w:val="multilevel"/>
    <w:tmpl w:val="019E7DE8"/>
    <w:lvl w:ilvl="0">
      <w:start w:val="1"/>
      <w:numFmt w:val="decimal"/>
      <w:lvlText w:val="%1."/>
      <w:lvlJc w:val="left"/>
      <w:pPr>
        <w:ind w:left="2204" w:hanging="360"/>
      </w:pPr>
      <w:rPr>
        <w:rFonts w:ascii="Times New Roman" w:hAnsi="Times New Roman" w:hint="default"/>
        <w:b w:val="0"/>
        <w:sz w:val="20"/>
      </w:rPr>
    </w:lvl>
    <w:lvl w:ilvl="1">
      <w:start w:val="22"/>
      <w:numFmt w:val="decimal"/>
      <w:isLgl/>
      <w:lvlText w:val="%1.%2."/>
      <w:lvlJc w:val="left"/>
      <w:pPr>
        <w:ind w:left="227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4" w:hanging="1440"/>
      </w:pPr>
      <w:rPr>
        <w:rFonts w:hint="default"/>
      </w:rPr>
    </w:lvl>
  </w:abstractNum>
  <w:abstractNum w:abstractNumId="28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9">
    <w:nsid w:val="580D4174"/>
    <w:multiLevelType w:val="hybridMultilevel"/>
    <w:tmpl w:val="5344BB26"/>
    <w:lvl w:ilvl="0" w:tplc="10AAC3E0">
      <w:start w:val="1"/>
      <w:numFmt w:val="bullet"/>
      <w:pStyle w:val="a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5F191021"/>
    <w:multiLevelType w:val="multilevel"/>
    <w:tmpl w:val="7DD6E030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1">
    <w:nsid w:val="745B1AA0"/>
    <w:multiLevelType w:val="hybridMultilevel"/>
    <w:tmpl w:val="2BFCDB82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2">
    <w:nsid w:val="77DC7B81"/>
    <w:multiLevelType w:val="hybridMultilevel"/>
    <w:tmpl w:val="A776C2A8"/>
    <w:lvl w:ilvl="0" w:tplc="187A4EC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9F7C8A"/>
    <w:multiLevelType w:val="hybridMultilevel"/>
    <w:tmpl w:val="DF22D9A8"/>
    <w:lvl w:ilvl="0" w:tplc="9086D02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CEE1D31"/>
    <w:multiLevelType w:val="hybridMultilevel"/>
    <w:tmpl w:val="90FC9F94"/>
    <w:lvl w:ilvl="0" w:tplc="5FBC0AB0">
      <w:start w:val="1"/>
      <w:numFmt w:val="bullet"/>
      <w:pStyle w:val="a2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>
    <w:nsid w:val="7D9E5841"/>
    <w:multiLevelType w:val="hybridMultilevel"/>
    <w:tmpl w:val="B4CEBA74"/>
    <w:lvl w:ilvl="0" w:tplc="61EACE02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DBF57AD"/>
    <w:multiLevelType w:val="multilevel"/>
    <w:tmpl w:val="D60C151A"/>
    <w:lvl w:ilvl="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5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34"/>
  </w:num>
  <w:num w:numId="4">
    <w:abstractNumId w:val="10"/>
  </w:num>
  <w:num w:numId="5">
    <w:abstractNumId w:val="29"/>
  </w:num>
  <w:num w:numId="6">
    <w:abstractNumId w:val="25"/>
  </w:num>
  <w:num w:numId="7">
    <w:abstractNumId w:val="28"/>
  </w:num>
  <w:num w:numId="8">
    <w:abstractNumId w:val="17"/>
  </w:num>
  <w:num w:numId="9">
    <w:abstractNumId w:val="27"/>
  </w:num>
  <w:num w:numId="10">
    <w:abstractNumId w:val="23"/>
  </w:num>
  <w:num w:numId="11">
    <w:abstractNumId w:val="24"/>
  </w:num>
  <w:num w:numId="12">
    <w:abstractNumId w:val="36"/>
  </w:num>
  <w:num w:numId="13">
    <w:abstractNumId w:val="35"/>
  </w:num>
  <w:num w:numId="14">
    <w:abstractNumId w:val="14"/>
  </w:num>
  <w:num w:numId="15">
    <w:abstractNumId w:val="8"/>
  </w:num>
  <w:num w:numId="16">
    <w:abstractNumId w:val="20"/>
  </w:num>
  <w:num w:numId="17">
    <w:abstractNumId w:val="9"/>
  </w:num>
  <w:num w:numId="18">
    <w:abstractNumId w:val="22"/>
  </w:num>
  <w:num w:numId="19">
    <w:abstractNumId w:val="31"/>
  </w:num>
  <w:num w:numId="20">
    <w:abstractNumId w:val="26"/>
  </w:num>
  <w:num w:numId="21">
    <w:abstractNumId w:val="11"/>
  </w:num>
  <w:num w:numId="22">
    <w:abstractNumId w:val="18"/>
  </w:num>
  <w:num w:numId="23">
    <w:abstractNumId w:val="33"/>
  </w:num>
  <w:num w:numId="24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19"/>
  </w:num>
  <w:num w:numId="27">
    <w:abstractNumId w:val="32"/>
  </w:num>
  <w:num w:numId="28">
    <w:abstractNumId w:val="30"/>
  </w:num>
  <w:num w:numId="29">
    <w:abstractNumId w:val="15"/>
  </w:num>
  <w:num w:numId="30">
    <w:abstractNumId w:val="21"/>
  </w:num>
  <w:num w:numId="31">
    <w:abstractNumId w:val="16"/>
  </w:num>
  <w:num w:numId="32">
    <w:abstractNumId w:val="12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137218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8D"/>
    <w:rsid w:val="000014A0"/>
    <w:rsid w:val="00001596"/>
    <w:rsid w:val="00002235"/>
    <w:rsid w:val="00002414"/>
    <w:rsid w:val="00002B66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154F"/>
    <w:rsid w:val="000115D3"/>
    <w:rsid w:val="00012088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619"/>
    <w:rsid w:val="0001673D"/>
    <w:rsid w:val="00016974"/>
    <w:rsid w:val="00016F5F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1E43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768"/>
    <w:rsid w:val="00026C2C"/>
    <w:rsid w:val="00026EC9"/>
    <w:rsid w:val="00027266"/>
    <w:rsid w:val="00027737"/>
    <w:rsid w:val="00027B70"/>
    <w:rsid w:val="000302A6"/>
    <w:rsid w:val="00030412"/>
    <w:rsid w:val="000304AB"/>
    <w:rsid w:val="00031050"/>
    <w:rsid w:val="000311A8"/>
    <w:rsid w:val="000313D3"/>
    <w:rsid w:val="0003147C"/>
    <w:rsid w:val="000316D0"/>
    <w:rsid w:val="00031E9F"/>
    <w:rsid w:val="000320FD"/>
    <w:rsid w:val="0003311C"/>
    <w:rsid w:val="000337CC"/>
    <w:rsid w:val="00033D3E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46B"/>
    <w:rsid w:val="00042795"/>
    <w:rsid w:val="000429C8"/>
    <w:rsid w:val="00043021"/>
    <w:rsid w:val="000432A5"/>
    <w:rsid w:val="00043A4A"/>
    <w:rsid w:val="00044492"/>
    <w:rsid w:val="0004495F"/>
    <w:rsid w:val="00044C76"/>
    <w:rsid w:val="00045598"/>
    <w:rsid w:val="00045C55"/>
    <w:rsid w:val="00045C8A"/>
    <w:rsid w:val="000464B3"/>
    <w:rsid w:val="00046552"/>
    <w:rsid w:val="000472AD"/>
    <w:rsid w:val="0004780E"/>
    <w:rsid w:val="000509B5"/>
    <w:rsid w:val="0005122F"/>
    <w:rsid w:val="00051574"/>
    <w:rsid w:val="00051856"/>
    <w:rsid w:val="00053220"/>
    <w:rsid w:val="00053EE9"/>
    <w:rsid w:val="0005449F"/>
    <w:rsid w:val="000548B2"/>
    <w:rsid w:val="00054938"/>
    <w:rsid w:val="0005502B"/>
    <w:rsid w:val="00055663"/>
    <w:rsid w:val="00055AFE"/>
    <w:rsid w:val="00055C28"/>
    <w:rsid w:val="000561BE"/>
    <w:rsid w:val="00056577"/>
    <w:rsid w:val="000567FB"/>
    <w:rsid w:val="00056BB7"/>
    <w:rsid w:val="00056F0C"/>
    <w:rsid w:val="0005799C"/>
    <w:rsid w:val="00057C8B"/>
    <w:rsid w:val="00057D62"/>
    <w:rsid w:val="000604C8"/>
    <w:rsid w:val="0006100D"/>
    <w:rsid w:val="000619CF"/>
    <w:rsid w:val="00061BEE"/>
    <w:rsid w:val="00062542"/>
    <w:rsid w:val="00062D16"/>
    <w:rsid w:val="00063424"/>
    <w:rsid w:val="00063985"/>
    <w:rsid w:val="00063C65"/>
    <w:rsid w:val="000641C7"/>
    <w:rsid w:val="00064AAC"/>
    <w:rsid w:val="00064B58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A40"/>
    <w:rsid w:val="00072D0D"/>
    <w:rsid w:val="00072D96"/>
    <w:rsid w:val="000733B2"/>
    <w:rsid w:val="000737A2"/>
    <w:rsid w:val="000739C3"/>
    <w:rsid w:val="00073E31"/>
    <w:rsid w:val="00074FAD"/>
    <w:rsid w:val="000758BA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4BA"/>
    <w:rsid w:val="00084675"/>
    <w:rsid w:val="0008471E"/>
    <w:rsid w:val="00084858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08"/>
    <w:rsid w:val="00087A61"/>
    <w:rsid w:val="00087C24"/>
    <w:rsid w:val="00087CF2"/>
    <w:rsid w:val="00090769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33BE"/>
    <w:rsid w:val="00093719"/>
    <w:rsid w:val="0009446E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5BAD"/>
    <w:rsid w:val="000A71F7"/>
    <w:rsid w:val="000A739D"/>
    <w:rsid w:val="000A7523"/>
    <w:rsid w:val="000B03B6"/>
    <w:rsid w:val="000B0775"/>
    <w:rsid w:val="000B10AA"/>
    <w:rsid w:val="000B1688"/>
    <w:rsid w:val="000B198F"/>
    <w:rsid w:val="000B2073"/>
    <w:rsid w:val="000B2933"/>
    <w:rsid w:val="000B3450"/>
    <w:rsid w:val="000B3524"/>
    <w:rsid w:val="000B368B"/>
    <w:rsid w:val="000B4675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D4A"/>
    <w:rsid w:val="000C160B"/>
    <w:rsid w:val="000C1D79"/>
    <w:rsid w:val="000C2C01"/>
    <w:rsid w:val="000C2DEE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6B50"/>
    <w:rsid w:val="000C71D0"/>
    <w:rsid w:val="000D031F"/>
    <w:rsid w:val="000D06F2"/>
    <w:rsid w:val="000D0DC6"/>
    <w:rsid w:val="000D0F74"/>
    <w:rsid w:val="000D12EB"/>
    <w:rsid w:val="000D12F0"/>
    <w:rsid w:val="000D1C5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482A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2373"/>
    <w:rsid w:val="000E2541"/>
    <w:rsid w:val="000E2C38"/>
    <w:rsid w:val="000E2DF7"/>
    <w:rsid w:val="000E31D5"/>
    <w:rsid w:val="000E34EB"/>
    <w:rsid w:val="000E3520"/>
    <w:rsid w:val="000E3B4A"/>
    <w:rsid w:val="000E3E97"/>
    <w:rsid w:val="000E5934"/>
    <w:rsid w:val="000E596B"/>
    <w:rsid w:val="000E6284"/>
    <w:rsid w:val="000E644C"/>
    <w:rsid w:val="000E6CFD"/>
    <w:rsid w:val="000E78E7"/>
    <w:rsid w:val="000E7BA7"/>
    <w:rsid w:val="000F08EE"/>
    <w:rsid w:val="000F0A9B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3D79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1BCC"/>
    <w:rsid w:val="00102D3E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24F5"/>
    <w:rsid w:val="0011448B"/>
    <w:rsid w:val="00115A2A"/>
    <w:rsid w:val="001163E4"/>
    <w:rsid w:val="0011652E"/>
    <w:rsid w:val="0011669F"/>
    <w:rsid w:val="00117292"/>
    <w:rsid w:val="00117C90"/>
    <w:rsid w:val="00121157"/>
    <w:rsid w:val="00121751"/>
    <w:rsid w:val="00122487"/>
    <w:rsid w:val="001225F7"/>
    <w:rsid w:val="00122CE7"/>
    <w:rsid w:val="001232AE"/>
    <w:rsid w:val="001237B1"/>
    <w:rsid w:val="001246C7"/>
    <w:rsid w:val="00124B36"/>
    <w:rsid w:val="00124D5E"/>
    <w:rsid w:val="001256AB"/>
    <w:rsid w:val="001261D7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37B9F"/>
    <w:rsid w:val="0014065D"/>
    <w:rsid w:val="00141221"/>
    <w:rsid w:val="00141F03"/>
    <w:rsid w:val="00141FCC"/>
    <w:rsid w:val="00142D1D"/>
    <w:rsid w:val="001430F3"/>
    <w:rsid w:val="0014375A"/>
    <w:rsid w:val="00143BF5"/>
    <w:rsid w:val="00143F9B"/>
    <w:rsid w:val="0014470E"/>
    <w:rsid w:val="001448A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47CD1"/>
    <w:rsid w:val="0015074E"/>
    <w:rsid w:val="0015141C"/>
    <w:rsid w:val="00151C4F"/>
    <w:rsid w:val="00151E10"/>
    <w:rsid w:val="001523F1"/>
    <w:rsid w:val="001524F8"/>
    <w:rsid w:val="00152D5F"/>
    <w:rsid w:val="00152DA6"/>
    <w:rsid w:val="0015323C"/>
    <w:rsid w:val="00153758"/>
    <w:rsid w:val="00153BF8"/>
    <w:rsid w:val="001541B0"/>
    <w:rsid w:val="00154229"/>
    <w:rsid w:val="00154BFD"/>
    <w:rsid w:val="001553DE"/>
    <w:rsid w:val="0015552B"/>
    <w:rsid w:val="00155C35"/>
    <w:rsid w:val="00156179"/>
    <w:rsid w:val="00156247"/>
    <w:rsid w:val="00156CF1"/>
    <w:rsid w:val="00160445"/>
    <w:rsid w:val="00160C05"/>
    <w:rsid w:val="00160C08"/>
    <w:rsid w:val="00160F22"/>
    <w:rsid w:val="001613DF"/>
    <w:rsid w:val="00161E01"/>
    <w:rsid w:val="001623B2"/>
    <w:rsid w:val="00162572"/>
    <w:rsid w:val="001625BF"/>
    <w:rsid w:val="0016271E"/>
    <w:rsid w:val="00162EB9"/>
    <w:rsid w:val="00163043"/>
    <w:rsid w:val="001633C7"/>
    <w:rsid w:val="001636A4"/>
    <w:rsid w:val="00163B4E"/>
    <w:rsid w:val="00163BD1"/>
    <w:rsid w:val="001645B6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69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4ABC"/>
    <w:rsid w:val="0018502E"/>
    <w:rsid w:val="0018504C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B6F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420"/>
    <w:rsid w:val="00195DE2"/>
    <w:rsid w:val="00196A20"/>
    <w:rsid w:val="0019703D"/>
    <w:rsid w:val="00197A3A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92D"/>
    <w:rsid w:val="001B1B47"/>
    <w:rsid w:val="001B1DB8"/>
    <w:rsid w:val="001B22B0"/>
    <w:rsid w:val="001B2B2C"/>
    <w:rsid w:val="001B2F45"/>
    <w:rsid w:val="001B322B"/>
    <w:rsid w:val="001B360F"/>
    <w:rsid w:val="001B3BCD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D9C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4E64"/>
    <w:rsid w:val="001C56E2"/>
    <w:rsid w:val="001C5963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0B3"/>
    <w:rsid w:val="001D21FF"/>
    <w:rsid w:val="001D25FB"/>
    <w:rsid w:val="001D2799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2FE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BE6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BE"/>
    <w:rsid w:val="00206936"/>
    <w:rsid w:val="0020733C"/>
    <w:rsid w:val="002100F7"/>
    <w:rsid w:val="00210FF5"/>
    <w:rsid w:val="002119AD"/>
    <w:rsid w:val="00211C6F"/>
    <w:rsid w:val="00211D74"/>
    <w:rsid w:val="0021255D"/>
    <w:rsid w:val="00212B72"/>
    <w:rsid w:val="00212F99"/>
    <w:rsid w:val="00213A00"/>
    <w:rsid w:val="00213B68"/>
    <w:rsid w:val="00214710"/>
    <w:rsid w:val="002148A1"/>
    <w:rsid w:val="00215422"/>
    <w:rsid w:val="0021595D"/>
    <w:rsid w:val="00215FF5"/>
    <w:rsid w:val="00216114"/>
    <w:rsid w:val="00216D5C"/>
    <w:rsid w:val="00217760"/>
    <w:rsid w:val="00220817"/>
    <w:rsid w:val="00221630"/>
    <w:rsid w:val="0022169B"/>
    <w:rsid w:val="002216D8"/>
    <w:rsid w:val="00221720"/>
    <w:rsid w:val="002219C0"/>
    <w:rsid w:val="00221C82"/>
    <w:rsid w:val="00221F2F"/>
    <w:rsid w:val="0022206C"/>
    <w:rsid w:val="00222B1C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5FE0"/>
    <w:rsid w:val="002264A3"/>
    <w:rsid w:val="00226E0C"/>
    <w:rsid w:val="00227239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C82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1F58"/>
    <w:rsid w:val="00243005"/>
    <w:rsid w:val="002432D5"/>
    <w:rsid w:val="00243880"/>
    <w:rsid w:val="00243B48"/>
    <w:rsid w:val="00244371"/>
    <w:rsid w:val="0024445E"/>
    <w:rsid w:val="00244DFA"/>
    <w:rsid w:val="00245183"/>
    <w:rsid w:val="00246DD5"/>
    <w:rsid w:val="00247236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330"/>
    <w:rsid w:val="002537EB"/>
    <w:rsid w:val="00253AFE"/>
    <w:rsid w:val="002546D1"/>
    <w:rsid w:val="00254705"/>
    <w:rsid w:val="00254A79"/>
    <w:rsid w:val="00254C93"/>
    <w:rsid w:val="002551E3"/>
    <w:rsid w:val="002552B3"/>
    <w:rsid w:val="0025559D"/>
    <w:rsid w:val="00255F40"/>
    <w:rsid w:val="0025675D"/>
    <w:rsid w:val="00256FBE"/>
    <w:rsid w:val="00257464"/>
    <w:rsid w:val="0025754E"/>
    <w:rsid w:val="00257AC5"/>
    <w:rsid w:val="00257AE7"/>
    <w:rsid w:val="002611E2"/>
    <w:rsid w:val="00261B3E"/>
    <w:rsid w:val="00262060"/>
    <w:rsid w:val="002621D6"/>
    <w:rsid w:val="00262343"/>
    <w:rsid w:val="002623A8"/>
    <w:rsid w:val="00263010"/>
    <w:rsid w:val="002630B9"/>
    <w:rsid w:val="002636AD"/>
    <w:rsid w:val="002636B7"/>
    <w:rsid w:val="00263959"/>
    <w:rsid w:val="00263CAC"/>
    <w:rsid w:val="00263D75"/>
    <w:rsid w:val="00264178"/>
    <w:rsid w:val="00264D32"/>
    <w:rsid w:val="0026571C"/>
    <w:rsid w:val="00265C68"/>
    <w:rsid w:val="00265D70"/>
    <w:rsid w:val="002661BA"/>
    <w:rsid w:val="00266F06"/>
    <w:rsid w:val="002673BB"/>
    <w:rsid w:val="0026773B"/>
    <w:rsid w:val="00267B0A"/>
    <w:rsid w:val="00270555"/>
    <w:rsid w:val="002706E7"/>
    <w:rsid w:val="00270A3E"/>
    <w:rsid w:val="00270CBB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6062"/>
    <w:rsid w:val="00276583"/>
    <w:rsid w:val="00276CAF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1C22"/>
    <w:rsid w:val="002831B7"/>
    <w:rsid w:val="002837D5"/>
    <w:rsid w:val="0028453F"/>
    <w:rsid w:val="00284C19"/>
    <w:rsid w:val="00284E32"/>
    <w:rsid w:val="0028545D"/>
    <w:rsid w:val="00285C35"/>
    <w:rsid w:val="002861B1"/>
    <w:rsid w:val="00286229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AFE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062B"/>
    <w:rsid w:val="002B10A8"/>
    <w:rsid w:val="002B1315"/>
    <w:rsid w:val="002B1643"/>
    <w:rsid w:val="002B17F3"/>
    <w:rsid w:val="002B1E6D"/>
    <w:rsid w:val="002B2011"/>
    <w:rsid w:val="002B2AA7"/>
    <w:rsid w:val="002B2C72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0EDC"/>
    <w:rsid w:val="002C1D50"/>
    <w:rsid w:val="002C1EC4"/>
    <w:rsid w:val="002C2115"/>
    <w:rsid w:val="002C22DD"/>
    <w:rsid w:val="002C2384"/>
    <w:rsid w:val="002C2CCD"/>
    <w:rsid w:val="002C35E1"/>
    <w:rsid w:val="002C490D"/>
    <w:rsid w:val="002C4D03"/>
    <w:rsid w:val="002C619A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1EAD"/>
    <w:rsid w:val="002E34AC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68D"/>
    <w:rsid w:val="002E6AFC"/>
    <w:rsid w:val="002E6BAE"/>
    <w:rsid w:val="002E6CCD"/>
    <w:rsid w:val="002E6CE9"/>
    <w:rsid w:val="002E76EA"/>
    <w:rsid w:val="002E7909"/>
    <w:rsid w:val="002E7D58"/>
    <w:rsid w:val="002E7FBF"/>
    <w:rsid w:val="002F06CD"/>
    <w:rsid w:val="002F0EF4"/>
    <w:rsid w:val="002F11BD"/>
    <w:rsid w:val="002F14A9"/>
    <w:rsid w:val="002F18A4"/>
    <w:rsid w:val="002F2614"/>
    <w:rsid w:val="002F26D9"/>
    <w:rsid w:val="002F2873"/>
    <w:rsid w:val="002F377A"/>
    <w:rsid w:val="002F3852"/>
    <w:rsid w:val="002F3B04"/>
    <w:rsid w:val="002F4106"/>
    <w:rsid w:val="002F4158"/>
    <w:rsid w:val="002F41A6"/>
    <w:rsid w:val="002F458F"/>
    <w:rsid w:val="002F473F"/>
    <w:rsid w:val="002F504E"/>
    <w:rsid w:val="002F51B2"/>
    <w:rsid w:val="002F5959"/>
    <w:rsid w:val="002F62C0"/>
    <w:rsid w:val="002F682D"/>
    <w:rsid w:val="002F6D31"/>
    <w:rsid w:val="002F73C3"/>
    <w:rsid w:val="002F7D05"/>
    <w:rsid w:val="002F7F5F"/>
    <w:rsid w:val="003006DB"/>
    <w:rsid w:val="0030076E"/>
    <w:rsid w:val="0030092B"/>
    <w:rsid w:val="0030203A"/>
    <w:rsid w:val="00302D9C"/>
    <w:rsid w:val="00303D6B"/>
    <w:rsid w:val="00304DED"/>
    <w:rsid w:val="003055B2"/>
    <w:rsid w:val="00305782"/>
    <w:rsid w:val="00306157"/>
    <w:rsid w:val="003068B0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53"/>
    <w:rsid w:val="003226E6"/>
    <w:rsid w:val="0032272B"/>
    <w:rsid w:val="00322B6A"/>
    <w:rsid w:val="00322C13"/>
    <w:rsid w:val="00322EC0"/>
    <w:rsid w:val="00323D4E"/>
    <w:rsid w:val="0032430B"/>
    <w:rsid w:val="00324E4C"/>
    <w:rsid w:val="0032637D"/>
    <w:rsid w:val="003264A4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178"/>
    <w:rsid w:val="003344AA"/>
    <w:rsid w:val="003353B0"/>
    <w:rsid w:val="003354B2"/>
    <w:rsid w:val="00335E08"/>
    <w:rsid w:val="003365A9"/>
    <w:rsid w:val="003371E3"/>
    <w:rsid w:val="003376D2"/>
    <w:rsid w:val="003377EF"/>
    <w:rsid w:val="00337B2C"/>
    <w:rsid w:val="00337C75"/>
    <w:rsid w:val="00340544"/>
    <w:rsid w:val="00340911"/>
    <w:rsid w:val="00340FB3"/>
    <w:rsid w:val="0034105F"/>
    <w:rsid w:val="0034124C"/>
    <w:rsid w:val="003412A8"/>
    <w:rsid w:val="00341667"/>
    <w:rsid w:val="00341E34"/>
    <w:rsid w:val="00342141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CE"/>
    <w:rsid w:val="00345E32"/>
    <w:rsid w:val="00345F7D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A1F"/>
    <w:rsid w:val="00351BFC"/>
    <w:rsid w:val="003522DF"/>
    <w:rsid w:val="0035308C"/>
    <w:rsid w:val="003531A8"/>
    <w:rsid w:val="003531E9"/>
    <w:rsid w:val="00353CE0"/>
    <w:rsid w:val="00353F8E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C4"/>
    <w:rsid w:val="0036247A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6DDC"/>
    <w:rsid w:val="00367AB0"/>
    <w:rsid w:val="00367D5E"/>
    <w:rsid w:val="00367E33"/>
    <w:rsid w:val="00370134"/>
    <w:rsid w:val="00370662"/>
    <w:rsid w:val="003707FF"/>
    <w:rsid w:val="00370B4D"/>
    <w:rsid w:val="0037125E"/>
    <w:rsid w:val="00371456"/>
    <w:rsid w:val="003714E8"/>
    <w:rsid w:val="003715E2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958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BFD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10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5AE"/>
    <w:rsid w:val="003B0658"/>
    <w:rsid w:val="003B0D79"/>
    <w:rsid w:val="003B0EDB"/>
    <w:rsid w:val="003B1AC3"/>
    <w:rsid w:val="003B2217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4C6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34E"/>
    <w:rsid w:val="003C04FF"/>
    <w:rsid w:val="003C148F"/>
    <w:rsid w:val="003C1669"/>
    <w:rsid w:val="003C194E"/>
    <w:rsid w:val="003C1970"/>
    <w:rsid w:val="003C19AE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3C6A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1B99"/>
    <w:rsid w:val="003E2787"/>
    <w:rsid w:val="003E2F9F"/>
    <w:rsid w:val="003E3002"/>
    <w:rsid w:val="003E3236"/>
    <w:rsid w:val="003E484E"/>
    <w:rsid w:val="003E531B"/>
    <w:rsid w:val="003E554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054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4CE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E02"/>
    <w:rsid w:val="00403662"/>
    <w:rsid w:val="00403A66"/>
    <w:rsid w:val="004046DE"/>
    <w:rsid w:val="00404A91"/>
    <w:rsid w:val="004052D6"/>
    <w:rsid w:val="004067AB"/>
    <w:rsid w:val="00406B07"/>
    <w:rsid w:val="00407325"/>
    <w:rsid w:val="00407421"/>
    <w:rsid w:val="004074AE"/>
    <w:rsid w:val="004078B9"/>
    <w:rsid w:val="004079F4"/>
    <w:rsid w:val="00407F69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E45"/>
    <w:rsid w:val="00421E4A"/>
    <w:rsid w:val="004221D0"/>
    <w:rsid w:val="00422CCD"/>
    <w:rsid w:val="00422DC2"/>
    <w:rsid w:val="00423299"/>
    <w:rsid w:val="004233DA"/>
    <w:rsid w:val="00424009"/>
    <w:rsid w:val="004241F1"/>
    <w:rsid w:val="00424332"/>
    <w:rsid w:val="00424AA6"/>
    <w:rsid w:val="00424B59"/>
    <w:rsid w:val="00424D7B"/>
    <w:rsid w:val="004261FD"/>
    <w:rsid w:val="00426309"/>
    <w:rsid w:val="0042652F"/>
    <w:rsid w:val="00427121"/>
    <w:rsid w:val="004278D8"/>
    <w:rsid w:val="00430025"/>
    <w:rsid w:val="004306D0"/>
    <w:rsid w:val="004308EC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70"/>
    <w:rsid w:val="00434CF4"/>
    <w:rsid w:val="00434D15"/>
    <w:rsid w:val="00435487"/>
    <w:rsid w:val="0043583C"/>
    <w:rsid w:val="0043602D"/>
    <w:rsid w:val="00437A8E"/>
    <w:rsid w:val="00437B0F"/>
    <w:rsid w:val="00437EBC"/>
    <w:rsid w:val="00437F0F"/>
    <w:rsid w:val="00440446"/>
    <w:rsid w:val="00440C23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2C3"/>
    <w:rsid w:val="00444510"/>
    <w:rsid w:val="00444CAF"/>
    <w:rsid w:val="00444FA1"/>
    <w:rsid w:val="004457C6"/>
    <w:rsid w:val="00445A68"/>
    <w:rsid w:val="00445A6C"/>
    <w:rsid w:val="00446151"/>
    <w:rsid w:val="00446265"/>
    <w:rsid w:val="00446468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20F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B71"/>
    <w:rsid w:val="004600E5"/>
    <w:rsid w:val="004614ED"/>
    <w:rsid w:val="0046158A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4A50"/>
    <w:rsid w:val="00465651"/>
    <w:rsid w:val="00465885"/>
    <w:rsid w:val="00465DED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5E6"/>
    <w:rsid w:val="004801B7"/>
    <w:rsid w:val="0048029C"/>
    <w:rsid w:val="00480729"/>
    <w:rsid w:val="00480C7D"/>
    <w:rsid w:val="00480F4E"/>
    <w:rsid w:val="0048183A"/>
    <w:rsid w:val="00481C10"/>
    <w:rsid w:val="0048214B"/>
    <w:rsid w:val="00482763"/>
    <w:rsid w:val="004828CC"/>
    <w:rsid w:val="00482A4A"/>
    <w:rsid w:val="00482AAF"/>
    <w:rsid w:val="0048305D"/>
    <w:rsid w:val="00483264"/>
    <w:rsid w:val="00483344"/>
    <w:rsid w:val="00483691"/>
    <w:rsid w:val="00483812"/>
    <w:rsid w:val="00483F2B"/>
    <w:rsid w:val="0048431F"/>
    <w:rsid w:val="004843A1"/>
    <w:rsid w:val="004843A8"/>
    <w:rsid w:val="00485072"/>
    <w:rsid w:val="00485274"/>
    <w:rsid w:val="00486613"/>
    <w:rsid w:val="00486680"/>
    <w:rsid w:val="00486B5A"/>
    <w:rsid w:val="0048714F"/>
    <w:rsid w:val="004874BF"/>
    <w:rsid w:val="004875BF"/>
    <w:rsid w:val="00487744"/>
    <w:rsid w:val="004904C6"/>
    <w:rsid w:val="00490AD4"/>
    <w:rsid w:val="004910FD"/>
    <w:rsid w:val="00491DFD"/>
    <w:rsid w:val="004925D9"/>
    <w:rsid w:val="004929C5"/>
    <w:rsid w:val="00492A8E"/>
    <w:rsid w:val="004930E5"/>
    <w:rsid w:val="004932B9"/>
    <w:rsid w:val="00493A99"/>
    <w:rsid w:val="00494046"/>
    <w:rsid w:val="00494147"/>
    <w:rsid w:val="004941DD"/>
    <w:rsid w:val="00494240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0F40"/>
    <w:rsid w:val="004A16BE"/>
    <w:rsid w:val="004A198E"/>
    <w:rsid w:val="004A1F6F"/>
    <w:rsid w:val="004A2F76"/>
    <w:rsid w:val="004A37C1"/>
    <w:rsid w:val="004A3CD5"/>
    <w:rsid w:val="004A4369"/>
    <w:rsid w:val="004A4762"/>
    <w:rsid w:val="004A5276"/>
    <w:rsid w:val="004A585D"/>
    <w:rsid w:val="004A5A76"/>
    <w:rsid w:val="004A6214"/>
    <w:rsid w:val="004A62F3"/>
    <w:rsid w:val="004A649B"/>
    <w:rsid w:val="004A6520"/>
    <w:rsid w:val="004A6655"/>
    <w:rsid w:val="004A665D"/>
    <w:rsid w:val="004A68DE"/>
    <w:rsid w:val="004A7A09"/>
    <w:rsid w:val="004A7C33"/>
    <w:rsid w:val="004B0FB0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54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466B"/>
    <w:rsid w:val="004C4A2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59E"/>
    <w:rsid w:val="004D3AA2"/>
    <w:rsid w:val="004D3B0F"/>
    <w:rsid w:val="004D3E60"/>
    <w:rsid w:val="004D3EA9"/>
    <w:rsid w:val="004D4637"/>
    <w:rsid w:val="004D4DDE"/>
    <w:rsid w:val="004D4F77"/>
    <w:rsid w:val="004D5A23"/>
    <w:rsid w:val="004D5E38"/>
    <w:rsid w:val="004D67CE"/>
    <w:rsid w:val="004D73D3"/>
    <w:rsid w:val="004D7455"/>
    <w:rsid w:val="004D7C72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23F"/>
    <w:rsid w:val="004E68FE"/>
    <w:rsid w:val="004E6AA9"/>
    <w:rsid w:val="004E6AFF"/>
    <w:rsid w:val="004E7216"/>
    <w:rsid w:val="004E727B"/>
    <w:rsid w:val="004E74F5"/>
    <w:rsid w:val="004E7B9D"/>
    <w:rsid w:val="004E7F2C"/>
    <w:rsid w:val="004F2291"/>
    <w:rsid w:val="004F278B"/>
    <w:rsid w:val="004F2BD3"/>
    <w:rsid w:val="004F363E"/>
    <w:rsid w:val="004F43C8"/>
    <w:rsid w:val="004F4E05"/>
    <w:rsid w:val="004F6241"/>
    <w:rsid w:val="004F6ACE"/>
    <w:rsid w:val="004F6EDB"/>
    <w:rsid w:val="004F7761"/>
    <w:rsid w:val="004F7BFC"/>
    <w:rsid w:val="004F7C5A"/>
    <w:rsid w:val="005002DE"/>
    <w:rsid w:val="005002F3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6E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8FC"/>
    <w:rsid w:val="00505938"/>
    <w:rsid w:val="00505FA4"/>
    <w:rsid w:val="005063B6"/>
    <w:rsid w:val="00506C57"/>
    <w:rsid w:val="005074EA"/>
    <w:rsid w:val="0050781F"/>
    <w:rsid w:val="00507C95"/>
    <w:rsid w:val="00507DCF"/>
    <w:rsid w:val="00507F9E"/>
    <w:rsid w:val="005112EF"/>
    <w:rsid w:val="00511C1D"/>
    <w:rsid w:val="00511F18"/>
    <w:rsid w:val="0051272B"/>
    <w:rsid w:val="00512D10"/>
    <w:rsid w:val="00513C19"/>
    <w:rsid w:val="00513CBB"/>
    <w:rsid w:val="0051516B"/>
    <w:rsid w:val="005156C6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2BB"/>
    <w:rsid w:val="00530BE1"/>
    <w:rsid w:val="00530DEE"/>
    <w:rsid w:val="00530ECF"/>
    <w:rsid w:val="00530FB9"/>
    <w:rsid w:val="00531C91"/>
    <w:rsid w:val="00531F22"/>
    <w:rsid w:val="005320C6"/>
    <w:rsid w:val="00532357"/>
    <w:rsid w:val="0053257C"/>
    <w:rsid w:val="005327A6"/>
    <w:rsid w:val="00532822"/>
    <w:rsid w:val="00532ACF"/>
    <w:rsid w:val="00533209"/>
    <w:rsid w:val="0053337E"/>
    <w:rsid w:val="0053345C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D3B"/>
    <w:rsid w:val="00536E30"/>
    <w:rsid w:val="00537586"/>
    <w:rsid w:val="00537C46"/>
    <w:rsid w:val="005405C6"/>
    <w:rsid w:val="00540932"/>
    <w:rsid w:val="0054154C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60473"/>
    <w:rsid w:val="00560B03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0BEF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1FF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0E35"/>
    <w:rsid w:val="005815B7"/>
    <w:rsid w:val="0058162E"/>
    <w:rsid w:val="0058210C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C93"/>
    <w:rsid w:val="00587453"/>
    <w:rsid w:val="005878D8"/>
    <w:rsid w:val="00587BA5"/>
    <w:rsid w:val="00587C06"/>
    <w:rsid w:val="00587D43"/>
    <w:rsid w:val="005907FA"/>
    <w:rsid w:val="0059083C"/>
    <w:rsid w:val="0059083D"/>
    <w:rsid w:val="0059091B"/>
    <w:rsid w:val="005909AD"/>
    <w:rsid w:val="00590B68"/>
    <w:rsid w:val="00590E54"/>
    <w:rsid w:val="00591086"/>
    <w:rsid w:val="00591820"/>
    <w:rsid w:val="00591D8C"/>
    <w:rsid w:val="00592C81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08D8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538E"/>
    <w:rsid w:val="005B597C"/>
    <w:rsid w:val="005B5D01"/>
    <w:rsid w:val="005B5DB1"/>
    <w:rsid w:val="005B623A"/>
    <w:rsid w:val="005B6264"/>
    <w:rsid w:val="005B653D"/>
    <w:rsid w:val="005B75BD"/>
    <w:rsid w:val="005C014B"/>
    <w:rsid w:val="005C03D2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386"/>
    <w:rsid w:val="005C3C20"/>
    <w:rsid w:val="005C42DA"/>
    <w:rsid w:val="005C5163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951"/>
    <w:rsid w:val="005D3260"/>
    <w:rsid w:val="005D331E"/>
    <w:rsid w:val="005D3614"/>
    <w:rsid w:val="005D38CE"/>
    <w:rsid w:val="005D3AF1"/>
    <w:rsid w:val="005D3E8F"/>
    <w:rsid w:val="005D4190"/>
    <w:rsid w:val="005D45F0"/>
    <w:rsid w:val="005D46A3"/>
    <w:rsid w:val="005D4F13"/>
    <w:rsid w:val="005D5344"/>
    <w:rsid w:val="005D59F4"/>
    <w:rsid w:val="005D65B8"/>
    <w:rsid w:val="005D6624"/>
    <w:rsid w:val="005D6723"/>
    <w:rsid w:val="005D6B03"/>
    <w:rsid w:val="005D6B7A"/>
    <w:rsid w:val="005D7121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35F"/>
    <w:rsid w:val="005F058D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123"/>
    <w:rsid w:val="005F56BB"/>
    <w:rsid w:val="005F60F2"/>
    <w:rsid w:val="005F6119"/>
    <w:rsid w:val="005F75D2"/>
    <w:rsid w:val="005F77C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08F"/>
    <w:rsid w:val="00602541"/>
    <w:rsid w:val="006029A3"/>
    <w:rsid w:val="00602CE7"/>
    <w:rsid w:val="00602E07"/>
    <w:rsid w:val="00603FE0"/>
    <w:rsid w:val="0060447A"/>
    <w:rsid w:val="00604DAF"/>
    <w:rsid w:val="0060591C"/>
    <w:rsid w:val="00606A88"/>
    <w:rsid w:val="006072C2"/>
    <w:rsid w:val="00607371"/>
    <w:rsid w:val="00607F0A"/>
    <w:rsid w:val="00607FF7"/>
    <w:rsid w:val="00610484"/>
    <w:rsid w:val="006104E9"/>
    <w:rsid w:val="006113DE"/>
    <w:rsid w:val="006114E0"/>
    <w:rsid w:val="006118BE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A47"/>
    <w:rsid w:val="00625CF4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564"/>
    <w:rsid w:val="00634AE4"/>
    <w:rsid w:val="00634C98"/>
    <w:rsid w:val="00635471"/>
    <w:rsid w:val="006356AA"/>
    <w:rsid w:val="006357B7"/>
    <w:rsid w:val="0063597F"/>
    <w:rsid w:val="00635EED"/>
    <w:rsid w:val="0063605B"/>
    <w:rsid w:val="006360D9"/>
    <w:rsid w:val="00636208"/>
    <w:rsid w:val="00636509"/>
    <w:rsid w:val="00636A2E"/>
    <w:rsid w:val="00636E3F"/>
    <w:rsid w:val="006374CF"/>
    <w:rsid w:val="00637C3D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4A46"/>
    <w:rsid w:val="0064544A"/>
    <w:rsid w:val="00645785"/>
    <w:rsid w:val="00645B09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2CF"/>
    <w:rsid w:val="0065479A"/>
    <w:rsid w:val="0065531D"/>
    <w:rsid w:val="006557E0"/>
    <w:rsid w:val="00655C2D"/>
    <w:rsid w:val="00655DD8"/>
    <w:rsid w:val="006560E8"/>
    <w:rsid w:val="0065611B"/>
    <w:rsid w:val="00656736"/>
    <w:rsid w:val="0065686E"/>
    <w:rsid w:val="00656B7B"/>
    <w:rsid w:val="00657031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58CE"/>
    <w:rsid w:val="006659C2"/>
    <w:rsid w:val="0066624D"/>
    <w:rsid w:val="006664EF"/>
    <w:rsid w:val="00667828"/>
    <w:rsid w:val="00667A7B"/>
    <w:rsid w:val="00667E4E"/>
    <w:rsid w:val="00670115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F12"/>
    <w:rsid w:val="00675F32"/>
    <w:rsid w:val="0067604D"/>
    <w:rsid w:val="00676F3B"/>
    <w:rsid w:val="00677ACB"/>
    <w:rsid w:val="0068045B"/>
    <w:rsid w:val="006804C2"/>
    <w:rsid w:val="006811F9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9F2"/>
    <w:rsid w:val="00685FF1"/>
    <w:rsid w:val="006861B9"/>
    <w:rsid w:val="0068664C"/>
    <w:rsid w:val="00686B22"/>
    <w:rsid w:val="00686F51"/>
    <w:rsid w:val="0068718F"/>
    <w:rsid w:val="00687220"/>
    <w:rsid w:val="00690427"/>
    <w:rsid w:val="006904EF"/>
    <w:rsid w:val="00690605"/>
    <w:rsid w:val="00690C8B"/>
    <w:rsid w:val="0069123B"/>
    <w:rsid w:val="0069142B"/>
    <w:rsid w:val="0069247C"/>
    <w:rsid w:val="00692846"/>
    <w:rsid w:val="00692BAC"/>
    <w:rsid w:val="006931E1"/>
    <w:rsid w:val="006937FA"/>
    <w:rsid w:val="00693CE6"/>
    <w:rsid w:val="00693D5C"/>
    <w:rsid w:val="006949D9"/>
    <w:rsid w:val="00694BE7"/>
    <w:rsid w:val="00694CE8"/>
    <w:rsid w:val="0069685C"/>
    <w:rsid w:val="00696A94"/>
    <w:rsid w:val="0069725A"/>
    <w:rsid w:val="00697A96"/>
    <w:rsid w:val="006A056B"/>
    <w:rsid w:val="006A0749"/>
    <w:rsid w:val="006A0F13"/>
    <w:rsid w:val="006A19EB"/>
    <w:rsid w:val="006A2284"/>
    <w:rsid w:val="006A24CF"/>
    <w:rsid w:val="006A2F29"/>
    <w:rsid w:val="006A3507"/>
    <w:rsid w:val="006A39CA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D3D"/>
    <w:rsid w:val="006B1F3E"/>
    <w:rsid w:val="006B20CA"/>
    <w:rsid w:val="006B2205"/>
    <w:rsid w:val="006B297A"/>
    <w:rsid w:val="006B2DA8"/>
    <w:rsid w:val="006B2F0A"/>
    <w:rsid w:val="006B31E4"/>
    <w:rsid w:val="006B401E"/>
    <w:rsid w:val="006B407B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39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113C"/>
    <w:rsid w:val="006D1258"/>
    <w:rsid w:val="006D1350"/>
    <w:rsid w:val="006D1795"/>
    <w:rsid w:val="006D1CA0"/>
    <w:rsid w:val="006D2639"/>
    <w:rsid w:val="006D2C14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14B1"/>
    <w:rsid w:val="006E172B"/>
    <w:rsid w:val="006E1B4E"/>
    <w:rsid w:val="006E1E2B"/>
    <w:rsid w:val="006E2D0A"/>
    <w:rsid w:val="006E2DD6"/>
    <w:rsid w:val="006E3243"/>
    <w:rsid w:val="006E3442"/>
    <w:rsid w:val="006E36A6"/>
    <w:rsid w:val="006E39F4"/>
    <w:rsid w:val="006E4771"/>
    <w:rsid w:val="006E624A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039"/>
    <w:rsid w:val="006F2141"/>
    <w:rsid w:val="006F242D"/>
    <w:rsid w:val="006F414D"/>
    <w:rsid w:val="006F46D7"/>
    <w:rsid w:val="006F4B42"/>
    <w:rsid w:val="006F58AB"/>
    <w:rsid w:val="006F6447"/>
    <w:rsid w:val="006F6B51"/>
    <w:rsid w:val="006F6C4B"/>
    <w:rsid w:val="006F71FF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589"/>
    <w:rsid w:val="00712949"/>
    <w:rsid w:val="00712AFD"/>
    <w:rsid w:val="00712F1E"/>
    <w:rsid w:val="00712F43"/>
    <w:rsid w:val="0071338A"/>
    <w:rsid w:val="007134E4"/>
    <w:rsid w:val="00713890"/>
    <w:rsid w:val="00713A93"/>
    <w:rsid w:val="0071412A"/>
    <w:rsid w:val="00714F68"/>
    <w:rsid w:val="007150D7"/>
    <w:rsid w:val="007158AC"/>
    <w:rsid w:val="00715A07"/>
    <w:rsid w:val="00715AA0"/>
    <w:rsid w:val="00715B35"/>
    <w:rsid w:val="00715C1C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4909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A91"/>
    <w:rsid w:val="00735077"/>
    <w:rsid w:val="00735502"/>
    <w:rsid w:val="007359FB"/>
    <w:rsid w:val="00735BE8"/>
    <w:rsid w:val="0073622C"/>
    <w:rsid w:val="007367BF"/>
    <w:rsid w:val="00736B26"/>
    <w:rsid w:val="00736B7F"/>
    <w:rsid w:val="00737172"/>
    <w:rsid w:val="00737413"/>
    <w:rsid w:val="00737A1D"/>
    <w:rsid w:val="007400E2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9B5"/>
    <w:rsid w:val="00744A0E"/>
    <w:rsid w:val="00745342"/>
    <w:rsid w:val="00745880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6CB7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6456"/>
    <w:rsid w:val="0076654F"/>
    <w:rsid w:val="0076659E"/>
    <w:rsid w:val="00766746"/>
    <w:rsid w:val="00766A5E"/>
    <w:rsid w:val="00766E40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6B"/>
    <w:rsid w:val="007721C6"/>
    <w:rsid w:val="00772D93"/>
    <w:rsid w:val="0077302C"/>
    <w:rsid w:val="007730DC"/>
    <w:rsid w:val="00773238"/>
    <w:rsid w:val="007740C0"/>
    <w:rsid w:val="0077440C"/>
    <w:rsid w:val="00774476"/>
    <w:rsid w:val="0077513F"/>
    <w:rsid w:val="00775435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2B0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823"/>
    <w:rsid w:val="00791F11"/>
    <w:rsid w:val="00792171"/>
    <w:rsid w:val="00792215"/>
    <w:rsid w:val="0079245B"/>
    <w:rsid w:val="007928DA"/>
    <w:rsid w:val="00792E8B"/>
    <w:rsid w:val="00793092"/>
    <w:rsid w:val="00793522"/>
    <w:rsid w:val="007938B7"/>
    <w:rsid w:val="00793C73"/>
    <w:rsid w:val="00793DE7"/>
    <w:rsid w:val="007945DF"/>
    <w:rsid w:val="00795611"/>
    <w:rsid w:val="00795B93"/>
    <w:rsid w:val="007968B8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0F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2364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6460"/>
    <w:rsid w:val="007B7CAA"/>
    <w:rsid w:val="007C01C6"/>
    <w:rsid w:val="007C024E"/>
    <w:rsid w:val="007C036B"/>
    <w:rsid w:val="007C07C0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0AEC"/>
    <w:rsid w:val="007D1B67"/>
    <w:rsid w:val="007D2884"/>
    <w:rsid w:val="007D2938"/>
    <w:rsid w:val="007D2E67"/>
    <w:rsid w:val="007D33D6"/>
    <w:rsid w:val="007D348E"/>
    <w:rsid w:val="007D4096"/>
    <w:rsid w:val="007D43B0"/>
    <w:rsid w:val="007D4F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6D7"/>
    <w:rsid w:val="007E57BA"/>
    <w:rsid w:val="007E5AF0"/>
    <w:rsid w:val="007E6110"/>
    <w:rsid w:val="007E6F0C"/>
    <w:rsid w:val="007E7CB4"/>
    <w:rsid w:val="007F0441"/>
    <w:rsid w:val="007F0549"/>
    <w:rsid w:val="007F0CDB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34F"/>
    <w:rsid w:val="007F6B01"/>
    <w:rsid w:val="007F6F9B"/>
    <w:rsid w:val="007F75AB"/>
    <w:rsid w:val="007F75AF"/>
    <w:rsid w:val="007F7E01"/>
    <w:rsid w:val="0080074C"/>
    <w:rsid w:val="0080079B"/>
    <w:rsid w:val="00800D83"/>
    <w:rsid w:val="008011F8"/>
    <w:rsid w:val="008011F9"/>
    <w:rsid w:val="00801264"/>
    <w:rsid w:val="008013F4"/>
    <w:rsid w:val="00801418"/>
    <w:rsid w:val="00801BBE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53E1"/>
    <w:rsid w:val="0080631D"/>
    <w:rsid w:val="008068E5"/>
    <w:rsid w:val="008073E4"/>
    <w:rsid w:val="008074DE"/>
    <w:rsid w:val="00810036"/>
    <w:rsid w:val="00810DDF"/>
    <w:rsid w:val="00810FB0"/>
    <w:rsid w:val="00811286"/>
    <w:rsid w:val="0081129E"/>
    <w:rsid w:val="0081141A"/>
    <w:rsid w:val="00811AC5"/>
    <w:rsid w:val="00812486"/>
    <w:rsid w:val="00812B34"/>
    <w:rsid w:val="00813A7C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27A2B"/>
    <w:rsid w:val="008301D8"/>
    <w:rsid w:val="00830622"/>
    <w:rsid w:val="00830DFF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42E1"/>
    <w:rsid w:val="00834FF9"/>
    <w:rsid w:val="008351D0"/>
    <w:rsid w:val="00835C6E"/>
    <w:rsid w:val="00836556"/>
    <w:rsid w:val="00836CE1"/>
    <w:rsid w:val="0083733E"/>
    <w:rsid w:val="00837517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1FD"/>
    <w:rsid w:val="00847495"/>
    <w:rsid w:val="00847F03"/>
    <w:rsid w:val="00847FD7"/>
    <w:rsid w:val="0085076F"/>
    <w:rsid w:val="00851BD2"/>
    <w:rsid w:val="0085252C"/>
    <w:rsid w:val="0085259C"/>
    <w:rsid w:val="00852EEA"/>
    <w:rsid w:val="00853356"/>
    <w:rsid w:val="008533C8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600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6DBB"/>
    <w:rsid w:val="0086702D"/>
    <w:rsid w:val="008670F3"/>
    <w:rsid w:val="0086719B"/>
    <w:rsid w:val="008676E3"/>
    <w:rsid w:val="008708D8"/>
    <w:rsid w:val="00870B09"/>
    <w:rsid w:val="00871031"/>
    <w:rsid w:val="008714A1"/>
    <w:rsid w:val="00871598"/>
    <w:rsid w:val="0087169A"/>
    <w:rsid w:val="008719E1"/>
    <w:rsid w:val="00871CB6"/>
    <w:rsid w:val="00871D58"/>
    <w:rsid w:val="008724A0"/>
    <w:rsid w:val="00872E03"/>
    <w:rsid w:val="008738B1"/>
    <w:rsid w:val="00873A6B"/>
    <w:rsid w:val="00874557"/>
    <w:rsid w:val="008751B3"/>
    <w:rsid w:val="00875211"/>
    <w:rsid w:val="008760E7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0AF4"/>
    <w:rsid w:val="00881B7E"/>
    <w:rsid w:val="00881DD8"/>
    <w:rsid w:val="00882703"/>
    <w:rsid w:val="008827F0"/>
    <w:rsid w:val="00882AAE"/>
    <w:rsid w:val="0088342C"/>
    <w:rsid w:val="00883621"/>
    <w:rsid w:val="00885A7C"/>
    <w:rsid w:val="00885B2A"/>
    <w:rsid w:val="00885D17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078A"/>
    <w:rsid w:val="0089104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4D55"/>
    <w:rsid w:val="0089577F"/>
    <w:rsid w:val="00895AFC"/>
    <w:rsid w:val="00895FCB"/>
    <w:rsid w:val="00896EFA"/>
    <w:rsid w:val="008978A6"/>
    <w:rsid w:val="008A0042"/>
    <w:rsid w:val="008A02C4"/>
    <w:rsid w:val="008A03C5"/>
    <w:rsid w:val="008A03E6"/>
    <w:rsid w:val="008A042F"/>
    <w:rsid w:val="008A0742"/>
    <w:rsid w:val="008A132A"/>
    <w:rsid w:val="008A180D"/>
    <w:rsid w:val="008A19AE"/>
    <w:rsid w:val="008A1B95"/>
    <w:rsid w:val="008A1FE9"/>
    <w:rsid w:val="008A26CA"/>
    <w:rsid w:val="008A26DC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7E6"/>
    <w:rsid w:val="008A68AF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001"/>
    <w:rsid w:val="008B334C"/>
    <w:rsid w:val="008B3E42"/>
    <w:rsid w:val="008B3F6F"/>
    <w:rsid w:val="008B50C4"/>
    <w:rsid w:val="008B5196"/>
    <w:rsid w:val="008B538C"/>
    <w:rsid w:val="008B5D8E"/>
    <w:rsid w:val="008B652A"/>
    <w:rsid w:val="008B6561"/>
    <w:rsid w:val="008B67A0"/>
    <w:rsid w:val="008B696D"/>
    <w:rsid w:val="008B6C10"/>
    <w:rsid w:val="008B6E61"/>
    <w:rsid w:val="008B6F8F"/>
    <w:rsid w:val="008B745A"/>
    <w:rsid w:val="008B76C8"/>
    <w:rsid w:val="008C03C5"/>
    <w:rsid w:val="008C05C7"/>
    <w:rsid w:val="008C13E0"/>
    <w:rsid w:val="008C145E"/>
    <w:rsid w:val="008C17D6"/>
    <w:rsid w:val="008C1F78"/>
    <w:rsid w:val="008C2083"/>
    <w:rsid w:val="008C2124"/>
    <w:rsid w:val="008C233A"/>
    <w:rsid w:val="008C2553"/>
    <w:rsid w:val="008C2957"/>
    <w:rsid w:val="008C2AEA"/>
    <w:rsid w:val="008C2EAA"/>
    <w:rsid w:val="008C300D"/>
    <w:rsid w:val="008C3BEA"/>
    <w:rsid w:val="008C3E07"/>
    <w:rsid w:val="008C426B"/>
    <w:rsid w:val="008C4804"/>
    <w:rsid w:val="008C4A80"/>
    <w:rsid w:val="008C4BA7"/>
    <w:rsid w:val="008C5783"/>
    <w:rsid w:val="008C5786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D37"/>
    <w:rsid w:val="008D601F"/>
    <w:rsid w:val="008D62B1"/>
    <w:rsid w:val="008D63CD"/>
    <w:rsid w:val="008D6A07"/>
    <w:rsid w:val="008D75AD"/>
    <w:rsid w:val="008D764C"/>
    <w:rsid w:val="008D7983"/>
    <w:rsid w:val="008D7A17"/>
    <w:rsid w:val="008D7BE8"/>
    <w:rsid w:val="008E07AE"/>
    <w:rsid w:val="008E1054"/>
    <w:rsid w:val="008E117D"/>
    <w:rsid w:val="008E2502"/>
    <w:rsid w:val="008E2995"/>
    <w:rsid w:val="008E31C7"/>
    <w:rsid w:val="008E378F"/>
    <w:rsid w:val="008E3B5E"/>
    <w:rsid w:val="008E4870"/>
    <w:rsid w:val="008E5057"/>
    <w:rsid w:val="008E518D"/>
    <w:rsid w:val="008E52DC"/>
    <w:rsid w:val="008E5D42"/>
    <w:rsid w:val="008E6102"/>
    <w:rsid w:val="008E65D7"/>
    <w:rsid w:val="008E6ACC"/>
    <w:rsid w:val="008E6C72"/>
    <w:rsid w:val="008E737D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5EC"/>
    <w:rsid w:val="00903A1B"/>
    <w:rsid w:val="00903A60"/>
    <w:rsid w:val="009045F6"/>
    <w:rsid w:val="0090527A"/>
    <w:rsid w:val="009058CF"/>
    <w:rsid w:val="00905B12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31EC"/>
    <w:rsid w:val="00913BDC"/>
    <w:rsid w:val="00913CBA"/>
    <w:rsid w:val="00914A4B"/>
    <w:rsid w:val="00915E67"/>
    <w:rsid w:val="009163DF"/>
    <w:rsid w:val="00916BC8"/>
    <w:rsid w:val="00916C06"/>
    <w:rsid w:val="00916D8D"/>
    <w:rsid w:val="00917183"/>
    <w:rsid w:val="009172E6"/>
    <w:rsid w:val="0091739A"/>
    <w:rsid w:val="009175F3"/>
    <w:rsid w:val="00917962"/>
    <w:rsid w:val="00917BF4"/>
    <w:rsid w:val="00920251"/>
    <w:rsid w:val="009207E4"/>
    <w:rsid w:val="00920CEF"/>
    <w:rsid w:val="009219DB"/>
    <w:rsid w:val="00921C4C"/>
    <w:rsid w:val="0092301A"/>
    <w:rsid w:val="009231F6"/>
    <w:rsid w:val="0092338C"/>
    <w:rsid w:val="00923E6B"/>
    <w:rsid w:val="00924A14"/>
    <w:rsid w:val="00924DF2"/>
    <w:rsid w:val="009250F3"/>
    <w:rsid w:val="00925636"/>
    <w:rsid w:val="00925776"/>
    <w:rsid w:val="00925FED"/>
    <w:rsid w:val="00925FFD"/>
    <w:rsid w:val="00926C46"/>
    <w:rsid w:val="009277B4"/>
    <w:rsid w:val="00927CBF"/>
    <w:rsid w:val="00927FEA"/>
    <w:rsid w:val="00930894"/>
    <w:rsid w:val="00930FC5"/>
    <w:rsid w:val="009311EF"/>
    <w:rsid w:val="00931327"/>
    <w:rsid w:val="00931C5A"/>
    <w:rsid w:val="00931E9B"/>
    <w:rsid w:val="0093272C"/>
    <w:rsid w:val="00932F5E"/>
    <w:rsid w:val="0093363A"/>
    <w:rsid w:val="00933EC4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344"/>
    <w:rsid w:val="009408DE"/>
    <w:rsid w:val="00940AF3"/>
    <w:rsid w:val="00940DCC"/>
    <w:rsid w:val="00941637"/>
    <w:rsid w:val="0094195D"/>
    <w:rsid w:val="0094254B"/>
    <w:rsid w:val="009434D4"/>
    <w:rsid w:val="009441AB"/>
    <w:rsid w:val="009441DC"/>
    <w:rsid w:val="00944DF4"/>
    <w:rsid w:val="0094525A"/>
    <w:rsid w:val="009459FC"/>
    <w:rsid w:val="00945D87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263"/>
    <w:rsid w:val="0095599B"/>
    <w:rsid w:val="00955E85"/>
    <w:rsid w:val="0095683A"/>
    <w:rsid w:val="00956AA4"/>
    <w:rsid w:val="00957949"/>
    <w:rsid w:val="0096010F"/>
    <w:rsid w:val="009603FA"/>
    <w:rsid w:val="0096041D"/>
    <w:rsid w:val="00960700"/>
    <w:rsid w:val="0096077D"/>
    <w:rsid w:val="00960899"/>
    <w:rsid w:val="00960A15"/>
    <w:rsid w:val="00960B23"/>
    <w:rsid w:val="00961AD7"/>
    <w:rsid w:val="00963066"/>
    <w:rsid w:val="009630DE"/>
    <w:rsid w:val="009634FF"/>
    <w:rsid w:val="00963BD6"/>
    <w:rsid w:val="00963D4C"/>
    <w:rsid w:val="00963E8E"/>
    <w:rsid w:val="009640F1"/>
    <w:rsid w:val="009643E7"/>
    <w:rsid w:val="00964D0B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D4F"/>
    <w:rsid w:val="00971F00"/>
    <w:rsid w:val="0097209C"/>
    <w:rsid w:val="00972C54"/>
    <w:rsid w:val="00972CE0"/>
    <w:rsid w:val="0097327D"/>
    <w:rsid w:val="009732E8"/>
    <w:rsid w:val="0097361F"/>
    <w:rsid w:val="00973708"/>
    <w:rsid w:val="00973E92"/>
    <w:rsid w:val="00974D91"/>
    <w:rsid w:val="00975391"/>
    <w:rsid w:val="00975B77"/>
    <w:rsid w:val="00975DC2"/>
    <w:rsid w:val="00975FBC"/>
    <w:rsid w:val="00976042"/>
    <w:rsid w:val="00976531"/>
    <w:rsid w:val="009768BF"/>
    <w:rsid w:val="00976E97"/>
    <w:rsid w:val="00977116"/>
    <w:rsid w:val="00977436"/>
    <w:rsid w:val="00977D3F"/>
    <w:rsid w:val="00977D8A"/>
    <w:rsid w:val="009801EE"/>
    <w:rsid w:val="0098028E"/>
    <w:rsid w:val="0098060D"/>
    <w:rsid w:val="009808A2"/>
    <w:rsid w:val="00980B0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9BA"/>
    <w:rsid w:val="00987B04"/>
    <w:rsid w:val="00987D5B"/>
    <w:rsid w:val="009900EA"/>
    <w:rsid w:val="00990E73"/>
    <w:rsid w:val="009911D9"/>
    <w:rsid w:val="00991B14"/>
    <w:rsid w:val="00992856"/>
    <w:rsid w:val="00992BE4"/>
    <w:rsid w:val="009932D8"/>
    <w:rsid w:val="00993674"/>
    <w:rsid w:val="0099370F"/>
    <w:rsid w:val="00993F50"/>
    <w:rsid w:val="009944F7"/>
    <w:rsid w:val="0099452E"/>
    <w:rsid w:val="0099454B"/>
    <w:rsid w:val="009958B3"/>
    <w:rsid w:val="00995B0D"/>
    <w:rsid w:val="00995C11"/>
    <w:rsid w:val="009967E3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94"/>
    <w:rsid w:val="009A25FB"/>
    <w:rsid w:val="009A2DA9"/>
    <w:rsid w:val="009A3017"/>
    <w:rsid w:val="009A3B98"/>
    <w:rsid w:val="009A3E26"/>
    <w:rsid w:val="009A3E65"/>
    <w:rsid w:val="009A4205"/>
    <w:rsid w:val="009A482F"/>
    <w:rsid w:val="009A4A13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62E2"/>
    <w:rsid w:val="009B7290"/>
    <w:rsid w:val="009B779A"/>
    <w:rsid w:val="009B79F3"/>
    <w:rsid w:val="009B7B2A"/>
    <w:rsid w:val="009C05F7"/>
    <w:rsid w:val="009C0842"/>
    <w:rsid w:val="009C105F"/>
    <w:rsid w:val="009C1675"/>
    <w:rsid w:val="009C16B2"/>
    <w:rsid w:val="009C1870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0B58"/>
    <w:rsid w:val="009E107B"/>
    <w:rsid w:val="009E145A"/>
    <w:rsid w:val="009E1DBB"/>
    <w:rsid w:val="009E2507"/>
    <w:rsid w:val="009E2573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9E"/>
    <w:rsid w:val="009F0AC3"/>
    <w:rsid w:val="009F0ED2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458"/>
    <w:rsid w:val="009F54C7"/>
    <w:rsid w:val="009F5690"/>
    <w:rsid w:val="009F58C0"/>
    <w:rsid w:val="009F740F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A57"/>
    <w:rsid w:val="00A152AC"/>
    <w:rsid w:val="00A154B2"/>
    <w:rsid w:val="00A1593A"/>
    <w:rsid w:val="00A160DC"/>
    <w:rsid w:val="00A165AE"/>
    <w:rsid w:val="00A16886"/>
    <w:rsid w:val="00A16FF4"/>
    <w:rsid w:val="00A17A55"/>
    <w:rsid w:val="00A200BF"/>
    <w:rsid w:val="00A20310"/>
    <w:rsid w:val="00A204E1"/>
    <w:rsid w:val="00A21D49"/>
    <w:rsid w:val="00A2255E"/>
    <w:rsid w:val="00A22697"/>
    <w:rsid w:val="00A226D4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30570"/>
    <w:rsid w:val="00A30744"/>
    <w:rsid w:val="00A30A22"/>
    <w:rsid w:val="00A324BF"/>
    <w:rsid w:val="00A32BE9"/>
    <w:rsid w:val="00A33317"/>
    <w:rsid w:val="00A3368D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2FC4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C65"/>
    <w:rsid w:val="00A52682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54D8"/>
    <w:rsid w:val="00A55E0B"/>
    <w:rsid w:val="00A568F7"/>
    <w:rsid w:val="00A56B81"/>
    <w:rsid w:val="00A57BBB"/>
    <w:rsid w:val="00A57C21"/>
    <w:rsid w:val="00A57D44"/>
    <w:rsid w:val="00A601AB"/>
    <w:rsid w:val="00A60538"/>
    <w:rsid w:val="00A6164A"/>
    <w:rsid w:val="00A617D3"/>
    <w:rsid w:val="00A618E4"/>
    <w:rsid w:val="00A619DE"/>
    <w:rsid w:val="00A62500"/>
    <w:rsid w:val="00A62526"/>
    <w:rsid w:val="00A62594"/>
    <w:rsid w:val="00A63ACF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5D4B"/>
    <w:rsid w:val="00A75FD3"/>
    <w:rsid w:val="00A76F1C"/>
    <w:rsid w:val="00A77670"/>
    <w:rsid w:val="00A779B6"/>
    <w:rsid w:val="00A77C37"/>
    <w:rsid w:val="00A77C90"/>
    <w:rsid w:val="00A77D4D"/>
    <w:rsid w:val="00A80236"/>
    <w:rsid w:val="00A80B6F"/>
    <w:rsid w:val="00A80C4B"/>
    <w:rsid w:val="00A80F14"/>
    <w:rsid w:val="00A81475"/>
    <w:rsid w:val="00A81716"/>
    <w:rsid w:val="00A81DFA"/>
    <w:rsid w:val="00A81E66"/>
    <w:rsid w:val="00A81F40"/>
    <w:rsid w:val="00A81F8F"/>
    <w:rsid w:val="00A826FF"/>
    <w:rsid w:val="00A83EC3"/>
    <w:rsid w:val="00A83F36"/>
    <w:rsid w:val="00A84067"/>
    <w:rsid w:val="00A840B3"/>
    <w:rsid w:val="00A842F0"/>
    <w:rsid w:val="00A84366"/>
    <w:rsid w:val="00A84739"/>
    <w:rsid w:val="00A85935"/>
    <w:rsid w:val="00A85EC1"/>
    <w:rsid w:val="00A867E8"/>
    <w:rsid w:val="00A86892"/>
    <w:rsid w:val="00A86BA6"/>
    <w:rsid w:val="00A86C7B"/>
    <w:rsid w:val="00A8769C"/>
    <w:rsid w:val="00A87CD0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769"/>
    <w:rsid w:val="00A94F07"/>
    <w:rsid w:val="00A952A9"/>
    <w:rsid w:val="00A95479"/>
    <w:rsid w:val="00A95EE3"/>
    <w:rsid w:val="00A96049"/>
    <w:rsid w:val="00A960A6"/>
    <w:rsid w:val="00A9695A"/>
    <w:rsid w:val="00A97274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3AEF"/>
    <w:rsid w:val="00AA4024"/>
    <w:rsid w:val="00AA4142"/>
    <w:rsid w:val="00AA44F6"/>
    <w:rsid w:val="00AA4985"/>
    <w:rsid w:val="00AA4D96"/>
    <w:rsid w:val="00AA5121"/>
    <w:rsid w:val="00AA57F2"/>
    <w:rsid w:val="00AA5913"/>
    <w:rsid w:val="00AA637A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5B3E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82C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CAC"/>
    <w:rsid w:val="00AC6E0C"/>
    <w:rsid w:val="00AC6FD5"/>
    <w:rsid w:val="00AC700E"/>
    <w:rsid w:val="00AC723C"/>
    <w:rsid w:val="00AC76DA"/>
    <w:rsid w:val="00AC7DA6"/>
    <w:rsid w:val="00AD0EB6"/>
    <w:rsid w:val="00AD1289"/>
    <w:rsid w:val="00AD15A3"/>
    <w:rsid w:val="00AD1E6D"/>
    <w:rsid w:val="00AD1EA3"/>
    <w:rsid w:val="00AD1FBB"/>
    <w:rsid w:val="00AD20AB"/>
    <w:rsid w:val="00AD2842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A36"/>
    <w:rsid w:val="00AD5BBF"/>
    <w:rsid w:val="00AD5C3B"/>
    <w:rsid w:val="00AD5C65"/>
    <w:rsid w:val="00AD6077"/>
    <w:rsid w:val="00AD62BC"/>
    <w:rsid w:val="00AD717C"/>
    <w:rsid w:val="00AD76A4"/>
    <w:rsid w:val="00AD7B8C"/>
    <w:rsid w:val="00AE00DD"/>
    <w:rsid w:val="00AE070C"/>
    <w:rsid w:val="00AE0735"/>
    <w:rsid w:val="00AE097C"/>
    <w:rsid w:val="00AE0F7C"/>
    <w:rsid w:val="00AE10F4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E7A12"/>
    <w:rsid w:val="00AF01C4"/>
    <w:rsid w:val="00AF0AC5"/>
    <w:rsid w:val="00AF0C96"/>
    <w:rsid w:val="00AF1601"/>
    <w:rsid w:val="00AF1861"/>
    <w:rsid w:val="00AF1987"/>
    <w:rsid w:val="00AF1B10"/>
    <w:rsid w:val="00AF1B16"/>
    <w:rsid w:val="00AF1FDD"/>
    <w:rsid w:val="00AF2147"/>
    <w:rsid w:val="00AF2180"/>
    <w:rsid w:val="00AF2364"/>
    <w:rsid w:val="00AF2A8B"/>
    <w:rsid w:val="00AF38AE"/>
    <w:rsid w:val="00AF4066"/>
    <w:rsid w:val="00AF4560"/>
    <w:rsid w:val="00AF4AFA"/>
    <w:rsid w:val="00AF4DFC"/>
    <w:rsid w:val="00AF5483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5E52"/>
    <w:rsid w:val="00B061E6"/>
    <w:rsid w:val="00B076C7"/>
    <w:rsid w:val="00B077C9"/>
    <w:rsid w:val="00B07FA1"/>
    <w:rsid w:val="00B1004C"/>
    <w:rsid w:val="00B1152A"/>
    <w:rsid w:val="00B11EB4"/>
    <w:rsid w:val="00B126E4"/>
    <w:rsid w:val="00B128BB"/>
    <w:rsid w:val="00B12D06"/>
    <w:rsid w:val="00B132AB"/>
    <w:rsid w:val="00B132B0"/>
    <w:rsid w:val="00B134D0"/>
    <w:rsid w:val="00B135DE"/>
    <w:rsid w:val="00B13C25"/>
    <w:rsid w:val="00B142FD"/>
    <w:rsid w:val="00B1471D"/>
    <w:rsid w:val="00B14C44"/>
    <w:rsid w:val="00B15C53"/>
    <w:rsid w:val="00B15D0E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4349"/>
    <w:rsid w:val="00B24D41"/>
    <w:rsid w:val="00B25012"/>
    <w:rsid w:val="00B258D2"/>
    <w:rsid w:val="00B26001"/>
    <w:rsid w:val="00B27445"/>
    <w:rsid w:val="00B274C3"/>
    <w:rsid w:val="00B278B9"/>
    <w:rsid w:val="00B27B61"/>
    <w:rsid w:val="00B27B71"/>
    <w:rsid w:val="00B30338"/>
    <w:rsid w:val="00B30708"/>
    <w:rsid w:val="00B30AE4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55DA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37FF2"/>
    <w:rsid w:val="00B401FF"/>
    <w:rsid w:val="00B4050B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5720"/>
    <w:rsid w:val="00B45E34"/>
    <w:rsid w:val="00B46048"/>
    <w:rsid w:val="00B46A48"/>
    <w:rsid w:val="00B46ABC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57F0D"/>
    <w:rsid w:val="00B600C3"/>
    <w:rsid w:val="00B601B3"/>
    <w:rsid w:val="00B606C0"/>
    <w:rsid w:val="00B60C20"/>
    <w:rsid w:val="00B60C99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6DDE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39C7"/>
    <w:rsid w:val="00B83D2C"/>
    <w:rsid w:val="00B83D3F"/>
    <w:rsid w:val="00B840C0"/>
    <w:rsid w:val="00B842B0"/>
    <w:rsid w:val="00B84482"/>
    <w:rsid w:val="00B84E2A"/>
    <w:rsid w:val="00B85712"/>
    <w:rsid w:val="00B8576D"/>
    <w:rsid w:val="00B86209"/>
    <w:rsid w:val="00B8631E"/>
    <w:rsid w:val="00B86F95"/>
    <w:rsid w:val="00B87284"/>
    <w:rsid w:val="00B87777"/>
    <w:rsid w:val="00B908F8"/>
    <w:rsid w:val="00B90F5D"/>
    <w:rsid w:val="00B91697"/>
    <w:rsid w:val="00B9272E"/>
    <w:rsid w:val="00B931A3"/>
    <w:rsid w:val="00B93220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523"/>
    <w:rsid w:val="00BA6E0A"/>
    <w:rsid w:val="00BA713A"/>
    <w:rsid w:val="00BB2139"/>
    <w:rsid w:val="00BB255A"/>
    <w:rsid w:val="00BB284B"/>
    <w:rsid w:val="00BB289B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8E"/>
    <w:rsid w:val="00BB7283"/>
    <w:rsid w:val="00BB746A"/>
    <w:rsid w:val="00BC0940"/>
    <w:rsid w:val="00BC1105"/>
    <w:rsid w:val="00BC127A"/>
    <w:rsid w:val="00BC1359"/>
    <w:rsid w:val="00BC1821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C57"/>
    <w:rsid w:val="00BC3C5B"/>
    <w:rsid w:val="00BC3DC2"/>
    <w:rsid w:val="00BC4459"/>
    <w:rsid w:val="00BC44B6"/>
    <w:rsid w:val="00BC4901"/>
    <w:rsid w:val="00BC4AC5"/>
    <w:rsid w:val="00BC4B06"/>
    <w:rsid w:val="00BC6360"/>
    <w:rsid w:val="00BC67CA"/>
    <w:rsid w:val="00BC699D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AAB"/>
    <w:rsid w:val="00BD2BCB"/>
    <w:rsid w:val="00BD2C2E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E007C"/>
    <w:rsid w:val="00BE042A"/>
    <w:rsid w:val="00BE0872"/>
    <w:rsid w:val="00BE172E"/>
    <w:rsid w:val="00BE1F07"/>
    <w:rsid w:val="00BE2096"/>
    <w:rsid w:val="00BE232B"/>
    <w:rsid w:val="00BE297A"/>
    <w:rsid w:val="00BE2CAF"/>
    <w:rsid w:val="00BE2ECD"/>
    <w:rsid w:val="00BE37F6"/>
    <w:rsid w:val="00BE3F5E"/>
    <w:rsid w:val="00BE4962"/>
    <w:rsid w:val="00BE5E4A"/>
    <w:rsid w:val="00BE7081"/>
    <w:rsid w:val="00BF001F"/>
    <w:rsid w:val="00BF04A3"/>
    <w:rsid w:val="00BF092D"/>
    <w:rsid w:val="00BF0F2A"/>
    <w:rsid w:val="00BF128E"/>
    <w:rsid w:val="00BF1C24"/>
    <w:rsid w:val="00BF31F9"/>
    <w:rsid w:val="00BF32D9"/>
    <w:rsid w:val="00BF3300"/>
    <w:rsid w:val="00BF35F1"/>
    <w:rsid w:val="00BF3CAB"/>
    <w:rsid w:val="00BF3E7C"/>
    <w:rsid w:val="00BF4198"/>
    <w:rsid w:val="00BF4270"/>
    <w:rsid w:val="00BF4960"/>
    <w:rsid w:val="00BF4BA1"/>
    <w:rsid w:val="00BF4E2D"/>
    <w:rsid w:val="00BF4F08"/>
    <w:rsid w:val="00BF4F51"/>
    <w:rsid w:val="00BF5335"/>
    <w:rsid w:val="00BF54EC"/>
    <w:rsid w:val="00BF5600"/>
    <w:rsid w:val="00BF5784"/>
    <w:rsid w:val="00BF613A"/>
    <w:rsid w:val="00BF62D2"/>
    <w:rsid w:val="00BF6367"/>
    <w:rsid w:val="00BF6890"/>
    <w:rsid w:val="00BF6A8A"/>
    <w:rsid w:val="00BF6F78"/>
    <w:rsid w:val="00BF7064"/>
    <w:rsid w:val="00BF7800"/>
    <w:rsid w:val="00BF78DD"/>
    <w:rsid w:val="00C0007D"/>
    <w:rsid w:val="00C00147"/>
    <w:rsid w:val="00C0014F"/>
    <w:rsid w:val="00C00156"/>
    <w:rsid w:val="00C004CA"/>
    <w:rsid w:val="00C00736"/>
    <w:rsid w:val="00C00C68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6897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41B1"/>
    <w:rsid w:val="00C150A5"/>
    <w:rsid w:val="00C15F02"/>
    <w:rsid w:val="00C16E6C"/>
    <w:rsid w:val="00C2046C"/>
    <w:rsid w:val="00C20843"/>
    <w:rsid w:val="00C20D29"/>
    <w:rsid w:val="00C20D73"/>
    <w:rsid w:val="00C21302"/>
    <w:rsid w:val="00C214DE"/>
    <w:rsid w:val="00C219C3"/>
    <w:rsid w:val="00C21D31"/>
    <w:rsid w:val="00C22B15"/>
    <w:rsid w:val="00C22EB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18EE"/>
    <w:rsid w:val="00C42824"/>
    <w:rsid w:val="00C42E85"/>
    <w:rsid w:val="00C439B1"/>
    <w:rsid w:val="00C43AB7"/>
    <w:rsid w:val="00C43F7B"/>
    <w:rsid w:val="00C45631"/>
    <w:rsid w:val="00C45C90"/>
    <w:rsid w:val="00C46678"/>
    <w:rsid w:val="00C46762"/>
    <w:rsid w:val="00C46E6C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430"/>
    <w:rsid w:val="00C527CA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4FA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07FD"/>
    <w:rsid w:val="00C70A00"/>
    <w:rsid w:val="00C71076"/>
    <w:rsid w:val="00C71F9A"/>
    <w:rsid w:val="00C727CB"/>
    <w:rsid w:val="00C72B12"/>
    <w:rsid w:val="00C73AE2"/>
    <w:rsid w:val="00C7481F"/>
    <w:rsid w:val="00C74878"/>
    <w:rsid w:val="00C74E8F"/>
    <w:rsid w:val="00C750D6"/>
    <w:rsid w:val="00C75805"/>
    <w:rsid w:val="00C7582C"/>
    <w:rsid w:val="00C75A21"/>
    <w:rsid w:val="00C75E74"/>
    <w:rsid w:val="00C769EA"/>
    <w:rsid w:val="00C771FA"/>
    <w:rsid w:val="00C776D3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3F4"/>
    <w:rsid w:val="00C84B09"/>
    <w:rsid w:val="00C84F67"/>
    <w:rsid w:val="00C85AFB"/>
    <w:rsid w:val="00C85BC8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6C1"/>
    <w:rsid w:val="00C91ECC"/>
    <w:rsid w:val="00C92CEB"/>
    <w:rsid w:val="00C92EDB"/>
    <w:rsid w:val="00C92F66"/>
    <w:rsid w:val="00C936FE"/>
    <w:rsid w:val="00C93AAD"/>
    <w:rsid w:val="00C93AF7"/>
    <w:rsid w:val="00C93CA9"/>
    <w:rsid w:val="00C94954"/>
    <w:rsid w:val="00C94DE2"/>
    <w:rsid w:val="00C956F3"/>
    <w:rsid w:val="00C9604A"/>
    <w:rsid w:val="00C9643E"/>
    <w:rsid w:val="00C964F2"/>
    <w:rsid w:val="00C96707"/>
    <w:rsid w:val="00C9678A"/>
    <w:rsid w:val="00C96932"/>
    <w:rsid w:val="00C97800"/>
    <w:rsid w:val="00C9795E"/>
    <w:rsid w:val="00CA024C"/>
    <w:rsid w:val="00CA0463"/>
    <w:rsid w:val="00CA078A"/>
    <w:rsid w:val="00CA0F1F"/>
    <w:rsid w:val="00CA105E"/>
    <w:rsid w:val="00CA1BF6"/>
    <w:rsid w:val="00CA1D29"/>
    <w:rsid w:val="00CA1DC4"/>
    <w:rsid w:val="00CA27D4"/>
    <w:rsid w:val="00CA2900"/>
    <w:rsid w:val="00CA2E2B"/>
    <w:rsid w:val="00CA3587"/>
    <w:rsid w:val="00CA3986"/>
    <w:rsid w:val="00CA3F22"/>
    <w:rsid w:val="00CA40BC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23C"/>
    <w:rsid w:val="00CB065D"/>
    <w:rsid w:val="00CB067B"/>
    <w:rsid w:val="00CB076B"/>
    <w:rsid w:val="00CB0E29"/>
    <w:rsid w:val="00CB0E7C"/>
    <w:rsid w:val="00CB1173"/>
    <w:rsid w:val="00CB1AE1"/>
    <w:rsid w:val="00CB2604"/>
    <w:rsid w:val="00CB2687"/>
    <w:rsid w:val="00CB3E6D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2008"/>
    <w:rsid w:val="00CC248D"/>
    <w:rsid w:val="00CC2634"/>
    <w:rsid w:val="00CC275A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12BC"/>
    <w:rsid w:val="00CD275F"/>
    <w:rsid w:val="00CD2C62"/>
    <w:rsid w:val="00CD2F80"/>
    <w:rsid w:val="00CD3341"/>
    <w:rsid w:val="00CD381B"/>
    <w:rsid w:val="00CD3EA6"/>
    <w:rsid w:val="00CD3EC5"/>
    <w:rsid w:val="00CD4176"/>
    <w:rsid w:val="00CD4892"/>
    <w:rsid w:val="00CD4CB2"/>
    <w:rsid w:val="00CD4E89"/>
    <w:rsid w:val="00CD5E16"/>
    <w:rsid w:val="00CD620E"/>
    <w:rsid w:val="00CD691D"/>
    <w:rsid w:val="00CD6986"/>
    <w:rsid w:val="00CD7C4E"/>
    <w:rsid w:val="00CD7D5D"/>
    <w:rsid w:val="00CE00EA"/>
    <w:rsid w:val="00CE0F1D"/>
    <w:rsid w:val="00CE17E2"/>
    <w:rsid w:val="00CE1D65"/>
    <w:rsid w:val="00CE29DE"/>
    <w:rsid w:val="00CE2F32"/>
    <w:rsid w:val="00CE3F0B"/>
    <w:rsid w:val="00CE46C5"/>
    <w:rsid w:val="00CE593A"/>
    <w:rsid w:val="00CE5E7F"/>
    <w:rsid w:val="00CE65E5"/>
    <w:rsid w:val="00CE71C8"/>
    <w:rsid w:val="00CE7818"/>
    <w:rsid w:val="00CE7A11"/>
    <w:rsid w:val="00CF04F3"/>
    <w:rsid w:val="00CF0E93"/>
    <w:rsid w:val="00CF0FA6"/>
    <w:rsid w:val="00CF11A0"/>
    <w:rsid w:val="00CF1336"/>
    <w:rsid w:val="00CF1658"/>
    <w:rsid w:val="00CF1D07"/>
    <w:rsid w:val="00CF1DF2"/>
    <w:rsid w:val="00CF1F1E"/>
    <w:rsid w:val="00CF2F3D"/>
    <w:rsid w:val="00CF3250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27"/>
    <w:rsid w:val="00D013CD"/>
    <w:rsid w:val="00D01BCA"/>
    <w:rsid w:val="00D01E66"/>
    <w:rsid w:val="00D02024"/>
    <w:rsid w:val="00D02F88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01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4C34"/>
    <w:rsid w:val="00D34E9F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D83"/>
    <w:rsid w:val="00D42F9F"/>
    <w:rsid w:val="00D433F6"/>
    <w:rsid w:val="00D4367F"/>
    <w:rsid w:val="00D43DBE"/>
    <w:rsid w:val="00D43F43"/>
    <w:rsid w:val="00D446AD"/>
    <w:rsid w:val="00D44C0A"/>
    <w:rsid w:val="00D452AD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57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66B"/>
    <w:rsid w:val="00D537AE"/>
    <w:rsid w:val="00D53ACD"/>
    <w:rsid w:val="00D53E0A"/>
    <w:rsid w:val="00D5435D"/>
    <w:rsid w:val="00D54816"/>
    <w:rsid w:val="00D5570D"/>
    <w:rsid w:val="00D56376"/>
    <w:rsid w:val="00D563C4"/>
    <w:rsid w:val="00D5645C"/>
    <w:rsid w:val="00D56891"/>
    <w:rsid w:val="00D56D20"/>
    <w:rsid w:val="00D57CE1"/>
    <w:rsid w:val="00D60459"/>
    <w:rsid w:val="00D605F4"/>
    <w:rsid w:val="00D6097C"/>
    <w:rsid w:val="00D60B52"/>
    <w:rsid w:val="00D6122D"/>
    <w:rsid w:val="00D612C3"/>
    <w:rsid w:val="00D613DC"/>
    <w:rsid w:val="00D61EDA"/>
    <w:rsid w:val="00D62451"/>
    <w:rsid w:val="00D6297D"/>
    <w:rsid w:val="00D65177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D77"/>
    <w:rsid w:val="00D76FE3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7D7"/>
    <w:rsid w:val="00D81F8B"/>
    <w:rsid w:val="00D82EE5"/>
    <w:rsid w:val="00D83421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36E"/>
    <w:rsid w:val="00D86789"/>
    <w:rsid w:val="00D87248"/>
    <w:rsid w:val="00D87B22"/>
    <w:rsid w:val="00D90146"/>
    <w:rsid w:val="00D905E5"/>
    <w:rsid w:val="00D90671"/>
    <w:rsid w:val="00D90966"/>
    <w:rsid w:val="00D90D32"/>
    <w:rsid w:val="00D90E4E"/>
    <w:rsid w:val="00D90F17"/>
    <w:rsid w:val="00D91245"/>
    <w:rsid w:val="00D916C9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CD3"/>
    <w:rsid w:val="00DA1EFA"/>
    <w:rsid w:val="00DA304A"/>
    <w:rsid w:val="00DA310F"/>
    <w:rsid w:val="00DA384B"/>
    <w:rsid w:val="00DA38D6"/>
    <w:rsid w:val="00DA3C20"/>
    <w:rsid w:val="00DA5111"/>
    <w:rsid w:val="00DA561D"/>
    <w:rsid w:val="00DA5ADB"/>
    <w:rsid w:val="00DA70F5"/>
    <w:rsid w:val="00DA7130"/>
    <w:rsid w:val="00DA7571"/>
    <w:rsid w:val="00DA7BD7"/>
    <w:rsid w:val="00DA7C00"/>
    <w:rsid w:val="00DA7E69"/>
    <w:rsid w:val="00DB07AE"/>
    <w:rsid w:val="00DB0C9A"/>
    <w:rsid w:val="00DB10CD"/>
    <w:rsid w:val="00DB145B"/>
    <w:rsid w:val="00DB2047"/>
    <w:rsid w:val="00DB30A1"/>
    <w:rsid w:val="00DB3202"/>
    <w:rsid w:val="00DB3396"/>
    <w:rsid w:val="00DB4A6C"/>
    <w:rsid w:val="00DB52FA"/>
    <w:rsid w:val="00DB598C"/>
    <w:rsid w:val="00DB5A9C"/>
    <w:rsid w:val="00DB5DCF"/>
    <w:rsid w:val="00DB687F"/>
    <w:rsid w:val="00DB6FCE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A74"/>
    <w:rsid w:val="00DC412E"/>
    <w:rsid w:val="00DC4299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0FDF"/>
    <w:rsid w:val="00DD11A4"/>
    <w:rsid w:val="00DD13D4"/>
    <w:rsid w:val="00DD15A9"/>
    <w:rsid w:val="00DD27BA"/>
    <w:rsid w:val="00DD3AF8"/>
    <w:rsid w:val="00DD4FD2"/>
    <w:rsid w:val="00DD50B2"/>
    <w:rsid w:val="00DD568F"/>
    <w:rsid w:val="00DD5830"/>
    <w:rsid w:val="00DD589D"/>
    <w:rsid w:val="00DD59AA"/>
    <w:rsid w:val="00DD7FF2"/>
    <w:rsid w:val="00DE02CB"/>
    <w:rsid w:val="00DE0A52"/>
    <w:rsid w:val="00DE0E3D"/>
    <w:rsid w:val="00DE10DF"/>
    <w:rsid w:val="00DE1140"/>
    <w:rsid w:val="00DE1528"/>
    <w:rsid w:val="00DE16E5"/>
    <w:rsid w:val="00DE18CC"/>
    <w:rsid w:val="00DE1AAA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B1"/>
    <w:rsid w:val="00DE4EC4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A2A"/>
    <w:rsid w:val="00DF0AA4"/>
    <w:rsid w:val="00DF0C4F"/>
    <w:rsid w:val="00DF0CAA"/>
    <w:rsid w:val="00DF0E58"/>
    <w:rsid w:val="00DF1507"/>
    <w:rsid w:val="00DF19C1"/>
    <w:rsid w:val="00DF1EC4"/>
    <w:rsid w:val="00DF1F0A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71"/>
    <w:rsid w:val="00DF5A95"/>
    <w:rsid w:val="00DF613A"/>
    <w:rsid w:val="00DF6D48"/>
    <w:rsid w:val="00DF757F"/>
    <w:rsid w:val="00DF7813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1BD"/>
    <w:rsid w:val="00E0443F"/>
    <w:rsid w:val="00E04A55"/>
    <w:rsid w:val="00E04F71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C9D"/>
    <w:rsid w:val="00E10E24"/>
    <w:rsid w:val="00E11ACF"/>
    <w:rsid w:val="00E121B3"/>
    <w:rsid w:val="00E123FC"/>
    <w:rsid w:val="00E12605"/>
    <w:rsid w:val="00E135C8"/>
    <w:rsid w:val="00E138F8"/>
    <w:rsid w:val="00E14090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D40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444B"/>
    <w:rsid w:val="00E3480D"/>
    <w:rsid w:val="00E34A70"/>
    <w:rsid w:val="00E351E5"/>
    <w:rsid w:val="00E353A1"/>
    <w:rsid w:val="00E35889"/>
    <w:rsid w:val="00E35C00"/>
    <w:rsid w:val="00E3627E"/>
    <w:rsid w:val="00E36602"/>
    <w:rsid w:val="00E36848"/>
    <w:rsid w:val="00E36B12"/>
    <w:rsid w:val="00E36EA1"/>
    <w:rsid w:val="00E379B8"/>
    <w:rsid w:val="00E40ACF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4B7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E08"/>
    <w:rsid w:val="00E52E4B"/>
    <w:rsid w:val="00E53231"/>
    <w:rsid w:val="00E53377"/>
    <w:rsid w:val="00E5358B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704"/>
    <w:rsid w:val="00E61F19"/>
    <w:rsid w:val="00E61F33"/>
    <w:rsid w:val="00E61FBD"/>
    <w:rsid w:val="00E6444D"/>
    <w:rsid w:val="00E646BE"/>
    <w:rsid w:val="00E64781"/>
    <w:rsid w:val="00E64D82"/>
    <w:rsid w:val="00E64EE8"/>
    <w:rsid w:val="00E65A18"/>
    <w:rsid w:val="00E65D42"/>
    <w:rsid w:val="00E66611"/>
    <w:rsid w:val="00E667A8"/>
    <w:rsid w:val="00E66DF7"/>
    <w:rsid w:val="00E66F97"/>
    <w:rsid w:val="00E67810"/>
    <w:rsid w:val="00E67DBA"/>
    <w:rsid w:val="00E7042D"/>
    <w:rsid w:val="00E70778"/>
    <w:rsid w:val="00E7191D"/>
    <w:rsid w:val="00E71964"/>
    <w:rsid w:val="00E71F46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0FCF"/>
    <w:rsid w:val="00E81443"/>
    <w:rsid w:val="00E81CB0"/>
    <w:rsid w:val="00E81DDC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295"/>
    <w:rsid w:val="00E864F3"/>
    <w:rsid w:val="00E86A5A"/>
    <w:rsid w:val="00E87130"/>
    <w:rsid w:val="00E87381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CC1"/>
    <w:rsid w:val="00E94DAC"/>
    <w:rsid w:val="00E9616A"/>
    <w:rsid w:val="00E962B3"/>
    <w:rsid w:val="00E962BE"/>
    <w:rsid w:val="00E96D9D"/>
    <w:rsid w:val="00E97104"/>
    <w:rsid w:val="00E9779C"/>
    <w:rsid w:val="00E97F2C"/>
    <w:rsid w:val="00E97FE8"/>
    <w:rsid w:val="00EA0B9E"/>
    <w:rsid w:val="00EA1B56"/>
    <w:rsid w:val="00EA2701"/>
    <w:rsid w:val="00EA270E"/>
    <w:rsid w:val="00EA3044"/>
    <w:rsid w:val="00EA3198"/>
    <w:rsid w:val="00EA3684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3DF"/>
    <w:rsid w:val="00EA67CE"/>
    <w:rsid w:val="00EA6D69"/>
    <w:rsid w:val="00EA7364"/>
    <w:rsid w:val="00EA76C7"/>
    <w:rsid w:val="00EA7DA1"/>
    <w:rsid w:val="00EA7F7A"/>
    <w:rsid w:val="00EB03EF"/>
    <w:rsid w:val="00EB040B"/>
    <w:rsid w:val="00EB0B91"/>
    <w:rsid w:val="00EB1322"/>
    <w:rsid w:val="00EB14F0"/>
    <w:rsid w:val="00EB179D"/>
    <w:rsid w:val="00EB17C7"/>
    <w:rsid w:val="00EB1F91"/>
    <w:rsid w:val="00EB336C"/>
    <w:rsid w:val="00EB3633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B7EB4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E74"/>
    <w:rsid w:val="00EC2F12"/>
    <w:rsid w:val="00EC3430"/>
    <w:rsid w:val="00EC3BC9"/>
    <w:rsid w:val="00EC4FE3"/>
    <w:rsid w:val="00EC50E9"/>
    <w:rsid w:val="00EC529A"/>
    <w:rsid w:val="00EC6428"/>
    <w:rsid w:val="00EC65DD"/>
    <w:rsid w:val="00EC65FC"/>
    <w:rsid w:val="00EC6EF7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B26"/>
    <w:rsid w:val="00ED2BB8"/>
    <w:rsid w:val="00ED2CC6"/>
    <w:rsid w:val="00ED352B"/>
    <w:rsid w:val="00ED4088"/>
    <w:rsid w:val="00ED437F"/>
    <w:rsid w:val="00ED47B6"/>
    <w:rsid w:val="00ED4D4C"/>
    <w:rsid w:val="00ED4FDA"/>
    <w:rsid w:val="00ED51DE"/>
    <w:rsid w:val="00ED54E9"/>
    <w:rsid w:val="00ED60D5"/>
    <w:rsid w:val="00ED65FE"/>
    <w:rsid w:val="00ED7350"/>
    <w:rsid w:val="00ED787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4207"/>
    <w:rsid w:val="00EE501C"/>
    <w:rsid w:val="00EE59E9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9D5"/>
    <w:rsid w:val="00EF2FF9"/>
    <w:rsid w:val="00EF3F7A"/>
    <w:rsid w:val="00EF4202"/>
    <w:rsid w:val="00EF434B"/>
    <w:rsid w:val="00EF4498"/>
    <w:rsid w:val="00EF4995"/>
    <w:rsid w:val="00EF4E45"/>
    <w:rsid w:val="00EF5276"/>
    <w:rsid w:val="00EF5EA5"/>
    <w:rsid w:val="00EF5F0E"/>
    <w:rsid w:val="00EF688B"/>
    <w:rsid w:val="00EF68E3"/>
    <w:rsid w:val="00EF69D6"/>
    <w:rsid w:val="00EF79A1"/>
    <w:rsid w:val="00F00657"/>
    <w:rsid w:val="00F00B96"/>
    <w:rsid w:val="00F00D55"/>
    <w:rsid w:val="00F010D0"/>
    <w:rsid w:val="00F013E5"/>
    <w:rsid w:val="00F014D7"/>
    <w:rsid w:val="00F01DE4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97A"/>
    <w:rsid w:val="00F04FAE"/>
    <w:rsid w:val="00F060A7"/>
    <w:rsid w:val="00F061E7"/>
    <w:rsid w:val="00F0657B"/>
    <w:rsid w:val="00F0684B"/>
    <w:rsid w:val="00F07561"/>
    <w:rsid w:val="00F07890"/>
    <w:rsid w:val="00F07E51"/>
    <w:rsid w:val="00F10710"/>
    <w:rsid w:val="00F110F3"/>
    <w:rsid w:val="00F125D4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6F2E"/>
    <w:rsid w:val="00F27A8B"/>
    <w:rsid w:val="00F27C7B"/>
    <w:rsid w:val="00F3020D"/>
    <w:rsid w:val="00F30AAD"/>
    <w:rsid w:val="00F318D6"/>
    <w:rsid w:val="00F31A84"/>
    <w:rsid w:val="00F32118"/>
    <w:rsid w:val="00F32AB8"/>
    <w:rsid w:val="00F32CA9"/>
    <w:rsid w:val="00F32E12"/>
    <w:rsid w:val="00F3397A"/>
    <w:rsid w:val="00F33DC2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6152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28"/>
    <w:rsid w:val="00F52098"/>
    <w:rsid w:val="00F52A5D"/>
    <w:rsid w:val="00F52AC8"/>
    <w:rsid w:val="00F52FB4"/>
    <w:rsid w:val="00F53FE2"/>
    <w:rsid w:val="00F54EAC"/>
    <w:rsid w:val="00F558EC"/>
    <w:rsid w:val="00F55CF3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42D9"/>
    <w:rsid w:val="00F74498"/>
    <w:rsid w:val="00F745DC"/>
    <w:rsid w:val="00F74DAA"/>
    <w:rsid w:val="00F74F51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52B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1B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162"/>
    <w:rsid w:val="00F87B28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3F73"/>
    <w:rsid w:val="00F93FDD"/>
    <w:rsid w:val="00F94492"/>
    <w:rsid w:val="00F9453D"/>
    <w:rsid w:val="00F946C5"/>
    <w:rsid w:val="00F94A0D"/>
    <w:rsid w:val="00F95A43"/>
    <w:rsid w:val="00F967C8"/>
    <w:rsid w:val="00F96980"/>
    <w:rsid w:val="00F96AFD"/>
    <w:rsid w:val="00F96BEC"/>
    <w:rsid w:val="00F974BA"/>
    <w:rsid w:val="00F9787F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436"/>
    <w:rsid w:val="00FA35E3"/>
    <w:rsid w:val="00FA3A03"/>
    <w:rsid w:val="00FA3AD3"/>
    <w:rsid w:val="00FA43BA"/>
    <w:rsid w:val="00FA4628"/>
    <w:rsid w:val="00FA4C9F"/>
    <w:rsid w:val="00FA4CF7"/>
    <w:rsid w:val="00FA51B0"/>
    <w:rsid w:val="00FA5804"/>
    <w:rsid w:val="00FA6D05"/>
    <w:rsid w:val="00FA6FE8"/>
    <w:rsid w:val="00FA72D6"/>
    <w:rsid w:val="00FA7AE2"/>
    <w:rsid w:val="00FA7BED"/>
    <w:rsid w:val="00FB06C5"/>
    <w:rsid w:val="00FB0CEC"/>
    <w:rsid w:val="00FB1992"/>
    <w:rsid w:val="00FB1E01"/>
    <w:rsid w:val="00FB1F30"/>
    <w:rsid w:val="00FB20A1"/>
    <w:rsid w:val="00FB2284"/>
    <w:rsid w:val="00FB2345"/>
    <w:rsid w:val="00FB268A"/>
    <w:rsid w:val="00FB2A43"/>
    <w:rsid w:val="00FB2C55"/>
    <w:rsid w:val="00FB3158"/>
    <w:rsid w:val="00FB3355"/>
    <w:rsid w:val="00FB33A5"/>
    <w:rsid w:val="00FB3632"/>
    <w:rsid w:val="00FB388C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6E2A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521D"/>
    <w:rsid w:val="00FE5AD2"/>
    <w:rsid w:val="00FE5D74"/>
    <w:rsid w:val="00FE5E74"/>
    <w:rsid w:val="00FE6BF0"/>
    <w:rsid w:val="00FE6EDD"/>
    <w:rsid w:val="00FE70F5"/>
    <w:rsid w:val="00FE7878"/>
    <w:rsid w:val="00FF09C8"/>
    <w:rsid w:val="00FF09E2"/>
    <w:rsid w:val="00FF0F8F"/>
    <w:rsid w:val="00FF19D7"/>
    <w:rsid w:val="00FF29EE"/>
    <w:rsid w:val="00FF2C23"/>
    <w:rsid w:val="00FF32D6"/>
    <w:rsid w:val="00FF4342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index heading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3"/>
    <w:next w:val="a3"/>
    <w:link w:val="13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3"/>
    <w:next w:val="a3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3"/>
    <w:next w:val="a3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3"/>
    <w:next w:val="a3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3"/>
    <w:next w:val="a3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3"/>
    <w:next w:val="a3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3"/>
    <w:next w:val="a3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iPriority w:val="99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8804A3"/>
    <w:rPr>
      <w:rFonts w:ascii="Tahoma" w:hAnsi="Tahoma" w:cs="Tahoma"/>
      <w:sz w:val="16"/>
      <w:szCs w:val="16"/>
    </w:rPr>
  </w:style>
  <w:style w:type="table" w:styleId="a9">
    <w:name w:val="Table Grid"/>
    <w:basedOn w:val="a5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3"/>
    <w:link w:val="ab"/>
    <w:uiPriority w:val="99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a"/>
    <w:uiPriority w:val="9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3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3"/>
    <w:link w:val="ad"/>
    <w:unhideWhenUsed/>
    <w:qFormat/>
    <w:rsid w:val="003707FF"/>
    <w:pPr>
      <w:spacing w:after="120"/>
    </w:pPr>
  </w:style>
  <w:style w:type="character" w:customStyle="1" w:styleId="ad">
    <w:name w:val="Основной текст Знак"/>
    <w:basedOn w:val="a4"/>
    <w:link w:val="ac"/>
    <w:rsid w:val="003707FF"/>
  </w:style>
  <w:style w:type="table" w:customStyle="1" w:styleId="25">
    <w:name w:val="Сетка таблицы2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4"/>
    <w:link w:val="12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4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4"/>
    <w:link w:val="3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e">
    <w:name w:val="No Spacing"/>
    <w:link w:val="af"/>
    <w:uiPriority w:val="1"/>
    <w:qFormat/>
    <w:rsid w:val="001D1638"/>
    <w:rPr>
      <w:sz w:val="22"/>
      <w:szCs w:val="22"/>
      <w:lang w:eastAsia="en-US"/>
    </w:rPr>
  </w:style>
  <w:style w:type="paragraph" w:styleId="af0">
    <w:name w:val="header"/>
    <w:aliases w:val="ВерхКолонтитул"/>
    <w:basedOn w:val="a3"/>
    <w:link w:val="af1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aliases w:val="ВерхКолонтитул Знак"/>
    <w:basedOn w:val="a4"/>
    <w:link w:val="af0"/>
    <w:uiPriority w:val="99"/>
    <w:rsid w:val="00093719"/>
    <w:rPr>
      <w:sz w:val="22"/>
      <w:szCs w:val="22"/>
      <w:lang w:eastAsia="en-US"/>
    </w:rPr>
  </w:style>
  <w:style w:type="paragraph" w:styleId="af2">
    <w:name w:val="footer"/>
    <w:basedOn w:val="a3"/>
    <w:link w:val="af3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4"/>
    <w:link w:val="af2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3"/>
    <w:link w:val="27"/>
    <w:uiPriority w:val="99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4"/>
    <w:link w:val="26"/>
    <w:uiPriority w:val="99"/>
    <w:rsid w:val="00E138F8"/>
    <w:rPr>
      <w:sz w:val="22"/>
      <w:szCs w:val="22"/>
      <w:lang w:eastAsia="en-US"/>
    </w:rPr>
  </w:style>
  <w:style w:type="paragraph" w:styleId="af4">
    <w:name w:val="Normal (Web)"/>
    <w:basedOn w:val="a3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3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4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3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5">
    <w:name w:val="Схема документа Знак"/>
    <w:basedOn w:val="a4"/>
    <w:link w:val="af6"/>
    <w:locked/>
    <w:rsid w:val="00C53A7C"/>
    <w:rPr>
      <w:rFonts w:ascii="Tahoma" w:hAnsi="Tahoma" w:cs="Tahoma"/>
      <w:sz w:val="16"/>
      <w:szCs w:val="16"/>
    </w:rPr>
  </w:style>
  <w:style w:type="paragraph" w:styleId="af6">
    <w:name w:val="Document Map"/>
    <w:basedOn w:val="a3"/>
    <w:link w:val="af5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4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7">
    <w:name w:val="Hyperlink"/>
    <w:basedOn w:val="a4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4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uiPriority w:val="99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8">
    <w:name w:val="Title"/>
    <w:basedOn w:val="a3"/>
    <w:link w:val="af9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9">
    <w:name w:val="Название Знак"/>
    <w:basedOn w:val="a4"/>
    <w:link w:val="af8"/>
    <w:rsid w:val="00C53A7C"/>
    <w:rPr>
      <w:rFonts w:ascii="Times New Roman" w:eastAsia="Times New Roman" w:hAnsi="Times New Roman"/>
      <w:b/>
      <w:sz w:val="28"/>
    </w:rPr>
  </w:style>
  <w:style w:type="character" w:styleId="afa">
    <w:name w:val="page number"/>
    <w:basedOn w:val="a4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3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b">
    <w:name w:val="Body Text Indent"/>
    <w:aliases w:val="Основной текст 1,Îñíîâíîé òåêñò 1"/>
    <w:basedOn w:val="a3"/>
    <w:link w:val="afc"/>
    <w:unhideWhenUsed/>
    <w:rsid w:val="00BC1105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,Îñíîâíîé òåêñò 1 Знак"/>
    <w:basedOn w:val="a4"/>
    <w:link w:val="afb"/>
    <w:rsid w:val="00BC1105"/>
    <w:rPr>
      <w:sz w:val="22"/>
      <w:szCs w:val="22"/>
      <w:lang w:eastAsia="en-US"/>
    </w:rPr>
  </w:style>
  <w:style w:type="paragraph" w:customStyle="1" w:styleId="afd">
    <w:name w:val="после :"/>
    <w:basedOn w:val="a3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3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4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4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4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4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4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3"/>
    <w:next w:val="a3"/>
    <w:autoRedefine/>
    <w:semiHidden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3"/>
    <w:next w:val="29"/>
    <w:autoRedefine/>
    <w:semiHidden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3"/>
    <w:next w:val="a3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3"/>
    <w:next w:val="a3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3"/>
    <w:next w:val="a3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3"/>
    <w:next w:val="a3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3"/>
    <w:next w:val="a3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3"/>
    <w:next w:val="a3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3"/>
    <w:next w:val="a3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e">
    <w:name w:val="annotation text"/>
    <w:basedOn w:val="a3"/>
    <w:link w:val="aff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4"/>
    <w:link w:val="afe"/>
    <w:uiPriority w:val="99"/>
    <w:rsid w:val="0014577E"/>
    <w:rPr>
      <w:rFonts w:ascii="Times New Roman" w:eastAsia="Times New Roman" w:hAnsi="Times New Roman"/>
    </w:rPr>
  </w:style>
  <w:style w:type="paragraph" w:customStyle="1" w:styleId="aff0">
    <w:name w:val="Тело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Plain Text"/>
    <w:basedOn w:val="a3"/>
    <w:link w:val="aff2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4"/>
    <w:link w:val="aff1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3"/>
    <w:next w:val="a3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3">
    <w:name w:val="Мой стиль"/>
    <w:basedOn w:val="a3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3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3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3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3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4">
    <w:name w:val="Обычный хитрый"/>
    <w:basedOn w:val="a3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5">
    <w:name w:val="caption"/>
    <w:basedOn w:val="a3"/>
    <w:next w:val="a3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3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3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3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3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3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3"/>
    <w:next w:val="a3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3"/>
    <w:next w:val="a3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3"/>
    <w:next w:val="a3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3"/>
    <w:next w:val="a3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3"/>
    <w:next w:val="a3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3"/>
    <w:next w:val="a3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3"/>
    <w:next w:val="a3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3"/>
    <w:next w:val="a3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3"/>
    <w:next w:val="a3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3"/>
    <w:next w:val="a3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3"/>
    <w:next w:val="a3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3"/>
    <w:next w:val="a3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3"/>
    <w:next w:val="a3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3"/>
    <w:next w:val="a3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3"/>
    <w:next w:val="a3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3"/>
    <w:next w:val="a3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3"/>
    <w:next w:val="a3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3"/>
    <w:next w:val="a3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6">
    <w:name w:val="index heading"/>
    <w:basedOn w:val="a3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7">
    <w:name w:val="FollowedHyperlink"/>
    <w:basedOn w:val="a4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8">
    <w:name w:val="Таблица"/>
    <w:basedOn w:val="aff9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9">
    <w:name w:val="Message Header"/>
    <w:basedOn w:val="a3"/>
    <w:link w:val="affa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a">
    <w:name w:val="Шапка Знак"/>
    <w:basedOn w:val="a4"/>
    <w:link w:val="aff9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3"/>
    <w:next w:val="a3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b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c">
    <w:name w:val="Основной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3"/>
    <w:link w:val="affd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3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3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8"/>
    <w:rsid w:val="0014577E"/>
    <w:pPr>
      <w:ind w:left="85"/>
    </w:pPr>
  </w:style>
  <w:style w:type="paragraph" w:customStyle="1" w:styleId="afff3">
    <w:name w:val="Единицы"/>
    <w:basedOn w:val="a3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8"/>
    <w:rsid w:val="0014577E"/>
    <w:pPr>
      <w:ind w:left="170"/>
    </w:pPr>
  </w:style>
  <w:style w:type="paragraph" w:customStyle="1" w:styleId="afff4">
    <w:name w:val="текст сноски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3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3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3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3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3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4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3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3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3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2">
    <w:name w:val="маркированный список"/>
    <w:basedOn w:val="ac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3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0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3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4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3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3"/>
    <w:link w:val="affff1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4"/>
    <w:link w:val="affff0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4"/>
    <w:rsid w:val="0014577E"/>
  </w:style>
  <w:style w:type="character" w:customStyle="1" w:styleId="affff2">
    <w:name w:val="знак сноски"/>
    <w:basedOn w:val="a4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1">
    <w:name w:val="маркированный"/>
    <w:basedOn w:val="a3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2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3"/>
    <w:next w:val="a3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3"/>
    <w:next w:val="a3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3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4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3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3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basedOn w:val="a3"/>
    <w:link w:val="affff9"/>
    <w:uiPriority w:val="34"/>
    <w:qFormat/>
    <w:rsid w:val="0014577E"/>
    <w:pPr>
      <w:ind w:left="720"/>
      <w:contextualSpacing/>
    </w:pPr>
  </w:style>
  <w:style w:type="paragraph" w:customStyle="1" w:styleId="38">
    <w:name w:val="Обычный3"/>
    <w:basedOn w:val="a3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3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4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3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4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3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3"/>
    <w:link w:val="affffd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4"/>
    <w:link w:val="affffc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4"/>
    <w:uiPriority w:val="99"/>
    <w:rsid w:val="0014577E"/>
    <w:rPr>
      <w:sz w:val="16"/>
      <w:szCs w:val="16"/>
    </w:rPr>
  </w:style>
  <w:style w:type="paragraph" w:styleId="afffff">
    <w:name w:val="annotation subject"/>
    <w:basedOn w:val="afe"/>
    <w:next w:val="afe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f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3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3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3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3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3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3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3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3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3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3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3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3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3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3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3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3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3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3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3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3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3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3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3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3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3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3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3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3"/>
    <w:uiPriority w:val="99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3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3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3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3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3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3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3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3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3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3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3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3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3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3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3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3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3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3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3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3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3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4"/>
    <w:rsid w:val="00A366AB"/>
  </w:style>
  <w:style w:type="paragraph" w:customStyle="1" w:styleId="1">
    <w:name w:val="марк список 1"/>
    <w:basedOn w:val="a3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3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3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3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3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3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6"/>
    <w:uiPriority w:val="99"/>
    <w:semiHidden/>
    <w:unhideWhenUsed/>
    <w:rsid w:val="00E60454"/>
  </w:style>
  <w:style w:type="paragraph" w:customStyle="1" w:styleId="font0">
    <w:name w:val="font0"/>
    <w:basedOn w:val="a3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3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afffffc">
    <w:name w:val="Заголовок"/>
    <w:basedOn w:val="a3"/>
    <w:next w:val="ac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Содержимое таблицы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e">
    <w:name w:val="Заголовок таблицы"/>
    <w:basedOn w:val="afffffd"/>
    <w:rsid w:val="00E17694"/>
    <w:pPr>
      <w:jc w:val="center"/>
    </w:pPr>
    <w:rPr>
      <w:b/>
      <w:bCs/>
    </w:rPr>
  </w:style>
  <w:style w:type="paragraph" w:customStyle="1" w:styleId="affffff">
    <w:name w:val="Содержимое врезки"/>
    <w:basedOn w:val="ac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0">
    <w:name w:val="a"/>
    <w:basedOn w:val="a3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3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3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4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3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4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1">
    <w:name w:val="Мой стиль Знак Знак"/>
    <w:basedOn w:val="a3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3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3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3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3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3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3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2">
    <w:name w:val="Emphasis"/>
    <w:basedOn w:val="a4"/>
    <w:qFormat/>
    <w:rsid w:val="007928DA"/>
    <w:rPr>
      <w:i/>
      <w:iCs w:val="0"/>
    </w:rPr>
  </w:style>
  <w:style w:type="character" w:customStyle="1" w:styleId="text">
    <w:name w:val="text"/>
    <w:basedOn w:val="a4"/>
    <w:rsid w:val="007928DA"/>
  </w:style>
  <w:style w:type="paragraph" w:customStyle="1" w:styleId="affffff3">
    <w:name w:val="Основной текст ГД Знак Знак Знак"/>
    <w:basedOn w:val="afb"/>
    <w:link w:val="affffff4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4">
    <w:name w:val="Основной текст ГД Знак Знак Знак Знак"/>
    <w:basedOn w:val="a4"/>
    <w:link w:val="affffff3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5">
    <w:name w:val="Основной текст ГД Знак Знак"/>
    <w:basedOn w:val="afb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3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6">
    <w:name w:val="line number"/>
    <w:basedOn w:val="a4"/>
    <w:rsid w:val="007928DA"/>
  </w:style>
  <w:style w:type="paragraph" w:customStyle="1" w:styleId="oaenoniinee">
    <w:name w:val="oaeno niinee"/>
    <w:basedOn w:val="a3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3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3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3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3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4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3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3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7">
    <w:name w:val="Body Text First Indent"/>
    <w:basedOn w:val="ac"/>
    <w:link w:val="affffff8"/>
    <w:uiPriority w:val="99"/>
    <w:unhideWhenUsed/>
    <w:rsid w:val="008B1760"/>
    <w:pPr>
      <w:spacing w:after="200"/>
      <w:ind w:firstLine="360"/>
    </w:pPr>
  </w:style>
  <w:style w:type="character" w:customStyle="1" w:styleId="affffff8">
    <w:name w:val="Красная строка Знак"/>
    <w:basedOn w:val="ad"/>
    <w:link w:val="affffff7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3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3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3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9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c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1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c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c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3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3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3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3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3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3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a">
    <w:name w:val="?????? ?????????"/>
    <w:rsid w:val="008318F4"/>
  </w:style>
  <w:style w:type="character" w:customStyle="1" w:styleId="affffffb">
    <w:name w:val="??????? ??????"/>
    <w:rsid w:val="008318F4"/>
    <w:rPr>
      <w:rFonts w:ascii="OpenSymbol" w:hAnsi="OpenSymbol"/>
    </w:rPr>
  </w:style>
  <w:style w:type="character" w:customStyle="1" w:styleId="affffffc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d">
    <w:name w:val="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e">
    <w:name w:val="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0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3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3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3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3"/>
    <w:uiPriority w:val="99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">
    <w:name w:val="Без интервала Знак"/>
    <w:basedOn w:val="a4"/>
    <w:link w:val="ae"/>
    <w:uiPriority w:val="99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3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1">
    <w:name w:val="Знак Знак Знак Знак"/>
    <w:basedOn w:val="a3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4"/>
    <w:link w:val="1e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2">
    <w:name w:val="Основной текст + 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3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3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3">
    <w:name w:val="Подпись к таблице_"/>
    <w:basedOn w:val="a4"/>
    <w:link w:val="afffffff4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4">
    <w:name w:val="Подпись к таблице"/>
    <w:basedOn w:val="a3"/>
    <w:link w:val="afffffff3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6"/>
    <w:uiPriority w:val="99"/>
    <w:semiHidden/>
    <w:rsid w:val="005D6B7A"/>
  </w:style>
  <w:style w:type="table" w:customStyle="1" w:styleId="3f2">
    <w:name w:val="Сетка таблицы3"/>
    <w:basedOn w:val="a5"/>
    <w:next w:val="a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3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5"/>
    <w:next w:val="a9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5"/>
    <w:next w:val="a9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5"/>
    <w:next w:val="a9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5"/>
    <w:next w:val="a9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5"/>
    <w:next w:val="a9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5"/>
    <w:next w:val="a9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6"/>
    <w:semiHidden/>
    <w:rsid w:val="000A179D"/>
  </w:style>
  <w:style w:type="paragraph" w:customStyle="1" w:styleId="title">
    <w:name w:val="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3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3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5"/>
    <w:next w:val="a9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5"/>
    <w:next w:val="a9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6"/>
    <w:semiHidden/>
    <w:rsid w:val="00224D33"/>
  </w:style>
  <w:style w:type="table" w:customStyle="1" w:styleId="122">
    <w:name w:val="Сетка таблицы12"/>
    <w:basedOn w:val="a5"/>
    <w:next w:val="a9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5"/>
    <w:next w:val="a9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5"/>
    <w:next w:val="a9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6"/>
    <w:semiHidden/>
    <w:rsid w:val="00494147"/>
  </w:style>
  <w:style w:type="character" w:customStyle="1" w:styleId="ei">
    <w:name w:val="ei"/>
    <w:basedOn w:val="a4"/>
    <w:rsid w:val="00494147"/>
  </w:style>
  <w:style w:type="character" w:customStyle="1" w:styleId="apple-converted-space">
    <w:name w:val="apple-converted-space"/>
    <w:basedOn w:val="a4"/>
    <w:rsid w:val="00494147"/>
  </w:style>
  <w:style w:type="paragraph" w:customStyle="1" w:styleId="2fc">
    <w:name w:val="Основной текст2"/>
    <w:basedOn w:val="a3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4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3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4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3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6"/>
    <w:semiHidden/>
    <w:rsid w:val="003F1D4C"/>
  </w:style>
  <w:style w:type="table" w:customStyle="1" w:styleId="151">
    <w:name w:val="Сетка таблицы15"/>
    <w:basedOn w:val="a5"/>
    <w:next w:val="a9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6"/>
    <w:uiPriority w:val="99"/>
    <w:semiHidden/>
    <w:rsid w:val="005D3260"/>
  </w:style>
  <w:style w:type="table" w:customStyle="1" w:styleId="161">
    <w:name w:val="Сетка таблицы16"/>
    <w:basedOn w:val="a5"/>
    <w:next w:val="a9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3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3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6"/>
    <w:uiPriority w:val="99"/>
    <w:semiHidden/>
    <w:rsid w:val="00E64781"/>
  </w:style>
  <w:style w:type="table" w:customStyle="1" w:styleId="171">
    <w:name w:val="Сетка таблицы17"/>
    <w:basedOn w:val="a5"/>
    <w:next w:val="a9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6"/>
    <w:uiPriority w:val="99"/>
    <w:semiHidden/>
    <w:unhideWhenUsed/>
    <w:rsid w:val="00F37122"/>
  </w:style>
  <w:style w:type="character" w:customStyle="1" w:styleId="blk">
    <w:name w:val="blk"/>
    <w:basedOn w:val="a4"/>
    <w:rsid w:val="00F37122"/>
  </w:style>
  <w:style w:type="character" w:styleId="afffffff5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9">
    <w:name w:val="Абзац списка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6"/>
    <w:uiPriority w:val="99"/>
    <w:semiHidden/>
    <w:unhideWhenUsed/>
    <w:rsid w:val="00D5084B"/>
  </w:style>
  <w:style w:type="character" w:customStyle="1" w:styleId="5Exact">
    <w:name w:val="Основной текст (5) Exact"/>
    <w:basedOn w:val="a4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4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6"/>
    <w:semiHidden/>
    <w:rsid w:val="000420BD"/>
  </w:style>
  <w:style w:type="table" w:customStyle="1" w:styleId="181">
    <w:name w:val="Сетка таблицы18"/>
    <w:basedOn w:val="a5"/>
    <w:next w:val="a9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5"/>
    <w:next w:val="a9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5"/>
    <w:next w:val="a9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6"/>
    <w:semiHidden/>
    <w:rsid w:val="00655C2D"/>
  </w:style>
  <w:style w:type="paragraph" w:customStyle="1" w:styleId="142">
    <w:name w:val="Знак14"/>
    <w:basedOn w:val="a3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3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6"/>
    <w:semiHidden/>
    <w:rsid w:val="00197A94"/>
  </w:style>
  <w:style w:type="paragraph" w:customStyle="1" w:styleId="1ff6">
    <w:name w:val="Текст1"/>
    <w:basedOn w:val="a3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5"/>
    <w:next w:val="a9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6"/>
    <w:uiPriority w:val="99"/>
    <w:semiHidden/>
    <w:rsid w:val="005523E0"/>
  </w:style>
  <w:style w:type="table" w:customStyle="1" w:styleId="222">
    <w:name w:val="Сетка таблицы22"/>
    <w:basedOn w:val="a5"/>
    <w:next w:val="a9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6"/>
    <w:semiHidden/>
    <w:rsid w:val="00DF452D"/>
  </w:style>
  <w:style w:type="table" w:customStyle="1" w:styleId="232">
    <w:name w:val="Сетка таблицы23"/>
    <w:basedOn w:val="a5"/>
    <w:next w:val="a9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6"/>
    <w:uiPriority w:val="99"/>
    <w:semiHidden/>
    <w:unhideWhenUsed/>
    <w:rsid w:val="0002530E"/>
  </w:style>
  <w:style w:type="paragraph" w:customStyle="1" w:styleId="3f4">
    <w:name w:val="Знак Знак3 Знак Знак"/>
    <w:basedOn w:val="a3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5"/>
    <w:next w:val="a9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d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6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3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5"/>
    <w:next w:val="a9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6"/>
    <w:semiHidden/>
    <w:rsid w:val="002F2614"/>
  </w:style>
  <w:style w:type="table" w:customStyle="1" w:styleId="260">
    <w:name w:val="Сетка таблицы26"/>
    <w:basedOn w:val="a5"/>
    <w:next w:val="a9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3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5"/>
    <w:next w:val="a9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5"/>
    <w:next w:val="a9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6"/>
    <w:semiHidden/>
    <w:rsid w:val="00332273"/>
  </w:style>
  <w:style w:type="paragraph" w:customStyle="1" w:styleId="88">
    <w:name w:val="Абзац списка8"/>
    <w:basedOn w:val="a3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5"/>
    <w:next w:val="a9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3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5"/>
    <w:next w:val="a9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6"/>
    <w:semiHidden/>
    <w:rsid w:val="00D91A27"/>
  </w:style>
  <w:style w:type="table" w:customStyle="1" w:styleId="312">
    <w:name w:val="Сетка таблицы31"/>
    <w:basedOn w:val="a5"/>
    <w:next w:val="a9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6">
    <w:name w:val="Стиль По центру"/>
    <w:basedOn w:val="a3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6"/>
    <w:uiPriority w:val="99"/>
    <w:semiHidden/>
    <w:unhideWhenUsed/>
    <w:rsid w:val="00E65D42"/>
  </w:style>
  <w:style w:type="table" w:customStyle="1" w:styleId="321">
    <w:name w:val="Сетка таблицы32"/>
    <w:basedOn w:val="a5"/>
    <w:next w:val="a9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next w:val="a9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6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3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5"/>
    <w:next w:val="a9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5"/>
    <w:next w:val="a9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3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3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5"/>
    <w:next w:val="a9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5"/>
    <w:next w:val="a9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6"/>
    <w:uiPriority w:val="99"/>
    <w:semiHidden/>
    <w:unhideWhenUsed/>
    <w:rsid w:val="00B17E95"/>
  </w:style>
  <w:style w:type="numbering" w:customStyle="1" w:styleId="252">
    <w:name w:val="Нет списка25"/>
    <w:next w:val="a6"/>
    <w:semiHidden/>
    <w:rsid w:val="008A4698"/>
  </w:style>
  <w:style w:type="table" w:customStyle="1" w:styleId="380">
    <w:name w:val="Сетка таблицы38"/>
    <w:basedOn w:val="a5"/>
    <w:next w:val="a9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3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3"/>
    <w:rsid w:val="008A4698"/>
    <w:pPr>
      <w:ind w:left="720"/>
    </w:pPr>
    <w:rPr>
      <w:rFonts w:eastAsia="Times New Roman"/>
    </w:rPr>
  </w:style>
  <w:style w:type="paragraph" w:customStyle="1" w:styleId="afffffff7">
    <w:name w:val="Программы"/>
    <w:basedOn w:val="a3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5"/>
    <w:next w:val="a9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6"/>
    <w:uiPriority w:val="99"/>
    <w:semiHidden/>
    <w:unhideWhenUsed/>
    <w:rsid w:val="00C93AF7"/>
  </w:style>
  <w:style w:type="numbering" w:customStyle="1" w:styleId="271">
    <w:name w:val="Нет списка27"/>
    <w:next w:val="a6"/>
    <w:uiPriority w:val="99"/>
    <w:semiHidden/>
    <w:unhideWhenUsed/>
    <w:rsid w:val="00B22556"/>
  </w:style>
  <w:style w:type="numbering" w:customStyle="1" w:styleId="281">
    <w:name w:val="Нет списка28"/>
    <w:next w:val="a6"/>
    <w:uiPriority w:val="99"/>
    <w:semiHidden/>
    <w:unhideWhenUsed/>
    <w:rsid w:val="001C4E64"/>
  </w:style>
  <w:style w:type="paragraph" w:customStyle="1" w:styleId="Style3">
    <w:name w:val="Style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0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7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4"/>
    <w:uiPriority w:val="99"/>
    <w:rsid w:val="001C4E6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8" w:lineRule="exact"/>
      <w:ind w:hanging="3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4" w:lineRule="exact"/>
      <w:ind w:firstLine="3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3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basedOn w:val="a4"/>
    <w:uiPriority w:val="99"/>
    <w:rsid w:val="001C4E64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22">
    <w:name w:val="Font Style22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4"/>
    <w:uiPriority w:val="99"/>
    <w:rsid w:val="001C4E64"/>
    <w:rPr>
      <w:rFonts w:ascii="Arial Black" w:hAnsi="Arial Black" w:cs="Arial Black"/>
      <w:sz w:val="14"/>
      <w:szCs w:val="14"/>
    </w:rPr>
  </w:style>
  <w:style w:type="character" w:customStyle="1" w:styleId="FontStyle24">
    <w:name w:val="Font Style24"/>
    <w:basedOn w:val="a4"/>
    <w:uiPriority w:val="99"/>
    <w:rsid w:val="001C4E64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25">
    <w:name w:val="Font Style25"/>
    <w:basedOn w:val="a4"/>
    <w:uiPriority w:val="99"/>
    <w:rsid w:val="001C4E64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26">
    <w:name w:val="Font Style26"/>
    <w:basedOn w:val="a4"/>
    <w:uiPriority w:val="99"/>
    <w:rsid w:val="001C4E6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4"/>
    <w:uiPriority w:val="99"/>
    <w:rsid w:val="001C4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basedOn w:val="a4"/>
    <w:uiPriority w:val="99"/>
    <w:rsid w:val="001C4E64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table" w:customStyle="1" w:styleId="400">
    <w:name w:val="Сетка таблицы40"/>
    <w:basedOn w:val="a5"/>
    <w:next w:val="a9"/>
    <w:rsid w:val="008A07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5pt">
    <w:name w:val="Основной текст + 6;5 pt"/>
    <w:basedOn w:val="affd"/>
    <w:rsid w:val="006659C2"/>
    <w:rPr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customStyle="1" w:styleId="a0">
    <w:name w:val="Пункт_пост"/>
    <w:basedOn w:val="a3"/>
    <w:rsid w:val="008471FD"/>
    <w:pPr>
      <w:numPr>
        <w:numId w:val="10"/>
      </w:numPr>
      <w:spacing w:before="120"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table" w:customStyle="1" w:styleId="410">
    <w:name w:val="Сетка таблицы41"/>
    <w:basedOn w:val="a5"/>
    <w:next w:val="a9"/>
    <w:uiPriority w:val="59"/>
    <w:rsid w:val="00440C2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3"/>
    <w:rsid w:val="00532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">
    <w:name w:val="pr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rsid w:val="004930E5"/>
  </w:style>
  <w:style w:type="numbering" w:customStyle="1" w:styleId="291">
    <w:name w:val="Нет списка29"/>
    <w:next w:val="a6"/>
    <w:uiPriority w:val="99"/>
    <w:semiHidden/>
    <w:unhideWhenUsed/>
    <w:rsid w:val="004930E5"/>
  </w:style>
  <w:style w:type="table" w:customStyle="1" w:styleId="420">
    <w:name w:val="Сетка таблицы42"/>
    <w:basedOn w:val="a5"/>
    <w:next w:val="a9"/>
    <w:uiPriority w:val="59"/>
    <w:rsid w:val="004930E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sgxpn">
    <w:name w:val="rmcsgxpn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7">
    <w:name w:val="Основной текст 2 Знак1"/>
    <w:basedOn w:val="a4"/>
    <w:locked/>
    <w:rsid w:val="004930E5"/>
    <w:rPr>
      <w:sz w:val="24"/>
      <w:szCs w:val="24"/>
    </w:rPr>
  </w:style>
  <w:style w:type="character" w:customStyle="1" w:styleId="313">
    <w:name w:val="Основной текст с отступом 3 Знак1"/>
    <w:basedOn w:val="a4"/>
    <w:locked/>
    <w:rsid w:val="004930E5"/>
    <w:rPr>
      <w:sz w:val="28"/>
      <w:szCs w:val="24"/>
    </w:rPr>
  </w:style>
  <w:style w:type="numbering" w:customStyle="1" w:styleId="301">
    <w:name w:val="Нет списка30"/>
    <w:next w:val="a6"/>
    <w:uiPriority w:val="99"/>
    <w:semiHidden/>
    <w:unhideWhenUsed/>
    <w:rsid w:val="005320C6"/>
  </w:style>
  <w:style w:type="table" w:customStyle="1" w:styleId="430">
    <w:name w:val="Сетка таблицы43"/>
    <w:basedOn w:val="a5"/>
    <w:next w:val="a9"/>
    <w:rsid w:val="00532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">
    <w:name w:val="Нет списка31"/>
    <w:next w:val="a6"/>
    <w:uiPriority w:val="99"/>
    <w:semiHidden/>
    <w:unhideWhenUsed/>
    <w:rsid w:val="00625CF4"/>
  </w:style>
  <w:style w:type="numbering" w:customStyle="1" w:styleId="322">
    <w:name w:val="Нет списка32"/>
    <w:next w:val="a6"/>
    <w:uiPriority w:val="99"/>
    <w:semiHidden/>
    <w:unhideWhenUsed/>
    <w:rsid w:val="00AD20AB"/>
  </w:style>
  <w:style w:type="numbering" w:customStyle="1" w:styleId="331">
    <w:name w:val="Нет списка33"/>
    <w:next w:val="a6"/>
    <w:uiPriority w:val="99"/>
    <w:semiHidden/>
    <w:unhideWhenUsed/>
    <w:rsid w:val="00263CAC"/>
  </w:style>
  <w:style w:type="table" w:customStyle="1" w:styleId="440">
    <w:name w:val="Сетка таблицы44"/>
    <w:basedOn w:val="a5"/>
    <w:next w:val="a9"/>
    <w:uiPriority w:val="59"/>
    <w:rsid w:val="00580E3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6"/>
    <w:semiHidden/>
    <w:rsid w:val="00334178"/>
  </w:style>
  <w:style w:type="numbering" w:customStyle="1" w:styleId="351">
    <w:name w:val="Нет списка35"/>
    <w:next w:val="a6"/>
    <w:semiHidden/>
    <w:rsid w:val="006B407B"/>
  </w:style>
  <w:style w:type="paragraph" w:customStyle="1" w:styleId="afffffff8">
    <w:name w:val="Знак Знак Знак"/>
    <w:basedOn w:val="a3"/>
    <w:rsid w:val="006B407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customStyle="1" w:styleId="450">
    <w:name w:val="Сетка таблицы45"/>
    <w:basedOn w:val="a5"/>
    <w:next w:val="a9"/>
    <w:uiPriority w:val="99"/>
    <w:rsid w:val="005910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Основной текст + 14 pt"/>
    <w:basedOn w:val="affd"/>
    <w:rsid w:val="00E5358B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Cs w:val="28"/>
      <w:u w:val="none"/>
      <w:lang w:val="ru-RU"/>
    </w:rPr>
  </w:style>
  <w:style w:type="table" w:customStyle="1" w:styleId="460">
    <w:name w:val="Сетка таблицы46"/>
    <w:basedOn w:val="a5"/>
    <w:next w:val="a9"/>
    <w:uiPriority w:val="59"/>
    <w:rsid w:val="00212B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5"/>
    <w:next w:val="a9"/>
    <w:uiPriority w:val="59"/>
    <w:rsid w:val="0030076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5"/>
    <w:next w:val="a9"/>
    <w:locked/>
    <w:rsid w:val="003C19A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5"/>
    <w:next w:val="a9"/>
    <w:uiPriority w:val="59"/>
    <w:rsid w:val="002C35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5"/>
    <w:next w:val="a9"/>
    <w:uiPriority w:val="59"/>
    <w:rsid w:val="00536D3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5"/>
    <w:next w:val="a9"/>
    <w:uiPriority w:val="59"/>
    <w:rsid w:val="00480F4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5"/>
    <w:next w:val="a9"/>
    <w:rsid w:val="008A02C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5"/>
    <w:next w:val="a9"/>
    <w:uiPriority w:val="59"/>
    <w:rsid w:val="00CA2900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54"/>
    <w:basedOn w:val="a5"/>
    <w:next w:val="a9"/>
    <w:uiPriority w:val="59"/>
    <w:rsid w:val="00724909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pt">
    <w:name w:val="Основной текст + 7 pt"/>
    <w:rsid w:val="00E94D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boguchansky-raion.ru" TargetMode="External"/><Relationship Id="rId10" Type="http://schemas.microsoft.com/office/2007/relationships/hdphoto" Target="NUL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7513B-EE9C-4571-98BD-8E8092898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3703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5</cp:revision>
  <cp:lastPrinted>2021-06-28T03:23:00Z</cp:lastPrinted>
  <dcterms:created xsi:type="dcterms:W3CDTF">2021-06-25T08:34:00Z</dcterms:created>
  <dcterms:modified xsi:type="dcterms:W3CDTF">2021-06-28T03:26:00Z</dcterms:modified>
</cp:coreProperties>
</file>