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D72" w:rsidRPr="0069123B" w:rsidRDefault="00552D0E" w:rsidP="00B6571A">
      <w:pPr>
        <w:spacing w:after="0" w:line="240" w:lineRule="auto"/>
        <w:rPr>
          <w:rFonts w:ascii="Times New Roman" w:eastAsia="Times New Roman" w:hAnsi="Times New Roman"/>
          <w:b/>
          <w:lang w:eastAsia="ru-RU"/>
        </w:rPr>
      </w:pPr>
      <w:r w:rsidRPr="0069123B">
        <w:rPr>
          <w:rFonts w:ascii="Times New Roman" w:hAnsi="Times New Roman"/>
        </w:rPr>
        <w:t xml:space="preserve">Распространяется бесплатно </w:t>
      </w:r>
    </w:p>
    <w:p w:rsidR="00015D72" w:rsidRPr="0069123B" w:rsidRDefault="00015D72" w:rsidP="00BA5842">
      <w:pPr>
        <w:spacing w:after="0" w:line="240" w:lineRule="auto"/>
        <w:jc w:val="center"/>
        <w:rPr>
          <w:rFonts w:ascii="Times New Roman" w:eastAsia="Times New Roman" w:hAnsi="Times New Roman"/>
          <w:b/>
          <w:lang w:eastAsia="ru-RU"/>
        </w:rPr>
      </w:pPr>
    </w:p>
    <w:p w:rsidR="001D1638" w:rsidRPr="0069123B" w:rsidRDefault="00D508DB" w:rsidP="001D1638">
      <w:pPr>
        <w:pStyle w:val="ae"/>
        <w:spacing w:line="360" w:lineRule="auto"/>
        <w:jc w:val="center"/>
        <w:rPr>
          <w:rFonts w:ascii="Times New Roman" w:eastAsia="MS Mincho" w:hAnsi="Times New Roman"/>
          <w:b/>
          <w:sz w:val="64"/>
          <w:szCs w:val="64"/>
          <w:lang w:eastAsia="ru-RU"/>
        </w:rPr>
      </w:pPr>
      <w:r w:rsidRPr="0069123B">
        <w:rPr>
          <w:rFonts w:ascii="Times New Roman" w:eastAsia="Times New Roman" w:hAnsi="Times New Roman"/>
          <w:b/>
          <w:noProof/>
          <w:lang w:eastAsia="ru-RU"/>
        </w:rPr>
        <w:drawing>
          <wp:anchor distT="0" distB="0" distL="114300" distR="114300" simplePos="0" relativeHeight="251655680" behindDoc="1" locked="0" layoutInCell="1" allowOverlap="1">
            <wp:simplePos x="0" y="0"/>
            <wp:positionH relativeFrom="column">
              <wp:posOffset>-584835</wp:posOffset>
            </wp:positionH>
            <wp:positionV relativeFrom="paragraph">
              <wp:posOffset>130175</wp:posOffset>
            </wp:positionV>
            <wp:extent cx="4657725" cy="3409950"/>
            <wp:effectExtent l="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8" cstate="print">
                      <a:extLst>
                        <a:ext uri="{BEBA8EAE-BF5A-486C-A8C5-ECC9F3942E4B}">
                          <a14:imgProps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aturation sat="0"/>
                              </a14:imgEffect>
                            </a14:imgLayer>
                          </a14:imgProps>
                        </a:ex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7725" cy="3409950"/>
                    </a:xfrm>
                    <a:prstGeom prst="rect">
                      <a:avLst/>
                    </a:prstGeom>
                  </pic:spPr>
                </pic:pic>
              </a:graphicData>
            </a:graphic>
          </wp:anchor>
        </w:drawing>
      </w:r>
    </w:p>
    <w:p w:rsidR="001D1638" w:rsidRPr="0069123B" w:rsidRDefault="001D1638" w:rsidP="001D1638">
      <w:pPr>
        <w:pStyle w:val="ae"/>
        <w:spacing w:line="360" w:lineRule="auto"/>
        <w:jc w:val="center"/>
        <w:rPr>
          <w:rFonts w:ascii="Times New Roman" w:eastAsia="MS Mincho" w:hAnsi="Times New Roman"/>
          <w:b/>
          <w:sz w:val="64"/>
          <w:szCs w:val="64"/>
          <w:lang w:eastAsia="ru-RU"/>
        </w:rPr>
      </w:pPr>
    </w:p>
    <w:p w:rsidR="001D1638" w:rsidRPr="0069123B" w:rsidRDefault="001D1638" w:rsidP="001D1638">
      <w:pPr>
        <w:pStyle w:val="ae"/>
        <w:spacing w:line="360" w:lineRule="auto"/>
        <w:jc w:val="center"/>
        <w:rPr>
          <w:rFonts w:ascii="Times New Roman" w:eastAsia="MS Mincho" w:hAnsi="Times New Roman"/>
          <w:b/>
          <w:sz w:val="64"/>
          <w:szCs w:val="64"/>
          <w:lang w:eastAsia="ru-RU"/>
        </w:rPr>
      </w:pPr>
    </w:p>
    <w:p w:rsidR="00B5476F" w:rsidRPr="0069123B" w:rsidRDefault="00B5476F" w:rsidP="001D1638">
      <w:pPr>
        <w:pStyle w:val="ae"/>
        <w:spacing w:line="360" w:lineRule="auto"/>
        <w:jc w:val="center"/>
        <w:rPr>
          <w:rFonts w:ascii="Times New Roman" w:eastAsia="MS Mincho" w:hAnsi="Times New Roman"/>
          <w:b/>
          <w:sz w:val="72"/>
          <w:szCs w:val="72"/>
          <w:lang w:eastAsia="ru-RU"/>
        </w:rPr>
      </w:pPr>
    </w:p>
    <w:p w:rsidR="00486B5A" w:rsidRPr="0069123B" w:rsidRDefault="00486B5A" w:rsidP="001D1638">
      <w:pPr>
        <w:pStyle w:val="ae"/>
        <w:spacing w:line="360" w:lineRule="auto"/>
        <w:jc w:val="center"/>
        <w:rPr>
          <w:rFonts w:ascii="Times New Roman" w:eastAsia="MS Mincho" w:hAnsi="Times New Roman"/>
          <w:b/>
          <w:sz w:val="72"/>
          <w:szCs w:val="72"/>
          <w:lang w:eastAsia="ru-RU"/>
        </w:rPr>
      </w:pPr>
    </w:p>
    <w:p w:rsidR="00015D72" w:rsidRPr="00D508DB" w:rsidRDefault="00410C94" w:rsidP="001D1638">
      <w:pPr>
        <w:pStyle w:val="ae"/>
        <w:spacing w:line="360" w:lineRule="auto"/>
        <w:jc w:val="center"/>
        <w:rPr>
          <w:rFonts w:ascii="Times New Roman" w:eastAsia="SimSun-ExtB" w:hAnsi="Times New Roman"/>
          <w:b/>
          <w:sz w:val="52"/>
          <w:szCs w:val="52"/>
          <w:lang w:eastAsia="ru-RU"/>
        </w:rPr>
      </w:pPr>
      <w:r w:rsidRPr="00D508DB">
        <w:rPr>
          <w:rFonts w:ascii="Times New Roman" w:eastAsia="MS Mincho" w:hAnsi="Times New Roman"/>
          <w:b/>
          <w:sz w:val="52"/>
          <w:szCs w:val="52"/>
          <w:lang w:eastAsia="ru-RU"/>
        </w:rPr>
        <w:t>ОФИЦИАЛЬНЫЙ</w:t>
      </w:r>
      <w:r w:rsidR="00040987">
        <w:rPr>
          <w:rFonts w:ascii="Times New Roman" w:eastAsia="MS Mincho" w:hAnsi="Times New Roman"/>
          <w:b/>
          <w:sz w:val="52"/>
          <w:szCs w:val="52"/>
          <w:lang w:eastAsia="ru-RU"/>
        </w:rPr>
        <w:t xml:space="preserve"> </w:t>
      </w:r>
      <w:r w:rsidRPr="00D508DB">
        <w:rPr>
          <w:rFonts w:ascii="Times New Roman" w:eastAsia="MS Mincho" w:hAnsi="Times New Roman"/>
          <w:b/>
          <w:sz w:val="52"/>
          <w:szCs w:val="52"/>
          <w:lang w:eastAsia="ru-RU"/>
        </w:rPr>
        <w:t>ВЕСТНИК</w:t>
      </w:r>
    </w:p>
    <w:p w:rsidR="00410C94" w:rsidRPr="00D508DB" w:rsidRDefault="00410C94" w:rsidP="001D1638">
      <w:pPr>
        <w:pStyle w:val="ae"/>
        <w:spacing w:line="360" w:lineRule="auto"/>
        <w:jc w:val="center"/>
        <w:rPr>
          <w:rFonts w:ascii="Times New Roman" w:eastAsia="SimSun-ExtB" w:hAnsi="Times New Roman"/>
          <w:b/>
          <w:sz w:val="52"/>
          <w:szCs w:val="52"/>
          <w:lang w:eastAsia="ru-RU"/>
        </w:rPr>
      </w:pPr>
      <w:r w:rsidRPr="00D508DB">
        <w:rPr>
          <w:rFonts w:ascii="Times New Roman" w:eastAsia="MS Mincho" w:hAnsi="Times New Roman"/>
          <w:b/>
          <w:sz w:val="52"/>
          <w:szCs w:val="52"/>
          <w:lang w:eastAsia="ru-RU"/>
        </w:rPr>
        <w:t>БОГУЧАНСКОГО</w:t>
      </w:r>
      <w:r w:rsidR="00040987">
        <w:rPr>
          <w:rFonts w:ascii="Times New Roman" w:eastAsia="MS Mincho" w:hAnsi="Times New Roman"/>
          <w:b/>
          <w:sz w:val="52"/>
          <w:szCs w:val="52"/>
          <w:lang w:eastAsia="ru-RU"/>
        </w:rPr>
        <w:t xml:space="preserve"> </w:t>
      </w:r>
      <w:r w:rsidRPr="00D508DB">
        <w:rPr>
          <w:rFonts w:ascii="Times New Roman" w:eastAsia="MS Mincho" w:hAnsi="Times New Roman"/>
          <w:b/>
          <w:sz w:val="52"/>
          <w:szCs w:val="52"/>
          <w:lang w:eastAsia="ru-RU"/>
        </w:rPr>
        <w:t>РАЙОНА</w:t>
      </w:r>
    </w:p>
    <w:p w:rsidR="00015D72" w:rsidRPr="0069123B" w:rsidRDefault="00015D72" w:rsidP="00BA5842">
      <w:pPr>
        <w:spacing w:after="0" w:line="240" w:lineRule="auto"/>
        <w:jc w:val="center"/>
        <w:rPr>
          <w:rFonts w:ascii="Times New Roman" w:eastAsia="Times New Roman" w:hAnsi="Times New Roman"/>
          <w:b/>
          <w:lang w:eastAsia="ru-RU"/>
        </w:rPr>
      </w:pPr>
    </w:p>
    <w:p w:rsidR="009E0ABD" w:rsidRPr="0069123B" w:rsidRDefault="009E0ABD" w:rsidP="0069123B">
      <w:pPr>
        <w:spacing w:after="0" w:line="240" w:lineRule="auto"/>
        <w:rPr>
          <w:rFonts w:ascii="Times New Roman" w:eastAsia="Times New Roman" w:hAnsi="Times New Roman"/>
          <w:b/>
          <w:sz w:val="72"/>
          <w:szCs w:val="72"/>
          <w:lang w:eastAsia="ru-RU"/>
        </w:rPr>
      </w:pPr>
    </w:p>
    <w:p w:rsidR="00B6571A" w:rsidRPr="00AB7CA7" w:rsidRDefault="00636208" w:rsidP="00B6571A">
      <w:pPr>
        <w:spacing w:after="0" w:line="240" w:lineRule="auto"/>
        <w:jc w:val="center"/>
        <w:rPr>
          <w:rFonts w:ascii="Times New Roman" w:eastAsia="Times New Roman" w:hAnsi="Times New Roman"/>
          <w:b/>
          <w:sz w:val="48"/>
          <w:szCs w:val="48"/>
          <w:lang w:eastAsia="ru-RU"/>
        </w:rPr>
      </w:pPr>
      <w:r w:rsidRPr="006D1795">
        <w:rPr>
          <w:rFonts w:ascii="Times New Roman" w:eastAsia="Times New Roman" w:hAnsi="Times New Roman"/>
          <w:b/>
          <w:sz w:val="56"/>
          <w:szCs w:val="56"/>
          <w:lang w:eastAsia="ru-RU"/>
        </w:rPr>
        <w:t>№</w:t>
      </w:r>
      <w:r w:rsidR="00C07B26">
        <w:rPr>
          <w:rFonts w:ascii="Times New Roman" w:eastAsia="Times New Roman" w:hAnsi="Times New Roman"/>
          <w:b/>
          <w:sz w:val="56"/>
          <w:szCs w:val="56"/>
          <w:lang w:eastAsia="ru-RU"/>
        </w:rPr>
        <w:t xml:space="preserve"> 41</w:t>
      </w:r>
      <w:r w:rsidR="00651FF3">
        <w:rPr>
          <w:rFonts w:ascii="Times New Roman" w:eastAsia="Times New Roman" w:hAnsi="Times New Roman"/>
          <w:b/>
          <w:sz w:val="56"/>
          <w:szCs w:val="56"/>
          <w:lang w:eastAsia="ru-RU"/>
        </w:rPr>
        <w:t xml:space="preserve"> </w:t>
      </w:r>
    </w:p>
    <w:p w:rsidR="00D508DB" w:rsidRPr="000F0B0E" w:rsidRDefault="00D508DB" w:rsidP="00B6571A">
      <w:pPr>
        <w:spacing w:after="0" w:line="240" w:lineRule="auto"/>
        <w:jc w:val="center"/>
        <w:rPr>
          <w:rFonts w:ascii="Times New Roman" w:eastAsia="Times New Roman" w:hAnsi="Times New Roman"/>
          <w:b/>
          <w:sz w:val="44"/>
          <w:szCs w:val="44"/>
          <w:lang w:eastAsia="ru-RU"/>
        </w:rPr>
      </w:pPr>
    </w:p>
    <w:p w:rsidR="00671891" w:rsidRDefault="00671891" w:rsidP="00B6571A">
      <w:pPr>
        <w:spacing w:after="0" w:line="240" w:lineRule="auto"/>
        <w:jc w:val="center"/>
        <w:rPr>
          <w:rFonts w:ascii="Times New Roman" w:eastAsia="Times New Roman" w:hAnsi="Times New Roman"/>
          <w:b/>
          <w:sz w:val="48"/>
          <w:szCs w:val="48"/>
          <w:lang w:eastAsia="ru-RU"/>
        </w:rPr>
      </w:pPr>
    </w:p>
    <w:p w:rsidR="00D508DB" w:rsidRPr="003715E2" w:rsidRDefault="00D508DB" w:rsidP="00B6571A">
      <w:pPr>
        <w:spacing w:after="0" w:line="240" w:lineRule="auto"/>
        <w:jc w:val="center"/>
        <w:rPr>
          <w:rFonts w:ascii="Times New Roman" w:eastAsia="Times New Roman" w:hAnsi="Times New Roman"/>
          <w:b/>
          <w:sz w:val="44"/>
          <w:szCs w:val="48"/>
          <w:lang w:eastAsia="ru-RU"/>
        </w:rPr>
      </w:pPr>
    </w:p>
    <w:p w:rsidR="00EB1F91" w:rsidRDefault="00EB1F91" w:rsidP="000D40A8">
      <w:pPr>
        <w:spacing w:after="0" w:line="240" w:lineRule="auto"/>
        <w:jc w:val="center"/>
        <w:rPr>
          <w:rFonts w:ascii="Times New Roman" w:eastAsia="Times New Roman" w:hAnsi="Times New Roman"/>
          <w:b/>
          <w:sz w:val="48"/>
          <w:szCs w:val="48"/>
          <w:lang w:eastAsia="ru-RU"/>
        </w:rPr>
      </w:pPr>
    </w:p>
    <w:p w:rsidR="00BB4FBD" w:rsidRPr="005A4DEE" w:rsidRDefault="00BB4FBD" w:rsidP="000D40A8">
      <w:pPr>
        <w:spacing w:after="0" w:line="240" w:lineRule="auto"/>
        <w:jc w:val="center"/>
        <w:rPr>
          <w:rFonts w:ascii="Times New Roman" w:eastAsia="Times New Roman" w:hAnsi="Times New Roman"/>
          <w:sz w:val="24"/>
          <w:szCs w:val="24"/>
          <w:lang w:eastAsia="ru-RU"/>
        </w:rPr>
      </w:pPr>
    </w:p>
    <w:p w:rsidR="00D42D83" w:rsidRDefault="00D42D83" w:rsidP="005A4DEE">
      <w:pPr>
        <w:spacing w:after="0" w:line="240" w:lineRule="auto"/>
        <w:rPr>
          <w:rFonts w:ascii="Times New Roman" w:eastAsia="Times New Roman" w:hAnsi="Times New Roman"/>
          <w:sz w:val="24"/>
          <w:szCs w:val="24"/>
          <w:lang w:eastAsia="ru-RU"/>
        </w:rPr>
      </w:pPr>
    </w:p>
    <w:p w:rsidR="009D151A" w:rsidRPr="004066A9" w:rsidRDefault="009D151A" w:rsidP="00F0378D">
      <w:pPr>
        <w:spacing w:after="0" w:line="240" w:lineRule="auto"/>
        <w:rPr>
          <w:rFonts w:ascii="Times New Roman" w:eastAsia="Times New Roman" w:hAnsi="Times New Roman"/>
          <w:sz w:val="24"/>
          <w:szCs w:val="24"/>
          <w:lang w:eastAsia="ru-RU"/>
        </w:rPr>
      </w:pPr>
    </w:p>
    <w:p w:rsidR="009D151A" w:rsidRPr="004066A9" w:rsidRDefault="009D151A" w:rsidP="000D40A8">
      <w:pPr>
        <w:spacing w:after="0" w:line="240" w:lineRule="auto"/>
        <w:jc w:val="center"/>
        <w:rPr>
          <w:rFonts w:ascii="Times New Roman" w:eastAsia="Times New Roman" w:hAnsi="Times New Roman"/>
          <w:sz w:val="24"/>
          <w:szCs w:val="24"/>
          <w:lang w:eastAsia="ru-RU"/>
        </w:rPr>
      </w:pPr>
    </w:p>
    <w:p w:rsidR="009D151A" w:rsidRPr="004066A9" w:rsidRDefault="009D151A" w:rsidP="000D40A8">
      <w:pPr>
        <w:spacing w:after="0" w:line="240" w:lineRule="auto"/>
        <w:jc w:val="center"/>
        <w:rPr>
          <w:rFonts w:ascii="Times New Roman" w:eastAsia="Times New Roman" w:hAnsi="Times New Roman"/>
          <w:sz w:val="24"/>
          <w:szCs w:val="24"/>
          <w:lang w:eastAsia="ru-RU"/>
        </w:rPr>
      </w:pPr>
    </w:p>
    <w:p w:rsidR="00CC3BFC" w:rsidRDefault="00CC3BFC" w:rsidP="000D40A8">
      <w:pPr>
        <w:spacing w:after="0" w:line="240" w:lineRule="auto"/>
        <w:jc w:val="center"/>
        <w:rPr>
          <w:rFonts w:ascii="Times New Roman" w:eastAsia="Times New Roman" w:hAnsi="Times New Roman"/>
          <w:sz w:val="24"/>
          <w:szCs w:val="24"/>
          <w:lang w:eastAsia="ru-RU"/>
        </w:rPr>
      </w:pPr>
    </w:p>
    <w:p w:rsidR="003609D8" w:rsidRPr="00472667" w:rsidRDefault="00C07B26" w:rsidP="003609D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r w:rsidR="00ED5998">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сентября</w:t>
      </w:r>
      <w:r w:rsidR="00823CD2">
        <w:rPr>
          <w:rFonts w:ascii="Times New Roman" w:eastAsia="Times New Roman" w:hAnsi="Times New Roman"/>
          <w:sz w:val="24"/>
          <w:szCs w:val="24"/>
          <w:lang w:eastAsia="ru-RU"/>
        </w:rPr>
        <w:t xml:space="preserve"> </w:t>
      </w:r>
      <w:r w:rsidR="00D9081C">
        <w:rPr>
          <w:rFonts w:ascii="Times New Roman" w:eastAsia="Times New Roman" w:hAnsi="Times New Roman"/>
          <w:sz w:val="24"/>
          <w:szCs w:val="24"/>
          <w:lang w:eastAsia="ru-RU"/>
        </w:rPr>
        <w:t>2023</w:t>
      </w:r>
      <w:r w:rsidR="00651FF3">
        <w:rPr>
          <w:rFonts w:ascii="Times New Roman" w:eastAsia="Times New Roman" w:hAnsi="Times New Roman"/>
          <w:sz w:val="24"/>
          <w:szCs w:val="24"/>
          <w:lang w:eastAsia="ru-RU"/>
        </w:rPr>
        <w:t xml:space="preserve"> год</w:t>
      </w:r>
    </w:p>
    <w:p w:rsidR="00D42D83" w:rsidRPr="00580E35" w:rsidRDefault="00D42D83" w:rsidP="00002B66">
      <w:pPr>
        <w:spacing w:after="0" w:line="240" w:lineRule="auto"/>
        <w:jc w:val="center"/>
        <w:rPr>
          <w:rFonts w:ascii="Times New Roman" w:eastAsia="Times New Roman" w:hAnsi="Times New Roman"/>
          <w:sz w:val="20"/>
          <w:szCs w:val="20"/>
          <w:lang w:eastAsia="ru-RU"/>
        </w:rPr>
      </w:pPr>
    </w:p>
    <w:p w:rsidR="007E4982" w:rsidRDefault="00651FF3" w:rsidP="00002B66">
      <w:pPr>
        <w:spacing w:after="0" w:line="240" w:lineRule="auto"/>
        <w:jc w:val="center"/>
        <w:rPr>
          <w:rFonts w:ascii="Times New Roman" w:eastAsia="Times New Roman" w:hAnsi="Times New Roman"/>
          <w:sz w:val="20"/>
          <w:szCs w:val="20"/>
          <w:lang w:val="en-US" w:eastAsia="ru-RU"/>
        </w:rPr>
      </w:pPr>
      <w:r w:rsidRPr="007E4982">
        <w:rPr>
          <w:rFonts w:ascii="Times New Roman" w:eastAsia="Times New Roman" w:hAnsi="Times New Roman"/>
          <w:sz w:val="20"/>
          <w:szCs w:val="20"/>
          <w:lang w:eastAsia="ru-RU"/>
        </w:rPr>
        <w:t>Перечень</w:t>
      </w:r>
    </w:p>
    <w:p w:rsidR="008572A8" w:rsidRPr="008572A8" w:rsidRDefault="008572A8" w:rsidP="00002B66">
      <w:pPr>
        <w:spacing w:after="0" w:line="240" w:lineRule="auto"/>
        <w:jc w:val="center"/>
        <w:rPr>
          <w:rFonts w:ascii="Times New Roman" w:eastAsia="Times New Roman" w:hAnsi="Times New Roman"/>
          <w:sz w:val="20"/>
          <w:szCs w:val="20"/>
          <w:lang w:val="en-US" w:eastAsia="ru-RU"/>
        </w:rPr>
      </w:pPr>
    </w:p>
    <w:p w:rsidR="001E28C0" w:rsidRPr="001E28C0" w:rsidRDefault="00D319EB" w:rsidP="001E28C0">
      <w:pPr>
        <w:pStyle w:val="affff9"/>
        <w:widowControl w:val="0"/>
        <w:numPr>
          <w:ilvl w:val="0"/>
          <w:numId w:val="9"/>
        </w:numPr>
        <w:spacing w:after="0" w:line="240" w:lineRule="auto"/>
        <w:ind w:left="851" w:firstLine="850"/>
        <w:jc w:val="both"/>
        <w:rPr>
          <w:rFonts w:ascii="Times New Roman" w:hAnsi="Times New Roman"/>
          <w:sz w:val="20"/>
          <w:szCs w:val="20"/>
        </w:rPr>
      </w:pPr>
      <w:r w:rsidRPr="009060D9">
        <w:rPr>
          <w:rFonts w:ascii="Times New Roman" w:hAnsi="Times New Roman"/>
          <w:sz w:val="20"/>
          <w:szCs w:val="20"/>
        </w:rPr>
        <w:t xml:space="preserve">Постановление администрации Богучанского района № </w:t>
      </w:r>
      <w:r w:rsidR="00C07B26">
        <w:rPr>
          <w:rFonts w:ascii="Times New Roman" w:hAnsi="Times New Roman"/>
          <w:sz w:val="20"/>
          <w:szCs w:val="20"/>
        </w:rPr>
        <w:t>824</w:t>
      </w:r>
      <w:r>
        <w:rPr>
          <w:rFonts w:ascii="Times New Roman" w:hAnsi="Times New Roman"/>
          <w:sz w:val="20"/>
          <w:szCs w:val="20"/>
        </w:rPr>
        <w:t>-</w:t>
      </w:r>
      <w:r w:rsidRPr="009060D9">
        <w:rPr>
          <w:rFonts w:ascii="Times New Roman" w:hAnsi="Times New Roman"/>
          <w:sz w:val="20"/>
          <w:szCs w:val="20"/>
        </w:rPr>
        <w:t xml:space="preserve">П от </w:t>
      </w:r>
      <w:r w:rsidR="001E28C0">
        <w:rPr>
          <w:rFonts w:ascii="Times New Roman" w:hAnsi="Times New Roman"/>
          <w:sz w:val="20"/>
          <w:szCs w:val="20"/>
        </w:rPr>
        <w:t>16</w:t>
      </w:r>
      <w:r w:rsidR="001E28C0">
        <w:rPr>
          <w:rFonts w:ascii="Times New Roman" w:hAnsi="Times New Roman"/>
          <w:bCs/>
          <w:sz w:val="20"/>
          <w:szCs w:val="20"/>
        </w:rPr>
        <w:t>.08</w:t>
      </w:r>
      <w:r w:rsidRPr="009060D9">
        <w:rPr>
          <w:rFonts w:ascii="Times New Roman" w:hAnsi="Times New Roman"/>
          <w:bCs/>
          <w:sz w:val="20"/>
          <w:szCs w:val="20"/>
        </w:rPr>
        <w:t>.2023</w:t>
      </w:r>
      <w:r w:rsidRPr="009060D9">
        <w:rPr>
          <w:rFonts w:ascii="Times New Roman" w:hAnsi="Times New Roman"/>
          <w:sz w:val="20"/>
          <w:szCs w:val="20"/>
        </w:rPr>
        <w:t xml:space="preserve"> г.                  «</w:t>
      </w:r>
      <w:r w:rsidR="001E28C0" w:rsidRPr="001E28C0">
        <w:rPr>
          <w:rFonts w:ascii="Times New Roman" w:hAnsi="Times New Roman"/>
          <w:sz w:val="20"/>
          <w:szCs w:val="20"/>
        </w:rPr>
        <w:t>О внесении изменений в муниципальную программу Богучанского района «Управление муниципальными финансами», утвержденную постановлением администрации  Богучанского района  от 01.11.2013 № 1394-п «Об утверждении муниципальной программы Богучанского района «Управление муниципальными  финансами»</w:t>
      </w:r>
      <w:r w:rsidR="001E28C0">
        <w:rPr>
          <w:rFonts w:ascii="Times New Roman" w:hAnsi="Times New Roman"/>
          <w:sz w:val="20"/>
          <w:szCs w:val="20"/>
        </w:rPr>
        <w:t>»</w:t>
      </w:r>
      <w:r w:rsidR="001E28C0" w:rsidRPr="001E28C0">
        <w:rPr>
          <w:rFonts w:ascii="Times New Roman" w:hAnsi="Times New Roman"/>
          <w:sz w:val="20"/>
          <w:szCs w:val="20"/>
        </w:rPr>
        <w:t xml:space="preserve"> </w:t>
      </w:r>
    </w:p>
    <w:p w:rsidR="00086E53" w:rsidRPr="00086E53" w:rsidRDefault="00086E53" w:rsidP="00086E53">
      <w:pPr>
        <w:pStyle w:val="affff9"/>
        <w:widowControl w:val="0"/>
        <w:numPr>
          <w:ilvl w:val="0"/>
          <w:numId w:val="9"/>
        </w:numPr>
        <w:spacing w:after="0" w:line="240" w:lineRule="auto"/>
        <w:ind w:left="851" w:firstLine="850"/>
        <w:jc w:val="both"/>
        <w:rPr>
          <w:rFonts w:ascii="Times New Roman" w:hAnsi="Times New Roman"/>
          <w:sz w:val="20"/>
          <w:szCs w:val="20"/>
        </w:rPr>
      </w:pPr>
      <w:r w:rsidRPr="009060D9">
        <w:rPr>
          <w:rFonts w:ascii="Times New Roman" w:hAnsi="Times New Roman"/>
          <w:sz w:val="20"/>
          <w:szCs w:val="20"/>
        </w:rPr>
        <w:t xml:space="preserve">Постановление администрации Богучанского района № </w:t>
      </w:r>
      <w:r>
        <w:rPr>
          <w:rFonts w:ascii="Times New Roman" w:hAnsi="Times New Roman"/>
          <w:sz w:val="20"/>
          <w:szCs w:val="20"/>
        </w:rPr>
        <w:t>828-</w:t>
      </w:r>
      <w:r w:rsidRPr="009060D9">
        <w:rPr>
          <w:rFonts w:ascii="Times New Roman" w:hAnsi="Times New Roman"/>
          <w:sz w:val="20"/>
          <w:szCs w:val="20"/>
        </w:rPr>
        <w:t xml:space="preserve">П от </w:t>
      </w:r>
      <w:r>
        <w:rPr>
          <w:rFonts w:ascii="Times New Roman" w:hAnsi="Times New Roman"/>
          <w:sz w:val="20"/>
          <w:szCs w:val="20"/>
        </w:rPr>
        <w:t>17</w:t>
      </w:r>
      <w:r>
        <w:rPr>
          <w:rFonts w:ascii="Times New Roman" w:hAnsi="Times New Roman"/>
          <w:bCs/>
          <w:sz w:val="20"/>
          <w:szCs w:val="20"/>
        </w:rPr>
        <w:t>.08</w:t>
      </w:r>
      <w:r w:rsidRPr="009060D9">
        <w:rPr>
          <w:rFonts w:ascii="Times New Roman" w:hAnsi="Times New Roman"/>
          <w:bCs/>
          <w:sz w:val="20"/>
          <w:szCs w:val="20"/>
        </w:rPr>
        <w:t>.2023</w:t>
      </w:r>
      <w:r w:rsidRPr="009060D9">
        <w:rPr>
          <w:rFonts w:ascii="Times New Roman" w:hAnsi="Times New Roman"/>
          <w:sz w:val="20"/>
          <w:szCs w:val="20"/>
        </w:rPr>
        <w:t xml:space="preserve"> г.                  «</w:t>
      </w:r>
      <w:r w:rsidRPr="00086E53">
        <w:rPr>
          <w:rFonts w:ascii="Times New Roman" w:hAnsi="Times New Roman"/>
          <w:sz w:val="20"/>
          <w:szCs w:val="20"/>
        </w:rPr>
        <w:t>О внесении изменений в постановление администрации Богучанского района от 25.10.2013 № 1350-п «Об утверждении муниципальной программы «Развитие сельского хозяйства в Богучанском районе»</w:t>
      </w:r>
      <w:r>
        <w:rPr>
          <w:rFonts w:ascii="Times New Roman" w:hAnsi="Times New Roman"/>
          <w:sz w:val="20"/>
          <w:szCs w:val="20"/>
        </w:rPr>
        <w:t>»»</w:t>
      </w:r>
    </w:p>
    <w:p w:rsidR="008B1DA2" w:rsidRPr="008B1DA2" w:rsidRDefault="008B1DA2" w:rsidP="008B1DA2">
      <w:pPr>
        <w:pStyle w:val="affff9"/>
        <w:widowControl w:val="0"/>
        <w:numPr>
          <w:ilvl w:val="0"/>
          <w:numId w:val="9"/>
        </w:numPr>
        <w:spacing w:after="0" w:line="240" w:lineRule="auto"/>
        <w:ind w:left="851" w:firstLine="850"/>
        <w:jc w:val="both"/>
        <w:rPr>
          <w:rFonts w:ascii="Times New Roman" w:hAnsi="Times New Roman"/>
          <w:sz w:val="20"/>
          <w:szCs w:val="20"/>
        </w:rPr>
      </w:pPr>
      <w:r w:rsidRPr="009060D9">
        <w:rPr>
          <w:rFonts w:ascii="Times New Roman" w:hAnsi="Times New Roman"/>
          <w:sz w:val="20"/>
          <w:szCs w:val="20"/>
        </w:rPr>
        <w:t xml:space="preserve">Постановление администрации Богучанского района № </w:t>
      </w:r>
      <w:r>
        <w:rPr>
          <w:rFonts w:ascii="Times New Roman" w:hAnsi="Times New Roman"/>
          <w:sz w:val="20"/>
          <w:szCs w:val="20"/>
        </w:rPr>
        <w:t>829-</w:t>
      </w:r>
      <w:r w:rsidRPr="009060D9">
        <w:rPr>
          <w:rFonts w:ascii="Times New Roman" w:hAnsi="Times New Roman"/>
          <w:sz w:val="20"/>
          <w:szCs w:val="20"/>
        </w:rPr>
        <w:t xml:space="preserve">П от </w:t>
      </w:r>
      <w:r>
        <w:rPr>
          <w:rFonts w:ascii="Times New Roman" w:hAnsi="Times New Roman"/>
          <w:sz w:val="20"/>
          <w:szCs w:val="20"/>
        </w:rPr>
        <w:t>17</w:t>
      </w:r>
      <w:r>
        <w:rPr>
          <w:rFonts w:ascii="Times New Roman" w:hAnsi="Times New Roman"/>
          <w:bCs/>
          <w:sz w:val="20"/>
          <w:szCs w:val="20"/>
        </w:rPr>
        <w:t>.08</w:t>
      </w:r>
      <w:r w:rsidRPr="009060D9">
        <w:rPr>
          <w:rFonts w:ascii="Times New Roman" w:hAnsi="Times New Roman"/>
          <w:bCs/>
          <w:sz w:val="20"/>
          <w:szCs w:val="20"/>
        </w:rPr>
        <w:t>.2023</w:t>
      </w:r>
      <w:r w:rsidRPr="009060D9">
        <w:rPr>
          <w:rFonts w:ascii="Times New Roman" w:hAnsi="Times New Roman"/>
          <w:sz w:val="20"/>
          <w:szCs w:val="20"/>
        </w:rPr>
        <w:t xml:space="preserve"> г.                  «</w:t>
      </w:r>
      <w:r w:rsidRPr="008B1DA2">
        <w:rPr>
          <w:rFonts w:ascii="Times New Roman" w:hAnsi="Times New Roman"/>
          <w:sz w:val="20"/>
          <w:szCs w:val="20"/>
        </w:rPr>
        <w:t>О внесении изменений в постановление администрации Богучанского района №1146-п от 11.11.2020 «Об утверждении муниципальной программы Богучанского района «Охрана окружающей среды»</w:t>
      </w:r>
      <w:r>
        <w:rPr>
          <w:rFonts w:ascii="Times New Roman" w:hAnsi="Times New Roman"/>
          <w:sz w:val="20"/>
          <w:szCs w:val="20"/>
        </w:rPr>
        <w:t>»»</w:t>
      </w:r>
      <w:r w:rsidRPr="008B1DA2">
        <w:rPr>
          <w:rFonts w:ascii="Times New Roman" w:hAnsi="Times New Roman"/>
          <w:sz w:val="20"/>
          <w:szCs w:val="20"/>
        </w:rPr>
        <w:t xml:space="preserve"> </w:t>
      </w:r>
    </w:p>
    <w:p w:rsidR="00FB1C36" w:rsidRPr="00FB1C36" w:rsidRDefault="003D182E" w:rsidP="00FB1C36">
      <w:pPr>
        <w:pStyle w:val="affff9"/>
        <w:widowControl w:val="0"/>
        <w:numPr>
          <w:ilvl w:val="0"/>
          <w:numId w:val="9"/>
        </w:numPr>
        <w:spacing w:after="0" w:line="240" w:lineRule="auto"/>
        <w:ind w:left="851" w:firstLine="850"/>
        <w:jc w:val="both"/>
        <w:rPr>
          <w:rFonts w:ascii="Times New Roman" w:hAnsi="Times New Roman"/>
          <w:sz w:val="20"/>
          <w:szCs w:val="20"/>
        </w:rPr>
      </w:pPr>
      <w:r w:rsidRPr="009060D9">
        <w:rPr>
          <w:rFonts w:ascii="Times New Roman" w:hAnsi="Times New Roman"/>
          <w:sz w:val="20"/>
          <w:szCs w:val="20"/>
        </w:rPr>
        <w:t xml:space="preserve">Постановление администрации Богучанского района № </w:t>
      </w:r>
      <w:r>
        <w:rPr>
          <w:rFonts w:ascii="Times New Roman" w:hAnsi="Times New Roman"/>
          <w:sz w:val="20"/>
          <w:szCs w:val="20"/>
        </w:rPr>
        <w:t>8</w:t>
      </w:r>
      <w:r w:rsidRPr="003D182E">
        <w:rPr>
          <w:rFonts w:ascii="Times New Roman" w:hAnsi="Times New Roman"/>
          <w:sz w:val="20"/>
          <w:szCs w:val="20"/>
        </w:rPr>
        <w:t>30</w:t>
      </w:r>
      <w:r>
        <w:rPr>
          <w:rFonts w:ascii="Times New Roman" w:hAnsi="Times New Roman"/>
          <w:sz w:val="20"/>
          <w:szCs w:val="20"/>
        </w:rPr>
        <w:t>-</w:t>
      </w:r>
      <w:r w:rsidRPr="009060D9">
        <w:rPr>
          <w:rFonts w:ascii="Times New Roman" w:hAnsi="Times New Roman"/>
          <w:sz w:val="20"/>
          <w:szCs w:val="20"/>
        </w:rPr>
        <w:t xml:space="preserve">П от </w:t>
      </w:r>
      <w:r>
        <w:rPr>
          <w:rFonts w:ascii="Times New Roman" w:hAnsi="Times New Roman"/>
          <w:sz w:val="20"/>
          <w:szCs w:val="20"/>
        </w:rPr>
        <w:t>17</w:t>
      </w:r>
      <w:r>
        <w:rPr>
          <w:rFonts w:ascii="Times New Roman" w:hAnsi="Times New Roman"/>
          <w:bCs/>
          <w:sz w:val="20"/>
          <w:szCs w:val="20"/>
        </w:rPr>
        <w:t>.08</w:t>
      </w:r>
      <w:r w:rsidRPr="009060D9">
        <w:rPr>
          <w:rFonts w:ascii="Times New Roman" w:hAnsi="Times New Roman"/>
          <w:bCs/>
          <w:sz w:val="20"/>
          <w:szCs w:val="20"/>
        </w:rPr>
        <w:t>.2023</w:t>
      </w:r>
      <w:r w:rsidRPr="009060D9">
        <w:rPr>
          <w:rFonts w:ascii="Times New Roman" w:hAnsi="Times New Roman"/>
          <w:sz w:val="20"/>
          <w:szCs w:val="20"/>
        </w:rPr>
        <w:t xml:space="preserve"> г.                  «</w:t>
      </w:r>
      <w:r w:rsidR="00FB1C36" w:rsidRPr="00FB1C36">
        <w:rPr>
          <w:rFonts w:ascii="Times New Roman" w:hAnsi="Times New Roman"/>
          <w:sz w:val="20"/>
          <w:szCs w:val="20"/>
        </w:rPr>
        <w:t>О внесении изменений в постановление администрации Богучанского района от 25.10.2013 № 1351-п «Об утверждении муниципальной программы Богучанского района «Развитие транспортной системы Богучанского района»</w:t>
      </w:r>
      <w:r w:rsidR="00FB1C36">
        <w:rPr>
          <w:rFonts w:ascii="Times New Roman" w:hAnsi="Times New Roman"/>
          <w:sz w:val="20"/>
          <w:szCs w:val="20"/>
        </w:rPr>
        <w:t>»</w:t>
      </w:r>
    </w:p>
    <w:p w:rsidR="00A079BC" w:rsidRPr="00A079BC" w:rsidRDefault="00A079BC" w:rsidP="00A079BC">
      <w:pPr>
        <w:pStyle w:val="affff9"/>
        <w:widowControl w:val="0"/>
        <w:numPr>
          <w:ilvl w:val="0"/>
          <w:numId w:val="9"/>
        </w:numPr>
        <w:spacing w:after="0" w:line="240" w:lineRule="auto"/>
        <w:ind w:left="851" w:firstLine="850"/>
        <w:jc w:val="both"/>
        <w:rPr>
          <w:rFonts w:ascii="Times New Roman" w:hAnsi="Times New Roman"/>
          <w:sz w:val="20"/>
          <w:szCs w:val="20"/>
        </w:rPr>
      </w:pPr>
      <w:r w:rsidRPr="009060D9">
        <w:rPr>
          <w:rFonts w:ascii="Times New Roman" w:hAnsi="Times New Roman"/>
          <w:sz w:val="20"/>
          <w:szCs w:val="20"/>
        </w:rPr>
        <w:t xml:space="preserve">Постановление администрации Богучанского района № </w:t>
      </w:r>
      <w:r>
        <w:rPr>
          <w:rFonts w:ascii="Times New Roman" w:hAnsi="Times New Roman"/>
          <w:sz w:val="20"/>
          <w:szCs w:val="20"/>
        </w:rPr>
        <w:t>8</w:t>
      </w:r>
      <w:r w:rsidRPr="003D182E">
        <w:rPr>
          <w:rFonts w:ascii="Times New Roman" w:hAnsi="Times New Roman"/>
          <w:sz w:val="20"/>
          <w:szCs w:val="20"/>
        </w:rPr>
        <w:t>3</w:t>
      </w:r>
      <w:r>
        <w:rPr>
          <w:rFonts w:ascii="Times New Roman" w:hAnsi="Times New Roman"/>
          <w:sz w:val="20"/>
          <w:szCs w:val="20"/>
        </w:rPr>
        <w:t>4-</w:t>
      </w:r>
      <w:r w:rsidRPr="009060D9">
        <w:rPr>
          <w:rFonts w:ascii="Times New Roman" w:hAnsi="Times New Roman"/>
          <w:sz w:val="20"/>
          <w:szCs w:val="20"/>
        </w:rPr>
        <w:t xml:space="preserve">П от </w:t>
      </w:r>
      <w:r>
        <w:rPr>
          <w:rFonts w:ascii="Times New Roman" w:hAnsi="Times New Roman"/>
          <w:sz w:val="20"/>
          <w:szCs w:val="20"/>
        </w:rPr>
        <w:t>17</w:t>
      </w:r>
      <w:r>
        <w:rPr>
          <w:rFonts w:ascii="Times New Roman" w:hAnsi="Times New Roman"/>
          <w:bCs/>
          <w:sz w:val="20"/>
          <w:szCs w:val="20"/>
        </w:rPr>
        <w:t>.08</w:t>
      </w:r>
      <w:r w:rsidRPr="009060D9">
        <w:rPr>
          <w:rFonts w:ascii="Times New Roman" w:hAnsi="Times New Roman"/>
          <w:bCs/>
          <w:sz w:val="20"/>
          <w:szCs w:val="20"/>
        </w:rPr>
        <w:t>.2023</w:t>
      </w:r>
      <w:r w:rsidRPr="009060D9">
        <w:rPr>
          <w:rFonts w:ascii="Times New Roman" w:hAnsi="Times New Roman"/>
          <w:sz w:val="20"/>
          <w:szCs w:val="20"/>
        </w:rPr>
        <w:t xml:space="preserve"> г.                  «</w:t>
      </w:r>
      <w:r w:rsidRPr="00A079BC">
        <w:rPr>
          <w:rFonts w:ascii="Times New Roman" w:hAnsi="Times New Roman"/>
          <w:sz w:val="20"/>
          <w:szCs w:val="20"/>
        </w:rPr>
        <w:t>О внесении изменений в муниципальную программу Богучанского района «Обеспечение доступным и комфортным жильем граждан Богучанского района», утверждённую постановлением администрации Богучанского района от 01.11.2013 № 1396-п</w:t>
      </w:r>
      <w:r>
        <w:rPr>
          <w:rFonts w:ascii="Times New Roman" w:hAnsi="Times New Roman"/>
          <w:sz w:val="20"/>
          <w:szCs w:val="20"/>
        </w:rPr>
        <w:t>»»</w:t>
      </w:r>
    </w:p>
    <w:p w:rsidR="00EF5818" w:rsidRPr="00EF5818" w:rsidRDefault="00003FD2" w:rsidP="00EF5818">
      <w:pPr>
        <w:pStyle w:val="affff9"/>
        <w:widowControl w:val="0"/>
        <w:numPr>
          <w:ilvl w:val="0"/>
          <w:numId w:val="9"/>
        </w:numPr>
        <w:spacing w:after="0" w:line="240" w:lineRule="auto"/>
        <w:ind w:left="851" w:firstLine="850"/>
        <w:jc w:val="both"/>
        <w:rPr>
          <w:rFonts w:ascii="Times New Roman" w:hAnsi="Times New Roman"/>
          <w:sz w:val="20"/>
          <w:szCs w:val="20"/>
        </w:rPr>
      </w:pPr>
      <w:r w:rsidRPr="00EF5818">
        <w:rPr>
          <w:rFonts w:ascii="Times New Roman" w:hAnsi="Times New Roman"/>
          <w:sz w:val="20"/>
          <w:szCs w:val="20"/>
        </w:rPr>
        <w:t xml:space="preserve">Постановление администрации Богучанского района № 844-П от </w:t>
      </w:r>
      <w:r w:rsidR="00EF5818" w:rsidRPr="00EF5818">
        <w:rPr>
          <w:rFonts w:ascii="Times New Roman" w:hAnsi="Times New Roman"/>
          <w:sz w:val="20"/>
          <w:szCs w:val="20"/>
        </w:rPr>
        <w:t>21</w:t>
      </w:r>
      <w:r w:rsidRPr="00EF5818">
        <w:rPr>
          <w:rFonts w:ascii="Times New Roman" w:hAnsi="Times New Roman"/>
          <w:bCs/>
          <w:sz w:val="20"/>
          <w:szCs w:val="20"/>
        </w:rPr>
        <w:t>.08.2023</w:t>
      </w:r>
      <w:r w:rsidRPr="00EF5818">
        <w:rPr>
          <w:rFonts w:ascii="Times New Roman" w:hAnsi="Times New Roman"/>
          <w:sz w:val="20"/>
          <w:szCs w:val="20"/>
        </w:rPr>
        <w:t xml:space="preserve"> г.                  «</w:t>
      </w:r>
      <w:r w:rsidR="00EF5818" w:rsidRPr="00EF5818">
        <w:rPr>
          <w:rFonts w:ascii="Times New Roman" w:hAnsi="Times New Roman"/>
          <w:sz w:val="20"/>
          <w:szCs w:val="20"/>
        </w:rPr>
        <w:t>О внесении изменений в постановление администрации Богучанского района от  15.11.2019 № 427-п «Об утверждении Порядка проведения антикоррупционной экспертизы нормативных правовых актов и проектов нормативных правовых актов администрации Богучанского района»</w:t>
      </w:r>
      <w:r w:rsidR="00EF5818">
        <w:rPr>
          <w:rFonts w:ascii="Times New Roman" w:hAnsi="Times New Roman"/>
          <w:sz w:val="20"/>
          <w:szCs w:val="20"/>
        </w:rPr>
        <w:t>»</w:t>
      </w:r>
    </w:p>
    <w:p w:rsidR="00C5171E" w:rsidRPr="00C5171E" w:rsidRDefault="00C5171E" w:rsidP="00C5171E">
      <w:pPr>
        <w:pStyle w:val="affff9"/>
        <w:numPr>
          <w:ilvl w:val="0"/>
          <w:numId w:val="9"/>
        </w:numPr>
        <w:spacing w:after="0" w:line="240" w:lineRule="auto"/>
        <w:ind w:left="851" w:firstLine="850"/>
        <w:jc w:val="both"/>
        <w:rPr>
          <w:rFonts w:ascii="Times New Roman" w:hAnsi="Times New Roman"/>
          <w:sz w:val="20"/>
          <w:szCs w:val="20"/>
        </w:rPr>
      </w:pPr>
      <w:r w:rsidRPr="00EF5818">
        <w:rPr>
          <w:rFonts w:ascii="Times New Roman" w:hAnsi="Times New Roman"/>
          <w:sz w:val="20"/>
          <w:szCs w:val="20"/>
        </w:rPr>
        <w:t>Постановление администрации Богучанского района № 84</w:t>
      </w:r>
      <w:r>
        <w:rPr>
          <w:rFonts w:ascii="Times New Roman" w:hAnsi="Times New Roman"/>
          <w:sz w:val="20"/>
          <w:szCs w:val="20"/>
        </w:rPr>
        <w:t>7</w:t>
      </w:r>
      <w:r w:rsidRPr="00EF5818">
        <w:rPr>
          <w:rFonts w:ascii="Times New Roman" w:hAnsi="Times New Roman"/>
          <w:sz w:val="20"/>
          <w:szCs w:val="20"/>
        </w:rPr>
        <w:t>-П от 2</w:t>
      </w:r>
      <w:r>
        <w:rPr>
          <w:rFonts w:ascii="Times New Roman" w:hAnsi="Times New Roman"/>
          <w:sz w:val="20"/>
          <w:szCs w:val="20"/>
        </w:rPr>
        <w:t>3</w:t>
      </w:r>
      <w:r w:rsidRPr="00EF5818">
        <w:rPr>
          <w:rFonts w:ascii="Times New Roman" w:hAnsi="Times New Roman"/>
          <w:bCs/>
          <w:sz w:val="20"/>
          <w:szCs w:val="20"/>
        </w:rPr>
        <w:t>.08.2023</w:t>
      </w:r>
      <w:r w:rsidRPr="00EF5818">
        <w:rPr>
          <w:rFonts w:ascii="Times New Roman" w:hAnsi="Times New Roman"/>
          <w:sz w:val="20"/>
          <w:szCs w:val="20"/>
        </w:rPr>
        <w:t xml:space="preserve"> г.                  «</w:t>
      </w:r>
      <w:bookmarkStart w:id="0" w:name="_Hlk132184175"/>
      <w:r w:rsidRPr="00C5171E">
        <w:rPr>
          <w:rFonts w:ascii="Times New Roman" w:hAnsi="Times New Roman"/>
          <w:sz w:val="20"/>
          <w:szCs w:val="20"/>
        </w:rPr>
        <w:t>О создании согласительной комиссии по проекту внесения изменений в генеральный план Богучанского сельсовета Богучанского района</w:t>
      </w:r>
      <w:r>
        <w:rPr>
          <w:rFonts w:ascii="Times New Roman" w:hAnsi="Times New Roman"/>
          <w:sz w:val="20"/>
          <w:szCs w:val="20"/>
        </w:rPr>
        <w:t>»</w:t>
      </w:r>
    </w:p>
    <w:bookmarkEnd w:id="0"/>
    <w:p w:rsidR="009F4477" w:rsidRPr="009F4477" w:rsidRDefault="005F35BD" w:rsidP="009F4477">
      <w:pPr>
        <w:pStyle w:val="affff9"/>
        <w:widowControl w:val="0"/>
        <w:numPr>
          <w:ilvl w:val="0"/>
          <w:numId w:val="9"/>
        </w:numPr>
        <w:spacing w:after="0" w:line="240" w:lineRule="auto"/>
        <w:ind w:left="851" w:firstLine="850"/>
        <w:jc w:val="both"/>
        <w:rPr>
          <w:rFonts w:ascii="Times New Roman" w:hAnsi="Times New Roman"/>
          <w:bCs/>
          <w:sz w:val="20"/>
          <w:szCs w:val="20"/>
        </w:rPr>
      </w:pPr>
      <w:r w:rsidRPr="00EF5818">
        <w:rPr>
          <w:rFonts w:ascii="Times New Roman" w:hAnsi="Times New Roman"/>
          <w:sz w:val="20"/>
          <w:szCs w:val="20"/>
        </w:rPr>
        <w:t>Постановление администрации Богучанского района № 8</w:t>
      </w:r>
      <w:r>
        <w:rPr>
          <w:rFonts w:ascii="Times New Roman" w:hAnsi="Times New Roman"/>
          <w:sz w:val="20"/>
          <w:szCs w:val="20"/>
        </w:rPr>
        <w:t>54</w:t>
      </w:r>
      <w:r w:rsidRPr="00EF5818">
        <w:rPr>
          <w:rFonts w:ascii="Times New Roman" w:hAnsi="Times New Roman"/>
          <w:sz w:val="20"/>
          <w:szCs w:val="20"/>
        </w:rPr>
        <w:t>-П от 2</w:t>
      </w:r>
      <w:r w:rsidR="009F4477">
        <w:rPr>
          <w:rFonts w:ascii="Times New Roman" w:hAnsi="Times New Roman"/>
          <w:sz w:val="20"/>
          <w:szCs w:val="20"/>
        </w:rPr>
        <w:t>5</w:t>
      </w:r>
      <w:r w:rsidRPr="00EF5818">
        <w:rPr>
          <w:rFonts w:ascii="Times New Roman" w:hAnsi="Times New Roman"/>
          <w:bCs/>
          <w:sz w:val="20"/>
          <w:szCs w:val="20"/>
        </w:rPr>
        <w:t>.08.2023</w:t>
      </w:r>
      <w:r w:rsidRPr="00EF5818">
        <w:rPr>
          <w:rFonts w:ascii="Times New Roman" w:hAnsi="Times New Roman"/>
          <w:sz w:val="20"/>
          <w:szCs w:val="20"/>
        </w:rPr>
        <w:t xml:space="preserve"> г.                  «</w:t>
      </w:r>
      <w:r w:rsidR="009F4477" w:rsidRPr="009F4477">
        <w:rPr>
          <w:rFonts w:ascii="Times New Roman" w:hAnsi="Times New Roman"/>
          <w:bCs/>
          <w:sz w:val="20"/>
          <w:szCs w:val="20"/>
        </w:rPr>
        <w:t>Об одобрении  прогноза социально-экономического развития Богучанского района на 2024 год и плановый период 2025-2026</w:t>
      </w:r>
      <w:r w:rsidR="009F4477">
        <w:rPr>
          <w:rFonts w:ascii="Times New Roman" w:hAnsi="Times New Roman"/>
          <w:bCs/>
          <w:sz w:val="20"/>
          <w:szCs w:val="20"/>
        </w:rPr>
        <w:t xml:space="preserve"> годы»</w:t>
      </w:r>
    </w:p>
    <w:p w:rsidR="0081111A" w:rsidRPr="0081111A" w:rsidRDefault="0081111A" w:rsidP="0081111A">
      <w:pPr>
        <w:pStyle w:val="affff9"/>
        <w:widowControl w:val="0"/>
        <w:numPr>
          <w:ilvl w:val="0"/>
          <w:numId w:val="9"/>
        </w:numPr>
        <w:spacing w:after="0" w:line="240" w:lineRule="auto"/>
        <w:ind w:left="851" w:firstLine="850"/>
        <w:jc w:val="both"/>
        <w:rPr>
          <w:rFonts w:ascii="Times New Roman" w:hAnsi="Times New Roman"/>
          <w:sz w:val="20"/>
          <w:szCs w:val="20"/>
        </w:rPr>
      </w:pPr>
      <w:r w:rsidRPr="00EF5818">
        <w:rPr>
          <w:rFonts w:ascii="Times New Roman" w:hAnsi="Times New Roman"/>
          <w:sz w:val="20"/>
          <w:szCs w:val="20"/>
        </w:rPr>
        <w:t>Постановление администрации Богучанского района № 8</w:t>
      </w:r>
      <w:r>
        <w:rPr>
          <w:rFonts w:ascii="Times New Roman" w:hAnsi="Times New Roman"/>
          <w:sz w:val="20"/>
          <w:szCs w:val="20"/>
        </w:rPr>
        <w:t>5</w:t>
      </w:r>
      <w:r w:rsidRPr="0081111A">
        <w:rPr>
          <w:rFonts w:ascii="Times New Roman" w:hAnsi="Times New Roman"/>
          <w:sz w:val="20"/>
          <w:szCs w:val="20"/>
        </w:rPr>
        <w:t>5</w:t>
      </w:r>
      <w:r w:rsidRPr="00EF5818">
        <w:rPr>
          <w:rFonts w:ascii="Times New Roman" w:hAnsi="Times New Roman"/>
          <w:sz w:val="20"/>
          <w:szCs w:val="20"/>
        </w:rPr>
        <w:t>-П от 2</w:t>
      </w:r>
      <w:r>
        <w:rPr>
          <w:rFonts w:ascii="Times New Roman" w:hAnsi="Times New Roman"/>
          <w:sz w:val="20"/>
          <w:szCs w:val="20"/>
        </w:rPr>
        <w:t>5</w:t>
      </w:r>
      <w:r w:rsidRPr="00EF5818">
        <w:rPr>
          <w:rFonts w:ascii="Times New Roman" w:hAnsi="Times New Roman"/>
          <w:bCs/>
          <w:sz w:val="20"/>
          <w:szCs w:val="20"/>
        </w:rPr>
        <w:t>.08.2023</w:t>
      </w:r>
      <w:r w:rsidRPr="00EF5818">
        <w:rPr>
          <w:rFonts w:ascii="Times New Roman" w:hAnsi="Times New Roman"/>
          <w:sz w:val="20"/>
          <w:szCs w:val="20"/>
        </w:rPr>
        <w:t xml:space="preserve"> г.                  «</w:t>
      </w:r>
      <w:r w:rsidRPr="0081111A">
        <w:rPr>
          <w:rFonts w:ascii="Times New Roman" w:hAnsi="Times New Roman"/>
          <w:sz w:val="20"/>
          <w:szCs w:val="20"/>
        </w:rPr>
        <w:t>О внесении изменений в муниципальную программу «Развитие образования Богучанского района», утвержденную постановлением администрации Богучанског</w:t>
      </w:r>
      <w:r>
        <w:rPr>
          <w:rFonts w:ascii="Times New Roman" w:hAnsi="Times New Roman"/>
          <w:sz w:val="20"/>
          <w:szCs w:val="20"/>
        </w:rPr>
        <w:t>о района от 01.11.2013 № 1390-п»</w:t>
      </w:r>
    </w:p>
    <w:p w:rsidR="00740FD6" w:rsidRPr="00471D62" w:rsidRDefault="00471D62" w:rsidP="00471D62">
      <w:pPr>
        <w:pStyle w:val="affff9"/>
        <w:widowControl w:val="0"/>
        <w:numPr>
          <w:ilvl w:val="0"/>
          <w:numId w:val="9"/>
        </w:numPr>
        <w:spacing w:after="0" w:line="240" w:lineRule="auto"/>
        <w:ind w:left="851" w:firstLine="850"/>
        <w:jc w:val="both"/>
        <w:rPr>
          <w:rFonts w:ascii="Times New Roman" w:hAnsi="Times New Roman"/>
          <w:bCs/>
          <w:sz w:val="20"/>
          <w:szCs w:val="20"/>
        </w:rPr>
      </w:pPr>
      <w:r w:rsidRPr="00EF5818">
        <w:rPr>
          <w:rFonts w:ascii="Times New Roman" w:hAnsi="Times New Roman"/>
          <w:sz w:val="20"/>
          <w:szCs w:val="20"/>
        </w:rPr>
        <w:t>Постановление администрации Богучанского района № 8</w:t>
      </w:r>
      <w:r w:rsidRPr="00471D62">
        <w:rPr>
          <w:rFonts w:ascii="Times New Roman" w:hAnsi="Times New Roman"/>
          <w:sz w:val="20"/>
          <w:szCs w:val="20"/>
        </w:rPr>
        <w:t>62</w:t>
      </w:r>
      <w:r>
        <w:rPr>
          <w:rFonts w:ascii="Times New Roman" w:hAnsi="Times New Roman"/>
          <w:sz w:val="20"/>
          <w:szCs w:val="20"/>
        </w:rPr>
        <w:t xml:space="preserve">-П от </w:t>
      </w:r>
      <w:r w:rsidRPr="00471D62">
        <w:rPr>
          <w:rFonts w:ascii="Times New Roman" w:hAnsi="Times New Roman"/>
          <w:sz w:val="20"/>
          <w:szCs w:val="20"/>
        </w:rPr>
        <w:t>31</w:t>
      </w:r>
      <w:r w:rsidRPr="00EF5818">
        <w:rPr>
          <w:rFonts w:ascii="Times New Roman" w:hAnsi="Times New Roman"/>
          <w:bCs/>
          <w:sz w:val="20"/>
          <w:szCs w:val="20"/>
        </w:rPr>
        <w:t>.08.2023</w:t>
      </w:r>
      <w:r w:rsidRPr="00EF5818">
        <w:rPr>
          <w:rFonts w:ascii="Times New Roman" w:hAnsi="Times New Roman"/>
          <w:sz w:val="20"/>
          <w:szCs w:val="20"/>
        </w:rPr>
        <w:t xml:space="preserve"> г.                  «</w:t>
      </w:r>
      <w:r w:rsidRPr="00471D62">
        <w:rPr>
          <w:rFonts w:ascii="Times New Roman" w:hAnsi="Times New Roman"/>
          <w:bCs/>
          <w:sz w:val="20"/>
          <w:szCs w:val="20"/>
        </w:rPr>
        <w:t xml:space="preserve">  О внесении изменений в постановление администрации Богучанского района от 28.06.2022 № 570-п «Об утверждении Порядка подвоза питьевой воды населению, проживающих в жилых домах, не обеспеченных централизованным водоснабжением на территории Богучанского района»</w:t>
      </w:r>
      <w:r>
        <w:rPr>
          <w:rFonts w:ascii="Times New Roman" w:hAnsi="Times New Roman"/>
          <w:bCs/>
          <w:sz w:val="20"/>
          <w:szCs w:val="20"/>
        </w:rPr>
        <w:t>»</w:t>
      </w:r>
      <w:r w:rsidRPr="00471D62">
        <w:rPr>
          <w:rFonts w:ascii="Times New Roman" w:hAnsi="Times New Roman"/>
          <w:bCs/>
          <w:sz w:val="20"/>
          <w:szCs w:val="20"/>
        </w:rPr>
        <w:t xml:space="preserve"> </w:t>
      </w:r>
    </w:p>
    <w:p w:rsidR="00861228" w:rsidRPr="00FF4721" w:rsidRDefault="00861228" w:rsidP="00861228">
      <w:pPr>
        <w:pStyle w:val="affff9"/>
        <w:widowControl w:val="0"/>
        <w:numPr>
          <w:ilvl w:val="0"/>
          <w:numId w:val="9"/>
        </w:numPr>
        <w:spacing w:after="0" w:line="240" w:lineRule="auto"/>
        <w:ind w:left="851" w:firstLine="850"/>
        <w:jc w:val="both"/>
        <w:rPr>
          <w:rFonts w:ascii="Times New Roman" w:eastAsia="Times New Roman" w:hAnsi="Times New Roman"/>
          <w:sz w:val="14"/>
          <w:szCs w:val="18"/>
          <w:lang w:eastAsia="ru-RU"/>
        </w:rPr>
      </w:pPr>
      <w:r w:rsidRPr="00AC205C">
        <w:rPr>
          <w:rFonts w:ascii="Times New Roman" w:hAnsi="Times New Roman"/>
          <w:sz w:val="20"/>
          <w:szCs w:val="20"/>
        </w:rPr>
        <w:t xml:space="preserve">Извещение о предварительном согласовании предоставления </w:t>
      </w:r>
      <w:r>
        <w:rPr>
          <w:rFonts w:ascii="Times New Roman" w:hAnsi="Times New Roman"/>
          <w:sz w:val="20"/>
          <w:szCs w:val="20"/>
        </w:rPr>
        <w:t xml:space="preserve">в безвозмездное пользование </w:t>
      </w:r>
      <w:r w:rsidRPr="00AC205C">
        <w:rPr>
          <w:rFonts w:ascii="Times New Roman" w:hAnsi="Times New Roman"/>
          <w:sz w:val="20"/>
          <w:szCs w:val="20"/>
        </w:rPr>
        <w:t>земельного участка для ведения личного подсобного хозяйства</w:t>
      </w:r>
      <w:r>
        <w:rPr>
          <w:rFonts w:ascii="Times New Roman" w:hAnsi="Times New Roman"/>
          <w:sz w:val="20"/>
          <w:szCs w:val="20"/>
        </w:rPr>
        <w:t>.</w:t>
      </w:r>
    </w:p>
    <w:p w:rsidR="00D319EB" w:rsidRPr="00FF4721" w:rsidRDefault="00D319EB" w:rsidP="002F63A1">
      <w:pPr>
        <w:pStyle w:val="affff9"/>
        <w:widowControl w:val="0"/>
        <w:numPr>
          <w:ilvl w:val="0"/>
          <w:numId w:val="9"/>
        </w:numPr>
        <w:spacing w:after="0" w:line="240" w:lineRule="auto"/>
        <w:ind w:left="851" w:firstLine="850"/>
        <w:jc w:val="both"/>
        <w:rPr>
          <w:rFonts w:ascii="Times New Roman" w:eastAsia="Times New Roman" w:hAnsi="Times New Roman"/>
          <w:sz w:val="14"/>
          <w:szCs w:val="18"/>
          <w:lang w:eastAsia="ru-RU"/>
        </w:rPr>
      </w:pPr>
      <w:r w:rsidRPr="00AC205C">
        <w:rPr>
          <w:rFonts w:ascii="Times New Roman" w:hAnsi="Times New Roman"/>
          <w:sz w:val="20"/>
          <w:szCs w:val="20"/>
        </w:rPr>
        <w:t>Извещение о предварительном согласовании предоставления земельного участка для ведения личного подсобного хозяйства</w:t>
      </w:r>
      <w:r>
        <w:rPr>
          <w:rFonts w:ascii="Times New Roman" w:hAnsi="Times New Roman"/>
          <w:sz w:val="20"/>
          <w:szCs w:val="20"/>
        </w:rPr>
        <w:t>.</w:t>
      </w:r>
    </w:p>
    <w:p w:rsidR="00B53691" w:rsidRPr="00FF4721" w:rsidRDefault="00B53691" w:rsidP="00B53691">
      <w:pPr>
        <w:pStyle w:val="affff9"/>
        <w:widowControl w:val="0"/>
        <w:numPr>
          <w:ilvl w:val="0"/>
          <w:numId w:val="9"/>
        </w:numPr>
        <w:spacing w:after="0" w:line="240" w:lineRule="auto"/>
        <w:ind w:left="851" w:firstLine="850"/>
        <w:jc w:val="both"/>
        <w:rPr>
          <w:rFonts w:ascii="Times New Roman" w:eastAsia="Times New Roman" w:hAnsi="Times New Roman"/>
          <w:sz w:val="14"/>
          <w:szCs w:val="18"/>
          <w:lang w:eastAsia="ru-RU"/>
        </w:rPr>
      </w:pPr>
      <w:r w:rsidRPr="00AC205C">
        <w:rPr>
          <w:rFonts w:ascii="Times New Roman" w:hAnsi="Times New Roman"/>
          <w:sz w:val="20"/>
          <w:szCs w:val="20"/>
        </w:rPr>
        <w:t>Извещение о предварительном согласовании предоставления земельного участка для ведения личного подсобного хозяйства</w:t>
      </w:r>
      <w:r>
        <w:rPr>
          <w:rFonts w:ascii="Times New Roman" w:hAnsi="Times New Roman"/>
          <w:sz w:val="20"/>
          <w:szCs w:val="20"/>
        </w:rPr>
        <w:t>.</w:t>
      </w:r>
    </w:p>
    <w:p w:rsidR="00FF4721" w:rsidRPr="00FF4721" w:rsidRDefault="00FF4721" w:rsidP="00FF4721">
      <w:pPr>
        <w:widowControl w:val="0"/>
        <w:spacing w:after="0" w:line="240" w:lineRule="auto"/>
        <w:jc w:val="both"/>
        <w:rPr>
          <w:rFonts w:ascii="Times New Roman" w:eastAsia="Times New Roman" w:hAnsi="Times New Roman"/>
          <w:sz w:val="14"/>
          <w:szCs w:val="18"/>
          <w:lang w:eastAsia="ru-RU"/>
        </w:rPr>
      </w:pPr>
    </w:p>
    <w:p w:rsidR="00B95611" w:rsidRDefault="00B95611" w:rsidP="00C94954">
      <w:pPr>
        <w:spacing w:after="0" w:line="240" w:lineRule="auto"/>
        <w:ind w:firstLine="360"/>
        <w:jc w:val="both"/>
        <w:rPr>
          <w:rFonts w:ascii="Times New Roman" w:eastAsia="Times New Roman" w:hAnsi="Times New Roman"/>
          <w:sz w:val="14"/>
          <w:szCs w:val="18"/>
          <w:lang w:eastAsia="ru-RU"/>
        </w:rPr>
      </w:pPr>
    </w:p>
    <w:p w:rsidR="00B95611" w:rsidRDefault="00B95611" w:rsidP="00C94954">
      <w:pPr>
        <w:spacing w:after="0" w:line="240" w:lineRule="auto"/>
        <w:ind w:firstLine="360"/>
        <w:jc w:val="both"/>
        <w:rPr>
          <w:rFonts w:ascii="Times New Roman" w:eastAsia="Times New Roman" w:hAnsi="Times New Roman"/>
          <w:sz w:val="14"/>
          <w:szCs w:val="18"/>
          <w:lang w:eastAsia="ru-RU"/>
        </w:rPr>
      </w:pPr>
    </w:p>
    <w:p w:rsidR="00797F37" w:rsidRDefault="00797F37" w:rsidP="00C94954">
      <w:pPr>
        <w:spacing w:after="0" w:line="240" w:lineRule="auto"/>
        <w:ind w:firstLine="360"/>
        <w:jc w:val="both"/>
        <w:rPr>
          <w:rFonts w:ascii="Times New Roman" w:eastAsia="Times New Roman" w:hAnsi="Times New Roman"/>
          <w:sz w:val="14"/>
          <w:szCs w:val="18"/>
          <w:lang w:eastAsia="ru-RU"/>
        </w:rPr>
      </w:pPr>
    </w:p>
    <w:p w:rsidR="00797F37" w:rsidRDefault="00797F37" w:rsidP="00C94954">
      <w:pPr>
        <w:spacing w:after="0" w:line="240" w:lineRule="auto"/>
        <w:ind w:firstLine="360"/>
        <w:jc w:val="both"/>
        <w:rPr>
          <w:rFonts w:ascii="Times New Roman" w:eastAsia="Times New Roman" w:hAnsi="Times New Roman"/>
          <w:sz w:val="14"/>
          <w:szCs w:val="18"/>
          <w:lang w:eastAsia="ru-RU"/>
        </w:rPr>
      </w:pPr>
    </w:p>
    <w:p w:rsidR="00797F37" w:rsidRDefault="00797F37" w:rsidP="00C94954">
      <w:pPr>
        <w:spacing w:after="0" w:line="240" w:lineRule="auto"/>
        <w:ind w:firstLine="360"/>
        <w:jc w:val="both"/>
        <w:rPr>
          <w:rFonts w:ascii="Times New Roman" w:eastAsia="Times New Roman" w:hAnsi="Times New Roman"/>
          <w:sz w:val="14"/>
          <w:szCs w:val="18"/>
          <w:lang w:eastAsia="ru-RU"/>
        </w:rPr>
      </w:pPr>
    </w:p>
    <w:p w:rsidR="00797F37" w:rsidRDefault="00797F37" w:rsidP="00C94954">
      <w:pPr>
        <w:spacing w:after="0" w:line="240" w:lineRule="auto"/>
        <w:ind w:firstLine="360"/>
        <w:jc w:val="both"/>
        <w:rPr>
          <w:rFonts w:ascii="Times New Roman" w:eastAsia="Times New Roman" w:hAnsi="Times New Roman"/>
          <w:sz w:val="14"/>
          <w:szCs w:val="18"/>
          <w:lang w:eastAsia="ru-RU"/>
        </w:rPr>
      </w:pPr>
    </w:p>
    <w:p w:rsidR="00797F37" w:rsidRDefault="00797F37" w:rsidP="00C94954">
      <w:pPr>
        <w:spacing w:after="0" w:line="240" w:lineRule="auto"/>
        <w:ind w:firstLine="360"/>
        <w:jc w:val="both"/>
        <w:rPr>
          <w:rFonts w:ascii="Times New Roman" w:eastAsia="Times New Roman" w:hAnsi="Times New Roman"/>
          <w:sz w:val="14"/>
          <w:szCs w:val="18"/>
          <w:lang w:eastAsia="ru-RU"/>
        </w:rPr>
      </w:pPr>
    </w:p>
    <w:p w:rsidR="00797F37" w:rsidRDefault="00797F37" w:rsidP="00C94954">
      <w:pPr>
        <w:spacing w:after="0" w:line="240" w:lineRule="auto"/>
        <w:ind w:firstLine="360"/>
        <w:jc w:val="both"/>
        <w:rPr>
          <w:rFonts w:ascii="Times New Roman" w:eastAsia="Times New Roman" w:hAnsi="Times New Roman"/>
          <w:sz w:val="14"/>
          <w:szCs w:val="18"/>
          <w:lang w:eastAsia="ru-RU"/>
        </w:rPr>
      </w:pPr>
    </w:p>
    <w:p w:rsidR="00797F37" w:rsidRDefault="00797F37" w:rsidP="00C94954">
      <w:pPr>
        <w:spacing w:after="0" w:line="240" w:lineRule="auto"/>
        <w:ind w:firstLine="360"/>
        <w:jc w:val="both"/>
        <w:rPr>
          <w:rFonts w:ascii="Times New Roman" w:eastAsia="Times New Roman" w:hAnsi="Times New Roman"/>
          <w:sz w:val="14"/>
          <w:szCs w:val="18"/>
          <w:lang w:eastAsia="ru-RU"/>
        </w:rPr>
      </w:pPr>
    </w:p>
    <w:p w:rsidR="00797F37" w:rsidRDefault="00797F37" w:rsidP="00C94954">
      <w:pPr>
        <w:spacing w:after="0" w:line="240" w:lineRule="auto"/>
        <w:ind w:firstLine="360"/>
        <w:jc w:val="both"/>
        <w:rPr>
          <w:rFonts w:ascii="Times New Roman" w:eastAsia="Times New Roman" w:hAnsi="Times New Roman"/>
          <w:sz w:val="14"/>
          <w:szCs w:val="18"/>
          <w:lang w:eastAsia="ru-RU"/>
        </w:rPr>
      </w:pPr>
    </w:p>
    <w:p w:rsidR="001E28C0" w:rsidRDefault="001E28C0" w:rsidP="00D65370">
      <w:pPr>
        <w:spacing w:after="0" w:line="240" w:lineRule="auto"/>
        <w:jc w:val="both"/>
        <w:rPr>
          <w:rFonts w:ascii="Times New Roman" w:eastAsia="Times New Roman" w:hAnsi="Times New Roman"/>
          <w:sz w:val="14"/>
          <w:szCs w:val="18"/>
          <w:lang w:eastAsia="ru-RU"/>
        </w:rPr>
      </w:pPr>
    </w:p>
    <w:p w:rsidR="00467022" w:rsidRPr="00467022" w:rsidRDefault="00467022" w:rsidP="00467022">
      <w:pPr>
        <w:keepNext/>
        <w:spacing w:after="0" w:line="240" w:lineRule="auto"/>
        <w:jc w:val="center"/>
        <w:outlineLvl w:val="0"/>
        <w:rPr>
          <w:rFonts w:ascii="Arial" w:eastAsia="Times New Roman" w:hAnsi="Arial" w:cs="Arial"/>
          <w:b/>
          <w:bCs/>
          <w:kern w:val="32"/>
          <w:sz w:val="20"/>
          <w:szCs w:val="20"/>
          <w:lang w:eastAsia="ru-RU"/>
        </w:rPr>
      </w:pPr>
      <w:r w:rsidRPr="00467022">
        <w:rPr>
          <w:rFonts w:ascii="Arial" w:eastAsia="Times New Roman" w:hAnsi="Arial" w:cs="Arial"/>
          <w:b/>
          <w:bCs/>
          <w:noProof/>
          <w:kern w:val="32"/>
          <w:sz w:val="20"/>
          <w:szCs w:val="20"/>
          <w:lang w:eastAsia="ru-RU"/>
        </w:rPr>
        <w:lastRenderedPageBreak/>
        <w:drawing>
          <wp:inline distT="0" distB="0" distL="0" distR="0">
            <wp:extent cx="685800" cy="857250"/>
            <wp:effectExtent l="19050" t="0" r="0" b="0"/>
            <wp:docPr id="7"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11" cstate="print"/>
                    <a:srcRect/>
                    <a:stretch>
                      <a:fillRect/>
                    </a:stretch>
                  </pic:blipFill>
                  <pic:spPr bwMode="auto">
                    <a:xfrm>
                      <a:off x="0" y="0"/>
                      <a:ext cx="685800" cy="857250"/>
                    </a:xfrm>
                    <a:prstGeom prst="rect">
                      <a:avLst/>
                    </a:prstGeom>
                    <a:noFill/>
                    <a:ln w="9525">
                      <a:noFill/>
                      <a:miter lim="800000"/>
                      <a:headEnd/>
                      <a:tailEnd/>
                    </a:ln>
                  </pic:spPr>
                </pic:pic>
              </a:graphicData>
            </a:graphic>
          </wp:inline>
        </w:drawing>
      </w:r>
    </w:p>
    <w:p w:rsidR="00467022" w:rsidRPr="00467022" w:rsidRDefault="00467022" w:rsidP="00467022">
      <w:pPr>
        <w:spacing w:after="0" w:line="240" w:lineRule="auto"/>
        <w:rPr>
          <w:rFonts w:ascii="Times New Roman" w:eastAsia="Times New Roman" w:hAnsi="Times New Roman"/>
          <w:b/>
          <w:bCs/>
          <w:sz w:val="20"/>
          <w:szCs w:val="20"/>
          <w:lang w:eastAsia="ru-RU"/>
        </w:rPr>
      </w:pPr>
      <w:r w:rsidRPr="00467022">
        <w:rPr>
          <w:rFonts w:ascii="Times New Roman" w:eastAsia="Times New Roman" w:hAnsi="Times New Roman"/>
          <w:sz w:val="20"/>
          <w:szCs w:val="20"/>
          <w:lang w:eastAsia="ru-RU"/>
        </w:rPr>
        <w:t xml:space="preserve"> </w:t>
      </w:r>
    </w:p>
    <w:p w:rsidR="00467022" w:rsidRPr="00467022" w:rsidRDefault="00467022" w:rsidP="00467022">
      <w:pPr>
        <w:spacing w:after="0" w:line="240" w:lineRule="auto"/>
        <w:jc w:val="center"/>
        <w:rPr>
          <w:rFonts w:ascii="Times New Roman" w:eastAsia="Times New Roman" w:hAnsi="Times New Roman"/>
          <w:sz w:val="18"/>
          <w:szCs w:val="20"/>
          <w:lang w:eastAsia="ru-RU"/>
        </w:rPr>
      </w:pPr>
      <w:r w:rsidRPr="00467022">
        <w:rPr>
          <w:rFonts w:ascii="Times New Roman" w:eastAsia="Times New Roman" w:hAnsi="Times New Roman"/>
          <w:sz w:val="18"/>
          <w:szCs w:val="20"/>
          <w:lang w:eastAsia="ru-RU"/>
        </w:rPr>
        <w:t>АДМИНИСТРАЦИЯ БОГУЧАНСКОГО  РАЙОНА</w:t>
      </w:r>
    </w:p>
    <w:p w:rsidR="00467022" w:rsidRPr="00467022" w:rsidRDefault="00467022" w:rsidP="00467022">
      <w:pPr>
        <w:spacing w:after="0" w:line="240" w:lineRule="auto"/>
        <w:jc w:val="center"/>
        <w:rPr>
          <w:rFonts w:ascii="Times New Roman" w:eastAsia="Times New Roman" w:hAnsi="Times New Roman"/>
          <w:sz w:val="18"/>
          <w:szCs w:val="20"/>
          <w:lang w:eastAsia="ru-RU"/>
        </w:rPr>
      </w:pPr>
      <w:r w:rsidRPr="00467022">
        <w:rPr>
          <w:rFonts w:ascii="Times New Roman" w:eastAsia="Times New Roman" w:hAnsi="Times New Roman"/>
          <w:sz w:val="18"/>
          <w:szCs w:val="20"/>
          <w:lang w:eastAsia="ru-RU"/>
        </w:rPr>
        <w:t>ПОСТАНОВЛЕНИЕ</w:t>
      </w:r>
    </w:p>
    <w:p w:rsidR="00467022" w:rsidRPr="00467022" w:rsidRDefault="00467022" w:rsidP="00467022">
      <w:pPr>
        <w:spacing w:after="0" w:line="240" w:lineRule="auto"/>
        <w:jc w:val="center"/>
        <w:rPr>
          <w:rFonts w:ascii="Times New Roman" w:eastAsia="Times New Roman" w:hAnsi="Times New Roman"/>
          <w:sz w:val="20"/>
          <w:szCs w:val="20"/>
          <w:lang w:eastAsia="ru-RU"/>
        </w:rPr>
      </w:pPr>
      <w:r w:rsidRPr="00467022">
        <w:rPr>
          <w:rFonts w:ascii="Times New Roman" w:eastAsia="Times New Roman" w:hAnsi="Times New Roman"/>
          <w:sz w:val="20"/>
          <w:szCs w:val="20"/>
          <w:lang w:eastAsia="ru-RU"/>
        </w:rPr>
        <w:t xml:space="preserve">16.08.2023                             </w:t>
      </w:r>
      <w:r>
        <w:rPr>
          <w:rFonts w:ascii="Times New Roman" w:eastAsia="Times New Roman" w:hAnsi="Times New Roman"/>
          <w:sz w:val="20"/>
          <w:szCs w:val="20"/>
          <w:lang w:eastAsia="ru-RU"/>
        </w:rPr>
        <w:t xml:space="preserve">   </w:t>
      </w:r>
      <w:r w:rsidRPr="00467022">
        <w:rPr>
          <w:rFonts w:ascii="Times New Roman" w:eastAsia="Times New Roman" w:hAnsi="Times New Roman"/>
          <w:sz w:val="20"/>
          <w:szCs w:val="20"/>
          <w:lang w:eastAsia="ru-RU"/>
        </w:rPr>
        <w:t xml:space="preserve">     с</w:t>
      </w:r>
      <w:proofErr w:type="gramStart"/>
      <w:r w:rsidRPr="00467022">
        <w:rPr>
          <w:rFonts w:ascii="Times New Roman" w:eastAsia="Times New Roman" w:hAnsi="Times New Roman"/>
          <w:sz w:val="20"/>
          <w:szCs w:val="20"/>
          <w:lang w:eastAsia="ru-RU"/>
        </w:rPr>
        <w:t>.Б</w:t>
      </w:r>
      <w:proofErr w:type="gramEnd"/>
      <w:r w:rsidRPr="00467022">
        <w:rPr>
          <w:rFonts w:ascii="Times New Roman" w:eastAsia="Times New Roman" w:hAnsi="Times New Roman"/>
          <w:sz w:val="20"/>
          <w:szCs w:val="20"/>
          <w:lang w:eastAsia="ru-RU"/>
        </w:rPr>
        <w:t>огучаны                                          № 824-п</w:t>
      </w:r>
    </w:p>
    <w:p w:rsidR="00467022" w:rsidRPr="00467022" w:rsidRDefault="00467022" w:rsidP="00467022">
      <w:pPr>
        <w:spacing w:after="0" w:line="240" w:lineRule="auto"/>
        <w:jc w:val="center"/>
        <w:rPr>
          <w:rFonts w:ascii="Times New Roman" w:eastAsia="Times New Roman" w:hAnsi="Times New Roman"/>
          <w:sz w:val="20"/>
          <w:szCs w:val="20"/>
          <w:lang w:eastAsia="ru-RU"/>
        </w:rPr>
      </w:pPr>
    </w:p>
    <w:p w:rsidR="00467022" w:rsidRPr="00467022" w:rsidRDefault="00467022" w:rsidP="00467022">
      <w:pPr>
        <w:spacing w:after="0" w:line="240" w:lineRule="auto"/>
        <w:jc w:val="center"/>
        <w:rPr>
          <w:rFonts w:ascii="Times New Roman" w:eastAsia="Times New Roman" w:hAnsi="Times New Roman"/>
          <w:sz w:val="20"/>
          <w:szCs w:val="20"/>
          <w:lang w:eastAsia="ru-RU"/>
        </w:rPr>
      </w:pPr>
      <w:r w:rsidRPr="00467022">
        <w:rPr>
          <w:rFonts w:ascii="Times New Roman" w:eastAsia="Times New Roman" w:hAnsi="Times New Roman"/>
          <w:sz w:val="20"/>
          <w:szCs w:val="20"/>
          <w:lang w:eastAsia="ru-RU"/>
        </w:rPr>
        <w:t>О внесении изменений в муниципальную программу Богучанского района «Управление муниципальными финансами», утвержденную постановлением администрации  Богучанского района  от 01.11.2013 № 1394-п «Об утверждении муниципальной программы Богучанского района «Управление муниципальными  финансами»</w:t>
      </w:r>
    </w:p>
    <w:p w:rsidR="00467022" w:rsidRPr="00467022" w:rsidRDefault="00467022" w:rsidP="00467022">
      <w:pPr>
        <w:spacing w:after="0" w:line="240" w:lineRule="auto"/>
        <w:jc w:val="both"/>
        <w:rPr>
          <w:rFonts w:ascii="Times New Roman" w:eastAsia="Times New Roman" w:hAnsi="Times New Roman"/>
          <w:sz w:val="20"/>
          <w:szCs w:val="20"/>
          <w:lang w:eastAsia="ru-RU"/>
        </w:rPr>
      </w:pPr>
    </w:p>
    <w:p w:rsidR="00467022" w:rsidRPr="00467022" w:rsidRDefault="00467022" w:rsidP="00467022">
      <w:pPr>
        <w:autoSpaceDE w:val="0"/>
        <w:spacing w:after="0" w:line="240" w:lineRule="auto"/>
        <w:ind w:firstLine="720"/>
        <w:jc w:val="both"/>
        <w:rPr>
          <w:rFonts w:ascii="Times New Roman" w:eastAsia="Times New Roman" w:hAnsi="Times New Roman"/>
          <w:sz w:val="20"/>
          <w:szCs w:val="20"/>
          <w:lang w:eastAsia="ru-RU"/>
        </w:rPr>
      </w:pPr>
      <w:r w:rsidRPr="00467022">
        <w:rPr>
          <w:rFonts w:ascii="Times New Roman" w:eastAsia="Times New Roman" w:hAnsi="Times New Roman"/>
          <w:sz w:val="20"/>
          <w:szCs w:val="20"/>
          <w:lang w:eastAsia="ru-RU"/>
        </w:rPr>
        <w:t>В соответствии со статьей 179 Бюджетного кодекса Российской Федерации, постановлением администрации Богучанского района от 17.07.13 № 849-п «Об утверждении Порядка принятия решений о разработке муниципальных программ Богучанского района, их формировании и реализации», статьями 7,8,47  Устава Богучанского района Красноярского края  ПОСТАНОВЛЯЮ:</w:t>
      </w:r>
    </w:p>
    <w:p w:rsidR="00467022" w:rsidRPr="00467022" w:rsidRDefault="00467022" w:rsidP="00467022">
      <w:pPr>
        <w:spacing w:after="0" w:line="240" w:lineRule="auto"/>
        <w:ind w:firstLine="720"/>
        <w:jc w:val="both"/>
        <w:rPr>
          <w:rFonts w:ascii="Times New Roman" w:eastAsia="Times New Roman" w:hAnsi="Times New Roman"/>
          <w:sz w:val="20"/>
          <w:szCs w:val="20"/>
          <w:lang w:eastAsia="ru-RU"/>
        </w:rPr>
      </w:pPr>
      <w:r w:rsidRPr="00467022">
        <w:rPr>
          <w:rFonts w:ascii="Times New Roman" w:eastAsia="Times New Roman" w:hAnsi="Times New Roman"/>
          <w:sz w:val="20"/>
          <w:szCs w:val="20"/>
          <w:lang w:eastAsia="ru-RU"/>
        </w:rPr>
        <w:t xml:space="preserve">1. Внести изменения в </w:t>
      </w:r>
      <w:r w:rsidRPr="00467022">
        <w:rPr>
          <w:rFonts w:ascii="Times New Roman" w:eastAsia="Times New Roman" w:hAnsi="Times New Roman"/>
          <w:color w:val="000000"/>
          <w:sz w:val="20"/>
          <w:szCs w:val="20"/>
          <w:lang w:eastAsia="ru-RU"/>
        </w:rPr>
        <w:t>муниципальную программу «</w:t>
      </w:r>
      <w:r w:rsidRPr="00467022">
        <w:rPr>
          <w:rFonts w:ascii="Times New Roman" w:eastAsia="Times New Roman" w:hAnsi="Times New Roman"/>
          <w:sz w:val="20"/>
          <w:szCs w:val="20"/>
          <w:lang w:eastAsia="ru-RU"/>
        </w:rPr>
        <w:t xml:space="preserve">Управление муниципальными  финансами», утвержденную  постановлением    администрации    Богучанского   района     от 01.11.2013 № 1394-п (далее </w:t>
      </w:r>
      <w:proofErr w:type="gramStart"/>
      <w:r w:rsidRPr="00467022">
        <w:rPr>
          <w:rFonts w:ascii="Times New Roman" w:eastAsia="Times New Roman" w:hAnsi="Times New Roman"/>
          <w:sz w:val="20"/>
          <w:szCs w:val="20"/>
          <w:lang w:eastAsia="ru-RU"/>
        </w:rPr>
        <w:t>–П</w:t>
      </w:r>
      <w:proofErr w:type="gramEnd"/>
      <w:r w:rsidRPr="00467022">
        <w:rPr>
          <w:rFonts w:ascii="Times New Roman" w:eastAsia="Times New Roman" w:hAnsi="Times New Roman"/>
          <w:sz w:val="20"/>
          <w:szCs w:val="20"/>
          <w:lang w:eastAsia="ru-RU"/>
        </w:rPr>
        <w:t>рограмма) следующего содержания:</w:t>
      </w:r>
    </w:p>
    <w:p w:rsidR="00467022" w:rsidRPr="00467022" w:rsidRDefault="00467022" w:rsidP="00467022">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467022">
        <w:rPr>
          <w:rFonts w:ascii="Times New Roman" w:eastAsia="Times New Roman" w:hAnsi="Times New Roman"/>
          <w:sz w:val="20"/>
          <w:szCs w:val="20"/>
          <w:lang w:eastAsia="ru-RU"/>
        </w:rPr>
        <w:t>1.1 в разделе 1.Программы  «Паспорт муниципальной программы «Управление муниципальными финансами» строку «Ресурсное обеспечение муниципальной программы»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A0"/>
      </w:tblPr>
      <w:tblGrid>
        <w:gridCol w:w="2129"/>
        <w:gridCol w:w="7375"/>
      </w:tblGrid>
      <w:tr w:rsidR="00467022" w:rsidRPr="00467022" w:rsidTr="00467022">
        <w:trPr>
          <w:trHeight w:val="416"/>
        </w:trPr>
        <w:tc>
          <w:tcPr>
            <w:tcW w:w="1120" w:type="pct"/>
            <w:tcBorders>
              <w:top w:val="single" w:sz="4" w:space="0" w:color="auto"/>
              <w:left w:val="single" w:sz="4" w:space="0" w:color="auto"/>
              <w:bottom w:val="single" w:sz="4" w:space="0" w:color="auto"/>
              <w:right w:val="single" w:sz="4" w:space="0" w:color="auto"/>
            </w:tcBorders>
            <w:hideMark/>
          </w:tcPr>
          <w:p w:rsidR="00467022" w:rsidRPr="00467022" w:rsidRDefault="00467022" w:rsidP="00467022">
            <w:pPr>
              <w:widowControl w:val="0"/>
              <w:autoSpaceDE w:val="0"/>
              <w:autoSpaceDN w:val="0"/>
              <w:adjustRightInd w:val="0"/>
              <w:spacing w:after="0" w:line="240" w:lineRule="auto"/>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Ресурсное обеспечение муниципальной программы</w:t>
            </w:r>
          </w:p>
        </w:tc>
        <w:tc>
          <w:tcPr>
            <w:tcW w:w="3880" w:type="pct"/>
            <w:tcBorders>
              <w:top w:val="single" w:sz="4" w:space="0" w:color="auto"/>
              <w:left w:val="single" w:sz="4" w:space="0" w:color="auto"/>
              <w:bottom w:val="single" w:sz="4" w:space="0" w:color="auto"/>
              <w:right w:val="single" w:sz="4" w:space="0" w:color="auto"/>
            </w:tcBorders>
            <w:hideMark/>
          </w:tcPr>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 xml:space="preserve">Общий объем бюджетных ассигнований на реализацию муниципальной программы составляет </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1 782 512 684,22 рублей, в том числе:</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65 420 179,98 рублей – средства федерального бюджета;</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583 030 954,56  рублей – средства краевого бюджета;</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1 129 733 415,72 рублей - средства районного бюджета;</w:t>
            </w:r>
          </w:p>
          <w:p w:rsidR="00467022" w:rsidRPr="00467022" w:rsidRDefault="00467022" w:rsidP="00467022">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 xml:space="preserve">         4 328 133,96 рублей  - средства бюджета поселений;</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Объем финансирования по годам реализации муниципальной  программы:</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2014 год – 119 947 028,32  рублей, в том числе:</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4 273 900,00 рублей – средства федерального бюджета;</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26 885 848,00 рублей - средства краевого бюджета;</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88 787 280,32 рублей – средства районного бюджета;</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2015 год – 131 070 344,61 рублей, в том числе:</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4 971 820,00 рублей – средства федерального бюджета;</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31 431 287,00 рублей - средства краевого бюджета;</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94 667 237,61 рублей – средства районного бюджета;</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2016 год – 118 476 136,76 рублей, в том числе:</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4 321 800,00 рублей средства федерального бюджета;</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25 358 900,00 рублей - средства краевого бюджета;</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88 795 436,76 рублей – средства районного бюджета;</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2017 год – 125 854 911,55 рублей, в том числе:</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4 131 005,00 рублей средства федерального бюджета;</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34 088 060,00рублей - средства краевого бюджета;</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87 635 846,55 рублей – средства районного бюджета;</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2018 год – 122 974 582,42 рублей, в том числе:</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4 966 396,90 рублей средства федерального бюджета;</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46 410 067,00 рублей - средства краевого бюджета;</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71 598 118,52 рублей – средства районного бюджета.</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2019 год – 135 149 647,28 рублей, в том числе:</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5 944 770,03 рублей средства федерального бюджета;</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49 855 049,97 рублей - средства краевого бюджета;</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79 349 827,28 рублей – средства районного бюджета;</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2020 год – 159 960 160,05 рублей, в том числе:</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5 529 900,00 рублей - средства федерального бюджета;</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59 487 815,00 рублей - средства краевого бюджета;</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94 364 163,05 рублей – средства районного бюджета;</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578 282,00 рублей  - средства бюджета поселений;</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2021 год – 182 090 064,76 рублей, в том числе:</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5 498 800,00 - средства федерального бюджета;</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63 033 387,00 рублей - средства краевого бюджета;</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112 877 511,76 рублей – средства районного бюджета;</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680 366,00 рублей  - средства бюджета поселений;</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2022 год – 186 940 748,17 рублей, в том числе:</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5 647 725,30 - средства федерального бюджета;</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66 344 147,00 рублей - средства краевого бюджета;</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 xml:space="preserve">114 216 328,87 рублей – средства районного бюджета; </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732 547,00 рублей  - средства бюджета поселений;</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2023 год – 203 953 932,30 рублей, в том числе:</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6 598 262,75 - средства федерального бюджета;</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83 496 793,59 рублей - средства краевого бюджета;</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113 050 015,00 рублей – средства районного бюджета.</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 xml:space="preserve">808 860,96 рублей  - средства бюджета поселений;  </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lastRenderedPageBreak/>
              <w:t>2024 год – 147 918 664,00 рублей, в том числе:</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6 647 100,00 - средства федерального бюджета;</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48 319 800,00 рублей - средства краевого бюджета;</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92 187 725,00 рублей – средства районного бюджета.</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764 039,00 рублей  - средства бюджета поселений;</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2025 год – 148 176 464,00 рублей, в том числе:</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6 888 700,00 - средства федерального бюджета;</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48 319 800,00 рублей - средства краевого бюджета;</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92 203 925,00 рублей – средства районного бюджета;</w:t>
            </w:r>
          </w:p>
          <w:p w:rsidR="00467022" w:rsidRPr="00467022" w:rsidRDefault="00467022" w:rsidP="00467022">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 xml:space="preserve">764 039,00 рублей  - средства бюджета поселений.                                       </w:t>
            </w:r>
          </w:p>
        </w:tc>
      </w:tr>
    </w:tbl>
    <w:p w:rsidR="00467022" w:rsidRPr="00467022" w:rsidRDefault="00467022" w:rsidP="00467022">
      <w:pPr>
        <w:spacing w:after="0" w:line="240" w:lineRule="auto"/>
        <w:jc w:val="both"/>
        <w:rPr>
          <w:rFonts w:ascii="Times New Roman" w:eastAsia="Times New Roman" w:hAnsi="Times New Roman"/>
          <w:sz w:val="20"/>
          <w:szCs w:val="20"/>
          <w:lang w:eastAsia="ru-RU"/>
        </w:rPr>
      </w:pPr>
      <w:r w:rsidRPr="00467022">
        <w:rPr>
          <w:rFonts w:ascii="Times New Roman" w:eastAsia="Times New Roman" w:hAnsi="Times New Roman"/>
          <w:sz w:val="20"/>
          <w:szCs w:val="20"/>
          <w:lang w:eastAsia="ru-RU"/>
        </w:rPr>
        <w:lastRenderedPageBreak/>
        <w:tab/>
        <w:t>1.2) приложение  № 2 к муниципальной Программе изложить в новой редакции согласно приложению №1 к настоящему постановлению.</w:t>
      </w:r>
    </w:p>
    <w:p w:rsidR="00467022" w:rsidRPr="00467022" w:rsidRDefault="00467022" w:rsidP="00467022">
      <w:pPr>
        <w:spacing w:after="0" w:line="240" w:lineRule="auto"/>
        <w:jc w:val="both"/>
        <w:rPr>
          <w:rFonts w:ascii="Times New Roman" w:eastAsia="Times New Roman" w:hAnsi="Times New Roman"/>
          <w:sz w:val="20"/>
          <w:szCs w:val="20"/>
          <w:lang w:eastAsia="ru-RU"/>
        </w:rPr>
      </w:pPr>
      <w:r w:rsidRPr="00467022">
        <w:rPr>
          <w:rFonts w:ascii="Times New Roman" w:eastAsia="Times New Roman" w:hAnsi="Times New Roman"/>
          <w:sz w:val="20"/>
          <w:szCs w:val="20"/>
          <w:lang w:eastAsia="ru-RU"/>
        </w:rPr>
        <w:tab/>
        <w:t>1.3) приложение  № 3 к муниципальной Программе изложить в новой редакции согласно приложению № 2 к настоящему постановлению.</w:t>
      </w:r>
    </w:p>
    <w:p w:rsidR="00467022" w:rsidRPr="00467022" w:rsidRDefault="00467022" w:rsidP="00467022">
      <w:pPr>
        <w:spacing w:after="0" w:line="240" w:lineRule="auto"/>
        <w:ind w:firstLine="708"/>
        <w:jc w:val="both"/>
        <w:rPr>
          <w:rFonts w:ascii="Times New Roman" w:eastAsia="Times New Roman" w:hAnsi="Times New Roman"/>
          <w:sz w:val="20"/>
          <w:szCs w:val="20"/>
          <w:lang w:eastAsia="ru-RU"/>
        </w:rPr>
      </w:pPr>
      <w:r w:rsidRPr="00467022">
        <w:rPr>
          <w:rFonts w:ascii="Times New Roman" w:eastAsia="Times New Roman" w:hAnsi="Times New Roman"/>
          <w:sz w:val="20"/>
          <w:szCs w:val="20"/>
          <w:lang w:eastAsia="ru-RU"/>
        </w:rPr>
        <w:t>1.4)  в приложении № 5 муниципальной программе «Управление муниципальными финансами» в разделе 1.«Паспорт подпрограммы» Подпрограммы «Создание условий для эффективного и ответственного управления муниципальными финансами, повышения устойчивости бюджетов  муниципальных образований Богучанского района» строку «Объемы и источники финансирования»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A0"/>
      </w:tblPr>
      <w:tblGrid>
        <w:gridCol w:w="2270"/>
        <w:gridCol w:w="7234"/>
      </w:tblGrid>
      <w:tr w:rsidR="00467022" w:rsidRPr="00467022" w:rsidTr="00467022">
        <w:trPr>
          <w:trHeight w:val="416"/>
        </w:trPr>
        <w:tc>
          <w:tcPr>
            <w:tcW w:w="1194" w:type="pct"/>
          </w:tcPr>
          <w:p w:rsidR="00467022" w:rsidRPr="00467022" w:rsidRDefault="00467022" w:rsidP="00467022">
            <w:pPr>
              <w:widowControl w:val="0"/>
              <w:autoSpaceDE w:val="0"/>
              <w:autoSpaceDN w:val="0"/>
              <w:adjustRightInd w:val="0"/>
              <w:spacing w:after="0" w:line="240" w:lineRule="auto"/>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Объемы и источники финансирования</w:t>
            </w:r>
          </w:p>
        </w:tc>
        <w:tc>
          <w:tcPr>
            <w:tcW w:w="3806" w:type="pct"/>
          </w:tcPr>
          <w:p w:rsidR="00467022" w:rsidRPr="00467022" w:rsidRDefault="00467022" w:rsidP="00467022">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 xml:space="preserve">        Общий объем бюджетных ассигнований на реализацию подпрограммы составляет 600 361 764,64 рублей, в том числе:</w:t>
            </w:r>
          </w:p>
          <w:p w:rsidR="00467022" w:rsidRPr="00467022" w:rsidRDefault="00467022" w:rsidP="00467022">
            <w:pPr>
              <w:autoSpaceDE w:val="0"/>
              <w:autoSpaceDN w:val="0"/>
              <w:adjustRightInd w:val="0"/>
              <w:spacing w:after="0" w:line="240" w:lineRule="auto"/>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25 781 788,05 рублей – средства федерального бюджета;</w:t>
            </w:r>
          </w:p>
          <w:p w:rsidR="00467022" w:rsidRPr="00467022" w:rsidRDefault="00467022" w:rsidP="00467022">
            <w:pPr>
              <w:autoSpaceDE w:val="0"/>
              <w:autoSpaceDN w:val="0"/>
              <w:adjustRightInd w:val="0"/>
              <w:spacing w:after="0" w:line="240" w:lineRule="auto"/>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244 947 204,59 рублей – средства краевого бюджета;</w:t>
            </w:r>
          </w:p>
          <w:p w:rsidR="00467022" w:rsidRPr="00467022" w:rsidRDefault="00467022" w:rsidP="00467022">
            <w:pPr>
              <w:autoSpaceDE w:val="0"/>
              <w:autoSpaceDN w:val="0"/>
              <w:adjustRightInd w:val="0"/>
              <w:spacing w:after="0" w:line="240" w:lineRule="auto"/>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329 632 772,00 рублей – средства районного бюджета.</w:t>
            </w:r>
          </w:p>
          <w:p w:rsidR="00467022" w:rsidRPr="00467022" w:rsidRDefault="00467022" w:rsidP="00467022">
            <w:pPr>
              <w:autoSpaceDE w:val="0"/>
              <w:autoSpaceDN w:val="0"/>
              <w:adjustRightInd w:val="0"/>
              <w:spacing w:after="0" w:line="240" w:lineRule="auto"/>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 xml:space="preserve">         Объем финансирования по годам реализации муниципальной подпрограммы:</w:t>
            </w:r>
          </w:p>
          <w:p w:rsidR="00467022" w:rsidRPr="00467022" w:rsidRDefault="00467022" w:rsidP="00467022">
            <w:pPr>
              <w:autoSpaceDE w:val="0"/>
              <w:autoSpaceDN w:val="0"/>
              <w:adjustRightInd w:val="0"/>
              <w:spacing w:after="0" w:line="240" w:lineRule="auto"/>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 xml:space="preserve">2022 год – 166 505 233,30 рублей, в том числе: </w:t>
            </w:r>
          </w:p>
          <w:p w:rsidR="00467022" w:rsidRPr="00467022" w:rsidRDefault="00467022" w:rsidP="00467022">
            <w:pPr>
              <w:autoSpaceDE w:val="0"/>
              <w:autoSpaceDN w:val="0"/>
              <w:adjustRightInd w:val="0"/>
              <w:spacing w:after="0" w:line="240" w:lineRule="auto"/>
              <w:jc w:val="both"/>
              <w:rPr>
                <w:rFonts w:ascii="Times New Roman" w:eastAsia="Times New Roman" w:hAnsi="Times New Roman"/>
                <w:b/>
                <w:sz w:val="14"/>
                <w:szCs w:val="14"/>
                <w:lang w:eastAsia="ru-RU"/>
              </w:rPr>
            </w:pPr>
            <w:r w:rsidRPr="00467022">
              <w:rPr>
                <w:rFonts w:ascii="Times New Roman" w:eastAsia="Times New Roman" w:hAnsi="Times New Roman"/>
                <w:sz w:val="14"/>
                <w:szCs w:val="14"/>
                <w:lang w:eastAsia="ru-RU"/>
              </w:rPr>
              <w:t>5 647 725,30 рублей – средства федерального бюджета;</w:t>
            </w:r>
          </w:p>
          <w:p w:rsidR="00467022" w:rsidRPr="00467022" w:rsidRDefault="00467022" w:rsidP="00467022">
            <w:pPr>
              <w:autoSpaceDE w:val="0"/>
              <w:autoSpaceDN w:val="0"/>
              <w:adjustRightInd w:val="0"/>
              <w:spacing w:after="0" w:line="240" w:lineRule="auto"/>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65 365 786,00 рублей - средства краевого бюджета;</w:t>
            </w:r>
          </w:p>
          <w:p w:rsidR="00467022" w:rsidRPr="00467022" w:rsidRDefault="00467022" w:rsidP="00467022">
            <w:pPr>
              <w:autoSpaceDE w:val="0"/>
              <w:autoSpaceDN w:val="0"/>
              <w:adjustRightInd w:val="0"/>
              <w:spacing w:after="0" w:line="240" w:lineRule="auto"/>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95 491 722,00 рублей - средства районного бюджета;</w:t>
            </w:r>
          </w:p>
          <w:p w:rsidR="00467022" w:rsidRPr="00467022" w:rsidRDefault="00467022" w:rsidP="00467022">
            <w:pPr>
              <w:autoSpaceDE w:val="0"/>
              <w:autoSpaceDN w:val="0"/>
              <w:adjustRightInd w:val="0"/>
              <w:spacing w:after="0" w:line="240" w:lineRule="auto"/>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 xml:space="preserve">2023 год –181 349 331,34 рублей, в том числе: </w:t>
            </w:r>
          </w:p>
          <w:p w:rsidR="00467022" w:rsidRPr="00467022" w:rsidRDefault="00467022" w:rsidP="00467022">
            <w:pPr>
              <w:autoSpaceDE w:val="0"/>
              <w:autoSpaceDN w:val="0"/>
              <w:adjustRightInd w:val="0"/>
              <w:spacing w:after="0" w:line="240" w:lineRule="auto"/>
              <w:jc w:val="both"/>
              <w:rPr>
                <w:rFonts w:ascii="Times New Roman" w:eastAsia="Times New Roman" w:hAnsi="Times New Roman"/>
                <w:b/>
                <w:sz w:val="14"/>
                <w:szCs w:val="14"/>
                <w:lang w:eastAsia="ru-RU"/>
              </w:rPr>
            </w:pPr>
            <w:r w:rsidRPr="00467022">
              <w:rPr>
                <w:rFonts w:ascii="Times New Roman" w:eastAsia="Times New Roman" w:hAnsi="Times New Roman"/>
                <w:sz w:val="14"/>
                <w:szCs w:val="14"/>
                <w:lang w:eastAsia="ru-RU"/>
              </w:rPr>
              <w:t>6 598 262,75 рублей – средства федерального бюджета;</w:t>
            </w:r>
          </w:p>
          <w:p w:rsidR="00467022" w:rsidRPr="00467022" w:rsidRDefault="00467022" w:rsidP="00467022">
            <w:pPr>
              <w:autoSpaceDE w:val="0"/>
              <w:autoSpaceDN w:val="0"/>
              <w:adjustRightInd w:val="0"/>
              <w:spacing w:after="0" w:line="240" w:lineRule="auto"/>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82 941 818,59 рублей - средства краевого бюджета;</w:t>
            </w:r>
          </w:p>
          <w:p w:rsidR="00467022" w:rsidRPr="00467022" w:rsidRDefault="00467022" w:rsidP="00467022">
            <w:pPr>
              <w:autoSpaceDE w:val="0"/>
              <w:autoSpaceDN w:val="0"/>
              <w:adjustRightInd w:val="0"/>
              <w:spacing w:after="0" w:line="240" w:lineRule="auto"/>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91 809 250,00 рублей - средства районного бюджета;</w:t>
            </w:r>
          </w:p>
          <w:p w:rsidR="00467022" w:rsidRPr="00467022" w:rsidRDefault="00467022" w:rsidP="00467022">
            <w:pPr>
              <w:autoSpaceDE w:val="0"/>
              <w:autoSpaceDN w:val="0"/>
              <w:adjustRightInd w:val="0"/>
              <w:spacing w:after="0" w:line="240" w:lineRule="auto"/>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 xml:space="preserve">2024 год – 126 132 800,00 рублей, в том числе: </w:t>
            </w:r>
          </w:p>
          <w:p w:rsidR="00467022" w:rsidRPr="00467022" w:rsidRDefault="00467022" w:rsidP="00467022">
            <w:pPr>
              <w:autoSpaceDE w:val="0"/>
              <w:autoSpaceDN w:val="0"/>
              <w:adjustRightInd w:val="0"/>
              <w:spacing w:after="0" w:line="240" w:lineRule="auto"/>
              <w:jc w:val="both"/>
              <w:rPr>
                <w:rFonts w:ascii="Times New Roman" w:eastAsia="Times New Roman" w:hAnsi="Times New Roman"/>
                <w:b/>
                <w:sz w:val="14"/>
                <w:szCs w:val="14"/>
                <w:lang w:eastAsia="ru-RU"/>
              </w:rPr>
            </w:pPr>
            <w:r w:rsidRPr="00467022">
              <w:rPr>
                <w:rFonts w:ascii="Times New Roman" w:eastAsia="Times New Roman" w:hAnsi="Times New Roman"/>
                <w:sz w:val="14"/>
                <w:szCs w:val="14"/>
                <w:lang w:eastAsia="ru-RU"/>
              </w:rPr>
              <w:t>6 647 100,00 рублей – средства федерального бюджета;</w:t>
            </w:r>
          </w:p>
          <w:p w:rsidR="00467022" w:rsidRPr="00467022" w:rsidRDefault="00467022" w:rsidP="00467022">
            <w:pPr>
              <w:autoSpaceDE w:val="0"/>
              <w:autoSpaceDN w:val="0"/>
              <w:adjustRightInd w:val="0"/>
              <w:spacing w:after="0" w:line="240" w:lineRule="auto"/>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48 319 800,00 рублей - средства краевого бюджета;</w:t>
            </w:r>
          </w:p>
          <w:p w:rsidR="00467022" w:rsidRPr="00467022" w:rsidRDefault="00467022" w:rsidP="00467022">
            <w:pPr>
              <w:autoSpaceDE w:val="0"/>
              <w:autoSpaceDN w:val="0"/>
              <w:adjustRightInd w:val="0"/>
              <w:spacing w:after="0" w:line="240" w:lineRule="auto"/>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71 165 900,00 рублей - средства районного бюджета;</w:t>
            </w:r>
          </w:p>
          <w:p w:rsidR="00467022" w:rsidRPr="00467022" w:rsidRDefault="00467022" w:rsidP="00467022">
            <w:pPr>
              <w:autoSpaceDE w:val="0"/>
              <w:autoSpaceDN w:val="0"/>
              <w:adjustRightInd w:val="0"/>
              <w:spacing w:after="0" w:line="240" w:lineRule="auto"/>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 xml:space="preserve">2025 год – 126 374 400,00 рублей, в том числе: </w:t>
            </w:r>
          </w:p>
          <w:p w:rsidR="00467022" w:rsidRPr="00467022" w:rsidRDefault="00467022" w:rsidP="00467022">
            <w:pPr>
              <w:autoSpaceDE w:val="0"/>
              <w:autoSpaceDN w:val="0"/>
              <w:adjustRightInd w:val="0"/>
              <w:spacing w:after="0" w:line="240" w:lineRule="auto"/>
              <w:jc w:val="both"/>
              <w:rPr>
                <w:rFonts w:ascii="Times New Roman" w:eastAsia="Times New Roman" w:hAnsi="Times New Roman"/>
                <w:b/>
                <w:sz w:val="14"/>
                <w:szCs w:val="14"/>
                <w:lang w:eastAsia="ru-RU"/>
              </w:rPr>
            </w:pPr>
            <w:r w:rsidRPr="00467022">
              <w:rPr>
                <w:rFonts w:ascii="Times New Roman" w:eastAsia="Times New Roman" w:hAnsi="Times New Roman"/>
                <w:sz w:val="14"/>
                <w:szCs w:val="14"/>
                <w:lang w:eastAsia="ru-RU"/>
              </w:rPr>
              <w:t>6 888 700,00 рублей – средства федерального бюджета;</w:t>
            </w:r>
          </w:p>
          <w:p w:rsidR="00467022" w:rsidRPr="00467022" w:rsidRDefault="00467022" w:rsidP="00467022">
            <w:pPr>
              <w:autoSpaceDE w:val="0"/>
              <w:autoSpaceDN w:val="0"/>
              <w:adjustRightInd w:val="0"/>
              <w:spacing w:after="0" w:line="240" w:lineRule="auto"/>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48 319 800,00 рублей - средства краевого бюджета;</w:t>
            </w:r>
          </w:p>
          <w:p w:rsidR="00467022" w:rsidRPr="00467022" w:rsidRDefault="00467022" w:rsidP="00467022">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467022">
              <w:rPr>
                <w:rFonts w:ascii="Times New Roman" w:eastAsia="Times New Roman" w:hAnsi="Times New Roman" w:cs="Arial"/>
                <w:sz w:val="14"/>
                <w:szCs w:val="14"/>
                <w:lang w:eastAsia="ru-RU"/>
              </w:rPr>
              <w:t>71 165 900,00 рублей - средства районного бюджета.</w:t>
            </w:r>
          </w:p>
        </w:tc>
      </w:tr>
    </w:tbl>
    <w:p w:rsidR="00467022" w:rsidRPr="00467022" w:rsidRDefault="00467022" w:rsidP="00467022">
      <w:pPr>
        <w:spacing w:after="0" w:line="240" w:lineRule="auto"/>
        <w:ind w:firstLine="708"/>
        <w:jc w:val="both"/>
        <w:rPr>
          <w:rFonts w:ascii="Times New Roman" w:eastAsia="Times New Roman" w:hAnsi="Times New Roman"/>
          <w:sz w:val="20"/>
          <w:szCs w:val="20"/>
          <w:lang w:eastAsia="ru-RU"/>
        </w:rPr>
      </w:pPr>
      <w:r w:rsidRPr="00467022">
        <w:rPr>
          <w:rFonts w:ascii="Times New Roman" w:eastAsia="Times New Roman" w:hAnsi="Times New Roman"/>
          <w:sz w:val="20"/>
          <w:szCs w:val="20"/>
          <w:lang w:eastAsia="ru-RU"/>
        </w:rPr>
        <w:t>1.5) приложение № 2 к подпрограмме «Создание условий для эффективного и ответственного управления муниципальными финансами, повышения устойчивости бюджетов  муниципальных образований Богучанского района», изложить в новой редакции согласно приложению № 3 к настоящему постановлению.</w:t>
      </w:r>
    </w:p>
    <w:p w:rsidR="00467022" w:rsidRPr="00467022" w:rsidRDefault="00467022" w:rsidP="00467022">
      <w:pPr>
        <w:spacing w:after="0" w:line="240" w:lineRule="auto"/>
        <w:ind w:firstLine="567"/>
        <w:jc w:val="both"/>
        <w:rPr>
          <w:rFonts w:ascii="Times New Roman" w:eastAsia="Times New Roman" w:hAnsi="Times New Roman"/>
          <w:sz w:val="20"/>
          <w:szCs w:val="20"/>
          <w:lang w:eastAsia="ru-RU"/>
        </w:rPr>
      </w:pPr>
      <w:r w:rsidRPr="00467022">
        <w:rPr>
          <w:rFonts w:ascii="Times New Roman" w:eastAsia="Times New Roman" w:hAnsi="Times New Roman"/>
          <w:sz w:val="20"/>
          <w:szCs w:val="20"/>
          <w:lang w:eastAsia="ru-RU"/>
        </w:rPr>
        <w:t>1.6) в приложении № 6 к муниципальной программе «Управление муниципальными финансами»  в разделе 1.«Паспорт подпрограммы»  строку «Объемы и источники финансирования»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4A0"/>
      </w:tblPr>
      <w:tblGrid>
        <w:gridCol w:w="2437"/>
        <w:gridCol w:w="7067"/>
      </w:tblGrid>
      <w:tr w:rsidR="00467022" w:rsidRPr="00467022" w:rsidTr="00467022">
        <w:trPr>
          <w:trHeight w:val="416"/>
        </w:trPr>
        <w:tc>
          <w:tcPr>
            <w:tcW w:w="1282" w:type="pct"/>
            <w:tcBorders>
              <w:top w:val="single" w:sz="4" w:space="0" w:color="auto"/>
              <w:left w:val="single" w:sz="4" w:space="0" w:color="auto"/>
              <w:bottom w:val="single" w:sz="4" w:space="0" w:color="auto"/>
              <w:right w:val="single" w:sz="4" w:space="0" w:color="auto"/>
            </w:tcBorders>
            <w:hideMark/>
          </w:tcPr>
          <w:p w:rsidR="00467022" w:rsidRPr="00467022" w:rsidRDefault="00467022" w:rsidP="00467022">
            <w:pPr>
              <w:widowControl w:val="0"/>
              <w:autoSpaceDE w:val="0"/>
              <w:autoSpaceDN w:val="0"/>
              <w:adjustRightInd w:val="0"/>
              <w:spacing w:after="0" w:line="240" w:lineRule="auto"/>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Объемы и источники финансирования</w:t>
            </w:r>
          </w:p>
        </w:tc>
        <w:tc>
          <w:tcPr>
            <w:tcW w:w="3718" w:type="pct"/>
            <w:tcBorders>
              <w:top w:val="single" w:sz="4" w:space="0" w:color="auto"/>
              <w:left w:val="single" w:sz="4" w:space="0" w:color="auto"/>
              <w:bottom w:val="single" w:sz="4" w:space="0" w:color="auto"/>
              <w:right w:val="single" w:sz="4" w:space="0" w:color="auto"/>
            </w:tcBorders>
            <w:hideMark/>
          </w:tcPr>
          <w:p w:rsidR="00467022" w:rsidRPr="00467022" w:rsidRDefault="00467022" w:rsidP="00467022">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 xml:space="preserve">       Объем бюджетных ассигнований на реализацию подпрограммы составляет 86 628 043,83 рублей, в  числе:</w:t>
            </w:r>
          </w:p>
          <w:p w:rsidR="00467022" w:rsidRPr="00467022" w:rsidRDefault="00467022" w:rsidP="00467022">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1 533 336,00 рублей - средства краевого бюджета;</w:t>
            </w:r>
          </w:p>
          <w:p w:rsidR="00467022" w:rsidRPr="00467022" w:rsidRDefault="00467022" w:rsidP="00467022">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82 025 221,87 рублей - средства районного бюджета;</w:t>
            </w:r>
          </w:p>
          <w:p w:rsidR="00467022" w:rsidRPr="00467022" w:rsidRDefault="00467022" w:rsidP="00467022">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3 069 485,96 рублей  - средства бюджета поселений;</w:t>
            </w:r>
          </w:p>
          <w:p w:rsidR="00467022" w:rsidRPr="00467022" w:rsidRDefault="00467022" w:rsidP="00467022">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 xml:space="preserve">        Объем финансирования  по годам реализации муниципальной подпрограммы:</w:t>
            </w:r>
          </w:p>
          <w:p w:rsidR="00467022" w:rsidRPr="00467022" w:rsidRDefault="00467022" w:rsidP="00467022">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2022 год – 20 435 514,87 рублей, в том числе:</w:t>
            </w:r>
          </w:p>
          <w:p w:rsidR="00467022" w:rsidRPr="00467022" w:rsidRDefault="00467022" w:rsidP="00467022">
            <w:pPr>
              <w:autoSpaceDE w:val="0"/>
              <w:autoSpaceDN w:val="0"/>
              <w:adjustRightInd w:val="0"/>
              <w:spacing w:after="0" w:line="240" w:lineRule="auto"/>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978 361,00 рублей - средства краевого бюджета;</w:t>
            </w:r>
          </w:p>
          <w:p w:rsidR="00467022" w:rsidRPr="00467022" w:rsidRDefault="00467022" w:rsidP="00467022">
            <w:pPr>
              <w:widowControl w:val="0"/>
              <w:autoSpaceDE w:val="0"/>
              <w:autoSpaceDN w:val="0"/>
              <w:adjustRightInd w:val="0"/>
              <w:spacing w:after="0" w:line="240" w:lineRule="auto"/>
              <w:jc w:val="both"/>
              <w:rPr>
                <w:rFonts w:ascii="Times New Roman" w:eastAsia="Times New Roman" w:hAnsi="Times New Roman" w:cs="Arial"/>
                <w:sz w:val="14"/>
                <w:szCs w:val="14"/>
                <w:lang w:eastAsia="ru-RU"/>
              </w:rPr>
            </w:pPr>
            <w:r w:rsidRPr="00467022">
              <w:rPr>
                <w:rFonts w:ascii="Times New Roman" w:eastAsia="Times New Roman" w:hAnsi="Times New Roman" w:cs="Arial"/>
                <w:sz w:val="14"/>
                <w:szCs w:val="14"/>
                <w:lang w:eastAsia="ru-RU"/>
              </w:rPr>
              <w:t>18 724 606,87 рублей - средства районного бюджета;</w:t>
            </w:r>
          </w:p>
          <w:p w:rsidR="00467022" w:rsidRPr="00467022" w:rsidRDefault="00467022" w:rsidP="00467022">
            <w:pPr>
              <w:autoSpaceDE w:val="0"/>
              <w:autoSpaceDN w:val="0"/>
              <w:adjustRightInd w:val="0"/>
              <w:spacing w:after="0" w:line="240" w:lineRule="auto"/>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732 547,00 рублей - средства бюджета поселений;</w:t>
            </w:r>
          </w:p>
          <w:p w:rsidR="00467022" w:rsidRPr="00467022" w:rsidRDefault="00467022" w:rsidP="00467022">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2023 год – 22 604 600,96 рублей, в том числе:</w:t>
            </w:r>
          </w:p>
          <w:p w:rsidR="00467022" w:rsidRPr="00467022" w:rsidRDefault="00467022" w:rsidP="00467022">
            <w:pPr>
              <w:autoSpaceDE w:val="0"/>
              <w:autoSpaceDN w:val="0"/>
              <w:adjustRightInd w:val="0"/>
              <w:spacing w:after="0" w:line="240" w:lineRule="auto"/>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554 975,00 рублей - средства краевого бюджета;</w:t>
            </w:r>
          </w:p>
          <w:p w:rsidR="00467022" w:rsidRPr="00467022" w:rsidRDefault="00467022" w:rsidP="00467022">
            <w:pPr>
              <w:widowControl w:val="0"/>
              <w:autoSpaceDE w:val="0"/>
              <w:autoSpaceDN w:val="0"/>
              <w:adjustRightInd w:val="0"/>
              <w:spacing w:after="0" w:line="240" w:lineRule="auto"/>
              <w:jc w:val="both"/>
              <w:rPr>
                <w:rFonts w:ascii="Times New Roman" w:eastAsia="Times New Roman" w:hAnsi="Times New Roman" w:cs="Arial"/>
                <w:sz w:val="14"/>
                <w:szCs w:val="14"/>
                <w:lang w:eastAsia="ru-RU"/>
              </w:rPr>
            </w:pPr>
            <w:r w:rsidRPr="00467022">
              <w:rPr>
                <w:rFonts w:ascii="Times New Roman" w:eastAsia="Times New Roman" w:hAnsi="Times New Roman" w:cs="Arial"/>
                <w:sz w:val="14"/>
                <w:szCs w:val="14"/>
                <w:lang w:eastAsia="ru-RU"/>
              </w:rPr>
              <w:t>21 240 765,00 рублей - средства районного бюджета;</w:t>
            </w:r>
          </w:p>
          <w:p w:rsidR="00467022" w:rsidRPr="00467022" w:rsidRDefault="00467022" w:rsidP="00467022">
            <w:pPr>
              <w:autoSpaceDE w:val="0"/>
              <w:autoSpaceDN w:val="0"/>
              <w:adjustRightInd w:val="0"/>
              <w:spacing w:after="0" w:line="240" w:lineRule="auto"/>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808 860,96 рублей - средства бюджета поселений;</w:t>
            </w:r>
          </w:p>
          <w:p w:rsidR="00467022" w:rsidRPr="00467022" w:rsidRDefault="00467022" w:rsidP="00467022">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2024 год – 21 785 864,00 рублей, в том числе:</w:t>
            </w:r>
          </w:p>
          <w:p w:rsidR="00467022" w:rsidRPr="00467022" w:rsidRDefault="00467022" w:rsidP="00467022">
            <w:pPr>
              <w:widowControl w:val="0"/>
              <w:autoSpaceDE w:val="0"/>
              <w:autoSpaceDN w:val="0"/>
              <w:adjustRightInd w:val="0"/>
              <w:spacing w:after="0" w:line="240" w:lineRule="auto"/>
              <w:jc w:val="both"/>
              <w:rPr>
                <w:rFonts w:ascii="Times New Roman" w:eastAsia="Times New Roman" w:hAnsi="Times New Roman" w:cs="Arial"/>
                <w:sz w:val="14"/>
                <w:szCs w:val="14"/>
                <w:lang w:eastAsia="ru-RU"/>
              </w:rPr>
            </w:pPr>
            <w:r w:rsidRPr="00467022">
              <w:rPr>
                <w:rFonts w:ascii="Times New Roman" w:eastAsia="Times New Roman" w:hAnsi="Times New Roman" w:cs="Arial"/>
                <w:sz w:val="14"/>
                <w:szCs w:val="14"/>
                <w:lang w:eastAsia="ru-RU"/>
              </w:rPr>
              <w:t>21 021 825,00 рублей - средства районного бюджета;</w:t>
            </w:r>
          </w:p>
          <w:p w:rsidR="00467022" w:rsidRPr="00467022" w:rsidRDefault="00467022" w:rsidP="00467022">
            <w:pPr>
              <w:autoSpaceDE w:val="0"/>
              <w:autoSpaceDN w:val="0"/>
              <w:adjustRightInd w:val="0"/>
              <w:spacing w:after="0" w:line="240" w:lineRule="auto"/>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764 039,00 рублей - средства бюджета поселений;</w:t>
            </w:r>
          </w:p>
          <w:p w:rsidR="00467022" w:rsidRPr="00467022" w:rsidRDefault="00467022" w:rsidP="00467022">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2025 год – 21 802 064,00 рублей, в том числе:</w:t>
            </w:r>
          </w:p>
          <w:p w:rsidR="00467022" w:rsidRPr="00467022" w:rsidRDefault="00467022" w:rsidP="00467022">
            <w:pPr>
              <w:widowControl w:val="0"/>
              <w:autoSpaceDE w:val="0"/>
              <w:autoSpaceDN w:val="0"/>
              <w:adjustRightInd w:val="0"/>
              <w:spacing w:after="0" w:line="240" w:lineRule="auto"/>
              <w:jc w:val="both"/>
              <w:rPr>
                <w:rFonts w:ascii="Times New Roman" w:eastAsia="Times New Roman" w:hAnsi="Times New Roman" w:cs="Arial"/>
                <w:sz w:val="14"/>
                <w:szCs w:val="14"/>
                <w:lang w:eastAsia="ru-RU"/>
              </w:rPr>
            </w:pPr>
            <w:r w:rsidRPr="00467022">
              <w:rPr>
                <w:rFonts w:ascii="Times New Roman" w:eastAsia="Times New Roman" w:hAnsi="Times New Roman" w:cs="Arial"/>
                <w:sz w:val="14"/>
                <w:szCs w:val="14"/>
                <w:lang w:eastAsia="ru-RU"/>
              </w:rPr>
              <w:t>21 038 025,00 рублей - средства районного бюджета;</w:t>
            </w:r>
          </w:p>
          <w:p w:rsidR="00467022" w:rsidRPr="00467022" w:rsidRDefault="00467022" w:rsidP="00467022">
            <w:pPr>
              <w:autoSpaceDE w:val="0"/>
              <w:autoSpaceDN w:val="0"/>
              <w:adjustRightInd w:val="0"/>
              <w:spacing w:after="0" w:line="240" w:lineRule="auto"/>
              <w:jc w:val="both"/>
              <w:rPr>
                <w:rFonts w:ascii="Times New Roman" w:eastAsia="Times New Roman" w:hAnsi="Times New Roman"/>
                <w:sz w:val="14"/>
                <w:szCs w:val="14"/>
                <w:lang w:eastAsia="ru-RU"/>
              </w:rPr>
            </w:pPr>
            <w:r w:rsidRPr="00467022">
              <w:rPr>
                <w:rFonts w:ascii="Times New Roman" w:eastAsia="Times New Roman" w:hAnsi="Times New Roman"/>
                <w:sz w:val="14"/>
                <w:szCs w:val="14"/>
                <w:lang w:eastAsia="ru-RU"/>
              </w:rPr>
              <w:t>764 039,00 рублей - средства бюджета поселений.</w:t>
            </w:r>
          </w:p>
        </w:tc>
      </w:tr>
    </w:tbl>
    <w:p w:rsidR="00467022" w:rsidRPr="00467022" w:rsidRDefault="00467022" w:rsidP="00467022">
      <w:pPr>
        <w:spacing w:after="0" w:line="240" w:lineRule="auto"/>
        <w:ind w:firstLine="567"/>
        <w:jc w:val="both"/>
        <w:rPr>
          <w:rFonts w:ascii="Times New Roman" w:eastAsia="Times New Roman" w:hAnsi="Times New Roman"/>
          <w:sz w:val="20"/>
          <w:szCs w:val="20"/>
          <w:lang w:eastAsia="ru-RU"/>
        </w:rPr>
      </w:pPr>
      <w:r w:rsidRPr="00467022">
        <w:rPr>
          <w:rFonts w:ascii="Times New Roman" w:eastAsia="Times New Roman" w:hAnsi="Times New Roman"/>
          <w:sz w:val="20"/>
          <w:szCs w:val="20"/>
          <w:lang w:eastAsia="ru-RU"/>
        </w:rPr>
        <w:t xml:space="preserve">  1.7) приложение № 2 к подпрограмме «Обеспечение реализации муниципальной программы», изложить в новой редакции согласно приложению № 4 к настоящему постановлению. </w:t>
      </w:r>
    </w:p>
    <w:p w:rsidR="00467022" w:rsidRPr="00467022" w:rsidRDefault="00467022" w:rsidP="00467022">
      <w:pPr>
        <w:spacing w:after="0" w:line="240" w:lineRule="auto"/>
        <w:ind w:firstLine="720"/>
        <w:jc w:val="both"/>
        <w:rPr>
          <w:rFonts w:ascii="Times New Roman" w:eastAsia="Times New Roman" w:hAnsi="Times New Roman"/>
          <w:color w:val="000000"/>
          <w:sz w:val="20"/>
          <w:szCs w:val="20"/>
          <w:lang w:eastAsia="ru-RU"/>
        </w:rPr>
      </w:pPr>
      <w:r w:rsidRPr="00467022">
        <w:rPr>
          <w:rFonts w:ascii="Times New Roman" w:eastAsia="Times New Roman" w:hAnsi="Times New Roman"/>
          <w:color w:val="000000"/>
          <w:sz w:val="20"/>
          <w:szCs w:val="20"/>
          <w:lang w:eastAsia="ru-RU"/>
        </w:rPr>
        <w:t xml:space="preserve">2. </w:t>
      </w:r>
      <w:proofErr w:type="gramStart"/>
      <w:r w:rsidRPr="00467022">
        <w:rPr>
          <w:rFonts w:ascii="Times New Roman" w:eastAsia="Times New Roman" w:hAnsi="Times New Roman"/>
          <w:color w:val="000000"/>
          <w:sz w:val="20"/>
          <w:szCs w:val="20"/>
          <w:lang w:eastAsia="ru-RU"/>
        </w:rPr>
        <w:t>Контроль за</w:t>
      </w:r>
      <w:proofErr w:type="gramEnd"/>
      <w:r w:rsidRPr="00467022">
        <w:rPr>
          <w:rFonts w:ascii="Times New Roman" w:eastAsia="Times New Roman" w:hAnsi="Times New Roman"/>
          <w:color w:val="000000"/>
          <w:sz w:val="20"/>
          <w:szCs w:val="20"/>
          <w:lang w:eastAsia="ru-RU"/>
        </w:rPr>
        <w:t xml:space="preserve"> исполнением настоящего постановления возложить на заместителя Главы  Богучанского района по социальным вопросам И.М.Брюханова.</w:t>
      </w:r>
    </w:p>
    <w:p w:rsidR="00467022" w:rsidRDefault="00467022" w:rsidP="00467022">
      <w:pPr>
        <w:spacing w:after="0" w:line="240" w:lineRule="auto"/>
        <w:jc w:val="both"/>
        <w:rPr>
          <w:rFonts w:ascii="Times New Roman" w:eastAsia="Times New Roman" w:hAnsi="Times New Roman"/>
          <w:sz w:val="20"/>
          <w:szCs w:val="20"/>
          <w:lang w:eastAsia="ru-RU"/>
        </w:rPr>
      </w:pPr>
      <w:r w:rsidRPr="00467022">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     </w:t>
      </w:r>
      <w:r w:rsidRPr="00467022">
        <w:rPr>
          <w:rFonts w:ascii="Times New Roman" w:eastAsia="Times New Roman" w:hAnsi="Times New Roman"/>
          <w:color w:val="000000"/>
          <w:sz w:val="20"/>
          <w:szCs w:val="20"/>
          <w:lang w:eastAsia="ru-RU"/>
        </w:rPr>
        <w:t xml:space="preserve"> 3. </w:t>
      </w:r>
      <w:r w:rsidRPr="00467022">
        <w:rPr>
          <w:rFonts w:ascii="Times New Roman" w:eastAsia="Times New Roman" w:hAnsi="Times New Roman"/>
          <w:sz w:val="20"/>
          <w:szCs w:val="20"/>
          <w:lang w:eastAsia="ru-RU"/>
        </w:rPr>
        <w:t>Постановление вступает в силу  после опубликования в Официальном вестнике Богучанского района.</w:t>
      </w:r>
    </w:p>
    <w:p w:rsidR="00467022" w:rsidRPr="00467022" w:rsidRDefault="00467022" w:rsidP="00467022">
      <w:pPr>
        <w:spacing w:after="0" w:line="240" w:lineRule="auto"/>
        <w:jc w:val="both"/>
        <w:rPr>
          <w:rFonts w:ascii="Times New Roman" w:eastAsia="Times New Roman" w:hAnsi="Times New Roman"/>
          <w:color w:val="000000"/>
          <w:sz w:val="20"/>
          <w:szCs w:val="20"/>
          <w:lang w:eastAsia="ru-RU"/>
        </w:rPr>
      </w:pPr>
    </w:p>
    <w:p w:rsidR="00467022" w:rsidRPr="00467022" w:rsidRDefault="00467022" w:rsidP="00467022">
      <w:pPr>
        <w:autoSpaceDE w:val="0"/>
        <w:spacing w:after="0" w:line="240" w:lineRule="auto"/>
        <w:rPr>
          <w:rFonts w:ascii="Times New Roman" w:eastAsia="Times New Roman" w:hAnsi="Times New Roman"/>
          <w:sz w:val="20"/>
          <w:szCs w:val="20"/>
          <w:lang w:eastAsia="ru-RU"/>
        </w:rPr>
      </w:pPr>
      <w:r w:rsidRPr="00467022">
        <w:rPr>
          <w:rFonts w:ascii="Times New Roman" w:eastAsia="Times New Roman" w:hAnsi="Times New Roman"/>
          <w:sz w:val="20"/>
          <w:szCs w:val="20"/>
          <w:lang w:eastAsia="ru-RU"/>
        </w:rPr>
        <w:t>Глава Богучанского района                                                              А.С.Медведев</w:t>
      </w:r>
    </w:p>
    <w:p w:rsidR="001E28C0" w:rsidRDefault="001E28C0" w:rsidP="00467022">
      <w:pPr>
        <w:spacing w:after="0" w:line="240" w:lineRule="auto"/>
        <w:jc w:val="both"/>
        <w:rPr>
          <w:rFonts w:ascii="Times New Roman" w:eastAsia="Times New Roman" w:hAnsi="Times New Roman"/>
          <w:sz w:val="14"/>
          <w:szCs w:val="18"/>
          <w:lang w:eastAsia="ru-RU"/>
        </w:rPr>
      </w:pPr>
    </w:p>
    <w:tbl>
      <w:tblPr>
        <w:tblW w:w="5000" w:type="pct"/>
        <w:tblLook w:val="04A0"/>
      </w:tblPr>
      <w:tblGrid>
        <w:gridCol w:w="9570"/>
      </w:tblGrid>
      <w:tr w:rsidR="00FB65A6" w:rsidRPr="00FB65A6" w:rsidTr="00FB65A6">
        <w:trPr>
          <w:trHeight w:val="20"/>
        </w:trPr>
        <w:tc>
          <w:tcPr>
            <w:tcW w:w="5000" w:type="pct"/>
            <w:tcBorders>
              <w:top w:val="nil"/>
              <w:left w:val="nil"/>
              <w:right w:val="nil"/>
            </w:tcBorders>
            <w:shd w:val="clear" w:color="auto" w:fill="auto"/>
            <w:noWrap/>
            <w:vAlign w:val="bottom"/>
            <w:hideMark/>
          </w:tcPr>
          <w:p w:rsidR="00FB65A6" w:rsidRPr="00FB65A6" w:rsidRDefault="00FB65A6" w:rsidP="00FB65A6">
            <w:pPr>
              <w:spacing w:after="0" w:line="240" w:lineRule="auto"/>
              <w:jc w:val="right"/>
              <w:rPr>
                <w:rFonts w:ascii="Times New Roman" w:eastAsia="Times New Roman" w:hAnsi="Times New Roman"/>
                <w:color w:val="000000"/>
                <w:sz w:val="20"/>
                <w:szCs w:val="18"/>
                <w:lang w:eastAsia="ru-RU"/>
              </w:rPr>
            </w:pPr>
            <w:r w:rsidRPr="00FB65A6">
              <w:rPr>
                <w:rFonts w:ascii="Times New Roman" w:eastAsia="Times New Roman" w:hAnsi="Times New Roman"/>
                <w:color w:val="000000"/>
                <w:sz w:val="20"/>
                <w:szCs w:val="18"/>
                <w:lang w:eastAsia="ru-RU"/>
              </w:rPr>
              <w:lastRenderedPageBreak/>
              <w:t xml:space="preserve">                                                            Приложение №1</w:t>
            </w:r>
            <w:r w:rsidRPr="00FB65A6">
              <w:rPr>
                <w:rFonts w:ascii="Times New Roman" w:eastAsia="Times New Roman" w:hAnsi="Times New Roman"/>
                <w:color w:val="000000"/>
                <w:sz w:val="20"/>
                <w:szCs w:val="18"/>
                <w:lang w:eastAsia="ru-RU"/>
              </w:rPr>
              <w:br/>
              <w:t xml:space="preserve"> к постановлению администрации  Богучанского района </w:t>
            </w:r>
            <w:r w:rsidRPr="00FB65A6">
              <w:rPr>
                <w:rFonts w:ascii="Times New Roman" w:eastAsia="Times New Roman" w:hAnsi="Times New Roman"/>
                <w:color w:val="000000"/>
                <w:sz w:val="20"/>
                <w:szCs w:val="18"/>
                <w:lang w:eastAsia="ru-RU"/>
              </w:rPr>
              <w:br/>
              <w:t xml:space="preserve"> от «16 » 08. 2023   г №824-п</w:t>
            </w:r>
          </w:p>
          <w:p w:rsidR="00FB65A6" w:rsidRPr="00FB65A6" w:rsidRDefault="00FB65A6" w:rsidP="00FB65A6">
            <w:pPr>
              <w:spacing w:after="0" w:line="240" w:lineRule="auto"/>
              <w:jc w:val="right"/>
              <w:rPr>
                <w:rFonts w:ascii="Times New Roman" w:eastAsia="Times New Roman" w:hAnsi="Times New Roman"/>
                <w:color w:val="000000"/>
                <w:sz w:val="20"/>
                <w:szCs w:val="18"/>
                <w:lang w:eastAsia="ru-RU"/>
              </w:rPr>
            </w:pPr>
            <w:r w:rsidRPr="00FB65A6">
              <w:rPr>
                <w:rFonts w:ascii="Times New Roman" w:eastAsia="Times New Roman" w:hAnsi="Times New Roman"/>
                <w:color w:val="000000"/>
                <w:sz w:val="20"/>
                <w:szCs w:val="18"/>
                <w:lang w:eastAsia="ru-RU"/>
              </w:rPr>
              <w:t>Приложение № 2</w:t>
            </w:r>
          </w:p>
          <w:p w:rsidR="00FB65A6" w:rsidRDefault="00FB65A6" w:rsidP="00FB65A6">
            <w:pPr>
              <w:spacing w:after="0" w:line="240" w:lineRule="auto"/>
              <w:jc w:val="right"/>
              <w:rPr>
                <w:rFonts w:ascii="Times New Roman" w:eastAsia="Times New Roman" w:hAnsi="Times New Roman"/>
                <w:color w:val="000000"/>
                <w:sz w:val="20"/>
                <w:szCs w:val="18"/>
                <w:lang w:eastAsia="ru-RU"/>
              </w:rPr>
            </w:pPr>
            <w:r w:rsidRPr="00FB65A6">
              <w:rPr>
                <w:rFonts w:ascii="Times New Roman" w:eastAsia="Times New Roman" w:hAnsi="Times New Roman"/>
                <w:color w:val="000000"/>
                <w:sz w:val="20"/>
                <w:szCs w:val="18"/>
                <w:lang w:eastAsia="ru-RU"/>
              </w:rPr>
              <w:t xml:space="preserve">к муниципальной программе </w:t>
            </w:r>
          </w:p>
          <w:p w:rsidR="00FB65A6" w:rsidRPr="00FB65A6" w:rsidRDefault="00FB65A6" w:rsidP="00FB65A6">
            <w:pPr>
              <w:spacing w:after="0" w:line="240" w:lineRule="auto"/>
              <w:jc w:val="right"/>
              <w:rPr>
                <w:rFonts w:ascii="Times New Roman" w:eastAsia="Times New Roman" w:hAnsi="Times New Roman"/>
                <w:color w:val="000000"/>
                <w:sz w:val="20"/>
                <w:szCs w:val="18"/>
                <w:lang w:eastAsia="ru-RU"/>
              </w:rPr>
            </w:pPr>
            <w:r w:rsidRPr="00FB65A6">
              <w:rPr>
                <w:rFonts w:ascii="Times New Roman" w:eastAsia="Times New Roman" w:hAnsi="Times New Roman"/>
                <w:color w:val="000000"/>
                <w:sz w:val="20"/>
                <w:szCs w:val="18"/>
                <w:lang w:eastAsia="ru-RU"/>
              </w:rPr>
              <w:t xml:space="preserve">«Управление муниципальными финансами» </w:t>
            </w:r>
          </w:p>
          <w:p w:rsidR="00FB65A6" w:rsidRPr="00FB65A6" w:rsidRDefault="00FB65A6" w:rsidP="00FB65A6">
            <w:pPr>
              <w:spacing w:after="0" w:line="240" w:lineRule="auto"/>
              <w:rPr>
                <w:rFonts w:eastAsia="Times New Roman" w:cs="Calibri"/>
                <w:color w:val="000000"/>
                <w:sz w:val="20"/>
                <w:lang w:eastAsia="ru-RU"/>
              </w:rPr>
            </w:pPr>
            <w:r w:rsidRPr="00FB65A6">
              <w:rPr>
                <w:rFonts w:eastAsia="Times New Roman" w:cs="Calibri"/>
                <w:color w:val="000000"/>
                <w:sz w:val="20"/>
                <w:lang w:eastAsia="ru-RU"/>
              </w:rPr>
              <w:t xml:space="preserve"> </w:t>
            </w:r>
          </w:p>
          <w:p w:rsidR="00FB65A6" w:rsidRPr="00FB65A6" w:rsidRDefault="00FB65A6" w:rsidP="00FB65A6">
            <w:pPr>
              <w:spacing w:after="0" w:line="240" w:lineRule="auto"/>
              <w:jc w:val="center"/>
              <w:rPr>
                <w:rFonts w:ascii="Times New Roman" w:eastAsia="Times New Roman" w:hAnsi="Times New Roman"/>
                <w:color w:val="000000"/>
                <w:sz w:val="20"/>
                <w:szCs w:val="18"/>
                <w:lang w:eastAsia="ru-RU"/>
              </w:rPr>
            </w:pPr>
            <w:r w:rsidRPr="00FB65A6">
              <w:rPr>
                <w:rFonts w:ascii="Times New Roman" w:eastAsia="Times New Roman" w:hAnsi="Times New Roman"/>
                <w:color w:val="000000"/>
                <w:sz w:val="20"/>
                <w:szCs w:val="18"/>
                <w:lang w:eastAsia="ru-RU"/>
              </w:rPr>
              <w:t>Распределение планируемых расходов поотдельным мероприятиям программы и подпрограммам  муниципальной программы с указанием главных распорядителей средств бюджета, а также по годам реализации программы.</w:t>
            </w:r>
          </w:p>
        </w:tc>
      </w:tr>
    </w:tbl>
    <w:p w:rsidR="001E28C0" w:rsidRDefault="001E28C0" w:rsidP="00D65370">
      <w:pPr>
        <w:spacing w:after="0" w:line="240" w:lineRule="auto"/>
        <w:jc w:val="both"/>
        <w:rPr>
          <w:rFonts w:ascii="Times New Roman" w:eastAsia="Times New Roman" w:hAnsi="Times New Roman"/>
          <w:sz w:val="14"/>
          <w:szCs w:val="18"/>
          <w:lang w:eastAsia="ru-RU"/>
        </w:rPr>
      </w:pPr>
    </w:p>
    <w:p w:rsidR="001E28C0" w:rsidRDefault="001E28C0" w:rsidP="00D65370">
      <w:pPr>
        <w:spacing w:after="0" w:line="240" w:lineRule="auto"/>
        <w:jc w:val="both"/>
        <w:rPr>
          <w:rFonts w:ascii="Times New Roman" w:eastAsia="Times New Roman" w:hAnsi="Times New Roman"/>
          <w:sz w:val="14"/>
          <w:szCs w:val="18"/>
          <w:lang w:eastAsia="ru-RU"/>
        </w:rPr>
      </w:pPr>
    </w:p>
    <w:tbl>
      <w:tblPr>
        <w:tblW w:w="5000" w:type="pct"/>
        <w:tblLook w:val="04A0"/>
      </w:tblPr>
      <w:tblGrid>
        <w:gridCol w:w="1093"/>
        <w:gridCol w:w="1168"/>
        <w:gridCol w:w="1047"/>
        <w:gridCol w:w="404"/>
        <w:gridCol w:w="307"/>
        <w:gridCol w:w="307"/>
        <w:gridCol w:w="307"/>
        <w:gridCol w:w="1094"/>
        <w:gridCol w:w="1094"/>
        <w:gridCol w:w="1094"/>
        <w:gridCol w:w="1094"/>
        <w:gridCol w:w="561"/>
      </w:tblGrid>
      <w:tr w:rsidR="00FB65A6" w:rsidRPr="00FB65A6" w:rsidTr="00FB65A6">
        <w:trPr>
          <w:trHeight w:val="20"/>
        </w:trPr>
        <w:tc>
          <w:tcPr>
            <w:tcW w:w="4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65A6" w:rsidRPr="00FB65A6" w:rsidRDefault="00FB65A6" w:rsidP="00FB65A6">
            <w:pPr>
              <w:spacing w:after="0" w:line="240" w:lineRule="auto"/>
              <w:jc w:val="center"/>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Статус (муниципальная программа, подпрограмма)</w:t>
            </w:r>
          </w:p>
        </w:tc>
        <w:tc>
          <w:tcPr>
            <w:tcW w:w="6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65A6" w:rsidRPr="00FB65A6" w:rsidRDefault="00FB65A6" w:rsidP="00FB65A6">
            <w:pPr>
              <w:spacing w:after="0" w:line="240" w:lineRule="auto"/>
              <w:jc w:val="center"/>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Наименование  программы, подпрограммы</w:t>
            </w:r>
          </w:p>
        </w:tc>
        <w:tc>
          <w:tcPr>
            <w:tcW w:w="7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65A6" w:rsidRPr="00FB65A6" w:rsidRDefault="00FB65A6" w:rsidP="00FB65A6">
            <w:pPr>
              <w:spacing w:after="0" w:line="240" w:lineRule="auto"/>
              <w:jc w:val="center"/>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Наименование ГРБС</w:t>
            </w:r>
          </w:p>
        </w:tc>
        <w:tc>
          <w:tcPr>
            <w:tcW w:w="687" w:type="pct"/>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B65A6" w:rsidRPr="00FB65A6" w:rsidRDefault="00FB65A6" w:rsidP="00FB65A6">
            <w:pPr>
              <w:spacing w:after="0" w:line="240" w:lineRule="auto"/>
              <w:jc w:val="center"/>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ГРБС</w:t>
            </w:r>
          </w:p>
        </w:tc>
        <w:tc>
          <w:tcPr>
            <w:tcW w:w="2451" w:type="pct"/>
            <w:gridSpan w:val="5"/>
            <w:tcBorders>
              <w:top w:val="single" w:sz="4" w:space="0" w:color="auto"/>
              <w:left w:val="nil"/>
              <w:bottom w:val="single" w:sz="4" w:space="0" w:color="auto"/>
              <w:right w:val="single" w:sz="4" w:space="0" w:color="000000"/>
            </w:tcBorders>
            <w:shd w:val="clear" w:color="auto" w:fill="auto"/>
            <w:vAlign w:val="center"/>
            <w:hideMark/>
          </w:tcPr>
          <w:p w:rsidR="00FB65A6" w:rsidRPr="00FB65A6" w:rsidRDefault="00FB65A6" w:rsidP="00FB65A6">
            <w:pPr>
              <w:spacing w:after="0" w:line="240" w:lineRule="auto"/>
              <w:jc w:val="center"/>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Расходы по годам (рублей)</w:t>
            </w:r>
          </w:p>
        </w:tc>
      </w:tr>
      <w:tr w:rsidR="00FB65A6" w:rsidRPr="00FB65A6" w:rsidTr="00FB65A6">
        <w:trPr>
          <w:trHeight w:val="161"/>
        </w:trPr>
        <w:tc>
          <w:tcPr>
            <w:tcW w:w="486" w:type="pct"/>
            <w:vMerge/>
            <w:tcBorders>
              <w:top w:val="single" w:sz="4" w:space="0" w:color="auto"/>
              <w:left w:val="single" w:sz="4" w:space="0" w:color="auto"/>
              <w:bottom w:val="single" w:sz="4" w:space="0" w:color="auto"/>
              <w:right w:val="single" w:sz="4" w:space="0" w:color="auto"/>
            </w:tcBorders>
            <w:vAlign w:val="center"/>
            <w:hideMark/>
          </w:tcPr>
          <w:p w:rsidR="00FB65A6" w:rsidRPr="00FB65A6" w:rsidRDefault="00FB65A6" w:rsidP="00FB65A6">
            <w:pPr>
              <w:spacing w:after="0" w:line="240" w:lineRule="auto"/>
              <w:rPr>
                <w:rFonts w:ascii="Times New Roman" w:eastAsia="Times New Roman" w:hAnsi="Times New Roman"/>
                <w:color w:val="000000"/>
                <w:sz w:val="14"/>
                <w:szCs w:val="14"/>
                <w:lang w:eastAsia="ru-RU"/>
              </w:rPr>
            </w:pPr>
          </w:p>
        </w:tc>
        <w:tc>
          <w:tcPr>
            <w:tcW w:w="648" w:type="pct"/>
            <w:vMerge/>
            <w:tcBorders>
              <w:top w:val="single" w:sz="4" w:space="0" w:color="auto"/>
              <w:left w:val="single" w:sz="4" w:space="0" w:color="auto"/>
              <w:bottom w:val="single" w:sz="4" w:space="0" w:color="auto"/>
              <w:right w:val="single" w:sz="4" w:space="0" w:color="auto"/>
            </w:tcBorders>
            <w:vAlign w:val="center"/>
            <w:hideMark/>
          </w:tcPr>
          <w:p w:rsidR="00FB65A6" w:rsidRPr="00FB65A6" w:rsidRDefault="00FB65A6" w:rsidP="00FB65A6">
            <w:pPr>
              <w:spacing w:after="0" w:line="240" w:lineRule="auto"/>
              <w:rPr>
                <w:rFonts w:ascii="Times New Roman" w:eastAsia="Times New Roman" w:hAnsi="Times New Roman"/>
                <w:color w:val="000000"/>
                <w:sz w:val="14"/>
                <w:szCs w:val="14"/>
                <w:lang w:eastAsia="ru-RU"/>
              </w:rPr>
            </w:pPr>
          </w:p>
        </w:tc>
        <w:tc>
          <w:tcPr>
            <w:tcW w:w="727" w:type="pct"/>
            <w:vMerge/>
            <w:tcBorders>
              <w:top w:val="single" w:sz="4" w:space="0" w:color="auto"/>
              <w:left w:val="single" w:sz="4" w:space="0" w:color="auto"/>
              <w:bottom w:val="single" w:sz="4" w:space="0" w:color="auto"/>
              <w:right w:val="single" w:sz="4" w:space="0" w:color="auto"/>
            </w:tcBorders>
            <w:vAlign w:val="center"/>
            <w:hideMark/>
          </w:tcPr>
          <w:p w:rsidR="00FB65A6" w:rsidRPr="00FB65A6" w:rsidRDefault="00FB65A6" w:rsidP="00FB65A6">
            <w:pPr>
              <w:spacing w:after="0" w:line="240" w:lineRule="auto"/>
              <w:rPr>
                <w:rFonts w:ascii="Times New Roman" w:eastAsia="Times New Roman" w:hAnsi="Times New Roman"/>
                <w:color w:val="000000"/>
                <w:sz w:val="14"/>
                <w:szCs w:val="14"/>
                <w:lang w:eastAsia="ru-RU"/>
              </w:rPr>
            </w:pPr>
          </w:p>
        </w:tc>
        <w:tc>
          <w:tcPr>
            <w:tcW w:w="687" w:type="pct"/>
            <w:gridSpan w:val="4"/>
            <w:vMerge/>
            <w:tcBorders>
              <w:top w:val="single" w:sz="4" w:space="0" w:color="auto"/>
              <w:left w:val="single" w:sz="4" w:space="0" w:color="auto"/>
              <w:bottom w:val="single" w:sz="4" w:space="0" w:color="000000"/>
              <w:right w:val="single" w:sz="4" w:space="0" w:color="000000"/>
            </w:tcBorders>
            <w:vAlign w:val="center"/>
            <w:hideMark/>
          </w:tcPr>
          <w:p w:rsidR="00FB65A6" w:rsidRPr="00FB65A6" w:rsidRDefault="00FB65A6" w:rsidP="00FB65A6">
            <w:pPr>
              <w:spacing w:after="0" w:line="240" w:lineRule="auto"/>
              <w:rPr>
                <w:rFonts w:ascii="Times New Roman" w:eastAsia="Times New Roman" w:hAnsi="Times New Roman"/>
                <w:color w:val="000000"/>
                <w:sz w:val="14"/>
                <w:szCs w:val="14"/>
                <w:lang w:eastAsia="ru-RU"/>
              </w:rPr>
            </w:pPr>
          </w:p>
        </w:tc>
        <w:tc>
          <w:tcPr>
            <w:tcW w:w="489" w:type="pct"/>
            <w:vMerge w:val="restart"/>
            <w:tcBorders>
              <w:top w:val="nil"/>
              <w:left w:val="single" w:sz="4" w:space="0" w:color="auto"/>
              <w:bottom w:val="single" w:sz="4" w:space="0" w:color="000000"/>
              <w:right w:val="single" w:sz="4" w:space="0" w:color="auto"/>
            </w:tcBorders>
            <w:shd w:val="clear" w:color="auto" w:fill="auto"/>
            <w:vAlign w:val="center"/>
            <w:hideMark/>
          </w:tcPr>
          <w:p w:rsidR="00FB65A6" w:rsidRPr="00FB65A6" w:rsidRDefault="00FB65A6" w:rsidP="00FB65A6">
            <w:pPr>
              <w:spacing w:after="0" w:line="240" w:lineRule="auto"/>
              <w:jc w:val="center"/>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2022 год</w:t>
            </w:r>
          </w:p>
        </w:tc>
        <w:tc>
          <w:tcPr>
            <w:tcW w:w="489" w:type="pct"/>
            <w:vMerge w:val="restart"/>
            <w:tcBorders>
              <w:top w:val="nil"/>
              <w:left w:val="single" w:sz="4" w:space="0" w:color="auto"/>
              <w:bottom w:val="single" w:sz="4" w:space="0" w:color="000000"/>
              <w:right w:val="single" w:sz="4" w:space="0" w:color="auto"/>
            </w:tcBorders>
            <w:shd w:val="clear" w:color="auto" w:fill="auto"/>
            <w:vAlign w:val="center"/>
            <w:hideMark/>
          </w:tcPr>
          <w:p w:rsidR="00FB65A6" w:rsidRPr="00FB65A6" w:rsidRDefault="00FB65A6" w:rsidP="00FB65A6">
            <w:pPr>
              <w:spacing w:after="0" w:line="240" w:lineRule="auto"/>
              <w:jc w:val="center"/>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2023 год</w:t>
            </w:r>
          </w:p>
        </w:tc>
        <w:tc>
          <w:tcPr>
            <w:tcW w:w="489" w:type="pct"/>
            <w:vMerge w:val="restart"/>
            <w:tcBorders>
              <w:top w:val="nil"/>
              <w:left w:val="single" w:sz="4" w:space="0" w:color="auto"/>
              <w:bottom w:val="single" w:sz="4" w:space="0" w:color="000000"/>
              <w:right w:val="single" w:sz="4" w:space="0" w:color="auto"/>
            </w:tcBorders>
            <w:shd w:val="clear" w:color="auto" w:fill="auto"/>
            <w:vAlign w:val="center"/>
            <w:hideMark/>
          </w:tcPr>
          <w:p w:rsidR="00FB65A6" w:rsidRPr="00FB65A6" w:rsidRDefault="00FB65A6" w:rsidP="00FB65A6">
            <w:pPr>
              <w:spacing w:after="0" w:line="240" w:lineRule="auto"/>
              <w:jc w:val="center"/>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2024 год</w:t>
            </w:r>
          </w:p>
        </w:tc>
        <w:tc>
          <w:tcPr>
            <w:tcW w:w="489" w:type="pct"/>
            <w:vMerge w:val="restart"/>
            <w:tcBorders>
              <w:top w:val="nil"/>
              <w:left w:val="single" w:sz="4" w:space="0" w:color="auto"/>
              <w:bottom w:val="single" w:sz="4" w:space="0" w:color="000000"/>
              <w:right w:val="single" w:sz="4" w:space="0" w:color="auto"/>
            </w:tcBorders>
            <w:shd w:val="clear" w:color="auto" w:fill="auto"/>
            <w:vAlign w:val="center"/>
            <w:hideMark/>
          </w:tcPr>
          <w:p w:rsidR="00FB65A6" w:rsidRPr="00FB65A6" w:rsidRDefault="00FB65A6" w:rsidP="00FB65A6">
            <w:pPr>
              <w:spacing w:after="0" w:line="240" w:lineRule="auto"/>
              <w:jc w:val="center"/>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2025 год</w:t>
            </w:r>
          </w:p>
        </w:tc>
        <w:tc>
          <w:tcPr>
            <w:tcW w:w="496" w:type="pct"/>
            <w:vMerge w:val="restart"/>
            <w:tcBorders>
              <w:top w:val="nil"/>
              <w:left w:val="single" w:sz="4" w:space="0" w:color="auto"/>
              <w:bottom w:val="single" w:sz="4" w:space="0" w:color="auto"/>
              <w:right w:val="single" w:sz="4" w:space="0" w:color="auto"/>
            </w:tcBorders>
            <w:shd w:val="clear" w:color="auto" w:fill="auto"/>
            <w:vAlign w:val="center"/>
            <w:hideMark/>
          </w:tcPr>
          <w:p w:rsidR="00FB65A6" w:rsidRPr="00FB65A6" w:rsidRDefault="00FB65A6" w:rsidP="00FB65A6">
            <w:pPr>
              <w:spacing w:after="0" w:line="240" w:lineRule="auto"/>
              <w:jc w:val="center"/>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Итого за 2022-2025 годы</w:t>
            </w:r>
          </w:p>
        </w:tc>
      </w:tr>
      <w:tr w:rsidR="00FB65A6" w:rsidRPr="00FB65A6" w:rsidTr="00FB65A6">
        <w:trPr>
          <w:trHeight w:val="161"/>
        </w:trPr>
        <w:tc>
          <w:tcPr>
            <w:tcW w:w="486" w:type="pct"/>
            <w:vMerge/>
            <w:tcBorders>
              <w:top w:val="single" w:sz="4" w:space="0" w:color="auto"/>
              <w:left w:val="single" w:sz="4" w:space="0" w:color="auto"/>
              <w:bottom w:val="single" w:sz="4" w:space="0" w:color="auto"/>
              <w:right w:val="single" w:sz="4" w:space="0" w:color="auto"/>
            </w:tcBorders>
            <w:vAlign w:val="center"/>
            <w:hideMark/>
          </w:tcPr>
          <w:p w:rsidR="00FB65A6" w:rsidRPr="00FB65A6" w:rsidRDefault="00FB65A6" w:rsidP="00FB65A6">
            <w:pPr>
              <w:spacing w:after="0" w:line="240" w:lineRule="auto"/>
              <w:rPr>
                <w:rFonts w:ascii="Times New Roman" w:eastAsia="Times New Roman" w:hAnsi="Times New Roman"/>
                <w:color w:val="000000"/>
                <w:sz w:val="14"/>
                <w:szCs w:val="14"/>
                <w:lang w:eastAsia="ru-RU"/>
              </w:rPr>
            </w:pPr>
          </w:p>
        </w:tc>
        <w:tc>
          <w:tcPr>
            <w:tcW w:w="648" w:type="pct"/>
            <w:vMerge/>
            <w:tcBorders>
              <w:top w:val="single" w:sz="4" w:space="0" w:color="auto"/>
              <w:left w:val="single" w:sz="4" w:space="0" w:color="auto"/>
              <w:bottom w:val="single" w:sz="4" w:space="0" w:color="auto"/>
              <w:right w:val="single" w:sz="4" w:space="0" w:color="auto"/>
            </w:tcBorders>
            <w:vAlign w:val="center"/>
            <w:hideMark/>
          </w:tcPr>
          <w:p w:rsidR="00FB65A6" w:rsidRPr="00FB65A6" w:rsidRDefault="00FB65A6" w:rsidP="00FB65A6">
            <w:pPr>
              <w:spacing w:after="0" w:line="240" w:lineRule="auto"/>
              <w:rPr>
                <w:rFonts w:ascii="Times New Roman" w:eastAsia="Times New Roman" w:hAnsi="Times New Roman"/>
                <w:color w:val="000000"/>
                <w:sz w:val="14"/>
                <w:szCs w:val="14"/>
                <w:lang w:eastAsia="ru-RU"/>
              </w:rPr>
            </w:pPr>
          </w:p>
        </w:tc>
        <w:tc>
          <w:tcPr>
            <w:tcW w:w="727" w:type="pct"/>
            <w:vMerge/>
            <w:tcBorders>
              <w:top w:val="single" w:sz="4" w:space="0" w:color="auto"/>
              <w:left w:val="single" w:sz="4" w:space="0" w:color="auto"/>
              <w:bottom w:val="single" w:sz="4" w:space="0" w:color="auto"/>
              <w:right w:val="single" w:sz="4" w:space="0" w:color="auto"/>
            </w:tcBorders>
            <w:vAlign w:val="center"/>
            <w:hideMark/>
          </w:tcPr>
          <w:p w:rsidR="00FB65A6" w:rsidRPr="00FB65A6" w:rsidRDefault="00FB65A6" w:rsidP="00FB65A6">
            <w:pPr>
              <w:spacing w:after="0" w:line="240" w:lineRule="auto"/>
              <w:rPr>
                <w:rFonts w:ascii="Times New Roman" w:eastAsia="Times New Roman" w:hAnsi="Times New Roman"/>
                <w:color w:val="000000"/>
                <w:sz w:val="14"/>
                <w:szCs w:val="14"/>
                <w:lang w:eastAsia="ru-RU"/>
              </w:rPr>
            </w:pPr>
          </w:p>
        </w:tc>
        <w:tc>
          <w:tcPr>
            <w:tcW w:w="687" w:type="pct"/>
            <w:gridSpan w:val="4"/>
            <w:vMerge/>
            <w:tcBorders>
              <w:top w:val="single" w:sz="4" w:space="0" w:color="auto"/>
              <w:left w:val="single" w:sz="4" w:space="0" w:color="auto"/>
              <w:bottom w:val="single" w:sz="4" w:space="0" w:color="000000"/>
              <w:right w:val="single" w:sz="4" w:space="0" w:color="000000"/>
            </w:tcBorders>
            <w:vAlign w:val="center"/>
            <w:hideMark/>
          </w:tcPr>
          <w:p w:rsidR="00FB65A6" w:rsidRPr="00FB65A6" w:rsidRDefault="00FB65A6" w:rsidP="00FB65A6">
            <w:pPr>
              <w:spacing w:after="0" w:line="240" w:lineRule="auto"/>
              <w:rPr>
                <w:rFonts w:ascii="Times New Roman" w:eastAsia="Times New Roman" w:hAnsi="Times New Roman"/>
                <w:color w:val="000000"/>
                <w:sz w:val="14"/>
                <w:szCs w:val="14"/>
                <w:lang w:eastAsia="ru-RU"/>
              </w:rPr>
            </w:pPr>
          </w:p>
        </w:tc>
        <w:tc>
          <w:tcPr>
            <w:tcW w:w="489" w:type="pct"/>
            <w:vMerge/>
            <w:tcBorders>
              <w:top w:val="nil"/>
              <w:left w:val="single" w:sz="4" w:space="0" w:color="auto"/>
              <w:bottom w:val="single" w:sz="4" w:space="0" w:color="000000"/>
              <w:right w:val="single" w:sz="4" w:space="0" w:color="auto"/>
            </w:tcBorders>
            <w:vAlign w:val="center"/>
            <w:hideMark/>
          </w:tcPr>
          <w:p w:rsidR="00FB65A6" w:rsidRPr="00FB65A6" w:rsidRDefault="00FB65A6" w:rsidP="00FB65A6">
            <w:pPr>
              <w:spacing w:after="0" w:line="240" w:lineRule="auto"/>
              <w:rPr>
                <w:rFonts w:ascii="Times New Roman" w:eastAsia="Times New Roman" w:hAnsi="Times New Roman"/>
                <w:color w:val="000000"/>
                <w:sz w:val="14"/>
                <w:szCs w:val="14"/>
                <w:lang w:eastAsia="ru-RU"/>
              </w:rPr>
            </w:pPr>
          </w:p>
        </w:tc>
        <w:tc>
          <w:tcPr>
            <w:tcW w:w="489" w:type="pct"/>
            <w:vMerge/>
            <w:tcBorders>
              <w:top w:val="nil"/>
              <w:left w:val="single" w:sz="4" w:space="0" w:color="auto"/>
              <w:bottom w:val="single" w:sz="4" w:space="0" w:color="000000"/>
              <w:right w:val="single" w:sz="4" w:space="0" w:color="auto"/>
            </w:tcBorders>
            <w:vAlign w:val="center"/>
            <w:hideMark/>
          </w:tcPr>
          <w:p w:rsidR="00FB65A6" w:rsidRPr="00FB65A6" w:rsidRDefault="00FB65A6" w:rsidP="00FB65A6">
            <w:pPr>
              <w:spacing w:after="0" w:line="240" w:lineRule="auto"/>
              <w:rPr>
                <w:rFonts w:ascii="Times New Roman" w:eastAsia="Times New Roman" w:hAnsi="Times New Roman"/>
                <w:color w:val="000000"/>
                <w:sz w:val="14"/>
                <w:szCs w:val="14"/>
                <w:lang w:eastAsia="ru-RU"/>
              </w:rPr>
            </w:pPr>
          </w:p>
        </w:tc>
        <w:tc>
          <w:tcPr>
            <w:tcW w:w="489" w:type="pct"/>
            <w:vMerge/>
            <w:tcBorders>
              <w:top w:val="nil"/>
              <w:left w:val="single" w:sz="4" w:space="0" w:color="auto"/>
              <w:bottom w:val="single" w:sz="4" w:space="0" w:color="000000"/>
              <w:right w:val="single" w:sz="4" w:space="0" w:color="auto"/>
            </w:tcBorders>
            <w:vAlign w:val="center"/>
            <w:hideMark/>
          </w:tcPr>
          <w:p w:rsidR="00FB65A6" w:rsidRPr="00FB65A6" w:rsidRDefault="00FB65A6" w:rsidP="00FB65A6">
            <w:pPr>
              <w:spacing w:after="0" w:line="240" w:lineRule="auto"/>
              <w:rPr>
                <w:rFonts w:ascii="Times New Roman" w:eastAsia="Times New Roman" w:hAnsi="Times New Roman"/>
                <w:color w:val="000000"/>
                <w:sz w:val="14"/>
                <w:szCs w:val="14"/>
                <w:lang w:eastAsia="ru-RU"/>
              </w:rPr>
            </w:pPr>
          </w:p>
        </w:tc>
        <w:tc>
          <w:tcPr>
            <w:tcW w:w="489" w:type="pct"/>
            <w:vMerge/>
            <w:tcBorders>
              <w:top w:val="nil"/>
              <w:left w:val="single" w:sz="4" w:space="0" w:color="auto"/>
              <w:bottom w:val="single" w:sz="4" w:space="0" w:color="000000"/>
              <w:right w:val="single" w:sz="4" w:space="0" w:color="auto"/>
            </w:tcBorders>
            <w:vAlign w:val="center"/>
            <w:hideMark/>
          </w:tcPr>
          <w:p w:rsidR="00FB65A6" w:rsidRPr="00FB65A6" w:rsidRDefault="00FB65A6" w:rsidP="00FB65A6">
            <w:pPr>
              <w:spacing w:after="0" w:line="240" w:lineRule="auto"/>
              <w:rPr>
                <w:rFonts w:ascii="Times New Roman" w:eastAsia="Times New Roman" w:hAnsi="Times New Roman"/>
                <w:color w:val="000000"/>
                <w:sz w:val="14"/>
                <w:szCs w:val="14"/>
                <w:lang w:eastAsia="ru-RU"/>
              </w:rPr>
            </w:pPr>
          </w:p>
        </w:tc>
        <w:tc>
          <w:tcPr>
            <w:tcW w:w="496" w:type="pct"/>
            <w:vMerge/>
            <w:tcBorders>
              <w:top w:val="nil"/>
              <w:left w:val="single" w:sz="4" w:space="0" w:color="auto"/>
              <w:bottom w:val="single" w:sz="4" w:space="0" w:color="auto"/>
              <w:right w:val="single" w:sz="4" w:space="0" w:color="auto"/>
            </w:tcBorders>
            <w:vAlign w:val="center"/>
            <w:hideMark/>
          </w:tcPr>
          <w:p w:rsidR="00FB65A6" w:rsidRPr="00FB65A6" w:rsidRDefault="00FB65A6" w:rsidP="00FB65A6">
            <w:pPr>
              <w:spacing w:after="0" w:line="240" w:lineRule="auto"/>
              <w:rPr>
                <w:rFonts w:ascii="Times New Roman" w:eastAsia="Times New Roman" w:hAnsi="Times New Roman"/>
                <w:color w:val="000000"/>
                <w:sz w:val="14"/>
                <w:szCs w:val="14"/>
                <w:lang w:eastAsia="ru-RU"/>
              </w:rPr>
            </w:pPr>
          </w:p>
        </w:tc>
      </w:tr>
      <w:tr w:rsidR="00FB65A6" w:rsidRPr="00FB65A6" w:rsidTr="00FB65A6">
        <w:trPr>
          <w:trHeight w:val="20"/>
        </w:trPr>
        <w:tc>
          <w:tcPr>
            <w:tcW w:w="486" w:type="pct"/>
            <w:vMerge w:val="restart"/>
            <w:tcBorders>
              <w:top w:val="nil"/>
              <w:left w:val="single" w:sz="4" w:space="0" w:color="auto"/>
              <w:bottom w:val="single" w:sz="4" w:space="0" w:color="auto"/>
              <w:right w:val="single" w:sz="4" w:space="0" w:color="auto"/>
            </w:tcBorders>
            <w:shd w:val="clear" w:color="auto" w:fill="auto"/>
            <w:hideMark/>
          </w:tcPr>
          <w:p w:rsidR="00FB65A6" w:rsidRPr="00FB65A6" w:rsidRDefault="00FB65A6" w:rsidP="00FB65A6">
            <w:pPr>
              <w:spacing w:after="0" w:line="240" w:lineRule="auto"/>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Муниципальная программа</w:t>
            </w:r>
          </w:p>
        </w:tc>
        <w:tc>
          <w:tcPr>
            <w:tcW w:w="648" w:type="pct"/>
            <w:vMerge w:val="restart"/>
            <w:tcBorders>
              <w:top w:val="nil"/>
              <w:left w:val="single" w:sz="4" w:space="0" w:color="auto"/>
              <w:bottom w:val="single" w:sz="4" w:space="0" w:color="auto"/>
              <w:right w:val="single" w:sz="4" w:space="0" w:color="auto"/>
            </w:tcBorders>
            <w:shd w:val="clear" w:color="auto" w:fill="auto"/>
            <w:hideMark/>
          </w:tcPr>
          <w:p w:rsidR="00FB65A6" w:rsidRPr="00FB65A6" w:rsidRDefault="00FB65A6" w:rsidP="00FB65A6">
            <w:pPr>
              <w:spacing w:after="0" w:line="240" w:lineRule="auto"/>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 xml:space="preserve">«Управление муниципальными финансами» </w:t>
            </w:r>
          </w:p>
        </w:tc>
        <w:tc>
          <w:tcPr>
            <w:tcW w:w="727" w:type="pct"/>
            <w:tcBorders>
              <w:top w:val="nil"/>
              <w:left w:val="nil"/>
              <w:bottom w:val="single" w:sz="4" w:space="0" w:color="auto"/>
              <w:right w:val="single" w:sz="4" w:space="0" w:color="auto"/>
            </w:tcBorders>
            <w:shd w:val="clear" w:color="auto" w:fill="auto"/>
            <w:hideMark/>
          </w:tcPr>
          <w:p w:rsidR="00FB65A6" w:rsidRPr="00FB65A6" w:rsidRDefault="00FB65A6" w:rsidP="00FB65A6">
            <w:pPr>
              <w:spacing w:after="0" w:line="240" w:lineRule="auto"/>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всего расходные обязательства по программе, в том числе:</w:t>
            </w:r>
          </w:p>
        </w:tc>
        <w:tc>
          <w:tcPr>
            <w:tcW w:w="270" w:type="pct"/>
            <w:tcBorders>
              <w:top w:val="nil"/>
              <w:left w:val="nil"/>
              <w:bottom w:val="single" w:sz="4" w:space="0" w:color="auto"/>
              <w:right w:val="single" w:sz="4" w:space="0" w:color="auto"/>
            </w:tcBorders>
            <w:shd w:val="clear" w:color="auto" w:fill="auto"/>
            <w:noWrap/>
            <w:vAlign w:val="center"/>
            <w:hideMark/>
          </w:tcPr>
          <w:p w:rsidR="00FB65A6" w:rsidRPr="00FB65A6" w:rsidRDefault="00FB65A6" w:rsidP="00FB65A6">
            <w:pPr>
              <w:spacing w:after="0" w:line="240" w:lineRule="auto"/>
              <w:jc w:val="center"/>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 </w:t>
            </w:r>
          </w:p>
        </w:tc>
        <w:tc>
          <w:tcPr>
            <w:tcW w:w="139" w:type="pct"/>
            <w:tcBorders>
              <w:top w:val="nil"/>
              <w:left w:val="nil"/>
              <w:bottom w:val="single" w:sz="4" w:space="0" w:color="auto"/>
              <w:right w:val="single" w:sz="4" w:space="0" w:color="auto"/>
            </w:tcBorders>
            <w:shd w:val="clear" w:color="auto" w:fill="auto"/>
            <w:noWrap/>
            <w:hideMark/>
          </w:tcPr>
          <w:p w:rsidR="00FB65A6" w:rsidRPr="00FB65A6" w:rsidRDefault="00FB65A6" w:rsidP="00FB65A6">
            <w:pPr>
              <w:spacing w:after="0" w:line="240" w:lineRule="auto"/>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Х</w:t>
            </w:r>
          </w:p>
        </w:tc>
        <w:tc>
          <w:tcPr>
            <w:tcW w:w="139" w:type="pct"/>
            <w:tcBorders>
              <w:top w:val="nil"/>
              <w:left w:val="nil"/>
              <w:bottom w:val="single" w:sz="4" w:space="0" w:color="auto"/>
              <w:right w:val="single" w:sz="4" w:space="0" w:color="auto"/>
            </w:tcBorders>
            <w:shd w:val="clear" w:color="auto" w:fill="auto"/>
            <w:noWrap/>
            <w:hideMark/>
          </w:tcPr>
          <w:p w:rsidR="00FB65A6" w:rsidRPr="00FB65A6" w:rsidRDefault="00FB65A6" w:rsidP="00FB65A6">
            <w:pPr>
              <w:spacing w:after="0" w:line="240" w:lineRule="auto"/>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Х</w:t>
            </w:r>
          </w:p>
        </w:tc>
        <w:tc>
          <w:tcPr>
            <w:tcW w:w="139" w:type="pct"/>
            <w:tcBorders>
              <w:top w:val="nil"/>
              <w:left w:val="nil"/>
              <w:bottom w:val="single" w:sz="4" w:space="0" w:color="auto"/>
              <w:right w:val="single" w:sz="4" w:space="0" w:color="auto"/>
            </w:tcBorders>
            <w:shd w:val="clear" w:color="auto" w:fill="auto"/>
            <w:noWrap/>
            <w:hideMark/>
          </w:tcPr>
          <w:p w:rsidR="00FB65A6" w:rsidRPr="00FB65A6" w:rsidRDefault="00FB65A6" w:rsidP="00FB65A6">
            <w:pPr>
              <w:spacing w:after="0" w:line="240" w:lineRule="auto"/>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Х</w:t>
            </w:r>
          </w:p>
        </w:tc>
        <w:tc>
          <w:tcPr>
            <w:tcW w:w="489" w:type="pct"/>
            <w:tcBorders>
              <w:top w:val="nil"/>
              <w:left w:val="nil"/>
              <w:bottom w:val="single" w:sz="4" w:space="0" w:color="auto"/>
              <w:right w:val="single" w:sz="4" w:space="0" w:color="auto"/>
            </w:tcBorders>
            <w:shd w:val="clear" w:color="auto" w:fill="auto"/>
            <w:noWrap/>
            <w:hideMark/>
          </w:tcPr>
          <w:p w:rsidR="00FB65A6" w:rsidRPr="00FB65A6" w:rsidRDefault="00FB65A6" w:rsidP="00FB65A6">
            <w:pPr>
              <w:spacing w:after="0" w:line="240" w:lineRule="auto"/>
              <w:jc w:val="right"/>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 xml:space="preserve">   186 940 748,17   </w:t>
            </w:r>
          </w:p>
        </w:tc>
        <w:tc>
          <w:tcPr>
            <w:tcW w:w="489" w:type="pct"/>
            <w:tcBorders>
              <w:top w:val="nil"/>
              <w:left w:val="nil"/>
              <w:bottom w:val="single" w:sz="4" w:space="0" w:color="auto"/>
              <w:right w:val="single" w:sz="4" w:space="0" w:color="auto"/>
            </w:tcBorders>
            <w:shd w:val="clear" w:color="auto" w:fill="auto"/>
            <w:noWrap/>
            <w:hideMark/>
          </w:tcPr>
          <w:p w:rsidR="00FB65A6" w:rsidRPr="00FB65A6" w:rsidRDefault="00FB65A6" w:rsidP="00FB65A6">
            <w:pPr>
              <w:spacing w:after="0" w:line="240" w:lineRule="auto"/>
              <w:jc w:val="right"/>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 xml:space="preserve">   203 953 932,30   </w:t>
            </w:r>
          </w:p>
        </w:tc>
        <w:tc>
          <w:tcPr>
            <w:tcW w:w="489" w:type="pct"/>
            <w:tcBorders>
              <w:top w:val="nil"/>
              <w:left w:val="nil"/>
              <w:bottom w:val="single" w:sz="4" w:space="0" w:color="auto"/>
              <w:right w:val="single" w:sz="4" w:space="0" w:color="auto"/>
            </w:tcBorders>
            <w:shd w:val="clear" w:color="auto" w:fill="auto"/>
            <w:noWrap/>
            <w:hideMark/>
          </w:tcPr>
          <w:p w:rsidR="00FB65A6" w:rsidRPr="00FB65A6" w:rsidRDefault="00FB65A6" w:rsidP="00FB65A6">
            <w:pPr>
              <w:spacing w:after="0" w:line="240" w:lineRule="auto"/>
              <w:jc w:val="right"/>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 xml:space="preserve">   147 918 664,00   </w:t>
            </w:r>
          </w:p>
        </w:tc>
        <w:tc>
          <w:tcPr>
            <w:tcW w:w="489" w:type="pct"/>
            <w:tcBorders>
              <w:top w:val="nil"/>
              <w:left w:val="nil"/>
              <w:bottom w:val="single" w:sz="4" w:space="0" w:color="auto"/>
              <w:right w:val="single" w:sz="4" w:space="0" w:color="auto"/>
            </w:tcBorders>
            <w:shd w:val="clear" w:color="auto" w:fill="auto"/>
            <w:noWrap/>
            <w:hideMark/>
          </w:tcPr>
          <w:p w:rsidR="00FB65A6" w:rsidRPr="00FB65A6" w:rsidRDefault="00FB65A6" w:rsidP="00FB65A6">
            <w:pPr>
              <w:spacing w:after="0" w:line="240" w:lineRule="auto"/>
              <w:jc w:val="right"/>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 xml:space="preserve">   148 176 464,00   </w:t>
            </w:r>
          </w:p>
        </w:tc>
        <w:tc>
          <w:tcPr>
            <w:tcW w:w="496" w:type="pct"/>
            <w:tcBorders>
              <w:top w:val="nil"/>
              <w:left w:val="nil"/>
              <w:bottom w:val="single" w:sz="4" w:space="0" w:color="auto"/>
              <w:right w:val="single" w:sz="4" w:space="0" w:color="auto"/>
            </w:tcBorders>
            <w:shd w:val="clear" w:color="auto" w:fill="auto"/>
            <w:hideMark/>
          </w:tcPr>
          <w:p w:rsidR="00FB65A6" w:rsidRPr="00FB65A6" w:rsidRDefault="00FB65A6" w:rsidP="00FB65A6">
            <w:pPr>
              <w:spacing w:after="0" w:line="240" w:lineRule="auto"/>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 xml:space="preserve">    686 989 808,47   </w:t>
            </w:r>
          </w:p>
        </w:tc>
      </w:tr>
      <w:tr w:rsidR="00FB65A6" w:rsidRPr="00FB65A6" w:rsidTr="00FB65A6">
        <w:trPr>
          <w:trHeight w:val="20"/>
        </w:trPr>
        <w:tc>
          <w:tcPr>
            <w:tcW w:w="486" w:type="pct"/>
            <w:vMerge/>
            <w:tcBorders>
              <w:top w:val="nil"/>
              <w:left w:val="single" w:sz="4" w:space="0" w:color="auto"/>
              <w:bottom w:val="single" w:sz="4" w:space="0" w:color="auto"/>
              <w:right w:val="single" w:sz="4" w:space="0" w:color="auto"/>
            </w:tcBorders>
            <w:vAlign w:val="center"/>
            <w:hideMark/>
          </w:tcPr>
          <w:p w:rsidR="00FB65A6" w:rsidRPr="00FB65A6" w:rsidRDefault="00FB65A6" w:rsidP="00FB65A6">
            <w:pPr>
              <w:spacing w:after="0" w:line="240" w:lineRule="auto"/>
              <w:rPr>
                <w:rFonts w:ascii="Times New Roman" w:eastAsia="Times New Roman" w:hAnsi="Times New Roman"/>
                <w:color w:val="000000"/>
                <w:sz w:val="14"/>
                <w:szCs w:val="14"/>
                <w:lang w:eastAsia="ru-RU"/>
              </w:rPr>
            </w:pPr>
          </w:p>
        </w:tc>
        <w:tc>
          <w:tcPr>
            <w:tcW w:w="648" w:type="pct"/>
            <w:vMerge/>
            <w:tcBorders>
              <w:top w:val="nil"/>
              <w:left w:val="single" w:sz="4" w:space="0" w:color="auto"/>
              <w:bottom w:val="single" w:sz="4" w:space="0" w:color="auto"/>
              <w:right w:val="single" w:sz="4" w:space="0" w:color="auto"/>
            </w:tcBorders>
            <w:vAlign w:val="center"/>
            <w:hideMark/>
          </w:tcPr>
          <w:p w:rsidR="00FB65A6" w:rsidRPr="00FB65A6" w:rsidRDefault="00FB65A6" w:rsidP="00FB65A6">
            <w:pPr>
              <w:spacing w:after="0" w:line="240" w:lineRule="auto"/>
              <w:rPr>
                <w:rFonts w:ascii="Times New Roman" w:eastAsia="Times New Roman" w:hAnsi="Times New Roman"/>
                <w:color w:val="000000"/>
                <w:sz w:val="14"/>
                <w:szCs w:val="14"/>
                <w:lang w:eastAsia="ru-RU"/>
              </w:rPr>
            </w:pPr>
          </w:p>
        </w:tc>
        <w:tc>
          <w:tcPr>
            <w:tcW w:w="727" w:type="pct"/>
            <w:tcBorders>
              <w:top w:val="nil"/>
              <w:left w:val="nil"/>
              <w:bottom w:val="single" w:sz="4" w:space="0" w:color="auto"/>
              <w:right w:val="single" w:sz="4" w:space="0" w:color="auto"/>
            </w:tcBorders>
            <w:shd w:val="clear" w:color="auto" w:fill="auto"/>
            <w:hideMark/>
          </w:tcPr>
          <w:p w:rsidR="00FB65A6" w:rsidRPr="00FB65A6" w:rsidRDefault="00FB65A6" w:rsidP="00FB65A6">
            <w:pPr>
              <w:spacing w:after="0" w:line="240" w:lineRule="auto"/>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270" w:type="pct"/>
            <w:tcBorders>
              <w:top w:val="nil"/>
              <w:left w:val="nil"/>
              <w:bottom w:val="single" w:sz="4" w:space="0" w:color="auto"/>
              <w:right w:val="single" w:sz="4" w:space="0" w:color="auto"/>
            </w:tcBorders>
            <w:shd w:val="clear" w:color="auto" w:fill="auto"/>
            <w:noWrap/>
            <w:vAlign w:val="center"/>
            <w:hideMark/>
          </w:tcPr>
          <w:p w:rsidR="00FB65A6" w:rsidRPr="00FB65A6" w:rsidRDefault="00FB65A6" w:rsidP="00FB65A6">
            <w:pPr>
              <w:spacing w:after="0" w:line="240" w:lineRule="auto"/>
              <w:jc w:val="center"/>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890</w:t>
            </w:r>
          </w:p>
        </w:tc>
        <w:tc>
          <w:tcPr>
            <w:tcW w:w="139" w:type="pct"/>
            <w:tcBorders>
              <w:top w:val="nil"/>
              <w:left w:val="nil"/>
              <w:bottom w:val="single" w:sz="4" w:space="0" w:color="auto"/>
              <w:right w:val="single" w:sz="4" w:space="0" w:color="auto"/>
            </w:tcBorders>
            <w:shd w:val="clear" w:color="auto" w:fill="auto"/>
            <w:noWrap/>
            <w:hideMark/>
          </w:tcPr>
          <w:p w:rsidR="00FB65A6" w:rsidRPr="00FB65A6" w:rsidRDefault="00FB65A6" w:rsidP="00FB65A6">
            <w:pPr>
              <w:spacing w:after="0" w:line="240" w:lineRule="auto"/>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Х</w:t>
            </w:r>
          </w:p>
        </w:tc>
        <w:tc>
          <w:tcPr>
            <w:tcW w:w="139" w:type="pct"/>
            <w:tcBorders>
              <w:top w:val="nil"/>
              <w:left w:val="nil"/>
              <w:bottom w:val="single" w:sz="4" w:space="0" w:color="auto"/>
              <w:right w:val="single" w:sz="4" w:space="0" w:color="auto"/>
            </w:tcBorders>
            <w:shd w:val="clear" w:color="auto" w:fill="auto"/>
            <w:noWrap/>
            <w:hideMark/>
          </w:tcPr>
          <w:p w:rsidR="00FB65A6" w:rsidRPr="00FB65A6" w:rsidRDefault="00FB65A6" w:rsidP="00FB65A6">
            <w:pPr>
              <w:spacing w:after="0" w:line="240" w:lineRule="auto"/>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Х</w:t>
            </w:r>
          </w:p>
        </w:tc>
        <w:tc>
          <w:tcPr>
            <w:tcW w:w="139" w:type="pct"/>
            <w:tcBorders>
              <w:top w:val="nil"/>
              <w:left w:val="nil"/>
              <w:bottom w:val="single" w:sz="4" w:space="0" w:color="auto"/>
              <w:right w:val="single" w:sz="4" w:space="0" w:color="auto"/>
            </w:tcBorders>
            <w:shd w:val="clear" w:color="auto" w:fill="auto"/>
            <w:noWrap/>
            <w:hideMark/>
          </w:tcPr>
          <w:p w:rsidR="00FB65A6" w:rsidRPr="00FB65A6" w:rsidRDefault="00FB65A6" w:rsidP="00FB65A6">
            <w:pPr>
              <w:spacing w:after="0" w:line="240" w:lineRule="auto"/>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Х</w:t>
            </w:r>
          </w:p>
        </w:tc>
        <w:tc>
          <w:tcPr>
            <w:tcW w:w="489" w:type="pct"/>
            <w:tcBorders>
              <w:top w:val="nil"/>
              <w:left w:val="nil"/>
              <w:bottom w:val="single" w:sz="4" w:space="0" w:color="auto"/>
              <w:right w:val="single" w:sz="4" w:space="0" w:color="auto"/>
            </w:tcBorders>
            <w:shd w:val="clear" w:color="auto" w:fill="auto"/>
            <w:noWrap/>
            <w:hideMark/>
          </w:tcPr>
          <w:p w:rsidR="00FB65A6" w:rsidRPr="00FB65A6" w:rsidRDefault="00FB65A6" w:rsidP="00FB65A6">
            <w:pPr>
              <w:spacing w:after="0" w:line="240" w:lineRule="auto"/>
              <w:jc w:val="right"/>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 xml:space="preserve">   186 940 748,17   </w:t>
            </w:r>
          </w:p>
        </w:tc>
        <w:tc>
          <w:tcPr>
            <w:tcW w:w="489" w:type="pct"/>
            <w:tcBorders>
              <w:top w:val="nil"/>
              <w:left w:val="nil"/>
              <w:bottom w:val="single" w:sz="4" w:space="0" w:color="auto"/>
              <w:right w:val="single" w:sz="4" w:space="0" w:color="auto"/>
            </w:tcBorders>
            <w:shd w:val="clear" w:color="auto" w:fill="auto"/>
            <w:noWrap/>
            <w:hideMark/>
          </w:tcPr>
          <w:p w:rsidR="00FB65A6" w:rsidRPr="00FB65A6" w:rsidRDefault="00FB65A6" w:rsidP="00FB65A6">
            <w:pPr>
              <w:spacing w:after="0" w:line="240" w:lineRule="auto"/>
              <w:jc w:val="right"/>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 xml:space="preserve">   203 953 932,30   </w:t>
            </w:r>
          </w:p>
        </w:tc>
        <w:tc>
          <w:tcPr>
            <w:tcW w:w="489" w:type="pct"/>
            <w:tcBorders>
              <w:top w:val="nil"/>
              <w:left w:val="nil"/>
              <w:bottom w:val="single" w:sz="4" w:space="0" w:color="auto"/>
              <w:right w:val="single" w:sz="4" w:space="0" w:color="auto"/>
            </w:tcBorders>
            <w:shd w:val="clear" w:color="auto" w:fill="auto"/>
            <w:noWrap/>
            <w:hideMark/>
          </w:tcPr>
          <w:p w:rsidR="00FB65A6" w:rsidRPr="00FB65A6" w:rsidRDefault="00FB65A6" w:rsidP="00FB65A6">
            <w:pPr>
              <w:spacing w:after="0" w:line="240" w:lineRule="auto"/>
              <w:jc w:val="right"/>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 xml:space="preserve">   147 918 664,00   </w:t>
            </w:r>
          </w:p>
        </w:tc>
        <w:tc>
          <w:tcPr>
            <w:tcW w:w="489" w:type="pct"/>
            <w:tcBorders>
              <w:top w:val="nil"/>
              <w:left w:val="nil"/>
              <w:bottom w:val="single" w:sz="4" w:space="0" w:color="auto"/>
              <w:right w:val="single" w:sz="4" w:space="0" w:color="auto"/>
            </w:tcBorders>
            <w:shd w:val="clear" w:color="auto" w:fill="auto"/>
            <w:noWrap/>
            <w:hideMark/>
          </w:tcPr>
          <w:p w:rsidR="00FB65A6" w:rsidRPr="00FB65A6" w:rsidRDefault="00FB65A6" w:rsidP="00FB65A6">
            <w:pPr>
              <w:spacing w:after="0" w:line="240" w:lineRule="auto"/>
              <w:jc w:val="right"/>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 xml:space="preserve">   148 176 464,00   </w:t>
            </w:r>
          </w:p>
        </w:tc>
        <w:tc>
          <w:tcPr>
            <w:tcW w:w="496" w:type="pct"/>
            <w:tcBorders>
              <w:top w:val="nil"/>
              <w:left w:val="nil"/>
              <w:bottom w:val="single" w:sz="4" w:space="0" w:color="auto"/>
              <w:right w:val="single" w:sz="4" w:space="0" w:color="auto"/>
            </w:tcBorders>
            <w:shd w:val="clear" w:color="auto" w:fill="auto"/>
            <w:hideMark/>
          </w:tcPr>
          <w:p w:rsidR="00FB65A6" w:rsidRPr="00FB65A6" w:rsidRDefault="00FB65A6" w:rsidP="00FB65A6">
            <w:pPr>
              <w:spacing w:after="0" w:line="240" w:lineRule="auto"/>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 xml:space="preserve">    686 989 808,47   </w:t>
            </w:r>
          </w:p>
        </w:tc>
      </w:tr>
      <w:tr w:rsidR="00FB65A6" w:rsidRPr="00FB65A6" w:rsidTr="00FB65A6">
        <w:trPr>
          <w:trHeight w:val="20"/>
        </w:trPr>
        <w:tc>
          <w:tcPr>
            <w:tcW w:w="486" w:type="pct"/>
            <w:vMerge w:val="restart"/>
            <w:tcBorders>
              <w:top w:val="nil"/>
              <w:left w:val="single" w:sz="4" w:space="0" w:color="auto"/>
              <w:bottom w:val="single" w:sz="4" w:space="0" w:color="auto"/>
              <w:right w:val="single" w:sz="4" w:space="0" w:color="auto"/>
            </w:tcBorders>
            <w:shd w:val="clear" w:color="auto" w:fill="auto"/>
            <w:hideMark/>
          </w:tcPr>
          <w:p w:rsidR="00FB65A6" w:rsidRPr="00FB65A6" w:rsidRDefault="00FB65A6" w:rsidP="00FB65A6">
            <w:pPr>
              <w:spacing w:after="0" w:line="240" w:lineRule="auto"/>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Подпрограмма 1</w:t>
            </w:r>
          </w:p>
        </w:tc>
        <w:tc>
          <w:tcPr>
            <w:tcW w:w="648" w:type="pct"/>
            <w:vMerge w:val="restart"/>
            <w:tcBorders>
              <w:top w:val="nil"/>
              <w:left w:val="single" w:sz="4" w:space="0" w:color="auto"/>
              <w:bottom w:val="single" w:sz="4" w:space="0" w:color="auto"/>
              <w:right w:val="single" w:sz="4" w:space="0" w:color="auto"/>
            </w:tcBorders>
            <w:shd w:val="clear" w:color="auto" w:fill="auto"/>
            <w:hideMark/>
          </w:tcPr>
          <w:p w:rsidR="00FB65A6" w:rsidRPr="00FB65A6" w:rsidRDefault="00FB65A6" w:rsidP="00FB65A6">
            <w:pPr>
              <w:spacing w:after="0" w:line="240" w:lineRule="auto"/>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"Создание условий для эффективного и ответственного управления муниципальными финансами, повышения устойчивости бюджетов  муниципальных образований Богучанского района»</w:t>
            </w:r>
          </w:p>
        </w:tc>
        <w:tc>
          <w:tcPr>
            <w:tcW w:w="727" w:type="pct"/>
            <w:tcBorders>
              <w:top w:val="nil"/>
              <w:left w:val="nil"/>
              <w:bottom w:val="single" w:sz="4" w:space="0" w:color="auto"/>
              <w:right w:val="single" w:sz="4" w:space="0" w:color="auto"/>
            </w:tcBorders>
            <w:shd w:val="clear" w:color="auto" w:fill="auto"/>
            <w:hideMark/>
          </w:tcPr>
          <w:p w:rsidR="00FB65A6" w:rsidRPr="00FB65A6" w:rsidRDefault="00FB65A6" w:rsidP="00FB65A6">
            <w:pPr>
              <w:spacing w:after="0" w:line="240" w:lineRule="auto"/>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всего расходные обязательства по подпрограмме, в том числе:</w:t>
            </w:r>
          </w:p>
        </w:tc>
        <w:tc>
          <w:tcPr>
            <w:tcW w:w="270" w:type="pct"/>
            <w:tcBorders>
              <w:top w:val="nil"/>
              <w:left w:val="nil"/>
              <w:bottom w:val="single" w:sz="4" w:space="0" w:color="auto"/>
              <w:right w:val="single" w:sz="4" w:space="0" w:color="auto"/>
            </w:tcBorders>
            <w:shd w:val="clear" w:color="auto" w:fill="auto"/>
            <w:noWrap/>
            <w:vAlign w:val="center"/>
            <w:hideMark/>
          </w:tcPr>
          <w:p w:rsidR="00FB65A6" w:rsidRPr="00FB65A6" w:rsidRDefault="00FB65A6" w:rsidP="00FB65A6">
            <w:pPr>
              <w:spacing w:after="0" w:line="240" w:lineRule="auto"/>
              <w:jc w:val="center"/>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890</w:t>
            </w:r>
          </w:p>
        </w:tc>
        <w:tc>
          <w:tcPr>
            <w:tcW w:w="139" w:type="pct"/>
            <w:tcBorders>
              <w:top w:val="nil"/>
              <w:left w:val="nil"/>
              <w:bottom w:val="single" w:sz="4" w:space="0" w:color="auto"/>
              <w:right w:val="single" w:sz="4" w:space="0" w:color="auto"/>
            </w:tcBorders>
            <w:shd w:val="clear" w:color="auto" w:fill="auto"/>
            <w:noWrap/>
            <w:hideMark/>
          </w:tcPr>
          <w:p w:rsidR="00FB65A6" w:rsidRPr="00FB65A6" w:rsidRDefault="00FB65A6" w:rsidP="00FB65A6">
            <w:pPr>
              <w:spacing w:after="0" w:line="240" w:lineRule="auto"/>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Х</w:t>
            </w:r>
          </w:p>
        </w:tc>
        <w:tc>
          <w:tcPr>
            <w:tcW w:w="139" w:type="pct"/>
            <w:tcBorders>
              <w:top w:val="nil"/>
              <w:left w:val="nil"/>
              <w:bottom w:val="single" w:sz="4" w:space="0" w:color="auto"/>
              <w:right w:val="single" w:sz="4" w:space="0" w:color="auto"/>
            </w:tcBorders>
            <w:shd w:val="clear" w:color="auto" w:fill="auto"/>
            <w:noWrap/>
            <w:hideMark/>
          </w:tcPr>
          <w:p w:rsidR="00FB65A6" w:rsidRPr="00FB65A6" w:rsidRDefault="00FB65A6" w:rsidP="00FB65A6">
            <w:pPr>
              <w:spacing w:after="0" w:line="240" w:lineRule="auto"/>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Х</w:t>
            </w:r>
          </w:p>
        </w:tc>
        <w:tc>
          <w:tcPr>
            <w:tcW w:w="139" w:type="pct"/>
            <w:tcBorders>
              <w:top w:val="nil"/>
              <w:left w:val="nil"/>
              <w:bottom w:val="single" w:sz="4" w:space="0" w:color="auto"/>
              <w:right w:val="single" w:sz="4" w:space="0" w:color="auto"/>
            </w:tcBorders>
            <w:shd w:val="clear" w:color="auto" w:fill="auto"/>
            <w:noWrap/>
            <w:hideMark/>
          </w:tcPr>
          <w:p w:rsidR="00FB65A6" w:rsidRPr="00FB65A6" w:rsidRDefault="00FB65A6" w:rsidP="00FB65A6">
            <w:pPr>
              <w:spacing w:after="0" w:line="240" w:lineRule="auto"/>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Х</w:t>
            </w:r>
          </w:p>
        </w:tc>
        <w:tc>
          <w:tcPr>
            <w:tcW w:w="489" w:type="pct"/>
            <w:tcBorders>
              <w:top w:val="nil"/>
              <w:left w:val="nil"/>
              <w:bottom w:val="single" w:sz="4" w:space="0" w:color="auto"/>
              <w:right w:val="single" w:sz="4" w:space="0" w:color="auto"/>
            </w:tcBorders>
            <w:shd w:val="clear" w:color="auto" w:fill="auto"/>
            <w:noWrap/>
            <w:hideMark/>
          </w:tcPr>
          <w:p w:rsidR="00FB65A6" w:rsidRPr="00FB65A6" w:rsidRDefault="00FB65A6" w:rsidP="00FB65A6">
            <w:pPr>
              <w:spacing w:after="0" w:line="240" w:lineRule="auto"/>
              <w:jc w:val="center"/>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 xml:space="preserve">   166 505 233,30   </w:t>
            </w:r>
          </w:p>
        </w:tc>
        <w:tc>
          <w:tcPr>
            <w:tcW w:w="489" w:type="pct"/>
            <w:tcBorders>
              <w:top w:val="nil"/>
              <w:left w:val="nil"/>
              <w:bottom w:val="single" w:sz="4" w:space="0" w:color="auto"/>
              <w:right w:val="single" w:sz="4" w:space="0" w:color="auto"/>
            </w:tcBorders>
            <w:shd w:val="clear" w:color="auto" w:fill="auto"/>
            <w:noWrap/>
            <w:hideMark/>
          </w:tcPr>
          <w:p w:rsidR="00FB65A6" w:rsidRPr="00FB65A6" w:rsidRDefault="00FB65A6" w:rsidP="00FB65A6">
            <w:pPr>
              <w:spacing w:after="0" w:line="240" w:lineRule="auto"/>
              <w:jc w:val="center"/>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 xml:space="preserve">   181 349 331,34   </w:t>
            </w:r>
          </w:p>
        </w:tc>
        <w:tc>
          <w:tcPr>
            <w:tcW w:w="489" w:type="pct"/>
            <w:tcBorders>
              <w:top w:val="nil"/>
              <w:left w:val="nil"/>
              <w:bottom w:val="single" w:sz="4" w:space="0" w:color="auto"/>
              <w:right w:val="single" w:sz="4" w:space="0" w:color="auto"/>
            </w:tcBorders>
            <w:shd w:val="clear" w:color="auto" w:fill="auto"/>
            <w:noWrap/>
            <w:hideMark/>
          </w:tcPr>
          <w:p w:rsidR="00FB65A6" w:rsidRPr="00FB65A6" w:rsidRDefault="00FB65A6" w:rsidP="00FB65A6">
            <w:pPr>
              <w:spacing w:after="0" w:line="240" w:lineRule="auto"/>
              <w:jc w:val="center"/>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 xml:space="preserve">   126 132 800,00   </w:t>
            </w:r>
          </w:p>
        </w:tc>
        <w:tc>
          <w:tcPr>
            <w:tcW w:w="489" w:type="pct"/>
            <w:tcBorders>
              <w:top w:val="nil"/>
              <w:left w:val="nil"/>
              <w:bottom w:val="single" w:sz="4" w:space="0" w:color="auto"/>
              <w:right w:val="single" w:sz="4" w:space="0" w:color="auto"/>
            </w:tcBorders>
            <w:shd w:val="clear" w:color="auto" w:fill="auto"/>
            <w:noWrap/>
            <w:hideMark/>
          </w:tcPr>
          <w:p w:rsidR="00FB65A6" w:rsidRPr="00FB65A6" w:rsidRDefault="00FB65A6" w:rsidP="00FB65A6">
            <w:pPr>
              <w:spacing w:after="0" w:line="240" w:lineRule="auto"/>
              <w:jc w:val="center"/>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 xml:space="preserve">   126 374 400,00   </w:t>
            </w:r>
          </w:p>
        </w:tc>
        <w:tc>
          <w:tcPr>
            <w:tcW w:w="496" w:type="pct"/>
            <w:tcBorders>
              <w:top w:val="nil"/>
              <w:left w:val="nil"/>
              <w:bottom w:val="single" w:sz="4" w:space="0" w:color="auto"/>
              <w:right w:val="single" w:sz="4" w:space="0" w:color="auto"/>
            </w:tcBorders>
            <w:shd w:val="clear" w:color="auto" w:fill="auto"/>
            <w:hideMark/>
          </w:tcPr>
          <w:p w:rsidR="00FB65A6" w:rsidRPr="00FB65A6" w:rsidRDefault="00FB65A6" w:rsidP="00FB65A6">
            <w:pPr>
              <w:spacing w:after="0" w:line="240" w:lineRule="auto"/>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 xml:space="preserve">    600 361 764,64   </w:t>
            </w:r>
          </w:p>
        </w:tc>
      </w:tr>
      <w:tr w:rsidR="00FB65A6" w:rsidRPr="00FB65A6" w:rsidTr="00FB65A6">
        <w:trPr>
          <w:trHeight w:val="20"/>
        </w:trPr>
        <w:tc>
          <w:tcPr>
            <w:tcW w:w="486" w:type="pct"/>
            <w:vMerge/>
            <w:tcBorders>
              <w:top w:val="nil"/>
              <w:left w:val="single" w:sz="4" w:space="0" w:color="auto"/>
              <w:bottom w:val="single" w:sz="4" w:space="0" w:color="auto"/>
              <w:right w:val="single" w:sz="4" w:space="0" w:color="auto"/>
            </w:tcBorders>
            <w:vAlign w:val="center"/>
            <w:hideMark/>
          </w:tcPr>
          <w:p w:rsidR="00FB65A6" w:rsidRPr="00FB65A6" w:rsidRDefault="00FB65A6" w:rsidP="00FB65A6">
            <w:pPr>
              <w:spacing w:after="0" w:line="240" w:lineRule="auto"/>
              <w:rPr>
                <w:rFonts w:ascii="Times New Roman" w:eastAsia="Times New Roman" w:hAnsi="Times New Roman"/>
                <w:color w:val="000000"/>
                <w:sz w:val="14"/>
                <w:szCs w:val="14"/>
                <w:lang w:eastAsia="ru-RU"/>
              </w:rPr>
            </w:pPr>
          </w:p>
        </w:tc>
        <w:tc>
          <w:tcPr>
            <w:tcW w:w="648" w:type="pct"/>
            <w:vMerge/>
            <w:tcBorders>
              <w:top w:val="nil"/>
              <w:left w:val="single" w:sz="4" w:space="0" w:color="auto"/>
              <w:bottom w:val="single" w:sz="4" w:space="0" w:color="auto"/>
              <w:right w:val="single" w:sz="4" w:space="0" w:color="auto"/>
            </w:tcBorders>
            <w:vAlign w:val="center"/>
            <w:hideMark/>
          </w:tcPr>
          <w:p w:rsidR="00FB65A6" w:rsidRPr="00FB65A6" w:rsidRDefault="00FB65A6" w:rsidP="00FB65A6">
            <w:pPr>
              <w:spacing w:after="0" w:line="240" w:lineRule="auto"/>
              <w:rPr>
                <w:rFonts w:ascii="Times New Roman" w:eastAsia="Times New Roman" w:hAnsi="Times New Roman"/>
                <w:color w:val="000000"/>
                <w:sz w:val="14"/>
                <w:szCs w:val="14"/>
                <w:lang w:eastAsia="ru-RU"/>
              </w:rPr>
            </w:pPr>
          </w:p>
        </w:tc>
        <w:tc>
          <w:tcPr>
            <w:tcW w:w="727" w:type="pct"/>
            <w:tcBorders>
              <w:top w:val="nil"/>
              <w:left w:val="nil"/>
              <w:bottom w:val="single" w:sz="4" w:space="0" w:color="auto"/>
              <w:right w:val="single" w:sz="4" w:space="0" w:color="auto"/>
            </w:tcBorders>
            <w:shd w:val="clear" w:color="auto" w:fill="auto"/>
            <w:hideMark/>
          </w:tcPr>
          <w:p w:rsidR="00FB65A6" w:rsidRPr="00FB65A6" w:rsidRDefault="00FB65A6" w:rsidP="00FB65A6">
            <w:pPr>
              <w:spacing w:after="0" w:line="240" w:lineRule="auto"/>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270" w:type="pct"/>
            <w:tcBorders>
              <w:top w:val="nil"/>
              <w:left w:val="nil"/>
              <w:bottom w:val="single" w:sz="4" w:space="0" w:color="auto"/>
              <w:right w:val="single" w:sz="4" w:space="0" w:color="auto"/>
            </w:tcBorders>
            <w:shd w:val="clear" w:color="auto" w:fill="auto"/>
            <w:noWrap/>
            <w:vAlign w:val="center"/>
            <w:hideMark/>
          </w:tcPr>
          <w:p w:rsidR="00FB65A6" w:rsidRPr="00FB65A6" w:rsidRDefault="00FB65A6" w:rsidP="00FB65A6">
            <w:pPr>
              <w:spacing w:after="0" w:line="240" w:lineRule="auto"/>
              <w:jc w:val="center"/>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890</w:t>
            </w:r>
          </w:p>
        </w:tc>
        <w:tc>
          <w:tcPr>
            <w:tcW w:w="139" w:type="pct"/>
            <w:tcBorders>
              <w:top w:val="nil"/>
              <w:left w:val="nil"/>
              <w:bottom w:val="single" w:sz="4" w:space="0" w:color="auto"/>
              <w:right w:val="single" w:sz="4" w:space="0" w:color="auto"/>
            </w:tcBorders>
            <w:shd w:val="clear" w:color="auto" w:fill="auto"/>
            <w:noWrap/>
            <w:hideMark/>
          </w:tcPr>
          <w:p w:rsidR="00FB65A6" w:rsidRPr="00FB65A6" w:rsidRDefault="00FB65A6" w:rsidP="00FB65A6">
            <w:pPr>
              <w:spacing w:after="0" w:line="240" w:lineRule="auto"/>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Х</w:t>
            </w:r>
          </w:p>
        </w:tc>
        <w:tc>
          <w:tcPr>
            <w:tcW w:w="139" w:type="pct"/>
            <w:tcBorders>
              <w:top w:val="nil"/>
              <w:left w:val="nil"/>
              <w:bottom w:val="single" w:sz="4" w:space="0" w:color="auto"/>
              <w:right w:val="single" w:sz="4" w:space="0" w:color="auto"/>
            </w:tcBorders>
            <w:shd w:val="clear" w:color="auto" w:fill="auto"/>
            <w:noWrap/>
            <w:hideMark/>
          </w:tcPr>
          <w:p w:rsidR="00FB65A6" w:rsidRPr="00FB65A6" w:rsidRDefault="00FB65A6" w:rsidP="00FB65A6">
            <w:pPr>
              <w:spacing w:after="0" w:line="240" w:lineRule="auto"/>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Х</w:t>
            </w:r>
          </w:p>
        </w:tc>
        <w:tc>
          <w:tcPr>
            <w:tcW w:w="139" w:type="pct"/>
            <w:tcBorders>
              <w:top w:val="nil"/>
              <w:left w:val="nil"/>
              <w:bottom w:val="single" w:sz="4" w:space="0" w:color="auto"/>
              <w:right w:val="single" w:sz="4" w:space="0" w:color="auto"/>
            </w:tcBorders>
            <w:shd w:val="clear" w:color="auto" w:fill="auto"/>
            <w:noWrap/>
            <w:hideMark/>
          </w:tcPr>
          <w:p w:rsidR="00FB65A6" w:rsidRPr="00FB65A6" w:rsidRDefault="00FB65A6" w:rsidP="00FB65A6">
            <w:pPr>
              <w:spacing w:after="0" w:line="240" w:lineRule="auto"/>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Х</w:t>
            </w:r>
          </w:p>
        </w:tc>
        <w:tc>
          <w:tcPr>
            <w:tcW w:w="489" w:type="pct"/>
            <w:tcBorders>
              <w:top w:val="nil"/>
              <w:left w:val="nil"/>
              <w:bottom w:val="single" w:sz="4" w:space="0" w:color="auto"/>
              <w:right w:val="single" w:sz="4" w:space="0" w:color="auto"/>
            </w:tcBorders>
            <w:shd w:val="clear" w:color="auto" w:fill="auto"/>
            <w:hideMark/>
          </w:tcPr>
          <w:p w:rsidR="00FB65A6" w:rsidRPr="00FB65A6" w:rsidRDefault="00FB65A6" w:rsidP="00FB65A6">
            <w:pPr>
              <w:spacing w:after="0" w:line="240" w:lineRule="auto"/>
              <w:jc w:val="center"/>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 xml:space="preserve">   166 505 233,30   </w:t>
            </w:r>
          </w:p>
        </w:tc>
        <w:tc>
          <w:tcPr>
            <w:tcW w:w="489" w:type="pct"/>
            <w:tcBorders>
              <w:top w:val="nil"/>
              <w:left w:val="nil"/>
              <w:bottom w:val="single" w:sz="4" w:space="0" w:color="auto"/>
              <w:right w:val="single" w:sz="4" w:space="0" w:color="auto"/>
            </w:tcBorders>
            <w:shd w:val="clear" w:color="auto" w:fill="auto"/>
            <w:hideMark/>
          </w:tcPr>
          <w:p w:rsidR="00FB65A6" w:rsidRPr="00FB65A6" w:rsidRDefault="00FB65A6" w:rsidP="00FB65A6">
            <w:pPr>
              <w:spacing w:after="0" w:line="240" w:lineRule="auto"/>
              <w:jc w:val="center"/>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 xml:space="preserve">   181 349 331,34   </w:t>
            </w:r>
          </w:p>
        </w:tc>
        <w:tc>
          <w:tcPr>
            <w:tcW w:w="489" w:type="pct"/>
            <w:tcBorders>
              <w:top w:val="nil"/>
              <w:left w:val="nil"/>
              <w:bottom w:val="single" w:sz="4" w:space="0" w:color="auto"/>
              <w:right w:val="single" w:sz="4" w:space="0" w:color="auto"/>
            </w:tcBorders>
            <w:shd w:val="clear" w:color="auto" w:fill="auto"/>
            <w:hideMark/>
          </w:tcPr>
          <w:p w:rsidR="00FB65A6" w:rsidRPr="00FB65A6" w:rsidRDefault="00FB65A6" w:rsidP="00FB65A6">
            <w:pPr>
              <w:spacing w:after="0" w:line="240" w:lineRule="auto"/>
              <w:jc w:val="center"/>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 xml:space="preserve">   126 132 800,00   </w:t>
            </w:r>
          </w:p>
        </w:tc>
        <w:tc>
          <w:tcPr>
            <w:tcW w:w="489" w:type="pct"/>
            <w:tcBorders>
              <w:top w:val="nil"/>
              <w:left w:val="nil"/>
              <w:bottom w:val="single" w:sz="4" w:space="0" w:color="auto"/>
              <w:right w:val="single" w:sz="4" w:space="0" w:color="auto"/>
            </w:tcBorders>
            <w:shd w:val="clear" w:color="auto" w:fill="auto"/>
            <w:hideMark/>
          </w:tcPr>
          <w:p w:rsidR="00FB65A6" w:rsidRPr="00FB65A6" w:rsidRDefault="00FB65A6" w:rsidP="00FB65A6">
            <w:pPr>
              <w:spacing w:after="0" w:line="240" w:lineRule="auto"/>
              <w:jc w:val="center"/>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 xml:space="preserve">   126 374 400,00   </w:t>
            </w:r>
          </w:p>
        </w:tc>
        <w:tc>
          <w:tcPr>
            <w:tcW w:w="496" w:type="pct"/>
            <w:tcBorders>
              <w:top w:val="nil"/>
              <w:left w:val="nil"/>
              <w:bottom w:val="single" w:sz="4" w:space="0" w:color="auto"/>
              <w:right w:val="single" w:sz="4" w:space="0" w:color="auto"/>
            </w:tcBorders>
            <w:shd w:val="clear" w:color="auto" w:fill="auto"/>
            <w:hideMark/>
          </w:tcPr>
          <w:p w:rsidR="00FB65A6" w:rsidRPr="00FB65A6" w:rsidRDefault="00FB65A6" w:rsidP="00FB65A6">
            <w:pPr>
              <w:spacing w:after="0" w:line="240" w:lineRule="auto"/>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 xml:space="preserve">    600 361 764,64   </w:t>
            </w:r>
          </w:p>
        </w:tc>
      </w:tr>
      <w:tr w:rsidR="00FB65A6" w:rsidRPr="00FB65A6" w:rsidTr="00FB65A6">
        <w:trPr>
          <w:trHeight w:val="20"/>
        </w:trPr>
        <w:tc>
          <w:tcPr>
            <w:tcW w:w="486" w:type="pct"/>
            <w:vMerge w:val="restart"/>
            <w:tcBorders>
              <w:top w:val="nil"/>
              <w:left w:val="single" w:sz="4" w:space="0" w:color="auto"/>
              <w:bottom w:val="single" w:sz="4" w:space="0" w:color="auto"/>
              <w:right w:val="single" w:sz="4" w:space="0" w:color="auto"/>
            </w:tcBorders>
            <w:shd w:val="clear" w:color="auto" w:fill="auto"/>
            <w:hideMark/>
          </w:tcPr>
          <w:p w:rsidR="00FB65A6" w:rsidRPr="00FB65A6" w:rsidRDefault="00FB65A6" w:rsidP="00FB65A6">
            <w:pPr>
              <w:spacing w:after="0" w:line="240" w:lineRule="auto"/>
              <w:jc w:val="center"/>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Подпрограмма 2</w:t>
            </w:r>
          </w:p>
        </w:tc>
        <w:tc>
          <w:tcPr>
            <w:tcW w:w="648" w:type="pct"/>
            <w:vMerge w:val="restart"/>
            <w:tcBorders>
              <w:top w:val="nil"/>
              <w:left w:val="single" w:sz="4" w:space="0" w:color="auto"/>
              <w:bottom w:val="nil"/>
              <w:right w:val="single" w:sz="4" w:space="0" w:color="auto"/>
            </w:tcBorders>
            <w:shd w:val="clear" w:color="auto" w:fill="auto"/>
            <w:hideMark/>
          </w:tcPr>
          <w:p w:rsidR="00FB65A6" w:rsidRPr="00FB65A6" w:rsidRDefault="00FB65A6" w:rsidP="00FB65A6">
            <w:pPr>
              <w:spacing w:after="0" w:line="240" w:lineRule="auto"/>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«Обеспечение реализации муниципальной программы»</w:t>
            </w:r>
          </w:p>
        </w:tc>
        <w:tc>
          <w:tcPr>
            <w:tcW w:w="727" w:type="pct"/>
            <w:tcBorders>
              <w:top w:val="nil"/>
              <w:left w:val="nil"/>
              <w:bottom w:val="nil"/>
              <w:right w:val="single" w:sz="4" w:space="0" w:color="auto"/>
            </w:tcBorders>
            <w:shd w:val="clear" w:color="auto" w:fill="auto"/>
            <w:hideMark/>
          </w:tcPr>
          <w:p w:rsidR="00FB65A6" w:rsidRPr="00FB65A6" w:rsidRDefault="00FB65A6" w:rsidP="00FB65A6">
            <w:pPr>
              <w:spacing w:after="0" w:line="240" w:lineRule="auto"/>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всего расходные обязательства по подпрограмме, в том числе:</w:t>
            </w:r>
          </w:p>
        </w:tc>
        <w:tc>
          <w:tcPr>
            <w:tcW w:w="270" w:type="pct"/>
            <w:tcBorders>
              <w:top w:val="nil"/>
              <w:left w:val="nil"/>
              <w:bottom w:val="nil"/>
              <w:right w:val="single" w:sz="4" w:space="0" w:color="auto"/>
            </w:tcBorders>
            <w:shd w:val="clear" w:color="auto" w:fill="auto"/>
            <w:noWrap/>
            <w:vAlign w:val="center"/>
            <w:hideMark/>
          </w:tcPr>
          <w:p w:rsidR="00FB65A6" w:rsidRPr="00FB65A6" w:rsidRDefault="00FB65A6" w:rsidP="00FB65A6">
            <w:pPr>
              <w:spacing w:after="0" w:line="240" w:lineRule="auto"/>
              <w:jc w:val="center"/>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 </w:t>
            </w:r>
          </w:p>
        </w:tc>
        <w:tc>
          <w:tcPr>
            <w:tcW w:w="139" w:type="pct"/>
            <w:tcBorders>
              <w:top w:val="nil"/>
              <w:left w:val="nil"/>
              <w:bottom w:val="nil"/>
              <w:right w:val="single" w:sz="4" w:space="0" w:color="auto"/>
            </w:tcBorders>
            <w:shd w:val="clear" w:color="auto" w:fill="auto"/>
            <w:noWrap/>
            <w:hideMark/>
          </w:tcPr>
          <w:p w:rsidR="00FB65A6" w:rsidRPr="00FB65A6" w:rsidRDefault="00FB65A6" w:rsidP="00FB65A6">
            <w:pPr>
              <w:spacing w:after="0" w:line="240" w:lineRule="auto"/>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Х</w:t>
            </w:r>
          </w:p>
        </w:tc>
        <w:tc>
          <w:tcPr>
            <w:tcW w:w="139" w:type="pct"/>
            <w:tcBorders>
              <w:top w:val="nil"/>
              <w:left w:val="nil"/>
              <w:bottom w:val="nil"/>
              <w:right w:val="single" w:sz="4" w:space="0" w:color="auto"/>
            </w:tcBorders>
            <w:shd w:val="clear" w:color="auto" w:fill="auto"/>
            <w:noWrap/>
            <w:hideMark/>
          </w:tcPr>
          <w:p w:rsidR="00FB65A6" w:rsidRPr="00FB65A6" w:rsidRDefault="00FB65A6" w:rsidP="00FB65A6">
            <w:pPr>
              <w:spacing w:after="0" w:line="240" w:lineRule="auto"/>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Х</w:t>
            </w:r>
          </w:p>
        </w:tc>
        <w:tc>
          <w:tcPr>
            <w:tcW w:w="139" w:type="pct"/>
            <w:tcBorders>
              <w:top w:val="nil"/>
              <w:left w:val="nil"/>
              <w:bottom w:val="nil"/>
              <w:right w:val="single" w:sz="4" w:space="0" w:color="auto"/>
            </w:tcBorders>
            <w:shd w:val="clear" w:color="auto" w:fill="auto"/>
            <w:noWrap/>
            <w:hideMark/>
          </w:tcPr>
          <w:p w:rsidR="00FB65A6" w:rsidRPr="00FB65A6" w:rsidRDefault="00FB65A6" w:rsidP="00FB65A6">
            <w:pPr>
              <w:spacing w:after="0" w:line="240" w:lineRule="auto"/>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Х</w:t>
            </w:r>
          </w:p>
        </w:tc>
        <w:tc>
          <w:tcPr>
            <w:tcW w:w="489" w:type="pct"/>
            <w:tcBorders>
              <w:top w:val="nil"/>
              <w:left w:val="nil"/>
              <w:bottom w:val="nil"/>
              <w:right w:val="single" w:sz="4" w:space="0" w:color="auto"/>
            </w:tcBorders>
            <w:shd w:val="clear" w:color="auto" w:fill="auto"/>
            <w:noWrap/>
            <w:hideMark/>
          </w:tcPr>
          <w:p w:rsidR="00FB65A6" w:rsidRPr="00FB65A6" w:rsidRDefault="00FB65A6" w:rsidP="00FB65A6">
            <w:pPr>
              <w:spacing w:after="0" w:line="240" w:lineRule="auto"/>
              <w:jc w:val="center"/>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 xml:space="preserve">     20 435 514,87   </w:t>
            </w:r>
          </w:p>
        </w:tc>
        <w:tc>
          <w:tcPr>
            <w:tcW w:w="489" w:type="pct"/>
            <w:tcBorders>
              <w:top w:val="nil"/>
              <w:left w:val="nil"/>
              <w:bottom w:val="nil"/>
              <w:right w:val="single" w:sz="4" w:space="0" w:color="auto"/>
            </w:tcBorders>
            <w:shd w:val="clear" w:color="auto" w:fill="auto"/>
            <w:noWrap/>
            <w:hideMark/>
          </w:tcPr>
          <w:p w:rsidR="00FB65A6" w:rsidRPr="00FB65A6" w:rsidRDefault="00FB65A6" w:rsidP="00FB65A6">
            <w:pPr>
              <w:spacing w:after="0" w:line="240" w:lineRule="auto"/>
              <w:jc w:val="center"/>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 xml:space="preserve">     22 604 600,96   </w:t>
            </w:r>
          </w:p>
        </w:tc>
        <w:tc>
          <w:tcPr>
            <w:tcW w:w="489" w:type="pct"/>
            <w:tcBorders>
              <w:top w:val="nil"/>
              <w:left w:val="nil"/>
              <w:bottom w:val="nil"/>
              <w:right w:val="single" w:sz="4" w:space="0" w:color="auto"/>
            </w:tcBorders>
            <w:shd w:val="clear" w:color="auto" w:fill="auto"/>
            <w:noWrap/>
            <w:hideMark/>
          </w:tcPr>
          <w:p w:rsidR="00FB65A6" w:rsidRPr="00FB65A6" w:rsidRDefault="00FB65A6" w:rsidP="00FB65A6">
            <w:pPr>
              <w:spacing w:after="0" w:line="240" w:lineRule="auto"/>
              <w:jc w:val="center"/>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 xml:space="preserve">     21 785 864,00   </w:t>
            </w:r>
          </w:p>
        </w:tc>
        <w:tc>
          <w:tcPr>
            <w:tcW w:w="489" w:type="pct"/>
            <w:tcBorders>
              <w:top w:val="nil"/>
              <w:left w:val="nil"/>
              <w:bottom w:val="nil"/>
              <w:right w:val="single" w:sz="4" w:space="0" w:color="auto"/>
            </w:tcBorders>
            <w:shd w:val="clear" w:color="auto" w:fill="auto"/>
            <w:noWrap/>
            <w:hideMark/>
          </w:tcPr>
          <w:p w:rsidR="00FB65A6" w:rsidRPr="00FB65A6" w:rsidRDefault="00FB65A6" w:rsidP="00FB65A6">
            <w:pPr>
              <w:spacing w:after="0" w:line="240" w:lineRule="auto"/>
              <w:jc w:val="center"/>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 xml:space="preserve">     21 802 064,00   </w:t>
            </w:r>
          </w:p>
        </w:tc>
        <w:tc>
          <w:tcPr>
            <w:tcW w:w="496" w:type="pct"/>
            <w:tcBorders>
              <w:top w:val="nil"/>
              <w:left w:val="nil"/>
              <w:bottom w:val="single" w:sz="4" w:space="0" w:color="auto"/>
              <w:right w:val="single" w:sz="4" w:space="0" w:color="auto"/>
            </w:tcBorders>
            <w:shd w:val="clear" w:color="auto" w:fill="auto"/>
            <w:hideMark/>
          </w:tcPr>
          <w:p w:rsidR="00FB65A6" w:rsidRPr="00FB65A6" w:rsidRDefault="00FB65A6" w:rsidP="00FB65A6">
            <w:pPr>
              <w:spacing w:after="0" w:line="240" w:lineRule="auto"/>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 xml:space="preserve">      86 628 043,83   </w:t>
            </w:r>
          </w:p>
        </w:tc>
      </w:tr>
      <w:tr w:rsidR="00FB65A6" w:rsidRPr="00FB65A6" w:rsidTr="00FB65A6">
        <w:trPr>
          <w:trHeight w:val="20"/>
        </w:trPr>
        <w:tc>
          <w:tcPr>
            <w:tcW w:w="486" w:type="pct"/>
            <w:vMerge/>
            <w:tcBorders>
              <w:top w:val="nil"/>
              <w:left w:val="single" w:sz="4" w:space="0" w:color="auto"/>
              <w:bottom w:val="single" w:sz="4" w:space="0" w:color="auto"/>
              <w:right w:val="single" w:sz="4" w:space="0" w:color="auto"/>
            </w:tcBorders>
            <w:vAlign w:val="center"/>
            <w:hideMark/>
          </w:tcPr>
          <w:p w:rsidR="00FB65A6" w:rsidRPr="00FB65A6" w:rsidRDefault="00FB65A6" w:rsidP="00FB65A6">
            <w:pPr>
              <w:spacing w:after="0" w:line="240" w:lineRule="auto"/>
              <w:rPr>
                <w:rFonts w:ascii="Times New Roman" w:eastAsia="Times New Roman" w:hAnsi="Times New Roman"/>
                <w:color w:val="000000"/>
                <w:sz w:val="14"/>
                <w:szCs w:val="14"/>
                <w:lang w:eastAsia="ru-RU"/>
              </w:rPr>
            </w:pPr>
          </w:p>
        </w:tc>
        <w:tc>
          <w:tcPr>
            <w:tcW w:w="648" w:type="pct"/>
            <w:vMerge/>
            <w:tcBorders>
              <w:top w:val="nil"/>
              <w:left w:val="single" w:sz="4" w:space="0" w:color="auto"/>
              <w:bottom w:val="single" w:sz="4" w:space="0" w:color="auto"/>
              <w:right w:val="single" w:sz="4" w:space="0" w:color="auto"/>
            </w:tcBorders>
            <w:vAlign w:val="center"/>
            <w:hideMark/>
          </w:tcPr>
          <w:p w:rsidR="00FB65A6" w:rsidRPr="00FB65A6" w:rsidRDefault="00FB65A6" w:rsidP="00FB65A6">
            <w:pPr>
              <w:spacing w:after="0" w:line="240" w:lineRule="auto"/>
              <w:rPr>
                <w:rFonts w:ascii="Times New Roman" w:eastAsia="Times New Roman" w:hAnsi="Times New Roman"/>
                <w:color w:val="000000"/>
                <w:sz w:val="14"/>
                <w:szCs w:val="14"/>
                <w:lang w:eastAsia="ru-RU"/>
              </w:rPr>
            </w:pPr>
          </w:p>
        </w:tc>
        <w:tc>
          <w:tcPr>
            <w:tcW w:w="727" w:type="pct"/>
            <w:tcBorders>
              <w:top w:val="nil"/>
              <w:left w:val="nil"/>
              <w:bottom w:val="single" w:sz="4" w:space="0" w:color="auto"/>
              <w:right w:val="single" w:sz="4" w:space="0" w:color="auto"/>
            </w:tcBorders>
            <w:shd w:val="clear" w:color="auto" w:fill="auto"/>
            <w:hideMark/>
          </w:tcPr>
          <w:p w:rsidR="00FB65A6" w:rsidRPr="00FB65A6" w:rsidRDefault="00FB65A6" w:rsidP="00FB65A6">
            <w:pPr>
              <w:spacing w:after="0" w:line="240" w:lineRule="auto"/>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270" w:type="pct"/>
            <w:tcBorders>
              <w:top w:val="nil"/>
              <w:left w:val="nil"/>
              <w:bottom w:val="single" w:sz="4" w:space="0" w:color="auto"/>
              <w:right w:val="single" w:sz="4" w:space="0" w:color="auto"/>
            </w:tcBorders>
            <w:shd w:val="clear" w:color="auto" w:fill="auto"/>
            <w:noWrap/>
            <w:vAlign w:val="center"/>
            <w:hideMark/>
          </w:tcPr>
          <w:p w:rsidR="00FB65A6" w:rsidRPr="00FB65A6" w:rsidRDefault="00FB65A6" w:rsidP="00FB65A6">
            <w:pPr>
              <w:spacing w:after="0" w:line="240" w:lineRule="auto"/>
              <w:jc w:val="center"/>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890</w:t>
            </w:r>
          </w:p>
        </w:tc>
        <w:tc>
          <w:tcPr>
            <w:tcW w:w="139" w:type="pct"/>
            <w:tcBorders>
              <w:top w:val="nil"/>
              <w:left w:val="nil"/>
              <w:bottom w:val="single" w:sz="4" w:space="0" w:color="auto"/>
              <w:right w:val="single" w:sz="4" w:space="0" w:color="auto"/>
            </w:tcBorders>
            <w:shd w:val="clear" w:color="auto" w:fill="auto"/>
            <w:noWrap/>
            <w:hideMark/>
          </w:tcPr>
          <w:p w:rsidR="00FB65A6" w:rsidRPr="00FB65A6" w:rsidRDefault="00FB65A6" w:rsidP="00FB65A6">
            <w:pPr>
              <w:spacing w:after="0" w:line="240" w:lineRule="auto"/>
              <w:jc w:val="center"/>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Х</w:t>
            </w:r>
          </w:p>
        </w:tc>
        <w:tc>
          <w:tcPr>
            <w:tcW w:w="139" w:type="pct"/>
            <w:tcBorders>
              <w:top w:val="nil"/>
              <w:left w:val="nil"/>
              <w:bottom w:val="single" w:sz="4" w:space="0" w:color="auto"/>
              <w:right w:val="single" w:sz="4" w:space="0" w:color="auto"/>
            </w:tcBorders>
            <w:shd w:val="clear" w:color="auto" w:fill="auto"/>
            <w:noWrap/>
            <w:hideMark/>
          </w:tcPr>
          <w:p w:rsidR="00FB65A6" w:rsidRPr="00FB65A6" w:rsidRDefault="00FB65A6" w:rsidP="00FB65A6">
            <w:pPr>
              <w:spacing w:after="0" w:line="240" w:lineRule="auto"/>
              <w:jc w:val="center"/>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Х</w:t>
            </w:r>
          </w:p>
        </w:tc>
        <w:tc>
          <w:tcPr>
            <w:tcW w:w="139" w:type="pct"/>
            <w:tcBorders>
              <w:top w:val="nil"/>
              <w:left w:val="nil"/>
              <w:bottom w:val="single" w:sz="4" w:space="0" w:color="auto"/>
              <w:right w:val="single" w:sz="4" w:space="0" w:color="auto"/>
            </w:tcBorders>
            <w:shd w:val="clear" w:color="auto" w:fill="auto"/>
            <w:noWrap/>
            <w:hideMark/>
          </w:tcPr>
          <w:p w:rsidR="00FB65A6" w:rsidRPr="00FB65A6" w:rsidRDefault="00FB65A6" w:rsidP="00FB65A6">
            <w:pPr>
              <w:spacing w:after="0" w:line="240" w:lineRule="auto"/>
              <w:jc w:val="center"/>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Х</w:t>
            </w:r>
          </w:p>
        </w:tc>
        <w:tc>
          <w:tcPr>
            <w:tcW w:w="489" w:type="pct"/>
            <w:tcBorders>
              <w:top w:val="single" w:sz="4" w:space="0" w:color="auto"/>
              <w:left w:val="nil"/>
              <w:bottom w:val="single" w:sz="4" w:space="0" w:color="auto"/>
              <w:right w:val="single" w:sz="4" w:space="0" w:color="auto"/>
            </w:tcBorders>
            <w:shd w:val="clear" w:color="auto" w:fill="auto"/>
            <w:hideMark/>
          </w:tcPr>
          <w:p w:rsidR="00FB65A6" w:rsidRPr="00FB65A6" w:rsidRDefault="00FB65A6" w:rsidP="00FB65A6">
            <w:pPr>
              <w:spacing w:after="0" w:line="240" w:lineRule="auto"/>
              <w:jc w:val="center"/>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 xml:space="preserve">     20 435 514,87   </w:t>
            </w:r>
          </w:p>
        </w:tc>
        <w:tc>
          <w:tcPr>
            <w:tcW w:w="489" w:type="pct"/>
            <w:tcBorders>
              <w:top w:val="single" w:sz="4" w:space="0" w:color="auto"/>
              <w:left w:val="nil"/>
              <w:bottom w:val="single" w:sz="4" w:space="0" w:color="auto"/>
              <w:right w:val="single" w:sz="4" w:space="0" w:color="auto"/>
            </w:tcBorders>
            <w:shd w:val="clear" w:color="auto" w:fill="auto"/>
            <w:hideMark/>
          </w:tcPr>
          <w:p w:rsidR="00FB65A6" w:rsidRPr="00FB65A6" w:rsidRDefault="00FB65A6" w:rsidP="00FB65A6">
            <w:pPr>
              <w:spacing w:after="0" w:line="240" w:lineRule="auto"/>
              <w:jc w:val="center"/>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 xml:space="preserve">     22 604 600,96   </w:t>
            </w:r>
          </w:p>
        </w:tc>
        <w:tc>
          <w:tcPr>
            <w:tcW w:w="489" w:type="pct"/>
            <w:tcBorders>
              <w:top w:val="single" w:sz="4" w:space="0" w:color="auto"/>
              <w:left w:val="nil"/>
              <w:bottom w:val="single" w:sz="4" w:space="0" w:color="auto"/>
              <w:right w:val="single" w:sz="4" w:space="0" w:color="auto"/>
            </w:tcBorders>
            <w:shd w:val="clear" w:color="auto" w:fill="auto"/>
            <w:hideMark/>
          </w:tcPr>
          <w:p w:rsidR="00FB65A6" w:rsidRPr="00FB65A6" w:rsidRDefault="00FB65A6" w:rsidP="00FB65A6">
            <w:pPr>
              <w:spacing w:after="0" w:line="240" w:lineRule="auto"/>
              <w:jc w:val="center"/>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 xml:space="preserve">     21 785 864,00   </w:t>
            </w:r>
          </w:p>
        </w:tc>
        <w:tc>
          <w:tcPr>
            <w:tcW w:w="489" w:type="pct"/>
            <w:tcBorders>
              <w:top w:val="single" w:sz="4" w:space="0" w:color="auto"/>
              <w:left w:val="nil"/>
              <w:bottom w:val="single" w:sz="4" w:space="0" w:color="auto"/>
              <w:right w:val="single" w:sz="4" w:space="0" w:color="auto"/>
            </w:tcBorders>
            <w:shd w:val="clear" w:color="auto" w:fill="auto"/>
            <w:hideMark/>
          </w:tcPr>
          <w:p w:rsidR="00FB65A6" w:rsidRPr="00FB65A6" w:rsidRDefault="00FB65A6" w:rsidP="00FB65A6">
            <w:pPr>
              <w:spacing w:after="0" w:line="240" w:lineRule="auto"/>
              <w:jc w:val="center"/>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 xml:space="preserve">     21 802 064,00   </w:t>
            </w:r>
          </w:p>
        </w:tc>
        <w:tc>
          <w:tcPr>
            <w:tcW w:w="496" w:type="pct"/>
            <w:tcBorders>
              <w:top w:val="nil"/>
              <w:left w:val="nil"/>
              <w:bottom w:val="single" w:sz="4" w:space="0" w:color="auto"/>
              <w:right w:val="single" w:sz="4" w:space="0" w:color="auto"/>
            </w:tcBorders>
            <w:shd w:val="clear" w:color="auto" w:fill="auto"/>
            <w:hideMark/>
          </w:tcPr>
          <w:p w:rsidR="00FB65A6" w:rsidRPr="00FB65A6" w:rsidRDefault="00FB65A6" w:rsidP="00FB65A6">
            <w:pPr>
              <w:spacing w:after="0" w:line="240" w:lineRule="auto"/>
              <w:rPr>
                <w:rFonts w:ascii="Times New Roman" w:eastAsia="Times New Roman" w:hAnsi="Times New Roman"/>
                <w:color w:val="000000"/>
                <w:sz w:val="14"/>
                <w:szCs w:val="14"/>
                <w:lang w:eastAsia="ru-RU"/>
              </w:rPr>
            </w:pPr>
            <w:r w:rsidRPr="00FB65A6">
              <w:rPr>
                <w:rFonts w:ascii="Times New Roman" w:eastAsia="Times New Roman" w:hAnsi="Times New Roman"/>
                <w:color w:val="000000"/>
                <w:sz w:val="14"/>
                <w:szCs w:val="14"/>
                <w:lang w:eastAsia="ru-RU"/>
              </w:rPr>
              <w:t xml:space="preserve">      86 628 043,83   </w:t>
            </w:r>
          </w:p>
        </w:tc>
      </w:tr>
    </w:tbl>
    <w:p w:rsidR="001E28C0" w:rsidRDefault="001E28C0" w:rsidP="00D65370">
      <w:pPr>
        <w:spacing w:after="0" w:line="240" w:lineRule="auto"/>
        <w:jc w:val="both"/>
        <w:rPr>
          <w:rFonts w:ascii="Times New Roman" w:eastAsia="Times New Roman" w:hAnsi="Times New Roman"/>
          <w:sz w:val="14"/>
          <w:szCs w:val="18"/>
          <w:lang w:eastAsia="ru-RU"/>
        </w:rPr>
      </w:pPr>
    </w:p>
    <w:tbl>
      <w:tblPr>
        <w:tblW w:w="5000" w:type="pct"/>
        <w:tblLook w:val="04A0"/>
      </w:tblPr>
      <w:tblGrid>
        <w:gridCol w:w="9570"/>
      </w:tblGrid>
      <w:tr w:rsidR="00451630" w:rsidRPr="00451630" w:rsidTr="00451630">
        <w:trPr>
          <w:trHeight w:val="20"/>
        </w:trPr>
        <w:tc>
          <w:tcPr>
            <w:tcW w:w="5000" w:type="pct"/>
            <w:tcBorders>
              <w:top w:val="nil"/>
              <w:left w:val="nil"/>
              <w:right w:val="nil"/>
            </w:tcBorders>
            <w:shd w:val="clear" w:color="auto" w:fill="auto"/>
            <w:noWrap/>
            <w:vAlign w:val="bottom"/>
            <w:hideMark/>
          </w:tcPr>
          <w:p w:rsidR="00451630" w:rsidRPr="00451630" w:rsidRDefault="00451630" w:rsidP="00451630">
            <w:pPr>
              <w:spacing w:after="0" w:line="240" w:lineRule="auto"/>
              <w:jc w:val="right"/>
              <w:rPr>
                <w:rFonts w:ascii="Times New Roman" w:eastAsia="Times New Roman" w:hAnsi="Times New Roman"/>
                <w:color w:val="000000"/>
                <w:sz w:val="18"/>
                <w:szCs w:val="18"/>
                <w:lang w:eastAsia="ru-RU"/>
              </w:rPr>
            </w:pPr>
            <w:r w:rsidRPr="00451630">
              <w:rPr>
                <w:rFonts w:ascii="Times New Roman" w:eastAsia="Times New Roman" w:hAnsi="Times New Roman"/>
                <w:color w:val="000000"/>
                <w:sz w:val="18"/>
                <w:szCs w:val="18"/>
                <w:lang w:eastAsia="ru-RU"/>
              </w:rPr>
              <w:t xml:space="preserve">                                                            Приложение №2</w:t>
            </w:r>
            <w:r w:rsidRPr="00451630">
              <w:rPr>
                <w:rFonts w:ascii="Times New Roman" w:eastAsia="Times New Roman" w:hAnsi="Times New Roman"/>
                <w:color w:val="000000"/>
                <w:sz w:val="18"/>
                <w:szCs w:val="18"/>
                <w:lang w:eastAsia="ru-RU"/>
              </w:rPr>
              <w:br/>
              <w:t xml:space="preserve"> к постановлению администрации  Богучанского района </w:t>
            </w:r>
            <w:r w:rsidRPr="00451630">
              <w:rPr>
                <w:rFonts w:ascii="Times New Roman" w:eastAsia="Times New Roman" w:hAnsi="Times New Roman"/>
                <w:color w:val="000000"/>
                <w:sz w:val="18"/>
                <w:szCs w:val="18"/>
                <w:lang w:eastAsia="ru-RU"/>
              </w:rPr>
              <w:br/>
              <w:t xml:space="preserve"> от «16» 08.2023   г № 824-п</w:t>
            </w:r>
          </w:p>
          <w:p w:rsidR="00451630" w:rsidRPr="00451630" w:rsidRDefault="00451630" w:rsidP="00451630">
            <w:pPr>
              <w:spacing w:after="0" w:line="240" w:lineRule="auto"/>
              <w:jc w:val="right"/>
              <w:rPr>
                <w:rFonts w:ascii="Times New Roman" w:eastAsia="Times New Roman" w:hAnsi="Times New Roman"/>
                <w:color w:val="000000"/>
                <w:sz w:val="18"/>
                <w:szCs w:val="18"/>
                <w:lang w:eastAsia="ru-RU"/>
              </w:rPr>
            </w:pPr>
            <w:r w:rsidRPr="00451630">
              <w:rPr>
                <w:rFonts w:ascii="Times New Roman" w:eastAsia="Times New Roman" w:hAnsi="Times New Roman"/>
                <w:color w:val="000000"/>
                <w:sz w:val="18"/>
                <w:szCs w:val="18"/>
                <w:lang w:eastAsia="ru-RU"/>
              </w:rPr>
              <w:t>Приложение № 3</w:t>
            </w:r>
          </w:p>
          <w:p w:rsidR="00451630" w:rsidRDefault="00451630" w:rsidP="00451630">
            <w:pPr>
              <w:spacing w:after="0" w:line="240" w:lineRule="auto"/>
              <w:jc w:val="right"/>
              <w:rPr>
                <w:rFonts w:ascii="Times New Roman" w:eastAsia="Times New Roman" w:hAnsi="Times New Roman"/>
                <w:color w:val="000000"/>
                <w:sz w:val="18"/>
                <w:szCs w:val="18"/>
                <w:lang w:eastAsia="ru-RU"/>
              </w:rPr>
            </w:pPr>
            <w:r w:rsidRPr="00451630">
              <w:rPr>
                <w:rFonts w:ascii="Times New Roman" w:eastAsia="Times New Roman" w:hAnsi="Times New Roman"/>
                <w:color w:val="000000"/>
                <w:sz w:val="18"/>
                <w:szCs w:val="18"/>
                <w:lang w:eastAsia="ru-RU"/>
              </w:rPr>
              <w:t xml:space="preserve">к муниципальной  программе </w:t>
            </w:r>
          </w:p>
          <w:p w:rsidR="00451630" w:rsidRDefault="00451630" w:rsidP="00451630">
            <w:pPr>
              <w:spacing w:after="0" w:line="240" w:lineRule="auto"/>
              <w:jc w:val="right"/>
              <w:rPr>
                <w:rFonts w:ascii="Times New Roman" w:eastAsia="Times New Roman" w:hAnsi="Times New Roman"/>
                <w:color w:val="000000"/>
                <w:sz w:val="18"/>
                <w:szCs w:val="18"/>
                <w:lang w:eastAsia="ru-RU"/>
              </w:rPr>
            </w:pPr>
            <w:r w:rsidRPr="00451630">
              <w:rPr>
                <w:rFonts w:ascii="Times New Roman" w:eastAsia="Times New Roman" w:hAnsi="Times New Roman"/>
                <w:color w:val="000000"/>
                <w:sz w:val="18"/>
                <w:szCs w:val="18"/>
                <w:lang w:eastAsia="ru-RU"/>
              </w:rPr>
              <w:t xml:space="preserve">«Управление  муниципальными финансами» </w:t>
            </w:r>
          </w:p>
          <w:p w:rsidR="00451630" w:rsidRPr="00451630" w:rsidRDefault="00451630" w:rsidP="00451630">
            <w:pPr>
              <w:spacing w:after="0" w:line="240" w:lineRule="auto"/>
              <w:jc w:val="right"/>
              <w:rPr>
                <w:rFonts w:ascii="Times New Roman" w:eastAsia="Times New Roman" w:hAnsi="Times New Roman"/>
                <w:color w:val="000000"/>
                <w:sz w:val="18"/>
                <w:szCs w:val="18"/>
                <w:lang w:eastAsia="ru-RU"/>
              </w:rPr>
            </w:pPr>
          </w:p>
          <w:p w:rsidR="00451630" w:rsidRPr="00451630" w:rsidRDefault="00451630" w:rsidP="00451630">
            <w:pPr>
              <w:spacing w:after="0" w:line="240" w:lineRule="auto"/>
              <w:jc w:val="center"/>
              <w:rPr>
                <w:rFonts w:ascii="Times New Roman" w:eastAsia="Times New Roman" w:hAnsi="Times New Roman"/>
                <w:color w:val="000000"/>
                <w:sz w:val="18"/>
                <w:szCs w:val="18"/>
                <w:lang w:eastAsia="ru-RU"/>
              </w:rPr>
            </w:pPr>
            <w:r w:rsidRPr="00451630">
              <w:rPr>
                <w:rFonts w:ascii="Times New Roman" w:eastAsia="Times New Roman" w:hAnsi="Times New Roman"/>
                <w:color w:val="000000"/>
                <w:sz w:val="20"/>
                <w:szCs w:val="18"/>
                <w:lang w:eastAsia="ru-RU"/>
              </w:rPr>
              <w:t>Ресурсное обеспечение и прогнозная оценка расходов на реализацию целей муниципальной программы Богучанского района  с уче</w:t>
            </w:r>
            <w:r>
              <w:rPr>
                <w:rFonts w:ascii="Times New Roman" w:eastAsia="Times New Roman" w:hAnsi="Times New Roman"/>
                <w:color w:val="000000"/>
                <w:sz w:val="20"/>
                <w:szCs w:val="18"/>
                <w:lang w:eastAsia="ru-RU"/>
              </w:rPr>
              <w:t xml:space="preserve">том источников финансирования, </w:t>
            </w:r>
            <w:r w:rsidRPr="00451630">
              <w:rPr>
                <w:rFonts w:ascii="Times New Roman" w:eastAsia="Times New Roman" w:hAnsi="Times New Roman"/>
                <w:color w:val="000000"/>
                <w:sz w:val="20"/>
                <w:szCs w:val="18"/>
                <w:lang w:eastAsia="ru-RU"/>
              </w:rPr>
              <w:t>в том числе по уровням бюджетной системы</w:t>
            </w:r>
          </w:p>
        </w:tc>
      </w:tr>
    </w:tbl>
    <w:p w:rsidR="001E28C0" w:rsidRDefault="001E28C0" w:rsidP="00D65370">
      <w:pPr>
        <w:spacing w:after="0" w:line="240" w:lineRule="auto"/>
        <w:jc w:val="both"/>
        <w:rPr>
          <w:rFonts w:ascii="Times New Roman" w:eastAsia="Times New Roman" w:hAnsi="Times New Roman"/>
          <w:sz w:val="14"/>
          <w:szCs w:val="18"/>
          <w:lang w:eastAsia="ru-RU"/>
        </w:rPr>
      </w:pPr>
    </w:p>
    <w:p w:rsidR="001E28C0" w:rsidRDefault="001E28C0" w:rsidP="00D65370">
      <w:pPr>
        <w:spacing w:after="0" w:line="240" w:lineRule="auto"/>
        <w:jc w:val="both"/>
        <w:rPr>
          <w:rFonts w:ascii="Times New Roman" w:eastAsia="Times New Roman" w:hAnsi="Times New Roman"/>
          <w:sz w:val="14"/>
          <w:szCs w:val="18"/>
          <w:lang w:eastAsia="ru-RU"/>
        </w:rPr>
      </w:pPr>
    </w:p>
    <w:tbl>
      <w:tblPr>
        <w:tblW w:w="5000" w:type="pct"/>
        <w:tblLook w:val="04A0"/>
      </w:tblPr>
      <w:tblGrid>
        <w:gridCol w:w="1028"/>
        <w:gridCol w:w="1108"/>
        <w:gridCol w:w="1057"/>
        <w:gridCol w:w="1246"/>
        <w:gridCol w:w="1246"/>
        <w:gridCol w:w="1246"/>
        <w:gridCol w:w="1246"/>
        <w:gridCol w:w="1393"/>
      </w:tblGrid>
      <w:tr w:rsidR="00451630" w:rsidRPr="00451630" w:rsidTr="00451630">
        <w:trPr>
          <w:trHeight w:val="20"/>
        </w:trPr>
        <w:tc>
          <w:tcPr>
            <w:tcW w:w="477"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Статус</w:t>
            </w:r>
          </w:p>
        </w:tc>
        <w:tc>
          <w:tcPr>
            <w:tcW w:w="841"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Наименование муниципальной программы, подпрограммы муниципальной программы</w:t>
            </w:r>
          </w:p>
        </w:tc>
        <w:tc>
          <w:tcPr>
            <w:tcW w:w="69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Источник            финансирования</w:t>
            </w:r>
          </w:p>
        </w:tc>
        <w:tc>
          <w:tcPr>
            <w:tcW w:w="2991" w:type="pct"/>
            <w:gridSpan w:val="5"/>
            <w:tcBorders>
              <w:top w:val="single" w:sz="4" w:space="0" w:color="auto"/>
              <w:left w:val="nil"/>
              <w:bottom w:val="single" w:sz="4" w:space="0" w:color="auto"/>
              <w:right w:val="single" w:sz="4" w:space="0" w:color="000000"/>
            </w:tcBorders>
            <w:shd w:val="clear" w:color="auto" w:fill="auto"/>
            <w:vAlign w:val="bottom"/>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Оценка расходов (рублей), годы</w:t>
            </w:r>
          </w:p>
        </w:tc>
      </w:tr>
      <w:tr w:rsidR="00451630" w:rsidRPr="00451630" w:rsidTr="00451630">
        <w:trPr>
          <w:trHeight w:val="20"/>
        </w:trPr>
        <w:tc>
          <w:tcPr>
            <w:tcW w:w="477" w:type="pct"/>
            <w:vMerge/>
            <w:tcBorders>
              <w:top w:val="single" w:sz="4" w:space="0" w:color="auto"/>
              <w:left w:val="single" w:sz="4" w:space="0" w:color="auto"/>
              <w:bottom w:val="single" w:sz="4" w:space="0" w:color="auto"/>
              <w:right w:val="single" w:sz="4" w:space="0" w:color="auto"/>
            </w:tcBorders>
            <w:vAlign w:val="center"/>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p>
        </w:tc>
        <w:tc>
          <w:tcPr>
            <w:tcW w:w="690" w:type="pct"/>
            <w:vMerge/>
            <w:tcBorders>
              <w:top w:val="single" w:sz="4" w:space="0" w:color="auto"/>
              <w:left w:val="single" w:sz="4" w:space="0" w:color="auto"/>
              <w:bottom w:val="single" w:sz="4" w:space="0" w:color="000000"/>
              <w:right w:val="single" w:sz="4" w:space="0" w:color="auto"/>
            </w:tcBorders>
            <w:vAlign w:val="center"/>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p>
        </w:tc>
        <w:tc>
          <w:tcPr>
            <w:tcW w:w="582"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2022 год</w:t>
            </w:r>
          </w:p>
        </w:tc>
        <w:tc>
          <w:tcPr>
            <w:tcW w:w="582"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2023 год</w:t>
            </w:r>
          </w:p>
        </w:tc>
        <w:tc>
          <w:tcPr>
            <w:tcW w:w="582"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2024 год</w:t>
            </w:r>
          </w:p>
        </w:tc>
        <w:tc>
          <w:tcPr>
            <w:tcW w:w="582"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2025 год</w:t>
            </w:r>
          </w:p>
        </w:tc>
        <w:tc>
          <w:tcPr>
            <w:tcW w:w="661"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Итого за 2022-2025 годы</w:t>
            </w:r>
          </w:p>
        </w:tc>
      </w:tr>
      <w:tr w:rsidR="00451630" w:rsidRPr="00451630" w:rsidTr="00451630">
        <w:trPr>
          <w:trHeight w:val="20"/>
        </w:trPr>
        <w:tc>
          <w:tcPr>
            <w:tcW w:w="477" w:type="pct"/>
            <w:vMerge w:val="restart"/>
            <w:tcBorders>
              <w:top w:val="nil"/>
              <w:left w:val="single" w:sz="4" w:space="0" w:color="auto"/>
              <w:bottom w:val="single" w:sz="4" w:space="0" w:color="000000"/>
              <w:right w:val="single" w:sz="4" w:space="0" w:color="auto"/>
            </w:tcBorders>
            <w:shd w:val="clear" w:color="auto" w:fill="auto"/>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Муниципальная  </w:t>
            </w:r>
            <w:r w:rsidRPr="00451630">
              <w:rPr>
                <w:rFonts w:ascii="Times New Roman" w:eastAsia="Times New Roman" w:hAnsi="Times New Roman"/>
                <w:color w:val="000000"/>
                <w:sz w:val="14"/>
                <w:szCs w:val="14"/>
                <w:lang w:eastAsia="ru-RU"/>
              </w:rPr>
              <w:lastRenderedPageBreak/>
              <w:t>программа</w:t>
            </w:r>
          </w:p>
        </w:tc>
        <w:tc>
          <w:tcPr>
            <w:tcW w:w="841" w:type="pct"/>
            <w:vMerge w:val="restart"/>
            <w:tcBorders>
              <w:top w:val="nil"/>
              <w:left w:val="single" w:sz="4" w:space="0" w:color="auto"/>
              <w:bottom w:val="single" w:sz="4" w:space="0" w:color="000000"/>
              <w:right w:val="single" w:sz="4" w:space="0" w:color="auto"/>
            </w:tcBorders>
            <w:shd w:val="clear" w:color="auto" w:fill="auto"/>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lastRenderedPageBreak/>
              <w:t>«Управление муниципальн</w:t>
            </w:r>
            <w:r w:rsidRPr="00451630">
              <w:rPr>
                <w:rFonts w:ascii="Times New Roman" w:eastAsia="Times New Roman" w:hAnsi="Times New Roman"/>
                <w:color w:val="000000"/>
                <w:sz w:val="14"/>
                <w:szCs w:val="14"/>
                <w:lang w:eastAsia="ru-RU"/>
              </w:rPr>
              <w:lastRenderedPageBreak/>
              <w:t xml:space="preserve">ыми финансами» </w:t>
            </w:r>
          </w:p>
        </w:tc>
        <w:tc>
          <w:tcPr>
            <w:tcW w:w="690"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lastRenderedPageBreak/>
              <w:t xml:space="preserve">Всего                    </w:t>
            </w:r>
          </w:p>
        </w:tc>
        <w:tc>
          <w:tcPr>
            <w:tcW w:w="582" w:type="pct"/>
            <w:tcBorders>
              <w:top w:val="nil"/>
              <w:left w:val="nil"/>
              <w:bottom w:val="single" w:sz="4" w:space="0" w:color="auto"/>
              <w:right w:val="single" w:sz="4" w:space="0" w:color="auto"/>
            </w:tcBorders>
            <w:shd w:val="clear" w:color="auto" w:fill="auto"/>
            <w:noWrap/>
            <w:vAlign w:val="bottom"/>
            <w:hideMark/>
          </w:tcPr>
          <w:p w:rsidR="00451630" w:rsidRPr="00451630" w:rsidRDefault="00451630" w:rsidP="00451630">
            <w:pPr>
              <w:spacing w:after="0" w:line="240" w:lineRule="auto"/>
              <w:jc w:val="right"/>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186 940 748,17   </w:t>
            </w:r>
          </w:p>
        </w:tc>
        <w:tc>
          <w:tcPr>
            <w:tcW w:w="582" w:type="pct"/>
            <w:tcBorders>
              <w:top w:val="nil"/>
              <w:left w:val="nil"/>
              <w:bottom w:val="single" w:sz="4" w:space="0" w:color="auto"/>
              <w:right w:val="single" w:sz="4" w:space="0" w:color="auto"/>
            </w:tcBorders>
            <w:shd w:val="clear" w:color="auto" w:fill="auto"/>
            <w:noWrap/>
            <w:vAlign w:val="bottom"/>
            <w:hideMark/>
          </w:tcPr>
          <w:p w:rsidR="00451630" w:rsidRPr="00451630" w:rsidRDefault="00451630" w:rsidP="00451630">
            <w:pPr>
              <w:spacing w:after="0" w:line="240" w:lineRule="auto"/>
              <w:jc w:val="right"/>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203 953 932,30   </w:t>
            </w:r>
          </w:p>
        </w:tc>
        <w:tc>
          <w:tcPr>
            <w:tcW w:w="582" w:type="pct"/>
            <w:tcBorders>
              <w:top w:val="nil"/>
              <w:left w:val="nil"/>
              <w:bottom w:val="single" w:sz="4" w:space="0" w:color="auto"/>
              <w:right w:val="single" w:sz="4" w:space="0" w:color="auto"/>
            </w:tcBorders>
            <w:shd w:val="clear" w:color="auto" w:fill="auto"/>
            <w:noWrap/>
            <w:vAlign w:val="bottom"/>
            <w:hideMark/>
          </w:tcPr>
          <w:p w:rsidR="00451630" w:rsidRPr="00451630" w:rsidRDefault="00451630" w:rsidP="00451630">
            <w:pPr>
              <w:spacing w:after="0" w:line="240" w:lineRule="auto"/>
              <w:jc w:val="right"/>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147 918 664,00   </w:t>
            </w:r>
          </w:p>
        </w:tc>
        <w:tc>
          <w:tcPr>
            <w:tcW w:w="582" w:type="pct"/>
            <w:tcBorders>
              <w:top w:val="nil"/>
              <w:left w:val="nil"/>
              <w:bottom w:val="single" w:sz="4" w:space="0" w:color="auto"/>
              <w:right w:val="single" w:sz="4" w:space="0" w:color="auto"/>
            </w:tcBorders>
            <w:shd w:val="clear" w:color="auto" w:fill="auto"/>
            <w:noWrap/>
            <w:vAlign w:val="bottom"/>
            <w:hideMark/>
          </w:tcPr>
          <w:p w:rsidR="00451630" w:rsidRPr="00451630" w:rsidRDefault="00451630" w:rsidP="00451630">
            <w:pPr>
              <w:spacing w:after="0" w:line="240" w:lineRule="auto"/>
              <w:jc w:val="right"/>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148 176 464,00   </w:t>
            </w:r>
          </w:p>
        </w:tc>
        <w:tc>
          <w:tcPr>
            <w:tcW w:w="661" w:type="pct"/>
            <w:tcBorders>
              <w:top w:val="nil"/>
              <w:left w:val="nil"/>
              <w:bottom w:val="single" w:sz="4" w:space="0" w:color="auto"/>
              <w:right w:val="single" w:sz="4" w:space="0" w:color="auto"/>
            </w:tcBorders>
            <w:shd w:val="clear" w:color="auto" w:fill="auto"/>
            <w:noWrap/>
            <w:hideMark/>
          </w:tcPr>
          <w:p w:rsidR="00451630" w:rsidRPr="00451630" w:rsidRDefault="00451630" w:rsidP="00451630">
            <w:pPr>
              <w:spacing w:after="0" w:line="240" w:lineRule="auto"/>
              <w:jc w:val="right"/>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686 989 808,47   </w:t>
            </w:r>
          </w:p>
        </w:tc>
      </w:tr>
      <w:tr w:rsidR="00451630" w:rsidRPr="00451630" w:rsidTr="00451630">
        <w:trPr>
          <w:trHeight w:val="20"/>
        </w:trPr>
        <w:tc>
          <w:tcPr>
            <w:tcW w:w="477" w:type="pct"/>
            <w:vMerge/>
            <w:tcBorders>
              <w:top w:val="nil"/>
              <w:left w:val="single" w:sz="4" w:space="0" w:color="auto"/>
              <w:bottom w:val="single" w:sz="4" w:space="0" w:color="000000"/>
              <w:right w:val="single" w:sz="4" w:space="0" w:color="auto"/>
            </w:tcBorders>
            <w:vAlign w:val="center"/>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p>
        </w:tc>
        <w:tc>
          <w:tcPr>
            <w:tcW w:w="841" w:type="pct"/>
            <w:vMerge/>
            <w:tcBorders>
              <w:top w:val="nil"/>
              <w:left w:val="single" w:sz="4" w:space="0" w:color="auto"/>
              <w:bottom w:val="single" w:sz="4" w:space="0" w:color="000000"/>
              <w:right w:val="single" w:sz="4" w:space="0" w:color="auto"/>
            </w:tcBorders>
            <w:vAlign w:val="center"/>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p>
        </w:tc>
        <w:tc>
          <w:tcPr>
            <w:tcW w:w="690"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в том числе:             </w:t>
            </w:r>
          </w:p>
        </w:tc>
        <w:tc>
          <w:tcPr>
            <w:tcW w:w="582"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w:t>
            </w:r>
          </w:p>
        </w:tc>
        <w:tc>
          <w:tcPr>
            <w:tcW w:w="582"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w:t>
            </w:r>
          </w:p>
        </w:tc>
        <w:tc>
          <w:tcPr>
            <w:tcW w:w="582"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w:t>
            </w:r>
          </w:p>
        </w:tc>
        <w:tc>
          <w:tcPr>
            <w:tcW w:w="582"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w:t>
            </w:r>
          </w:p>
        </w:tc>
        <w:tc>
          <w:tcPr>
            <w:tcW w:w="661" w:type="pct"/>
            <w:tcBorders>
              <w:top w:val="nil"/>
              <w:left w:val="nil"/>
              <w:bottom w:val="single" w:sz="4" w:space="0" w:color="auto"/>
              <w:right w:val="single" w:sz="4" w:space="0" w:color="auto"/>
            </w:tcBorders>
            <w:shd w:val="clear" w:color="auto" w:fill="auto"/>
            <w:noWrap/>
            <w:hideMark/>
          </w:tcPr>
          <w:p w:rsidR="00451630" w:rsidRPr="00451630" w:rsidRDefault="00451630" w:rsidP="00451630">
            <w:pPr>
              <w:spacing w:after="0" w:line="240" w:lineRule="auto"/>
              <w:jc w:val="right"/>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     </w:t>
            </w:r>
          </w:p>
        </w:tc>
      </w:tr>
      <w:tr w:rsidR="00451630" w:rsidRPr="00451630" w:rsidTr="00451630">
        <w:trPr>
          <w:trHeight w:val="20"/>
        </w:trPr>
        <w:tc>
          <w:tcPr>
            <w:tcW w:w="477" w:type="pct"/>
            <w:vMerge/>
            <w:tcBorders>
              <w:top w:val="nil"/>
              <w:left w:val="single" w:sz="4" w:space="0" w:color="auto"/>
              <w:bottom w:val="single" w:sz="4" w:space="0" w:color="000000"/>
              <w:right w:val="single" w:sz="4" w:space="0" w:color="auto"/>
            </w:tcBorders>
            <w:vAlign w:val="center"/>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p>
        </w:tc>
        <w:tc>
          <w:tcPr>
            <w:tcW w:w="841" w:type="pct"/>
            <w:vMerge/>
            <w:tcBorders>
              <w:top w:val="nil"/>
              <w:left w:val="single" w:sz="4" w:space="0" w:color="auto"/>
              <w:bottom w:val="single" w:sz="4" w:space="0" w:color="000000"/>
              <w:right w:val="single" w:sz="4" w:space="0" w:color="auto"/>
            </w:tcBorders>
            <w:vAlign w:val="center"/>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p>
        </w:tc>
        <w:tc>
          <w:tcPr>
            <w:tcW w:w="690"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федеральный бюджет </w:t>
            </w:r>
          </w:p>
        </w:tc>
        <w:tc>
          <w:tcPr>
            <w:tcW w:w="582" w:type="pct"/>
            <w:tcBorders>
              <w:top w:val="nil"/>
              <w:left w:val="nil"/>
              <w:bottom w:val="single" w:sz="4" w:space="0" w:color="auto"/>
              <w:right w:val="single" w:sz="4" w:space="0" w:color="auto"/>
            </w:tcBorders>
            <w:shd w:val="clear" w:color="auto" w:fill="auto"/>
            <w:noWrap/>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5 647 725,30   </w:t>
            </w:r>
          </w:p>
        </w:tc>
        <w:tc>
          <w:tcPr>
            <w:tcW w:w="582" w:type="pct"/>
            <w:tcBorders>
              <w:top w:val="nil"/>
              <w:left w:val="nil"/>
              <w:bottom w:val="single" w:sz="4" w:space="0" w:color="auto"/>
              <w:right w:val="single" w:sz="4" w:space="0" w:color="auto"/>
            </w:tcBorders>
            <w:shd w:val="clear" w:color="auto" w:fill="auto"/>
            <w:noWrap/>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6 598 262,75   </w:t>
            </w:r>
          </w:p>
        </w:tc>
        <w:tc>
          <w:tcPr>
            <w:tcW w:w="582" w:type="pct"/>
            <w:tcBorders>
              <w:top w:val="nil"/>
              <w:left w:val="nil"/>
              <w:bottom w:val="single" w:sz="4" w:space="0" w:color="auto"/>
              <w:right w:val="single" w:sz="4" w:space="0" w:color="auto"/>
            </w:tcBorders>
            <w:shd w:val="clear" w:color="auto" w:fill="auto"/>
            <w:noWrap/>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6 647 100,00   </w:t>
            </w:r>
          </w:p>
        </w:tc>
        <w:tc>
          <w:tcPr>
            <w:tcW w:w="582" w:type="pct"/>
            <w:tcBorders>
              <w:top w:val="nil"/>
              <w:left w:val="nil"/>
              <w:bottom w:val="single" w:sz="4" w:space="0" w:color="auto"/>
              <w:right w:val="single" w:sz="4" w:space="0" w:color="auto"/>
            </w:tcBorders>
            <w:shd w:val="clear" w:color="auto" w:fill="auto"/>
            <w:noWrap/>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6 888 700,00   </w:t>
            </w:r>
          </w:p>
        </w:tc>
        <w:tc>
          <w:tcPr>
            <w:tcW w:w="661" w:type="pct"/>
            <w:tcBorders>
              <w:top w:val="nil"/>
              <w:left w:val="nil"/>
              <w:bottom w:val="single" w:sz="4" w:space="0" w:color="auto"/>
              <w:right w:val="single" w:sz="4" w:space="0" w:color="auto"/>
            </w:tcBorders>
            <w:shd w:val="clear" w:color="auto" w:fill="auto"/>
            <w:noWrap/>
            <w:hideMark/>
          </w:tcPr>
          <w:p w:rsidR="00451630" w:rsidRPr="00451630" w:rsidRDefault="00451630" w:rsidP="00451630">
            <w:pPr>
              <w:spacing w:after="0" w:line="240" w:lineRule="auto"/>
              <w:jc w:val="right"/>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25 781 788,05   </w:t>
            </w:r>
          </w:p>
        </w:tc>
      </w:tr>
      <w:tr w:rsidR="00451630" w:rsidRPr="00451630" w:rsidTr="00451630">
        <w:trPr>
          <w:trHeight w:val="20"/>
        </w:trPr>
        <w:tc>
          <w:tcPr>
            <w:tcW w:w="477" w:type="pct"/>
            <w:vMerge/>
            <w:tcBorders>
              <w:top w:val="nil"/>
              <w:left w:val="single" w:sz="4" w:space="0" w:color="auto"/>
              <w:bottom w:val="single" w:sz="4" w:space="0" w:color="000000"/>
              <w:right w:val="single" w:sz="4" w:space="0" w:color="auto"/>
            </w:tcBorders>
            <w:vAlign w:val="center"/>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p>
        </w:tc>
        <w:tc>
          <w:tcPr>
            <w:tcW w:w="841" w:type="pct"/>
            <w:vMerge/>
            <w:tcBorders>
              <w:top w:val="nil"/>
              <w:left w:val="single" w:sz="4" w:space="0" w:color="auto"/>
              <w:bottom w:val="single" w:sz="4" w:space="0" w:color="000000"/>
              <w:right w:val="single" w:sz="4" w:space="0" w:color="auto"/>
            </w:tcBorders>
            <w:vAlign w:val="center"/>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p>
        </w:tc>
        <w:tc>
          <w:tcPr>
            <w:tcW w:w="690"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краевой бюджет           </w:t>
            </w:r>
          </w:p>
        </w:tc>
        <w:tc>
          <w:tcPr>
            <w:tcW w:w="582" w:type="pct"/>
            <w:tcBorders>
              <w:top w:val="nil"/>
              <w:left w:val="nil"/>
              <w:bottom w:val="single" w:sz="4" w:space="0" w:color="auto"/>
              <w:right w:val="single" w:sz="4" w:space="0" w:color="auto"/>
            </w:tcBorders>
            <w:shd w:val="clear" w:color="auto" w:fill="auto"/>
            <w:noWrap/>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66 344 147,00   </w:t>
            </w:r>
          </w:p>
        </w:tc>
        <w:tc>
          <w:tcPr>
            <w:tcW w:w="582" w:type="pct"/>
            <w:tcBorders>
              <w:top w:val="nil"/>
              <w:left w:val="nil"/>
              <w:bottom w:val="single" w:sz="4" w:space="0" w:color="auto"/>
              <w:right w:val="single" w:sz="4" w:space="0" w:color="auto"/>
            </w:tcBorders>
            <w:shd w:val="clear" w:color="auto" w:fill="auto"/>
            <w:noWrap/>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83 496 793,59   </w:t>
            </w:r>
          </w:p>
        </w:tc>
        <w:tc>
          <w:tcPr>
            <w:tcW w:w="582" w:type="pct"/>
            <w:tcBorders>
              <w:top w:val="nil"/>
              <w:left w:val="nil"/>
              <w:bottom w:val="single" w:sz="4" w:space="0" w:color="auto"/>
              <w:right w:val="single" w:sz="4" w:space="0" w:color="auto"/>
            </w:tcBorders>
            <w:shd w:val="clear" w:color="auto" w:fill="auto"/>
            <w:noWrap/>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48 319 800,00   </w:t>
            </w:r>
          </w:p>
        </w:tc>
        <w:tc>
          <w:tcPr>
            <w:tcW w:w="582" w:type="pct"/>
            <w:tcBorders>
              <w:top w:val="nil"/>
              <w:left w:val="nil"/>
              <w:bottom w:val="single" w:sz="4" w:space="0" w:color="auto"/>
              <w:right w:val="single" w:sz="4" w:space="0" w:color="auto"/>
            </w:tcBorders>
            <w:shd w:val="clear" w:color="auto" w:fill="auto"/>
            <w:noWrap/>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48 319 800,00   </w:t>
            </w:r>
          </w:p>
        </w:tc>
        <w:tc>
          <w:tcPr>
            <w:tcW w:w="661" w:type="pct"/>
            <w:tcBorders>
              <w:top w:val="nil"/>
              <w:left w:val="nil"/>
              <w:bottom w:val="single" w:sz="4" w:space="0" w:color="auto"/>
              <w:right w:val="single" w:sz="4" w:space="0" w:color="auto"/>
            </w:tcBorders>
            <w:shd w:val="clear" w:color="auto" w:fill="auto"/>
            <w:noWrap/>
            <w:hideMark/>
          </w:tcPr>
          <w:p w:rsidR="00451630" w:rsidRPr="00451630" w:rsidRDefault="00451630" w:rsidP="00451630">
            <w:pPr>
              <w:spacing w:after="0" w:line="240" w:lineRule="auto"/>
              <w:jc w:val="right"/>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246 480 540,59   </w:t>
            </w:r>
          </w:p>
        </w:tc>
      </w:tr>
      <w:tr w:rsidR="00451630" w:rsidRPr="00451630" w:rsidTr="00451630">
        <w:trPr>
          <w:trHeight w:val="20"/>
        </w:trPr>
        <w:tc>
          <w:tcPr>
            <w:tcW w:w="477" w:type="pct"/>
            <w:vMerge/>
            <w:tcBorders>
              <w:top w:val="nil"/>
              <w:left w:val="single" w:sz="4" w:space="0" w:color="auto"/>
              <w:bottom w:val="single" w:sz="4" w:space="0" w:color="000000"/>
              <w:right w:val="single" w:sz="4" w:space="0" w:color="auto"/>
            </w:tcBorders>
            <w:vAlign w:val="center"/>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p>
        </w:tc>
        <w:tc>
          <w:tcPr>
            <w:tcW w:w="841" w:type="pct"/>
            <w:vMerge/>
            <w:tcBorders>
              <w:top w:val="nil"/>
              <w:left w:val="single" w:sz="4" w:space="0" w:color="auto"/>
              <w:bottom w:val="single" w:sz="4" w:space="0" w:color="000000"/>
              <w:right w:val="single" w:sz="4" w:space="0" w:color="auto"/>
            </w:tcBorders>
            <w:vAlign w:val="center"/>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p>
        </w:tc>
        <w:tc>
          <w:tcPr>
            <w:tcW w:w="690"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бюджет муниципального образования  </w:t>
            </w:r>
          </w:p>
        </w:tc>
        <w:tc>
          <w:tcPr>
            <w:tcW w:w="582" w:type="pct"/>
            <w:tcBorders>
              <w:top w:val="nil"/>
              <w:left w:val="nil"/>
              <w:bottom w:val="single" w:sz="4" w:space="0" w:color="auto"/>
              <w:right w:val="single" w:sz="4" w:space="0" w:color="auto"/>
            </w:tcBorders>
            <w:shd w:val="clear" w:color="auto" w:fill="auto"/>
            <w:noWrap/>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114 216 328,87   </w:t>
            </w:r>
          </w:p>
        </w:tc>
        <w:tc>
          <w:tcPr>
            <w:tcW w:w="582" w:type="pct"/>
            <w:tcBorders>
              <w:top w:val="nil"/>
              <w:left w:val="nil"/>
              <w:bottom w:val="single" w:sz="4" w:space="0" w:color="auto"/>
              <w:right w:val="single" w:sz="4" w:space="0" w:color="auto"/>
            </w:tcBorders>
            <w:shd w:val="clear" w:color="auto" w:fill="auto"/>
            <w:noWrap/>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113 050 015,00   </w:t>
            </w:r>
          </w:p>
        </w:tc>
        <w:tc>
          <w:tcPr>
            <w:tcW w:w="582" w:type="pct"/>
            <w:tcBorders>
              <w:top w:val="nil"/>
              <w:left w:val="nil"/>
              <w:bottom w:val="single" w:sz="4" w:space="0" w:color="auto"/>
              <w:right w:val="single" w:sz="4" w:space="0" w:color="auto"/>
            </w:tcBorders>
            <w:shd w:val="clear" w:color="auto" w:fill="auto"/>
            <w:noWrap/>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92 187 725,00   </w:t>
            </w:r>
          </w:p>
        </w:tc>
        <w:tc>
          <w:tcPr>
            <w:tcW w:w="582" w:type="pct"/>
            <w:tcBorders>
              <w:top w:val="nil"/>
              <w:left w:val="nil"/>
              <w:bottom w:val="single" w:sz="4" w:space="0" w:color="auto"/>
              <w:right w:val="single" w:sz="4" w:space="0" w:color="auto"/>
            </w:tcBorders>
            <w:shd w:val="clear" w:color="auto" w:fill="auto"/>
            <w:noWrap/>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92 203 925,00   </w:t>
            </w:r>
          </w:p>
        </w:tc>
        <w:tc>
          <w:tcPr>
            <w:tcW w:w="661" w:type="pct"/>
            <w:tcBorders>
              <w:top w:val="nil"/>
              <w:left w:val="nil"/>
              <w:bottom w:val="single" w:sz="4" w:space="0" w:color="auto"/>
              <w:right w:val="single" w:sz="4" w:space="0" w:color="auto"/>
            </w:tcBorders>
            <w:shd w:val="clear" w:color="auto" w:fill="auto"/>
            <w:noWrap/>
            <w:hideMark/>
          </w:tcPr>
          <w:p w:rsidR="00451630" w:rsidRPr="00451630" w:rsidRDefault="00451630" w:rsidP="00451630">
            <w:pPr>
              <w:spacing w:after="0" w:line="240" w:lineRule="auto"/>
              <w:jc w:val="right"/>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411 657 993,87   </w:t>
            </w:r>
          </w:p>
        </w:tc>
      </w:tr>
      <w:tr w:rsidR="00451630" w:rsidRPr="00451630" w:rsidTr="00451630">
        <w:trPr>
          <w:trHeight w:val="20"/>
        </w:trPr>
        <w:tc>
          <w:tcPr>
            <w:tcW w:w="477" w:type="pct"/>
            <w:vMerge/>
            <w:tcBorders>
              <w:top w:val="nil"/>
              <w:left w:val="single" w:sz="4" w:space="0" w:color="auto"/>
              <w:bottom w:val="single" w:sz="4" w:space="0" w:color="000000"/>
              <w:right w:val="single" w:sz="4" w:space="0" w:color="auto"/>
            </w:tcBorders>
            <w:vAlign w:val="center"/>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p>
        </w:tc>
        <w:tc>
          <w:tcPr>
            <w:tcW w:w="841" w:type="pct"/>
            <w:vMerge/>
            <w:tcBorders>
              <w:top w:val="nil"/>
              <w:left w:val="single" w:sz="4" w:space="0" w:color="auto"/>
              <w:bottom w:val="single" w:sz="4" w:space="0" w:color="000000"/>
              <w:right w:val="single" w:sz="4" w:space="0" w:color="auto"/>
            </w:tcBorders>
            <w:vAlign w:val="center"/>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p>
        </w:tc>
        <w:tc>
          <w:tcPr>
            <w:tcW w:w="690"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бюджет поселений</w:t>
            </w:r>
          </w:p>
        </w:tc>
        <w:tc>
          <w:tcPr>
            <w:tcW w:w="582" w:type="pct"/>
            <w:tcBorders>
              <w:top w:val="nil"/>
              <w:left w:val="nil"/>
              <w:bottom w:val="single" w:sz="4" w:space="0" w:color="auto"/>
              <w:right w:val="single" w:sz="4" w:space="0" w:color="auto"/>
            </w:tcBorders>
            <w:shd w:val="clear" w:color="auto" w:fill="auto"/>
            <w:noWrap/>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732 547,00   </w:t>
            </w:r>
          </w:p>
        </w:tc>
        <w:tc>
          <w:tcPr>
            <w:tcW w:w="582" w:type="pct"/>
            <w:tcBorders>
              <w:top w:val="nil"/>
              <w:left w:val="nil"/>
              <w:bottom w:val="single" w:sz="4" w:space="0" w:color="auto"/>
              <w:right w:val="single" w:sz="4" w:space="0" w:color="auto"/>
            </w:tcBorders>
            <w:shd w:val="clear" w:color="auto" w:fill="auto"/>
            <w:noWrap/>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808 860,96   </w:t>
            </w:r>
          </w:p>
        </w:tc>
        <w:tc>
          <w:tcPr>
            <w:tcW w:w="582" w:type="pct"/>
            <w:tcBorders>
              <w:top w:val="nil"/>
              <w:left w:val="nil"/>
              <w:bottom w:val="single" w:sz="4" w:space="0" w:color="auto"/>
              <w:right w:val="single" w:sz="4" w:space="0" w:color="auto"/>
            </w:tcBorders>
            <w:shd w:val="clear" w:color="auto" w:fill="auto"/>
            <w:noWrap/>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764 039,00   </w:t>
            </w:r>
          </w:p>
        </w:tc>
        <w:tc>
          <w:tcPr>
            <w:tcW w:w="582" w:type="pct"/>
            <w:tcBorders>
              <w:top w:val="nil"/>
              <w:left w:val="nil"/>
              <w:bottom w:val="single" w:sz="4" w:space="0" w:color="auto"/>
              <w:right w:val="single" w:sz="4" w:space="0" w:color="auto"/>
            </w:tcBorders>
            <w:shd w:val="clear" w:color="auto" w:fill="auto"/>
            <w:noWrap/>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764 039,00   </w:t>
            </w:r>
          </w:p>
        </w:tc>
        <w:tc>
          <w:tcPr>
            <w:tcW w:w="661" w:type="pct"/>
            <w:tcBorders>
              <w:top w:val="nil"/>
              <w:left w:val="nil"/>
              <w:bottom w:val="single" w:sz="4" w:space="0" w:color="auto"/>
              <w:right w:val="single" w:sz="4" w:space="0" w:color="auto"/>
            </w:tcBorders>
            <w:shd w:val="clear" w:color="auto" w:fill="auto"/>
            <w:noWrap/>
            <w:hideMark/>
          </w:tcPr>
          <w:p w:rsidR="00451630" w:rsidRPr="00451630" w:rsidRDefault="00451630" w:rsidP="00451630">
            <w:pPr>
              <w:spacing w:after="0" w:line="240" w:lineRule="auto"/>
              <w:jc w:val="right"/>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3 069 485,96   </w:t>
            </w:r>
          </w:p>
        </w:tc>
      </w:tr>
      <w:tr w:rsidR="00451630" w:rsidRPr="00451630" w:rsidTr="00451630">
        <w:trPr>
          <w:trHeight w:val="20"/>
        </w:trPr>
        <w:tc>
          <w:tcPr>
            <w:tcW w:w="477" w:type="pct"/>
            <w:vMerge w:val="restart"/>
            <w:tcBorders>
              <w:top w:val="nil"/>
              <w:left w:val="single" w:sz="4" w:space="0" w:color="auto"/>
              <w:bottom w:val="single" w:sz="4" w:space="0" w:color="auto"/>
              <w:right w:val="single" w:sz="4" w:space="0" w:color="auto"/>
            </w:tcBorders>
            <w:shd w:val="clear" w:color="auto" w:fill="auto"/>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Подпрограмма 1</w:t>
            </w:r>
          </w:p>
        </w:tc>
        <w:tc>
          <w:tcPr>
            <w:tcW w:w="841" w:type="pct"/>
            <w:vMerge w:val="restart"/>
            <w:tcBorders>
              <w:top w:val="nil"/>
              <w:left w:val="single" w:sz="4" w:space="0" w:color="auto"/>
              <w:bottom w:val="single" w:sz="4" w:space="0" w:color="auto"/>
              <w:right w:val="single" w:sz="4" w:space="0" w:color="auto"/>
            </w:tcBorders>
            <w:shd w:val="clear" w:color="auto" w:fill="auto"/>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«Создание условий для эффективного и ответственного управления муниципальными финансами, повышения устойчивости бюджетов  муниципальных образований Богучанского района»</w:t>
            </w:r>
          </w:p>
        </w:tc>
        <w:tc>
          <w:tcPr>
            <w:tcW w:w="690"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Всего                    </w:t>
            </w:r>
          </w:p>
        </w:tc>
        <w:tc>
          <w:tcPr>
            <w:tcW w:w="582" w:type="pct"/>
            <w:tcBorders>
              <w:top w:val="nil"/>
              <w:left w:val="nil"/>
              <w:bottom w:val="single" w:sz="4" w:space="0" w:color="auto"/>
              <w:right w:val="single" w:sz="4" w:space="0" w:color="auto"/>
            </w:tcBorders>
            <w:shd w:val="clear" w:color="auto" w:fill="auto"/>
            <w:noWrap/>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166 505 233,30   </w:t>
            </w:r>
          </w:p>
        </w:tc>
        <w:tc>
          <w:tcPr>
            <w:tcW w:w="582" w:type="pct"/>
            <w:tcBorders>
              <w:top w:val="nil"/>
              <w:left w:val="nil"/>
              <w:bottom w:val="single" w:sz="4" w:space="0" w:color="auto"/>
              <w:right w:val="single" w:sz="4" w:space="0" w:color="auto"/>
            </w:tcBorders>
            <w:shd w:val="clear" w:color="auto" w:fill="auto"/>
            <w:noWrap/>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181 349 331,34   </w:t>
            </w:r>
          </w:p>
        </w:tc>
        <w:tc>
          <w:tcPr>
            <w:tcW w:w="582" w:type="pct"/>
            <w:tcBorders>
              <w:top w:val="nil"/>
              <w:left w:val="nil"/>
              <w:bottom w:val="single" w:sz="4" w:space="0" w:color="auto"/>
              <w:right w:val="single" w:sz="4" w:space="0" w:color="auto"/>
            </w:tcBorders>
            <w:shd w:val="clear" w:color="auto" w:fill="auto"/>
            <w:noWrap/>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126 132 800,00   </w:t>
            </w:r>
          </w:p>
        </w:tc>
        <w:tc>
          <w:tcPr>
            <w:tcW w:w="582" w:type="pct"/>
            <w:tcBorders>
              <w:top w:val="nil"/>
              <w:left w:val="nil"/>
              <w:bottom w:val="single" w:sz="4" w:space="0" w:color="auto"/>
              <w:right w:val="single" w:sz="4" w:space="0" w:color="auto"/>
            </w:tcBorders>
            <w:shd w:val="clear" w:color="auto" w:fill="auto"/>
            <w:noWrap/>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126 374 400,00   </w:t>
            </w:r>
          </w:p>
        </w:tc>
        <w:tc>
          <w:tcPr>
            <w:tcW w:w="661" w:type="pct"/>
            <w:tcBorders>
              <w:top w:val="nil"/>
              <w:left w:val="nil"/>
              <w:bottom w:val="single" w:sz="4" w:space="0" w:color="auto"/>
              <w:right w:val="single" w:sz="4" w:space="0" w:color="auto"/>
            </w:tcBorders>
            <w:shd w:val="clear" w:color="auto" w:fill="auto"/>
            <w:noWrap/>
            <w:hideMark/>
          </w:tcPr>
          <w:p w:rsidR="00451630" w:rsidRPr="00451630" w:rsidRDefault="00451630" w:rsidP="00451630">
            <w:pPr>
              <w:spacing w:after="0" w:line="240" w:lineRule="auto"/>
              <w:jc w:val="right"/>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600 361 764,64   </w:t>
            </w:r>
          </w:p>
        </w:tc>
      </w:tr>
      <w:tr w:rsidR="00451630" w:rsidRPr="00451630" w:rsidTr="00451630">
        <w:trPr>
          <w:trHeight w:val="20"/>
        </w:trPr>
        <w:tc>
          <w:tcPr>
            <w:tcW w:w="477" w:type="pct"/>
            <w:vMerge/>
            <w:tcBorders>
              <w:top w:val="nil"/>
              <w:left w:val="single" w:sz="4" w:space="0" w:color="auto"/>
              <w:bottom w:val="single" w:sz="4" w:space="0" w:color="auto"/>
              <w:right w:val="single" w:sz="4" w:space="0" w:color="auto"/>
            </w:tcBorders>
            <w:vAlign w:val="center"/>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p>
        </w:tc>
        <w:tc>
          <w:tcPr>
            <w:tcW w:w="841" w:type="pct"/>
            <w:vMerge/>
            <w:tcBorders>
              <w:top w:val="nil"/>
              <w:left w:val="single" w:sz="4" w:space="0" w:color="auto"/>
              <w:bottom w:val="single" w:sz="4" w:space="0" w:color="auto"/>
              <w:right w:val="single" w:sz="4" w:space="0" w:color="auto"/>
            </w:tcBorders>
            <w:vAlign w:val="center"/>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p>
        </w:tc>
        <w:tc>
          <w:tcPr>
            <w:tcW w:w="690"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в том числе:             </w:t>
            </w:r>
          </w:p>
        </w:tc>
        <w:tc>
          <w:tcPr>
            <w:tcW w:w="582"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w:t>
            </w:r>
          </w:p>
        </w:tc>
        <w:tc>
          <w:tcPr>
            <w:tcW w:w="582"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w:t>
            </w:r>
          </w:p>
        </w:tc>
        <w:tc>
          <w:tcPr>
            <w:tcW w:w="582"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w:t>
            </w:r>
          </w:p>
        </w:tc>
        <w:tc>
          <w:tcPr>
            <w:tcW w:w="582"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w:t>
            </w:r>
          </w:p>
        </w:tc>
        <w:tc>
          <w:tcPr>
            <w:tcW w:w="661" w:type="pct"/>
            <w:tcBorders>
              <w:top w:val="nil"/>
              <w:left w:val="nil"/>
              <w:bottom w:val="single" w:sz="4" w:space="0" w:color="auto"/>
              <w:right w:val="single" w:sz="4" w:space="0" w:color="auto"/>
            </w:tcBorders>
            <w:shd w:val="clear" w:color="auto" w:fill="auto"/>
            <w:noWrap/>
            <w:hideMark/>
          </w:tcPr>
          <w:p w:rsidR="00451630" w:rsidRPr="00451630" w:rsidRDefault="00451630" w:rsidP="00451630">
            <w:pPr>
              <w:spacing w:after="0" w:line="240" w:lineRule="auto"/>
              <w:jc w:val="right"/>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     </w:t>
            </w:r>
          </w:p>
        </w:tc>
      </w:tr>
      <w:tr w:rsidR="00451630" w:rsidRPr="00451630" w:rsidTr="00451630">
        <w:trPr>
          <w:trHeight w:val="20"/>
        </w:trPr>
        <w:tc>
          <w:tcPr>
            <w:tcW w:w="477" w:type="pct"/>
            <w:vMerge/>
            <w:tcBorders>
              <w:top w:val="nil"/>
              <w:left w:val="single" w:sz="4" w:space="0" w:color="auto"/>
              <w:bottom w:val="single" w:sz="4" w:space="0" w:color="auto"/>
              <w:right w:val="single" w:sz="4" w:space="0" w:color="auto"/>
            </w:tcBorders>
            <w:vAlign w:val="center"/>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p>
        </w:tc>
        <w:tc>
          <w:tcPr>
            <w:tcW w:w="841" w:type="pct"/>
            <w:vMerge/>
            <w:tcBorders>
              <w:top w:val="nil"/>
              <w:left w:val="single" w:sz="4" w:space="0" w:color="auto"/>
              <w:bottom w:val="single" w:sz="4" w:space="0" w:color="auto"/>
              <w:right w:val="single" w:sz="4" w:space="0" w:color="auto"/>
            </w:tcBorders>
            <w:vAlign w:val="center"/>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p>
        </w:tc>
        <w:tc>
          <w:tcPr>
            <w:tcW w:w="690"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федеральный бюджет </w:t>
            </w:r>
          </w:p>
        </w:tc>
        <w:tc>
          <w:tcPr>
            <w:tcW w:w="582"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5 647 725,30   </w:t>
            </w:r>
          </w:p>
        </w:tc>
        <w:tc>
          <w:tcPr>
            <w:tcW w:w="582"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6 598 262,75   </w:t>
            </w:r>
          </w:p>
        </w:tc>
        <w:tc>
          <w:tcPr>
            <w:tcW w:w="582"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6 647 100,00   </w:t>
            </w:r>
          </w:p>
        </w:tc>
        <w:tc>
          <w:tcPr>
            <w:tcW w:w="582"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6 888 700,00   </w:t>
            </w:r>
          </w:p>
        </w:tc>
        <w:tc>
          <w:tcPr>
            <w:tcW w:w="661" w:type="pct"/>
            <w:tcBorders>
              <w:top w:val="nil"/>
              <w:left w:val="nil"/>
              <w:bottom w:val="single" w:sz="4" w:space="0" w:color="auto"/>
              <w:right w:val="single" w:sz="4" w:space="0" w:color="auto"/>
            </w:tcBorders>
            <w:shd w:val="clear" w:color="auto" w:fill="auto"/>
            <w:noWrap/>
            <w:hideMark/>
          </w:tcPr>
          <w:p w:rsidR="00451630" w:rsidRPr="00451630" w:rsidRDefault="00451630" w:rsidP="00451630">
            <w:pPr>
              <w:spacing w:after="0" w:line="240" w:lineRule="auto"/>
              <w:jc w:val="right"/>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25 781 788,05   </w:t>
            </w:r>
          </w:p>
        </w:tc>
      </w:tr>
      <w:tr w:rsidR="00451630" w:rsidRPr="00451630" w:rsidTr="00451630">
        <w:trPr>
          <w:trHeight w:val="20"/>
        </w:trPr>
        <w:tc>
          <w:tcPr>
            <w:tcW w:w="477" w:type="pct"/>
            <w:vMerge/>
            <w:tcBorders>
              <w:top w:val="nil"/>
              <w:left w:val="single" w:sz="4" w:space="0" w:color="auto"/>
              <w:bottom w:val="single" w:sz="4" w:space="0" w:color="auto"/>
              <w:right w:val="single" w:sz="4" w:space="0" w:color="auto"/>
            </w:tcBorders>
            <w:vAlign w:val="center"/>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p>
        </w:tc>
        <w:tc>
          <w:tcPr>
            <w:tcW w:w="841" w:type="pct"/>
            <w:vMerge/>
            <w:tcBorders>
              <w:top w:val="nil"/>
              <w:left w:val="single" w:sz="4" w:space="0" w:color="auto"/>
              <w:bottom w:val="single" w:sz="4" w:space="0" w:color="auto"/>
              <w:right w:val="single" w:sz="4" w:space="0" w:color="auto"/>
            </w:tcBorders>
            <w:vAlign w:val="center"/>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p>
        </w:tc>
        <w:tc>
          <w:tcPr>
            <w:tcW w:w="690"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краевой бюджет           </w:t>
            </w:r>
          </w:p>
        </w:tc>
        <w:tc>
          <w:tcPr>
            <w:tcW w:w="582"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65 365 786,00   </w:t>
            </w:r>
          </w:p>
        </w:tc>
        <w:tc>
          <w:tcPr>
            <w:tcW w:w="582"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82 941 818,59   </w:t>
            </w:r>
          </w:p>
        </w:tc>
        <w:tc>
          <w:tcPr>
            <w:tcW w:w="582"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48 319 800,00   </w:t>
            </w:r>
          </w:p>
        </w:tc>
        <w:tc>
          <w:tcPr>
            <w:tcW w:w="582"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48 319 800,00   </w:t>
            </w:r>
          </w:p>
        </w:tc>
        <w:tc>
          <w:tcPr>
            <w:tcW w:w="661" w:type="pct"/>
            <w:tcBorders>
              <w:top w:val="nil"/>
              <w:left w:val="nil"/>
              <w:bottom w:val="single" w:sz="4" w:space="0" w:color="auto"/>
              <w:right w:val="single" w:sz="4" w:space="0" w:color="auto"/>
            </w:tcBorders>
            <w:shd w:val="clear" w:color="auto" w:fill="auto"/>
            <w:noWrap/>
            <w:hideMark/>
          </w:tcPr>
          <w:p w:rsidR="00451630" w:rsidRPr="00451630" w:rsidRDefault="00451630" w:rsidP="00451630">
            <w:pPr>
              <w:spacing w:after="0" w:line="240" w:lineRule="auto"/>
              <w:jc w:val="right"/>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244 947 204,59   </w:t>
            </w:r>
          </w:p>
        </w:tc>
      </w:tr>
      <w:tr w:rsidR="00451630" w:rsidRPr="00451630" w:rsidTr="00451630">
        <w:trPr>
          <w:trHeight w:val="20"/>
        </w:trPr>
        <w:tc>
          <w:tcPr>
            <w:tcW w:w="477" w:type="pct"/>
            <w:vMerge/>
            <w:tcBorders>
              <w:top w:val="nil"/>
              <w:left w:val="single" w:sz="4" w:space="0" w:color="auto"/>
              <w:bottom w:val="single" w:sz="4" w:space="0" w:color="auto"/>
              <w:right w:val="single" w:sz="4" w:space="0" w:color="auto"/>
            </w:tcBorders>
            <w:vAlign w:val="center"/>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p>
        </w:tc>
        <w:tc>
          <w:tcPr>
            <w:tcW w:w="841" w:type="pct"/>
            <w:vMerge/>
            <w:tcBorders>
              <w:top w:val="nil"/>
              <w:left w:val="single" w:sz="4" w:space="0" w:color="auto"/>
              <w:bottom w:val="single" w:sz="4" w:space="0" w:color="auto"/>
              <w:right w:val="single" w:sz="4" w:space="0" w:color="auto"/>
            </w:tcBorders>
            <w:vAlign w:val="center"/>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p>
        </w:tc>
        <w:tc>
          <w:tcPr>
            <w:tcW w:w="690"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бюджет муниципального  образования   </w:t>
            </w:r>
          </w:p>
        </w:tc>
        <w:tc>
          <w:tcPr>
            <w:tcW w:w="582"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95 491 722,00   </w:t>
            </w:r>
          </w:p>
        </w:tc>
        <w:tc>
          <w:tcPr>
            <w:tcW w:w="582"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91 809 250,00   </w:t>
            </w:r>
          </w:p>
        </w:tc>
        <w:tc>
          <w:tcPr>
            <w:tcW w:w="582"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71 165 900,00   </w:t>
            </w:r>
          </w:p>
        </w:tc>
        <w:tc>
          <w:tcPr>
            <w:tcW w:w="582"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71 165 900,00   </w:t>
            </w:r>
          </w:p>
        </w:tc>
        <w:tc>
          <w:tcPr>
            <w:tcW w:w="661" w:type="pct"/>
            <w:tcBorders>
              <w:top w:val="nil"/>
              <w:left w:val="nil"/>
              <w:bottom w:val="single" w:sz="4" w:space="0" w:color="auto"/>
              <w:right w:val="single" w:sz="4" w:space="0" w:color="auto"/>
            </w:tcBorders>
            <w:shd w:val="clear" w:color="auto" w:fill="auto"/>
            <w:noWrap/>
            <w:hideMark/>
          </w:tcPr>
          <w:p w:rsidR="00451630" w:rsidRPr="00451630" w:rsidRDefault="00451630" w:rsidP="00451630">
            <w:pPr>
              <w:spacing w:after="0" w:line="240" w:lineRule="auto"/>
              <w:jc w:val="right"/>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329 632 772,00   </w:t>
            </w:r>
          </w:p>
        </w:tc>
      </w:tr>
      <w:tr w:rsidR="00451630" w:rsidRPr="00451630" w:rsidTr="00451630">
        <w:trPr>
          <w:trHeight w:val="20"/>
        </w:trPr>
        <w:tc>
          <w:tcPr>
            <w:tcW w:w="477" w:type="pct"/>
            <w:vMerge w:val="restart"/>
            <w:tcBorders>
              <w:top w:val="nil"/>
              <w:left w:val="single" w:sz="4" w:space="0" w:color="auto"/>
              <w:bottom w:val="single" w:sz="4" w:space="0" w:color="auto"/>
              <w:right w:val="single" w:sz="4" w:space="0" w:color="auto"/>
            </w:tcBorders>
            <w:shd w:val="clear" w:color="auto" w:fill="auto"/>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Подпрограмма 2</w:t>
            </w:r>
          </w:p>
        </w:tc>
        <w:tc>
          <w:tcPr>
            <w:tcW w:w="841" w:type="pct"/>
            <w:vMerge w:val="restart"/>
            <w:tcBorders>
              <w:top w:val="nil"/>
              <w:left w:val="single" w:sz="4" w:space="0" w:color="auto"/>
              <w:bottom w:val="single" w:sz="4" w:space="0" w:color="auto"/>
              <w:right w:val="single" w:sz="4" w:space="0" w:color="auto"/>
            </w:tcBorders>
            <w:shd w:val="clear" w:color="auto" w:fill="auto"/>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«Обеспечение реализации муниципальной программы»</w:t>
            </w:r>
          </w:p>
        </w:tc>
        <w:tc>
          <w:tcPr>
            <w:tcW w:w="690"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Всего                    </w:t>
            </w:r>
          </w:p>
        </w:tc>
        <w:tc>
          <w:tcPr>
            <w:tcW w:w="582" w:type="pct"/>
            <w:tcBorders>
              <w:top w:val="nil"/>
              <w:left w:val="nil"/>
              <w:bottom w:val="single" w:sz="4" w:space="0" w:color="auto"/>
              <w:right w:val="single" w:sz="4" w:space="0" w:color="auto"/>
            </w:tcBorders>
            <w:shd w:val="clear" w:color="auto" w:fill="auto"/>
            <w:noWrap/>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20 435 514,87   </w:t>
            </w:r>
          </w:p>
        </w:tc>
        <w:tc>
          <w:tcPr>
            <w:tcW w:w="582" w:type="pct"/>
            <w:tcBorders>
              <w:top w:val="nil"/>
              <w:left w:val="nil"/>
              <w:bottom w:val="single" w:sz="4" w:space="0" w:color="auto"/>
              <w:right w:val="single" w:sz="4" w:space="0" w:color="auto"/>
            </w:tcBorders>
            <w:shd w:val="clear" w:color="auto" w:fill="auto"/>
            <w:noWrap/>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22 604 600,96   </w:t>
            </w:r>
          </w:p>
        </w:tc>
        <w:tc>
          <w:tcPr>
            <w:tcW w:w="582" w:type="pct"/>
            <w:tcBorders>
              <w:top w:val="nil"/>
              <w:left w:val="nil"/>
              <w:bottom w:val="single" w:sz="4" w:space="0" w:color="auto"/>
              <w:right w:val="single" w:sz="4" w:space="0" w:color="auto"/>
            </w:tcBorders>
            <w:shd w:val="clear" w:color="auto" w:fill="auto"/>
            <w:noWrap/>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21 785 864,00   </w:t>
            </w:r>
          </w:p>
        </w:tc>
        <w:tc>
          <w:tcPr>
            <w:tcW w:w="582" w:type="pct"/>
            <w:tcBorders>
              <w:top w:val="nil"/>
              <w:left w:val="nil"/>
              <w:bottom w:val="single" w:sz="4" w:space="0" w:color="auto"/>
              <w:right w:val="single" w:sz="4" w:space="0" w:color="auto"/>
            </w:tcBorders>
            <w:shd w:val="clear" w:color="auto" w:fill="auto"/>
            <w:noWrap/>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21 802 064,00   </w:t>
            </w:r>
          </w:p>
        </w:tc>
        <w:tc>
          <w:tcPr>
            <w:tcW w:w="661" w:type="pct"/>
            <w:tcBorders>
              <w:top w:val="nil"/>
              <w:left w:val="nil"/>
              <w:bottom w:val="single" w:sz="4" w:space="0" w:color="auto"/>
              <w:right w:val="single" w:sz="4" w:space="0" w:color="auto"/>
            </w:tcBorders>
            <w:shd w:val="clear" w:color="auto" w:fill="auto"/>
            <w:noWrap/>
            <w:hideMark/>
          </w:tcPr>
          <w:p w:rsidR="00451630" w:rsidRPr="00451630" w:rsidRDefault="00451630" w:rsidP="00451630">
            <w:pPr>
              <w:spacing w:after="0" w:line="240" w:lineRule="auto"/>
              <w:jc w:val="right"/>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86 628 043,83   </w:t>
            </w:r>
          </w:p>
        </w:tc>
      </w:tr>
      <w:tr w:rsidR="00451630" w:rsidRPr="00451630" w:rsidTr="00451630">
        <w:trPr>
          <w:trHeight w:val="20"/>
        </w:trPr>
        <w:tc>
          <w:tcPr>
            <w:tcW w:w="477" w:type="pct"/>
            <w:vMerge/>
            <w:tcBorders>
              <w:top w:val="nil"/>
              <w:left w:val="single" w:sz="4" w:space="0" w:color="auto"/>
              <w:bottom w:val="single" w:sz="4" w:space="0" w:color="auto"/>
              <w:right w:val="single" w:sz="4" w:space="0" w:color="auto"/>
            </w:tcBorders>
            <w:vAlign w:val="center"/>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p>
        </w:tc>
        <w:tc>
          <w:tcPr>
            <w:tcW w:w="841" w:type="pct"/>
            <w:vMerge/>
            <w:tcBorders>
              <w:top w:val="nil"/>
              <w:left w:val="single" w:sz="4" w:space="0" w:color="auto"/>
              <w:bottom w:val="single" w:sz="4" w:space="0" w:color="auto"/>
              <w:right w:val="single" w:sz="4" w:space="0" w:color="auto"/>
            </w:tcBorders>
            <w:vAlign w:val="center"/>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p>
        </w:tc>
        <w:tc>
          <w:tcPr>
            <w:tcW w:w="690"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в том числе:             </w:t>
            </w:r>
          </w:p>
        </w:tc>
        <w:tc>
          <w:tcPr>
            <w:tcW w:w="582"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w:t>
            </w:r>
          </w:p>
        </w:tc>
        <w:tc>
          <w:tcPr>
            <w:tcW w:w="582"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w:t>
            </w:r>
          </w:p>
        </w:tc>
        <w:tc>
          <w:tcPr>
            <w:tcW w:w="582"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w:t>
            </w:r>
          </w:p>
        </w:tc>
        <w:tc>
          <w:tcPr>
            <w:tcW w:w="582"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w:t>
            </w:r>
          </w:p>
        </w:tc>
        <w:tc>
          <w:tcPr>
            <w:tcW w:w="661" w:type="pct"/>
            <w:tcBorders>
              <w:top w:val="nil"/>
              <w:left w:val="nil"/>
              <w:bottom w:val="single" w:sz="4" w:space="0" w:color="auto"/>
              <w:right w:val="single" w:sz="4" w:space="0" w:color="auto"/>
            </w:tcBorders>
            <w:shd w:val="clear" w:color="auto" w:fill="auto"/>
            <w:noWrap/>
            <w:hideMark/>
          </w:tcPr>
          <w:p w:rsidR="00451630" w:rsidRPr="00451630" w:rsidRDefault="00451630" w:rsidP="00451630">
            <w:pPr>
              <w:spacing w:after="0" w:line="240" w:lineRule="auto"/>
              <w:jc w:val="right"/>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     </w:t>
            </w:r>
          </w:p>
        </w:tc>
      </w:tr>
      <w:tr w:rsidR="00451630" w:rsidRPr="00451630" w:rsidTr="00451630">
        <w:trPr>
          <w:trHeight w:val="20"/>
        </w:trPr>
        <w:tc>
          <w:tcPr>
            <w:tcW w:w="477" w:type="pct"/>
            <w:vMerge/>
            <w:tcBorders>
              <w:top w:val="nil"/>
              <w:left w:val="single" w:sz="4" w:space="0" w:color="auto"/>
              <w:bottom w:val="single" w:sz="4" w:space="0" w:color="auto"/>
              <w:right w:val="single" w:sz="4" w:space="0" w:color="auto"/>
            </w:tcBorders>
            <w:vAlign w:val="center"/>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p>
        </w:tc>
        <w:tc>
          <w:tcPr>
            <w:tcW w:w="841" w:type="pct"/>
            <w:vMerge/>
            <w:tcBorders>
              <w:top w:val="nil"/>
              <w:left w:val="single" w:sz="4" w:space="0" w:color="auto"/>
              <w:bottom w:val="single" w:sz="4" w:space="0" w:color="auto"/>
              <w:right w:val="single" w:sz="4" w:space="0" w:color="auto"/>
            </w:tcBorders>
            <w:vAlign w:val="center"/>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p>
        </w:tc>
        <w:tc>
          <w:tcPr>
            <w:tcW w:w="690"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федеральный бюджет </w:t>
            </w:r>
          </w:p>
        </w:tc>
        <w:tc>
          <w:tcPr>
            <w:tcW w:w="582"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w:t>
            </w:r>
          </w:p>
        </w:tc>
        <w:tc>
          <w:tcPr>
            <w:tcW w:w="582"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w:t>
            </w:r>
          </w:p>
        </w:tc>
        <w:tc>
          <w:tcPr>
            <w:tcW w:w="582"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w:t>
            </w:r>
          </w:p>
        </w:tc>
        <w:tc>
          <w:tcPr>
            <w:tcW w:w="582"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w:t>
            </w:r>
          </w:p>
        </w:tc>
        <w:tc>
          <w:tcPr>
            <w:tcW w:w="661" w:type="pct"/>
            <w:tcBorders>
              <w:top w:val="nil"/>
              <w:left w:val="nil"/>
              <w:bottom w:val="single" w:sz="4" w:space="0" w:color="auto"/>
              <w:right w:val="single" w:sz="4" w:space="0" w:color="auto"/>
            </w:tcBorders>
            <w:shd w:val="clear" w:color="auto" w:fill="auto"/>
            <w:noWrap/>
            <w:hideMark/>
          </w:tcPr>
          <w:p w:rsidR="00451630" w:rsidRPr="00451630" w:rsidRDefault="00451630" w:rsidP="00451630">
            <w:pPr>
              <w:spacing w:after="0" w:line="240" w:lineRule="auto"/>
              <w:jc w:val="right"/>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     </w:t>
            </w:r>
          </w:p>
        </w:tc>
      </w:tr>
      <w:tr w:rsidR="00451630" w:rsidRPr="00451630" w:rsidTr="00451630">
        <w:trPr>
          <w:trHeight w:val="20"/>
        </w:trPr>
        <w:tc>
          <w:tcPr>
            <w:tcW w:w="477" w:type="pct"/>
            <w:vMerge/>
            <w:tcBorders>
              <w:top w:val="nil"/>
              <w:left w:val="single" w:sz="4" w:space="0" w:color="auto"/>
              <w:bottom w:val="single" w:sz="4" w:space="0" w:color="auto"/>
              <w:right w:val="single" w:sz="4" w:space="0" w:color="auto"/>
            </w:tcBorders>
            <w:vAlign w:val="center"/>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p>
        </w:tc>
        <w:tc>
          <w:tcPr>
            <w:tcW w:w="841" w:type="pct"/>
            <w:vMerge/>
            <w:tcBorders>
              <w:top w:val="nil"/>
              <w:left w:val="single" w:sz="4" w:space="0" w:color="auto"/>
              <w:bottom w:val="single" w:sz="4" w:space="0" w:color="auto"/>
              <w:right w:val="single" w:sz="4" w:space="0" w:color="auto"/>
            </w:tcBorders>
            <w:vAlign w:val="center"/>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p>
        </w:tc>
        <w:tc>
          <w:tcPr>
            <w:tcW w:w="690"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краевой бюджет           </w:t>
            </w:r>
          </w:p>
        </w:tc>
        <w:tc>
          <w:tcPr>
            <w:tcW w:w="582"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978 361,00   </w:t>
            </w:r>
          </w:p>
        </w:tc>
        <w:tc>
          <w:tcPr>
            <w:tcW w:w="582"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554 975,00   </w:t>
            </w:r>
          </w:p>
        </w:tc>
        <w:tc>
          <w:tcPr>
            <w:tcW w:w="582"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w:t>
            </w:r>
          </w:p>
        </w:tc>
        <w:tc>
          <w:tcPr>
            <w:tcW w:w="582"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jc w:val="center"/>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w:t>
            </w:r>
          </w:p>
        </w:tc>
        <w:tc>
          <w:tcPr>
            <w:tcW w:w="661" w:type="pct"/>
            <w:tcBorders>
              <w:top w:val="nil"/>
              <w:left w:val="nil"/>
              <w:bottom w:val="single" w:sz="4" w:space="0" w:color="auto"/>
              <w:right w:val="single" w:sz="4" w:space="0" w:color="auto"/>
            </w:tcBorders>
            <w:shd w:val="clear" w:color="auto" w:fill="auto"/>
            <w:noWrap/>
            <w:hideMark/>
          </w:tcPr>
          <w:p w:rsidR="00451630" w:rsidRPr="00451630" w:rsidRDefault="00451630" w:rsidP="00451630">
            <w:pPr>
              <w:spacing w:after="0" w:line="240" w:lineRule="auto"/>
              <w:jc w:val="right"/>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1 533 336,00   </w:t>
            </w:r>
          </w:p>
        </w:tc>
      </w:tr>
      <w:tr w:rsidR="00451630" w:rsidRPr="00451630" w:rsidTr="00451630">
        <w:trPr>
          <w:trHeight w:val="20"/>
        </w:trPr>
        <w:tc>
          <w:tcPr>
            <w:tcW w:w="477" w:type="pct"/>
            <w:vMerge/>
            <w:tcBorders>
              <w:top w:val="nil"/>
              <w:left w:val="single" w:sz="4" w:space="0" w:color="auto"/>
              <w:bottom w:val="single" w:sz="4" w:space="0" w:color="auto"/>
              <w:right w:val="single" w:sz="4" w:space="0" w:color="auto"/>
            </w:tcBorders>
            <w:vAlign w:val="center"/>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p>
        </w:tc>
        <w:tc>
          <w:tcPr>
            <w:tcW w:w="841" w:type="pct"/>
            <w:vMerge/>
            <w:tcBorders>
              <w:top w:val="nil"/>
              <w:left w:val="single" w:sz="4" w:space="0" w:color="auto"/>
              <w:bottom w:val="single" w:sz="4" w:space="0" w:color="auto"/>
              <w:right w:val="single" w:sz="4" w:space="0" w:color="auto"/>
            </w:tcBorders>
            <w:vAlign w:val="center"/>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p>
        </w:tc>
        <w:tc>
          <w:tcPr>
            <w:tcW w:w="690"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бюджет муниципального  образования</w:t>
            </w:r>
          </w:p>
        </w:tc>
        <w:tc>
          <w:tcPr>
            <w:tcW w:w="582" w:type="pct"/>
            <w:tcBorders>
              <w:top w:val="nil"/>
              <w:left w:val="nil"/>
              <w:bottom w:val="single" w:sz="4" w:space="0" w:color="auto"/>
              <w:right w:val="single" w:sz="4" w:space="0" w:color="auto"/>
            </w:tcBorders>
            <w:shd w:val="clear" w:color="auto" w:fill="auto"/>
            <w:noWrap/>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18 724 606,87   </w:t>
            </w:r>
          </w:p>
        </w:tc>
        <w:tc>
          <w:tcPr>
            <w:tcW w:w="582" w:type="pct"/>
            <w:tcBorders>
              <w:top w:val="nil"/>
              <w:left w:val="nil"/>
              <w:bottom w:val="single" w:sz="4" w:space="0" w:color="auto"/>
              <w:right w:val="single" w:sz="4" w:space="0" w:color="auto"/>
            </w:tcBorders>
            <w:shd w:val="clear" w:color="auto" w:fill="auto"/>
            <w:noWrap/>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21 240 765,00   </w:t>
            </w:r>
          </w:p>
        </w:tc>
        <w:tc>
          <w:tcPr>
            <w:tcW w:w="582" w:type="pct"/>
            <w:tcBorders>
              <w:top w:val="nil"/>
              <w:left w:val="nil"/>
              <w:bottom w:val="single" w:sz="4" w:space="0" w:color="auto"/>
              <w:right w:val="single" w:sz="4" w:space="0" w:color="auto"/>
            </w:tcBorders>
            <w:shd w:val="clear" w:color="auto" w:fill="auto"/>
            <w:noWrap/>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21 021 825,00   </w:t>
            </w:r>
          </w:p>
        </w:tc>
        <w:tc>
          <w:tcPr>
            <w:tcW w:w="582" w:type="pct"/>
            <w:tcBorders>
              <w:top w:val="nil"/>
              <w:left w:val="nil"/>
              <w:bottom w:val="single" w:sz="4" w:space="0" w:color="auto"/>
              <w:right w:val="single" w:sz="4" w:space="0" w:color="auto"/>
            </w:tcBorders>
            <w:shd w:val="clear" w:color="auto" w:fill="auto"/>
            <w:noWrap/>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21 038 025,00   </w:t>
            </w:r>
          </w:p>
        </w:tc>
        <w:tc>
          <w:tcPr>
            <w:tcW w:w="661" w:type="pct"/>
            <w:tcBorders>
              <w:top w:val="nil"/>
              <w:left w:val="nil"/>
              <w:bottom w:val="single" w:sz="4" w:space="0" w:color="auto"/>
              <w:right w:val="single" w:sz="4" w:space="0" w:color="auto"/>
            </w:tcBorders>
            <w:shd w:val="clear" w:color="auto" w:fill="auto"/>
            <w:noWrap/>
            <w:hideMark/>
          </w:tcPr>
          <w:p w:rsidR="00451630" w:rsidRPr="00451630" w:rsidRDefault="00451630" w:rsidP="00451630">
            <w:pPr>
              <w:spacing w:after="0" w:line="240" w:lineRule="auto"/>
              <w:jc w:val="right"/>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82 025 221,87   </w:t>
            </w:r>
          </w:p>
        </w:tc>
      </w:tr>
      <w:tr w:rsidR="00451630" w:rsidRPr="00451630" w:rsidTr="00451630">
        <w:trPr>
          <w:trHeight w:val="20"/>
        </w:trPr>
        <w:tc>
          <w:tcPr>
            <w:tcW w:w="477" w:type="pct"/>
            <w:vMerge/>
            <w:tcBorders>
              <w:top w:val="nil"/>
              <w:left w:val="single" w:sz="4" w:space="0" w:color="auto"/>
              <w:bottom w:val="single" w:sz="4" w:space="0" w:color="auto"/>
              <w:right w:val="single" w:sz="4" w:space="0" w:color="auto"/>
            </w:tcBorders>
            <w:vAlign w:val="center"/>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p>
        </w:tc>
        <w:tc>
          <w:tcPr>
            <w:tcW w:w="841" w:type="pct"/>
            <w:vMerge/>
            <w:tcBorders>
              <w:top w:val="nil"/>
              <w:left w:val="single" w:sz="4" w:space="0" w:color="auto"/>
              <w:bottom w:val="single" w:sz="4" w:space="0" w:color="auto"/>
              <w:right w:val="single" w:sz="4" w:space="0" w:color="auto"/>
            </w:tcBorders>
            <w:vAlign w:val="center"/>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p>
        </w:tc>
        <w:tc>
          <w:tcPr>
            <w:tcW w:w="690" w:type="pct"/>
            <w:tcBorders>
              <w:top w:val="nil"/>
              <w:left w:val="nil"/>
              <w:bottom w:val="single" w:sz="4" w:space="0" w:color="auto"/>
              <w:right w:val="single" w:sz="4" w:space="0" w:color="auto"/>
            </w:tcBorders>
            <w:shd w:val="clear" w:color="auto" w:fill="auto"/>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бюджет поселений</w:t>
            </w:r>
          </w:p>
        </w:tc>
        <w:tc>
          <w:tcPr>
            <w:tcW w:w="582" w:type="pct"/>
            <w:tcBorders>
              <w:top w:val="nil"/>
              <w:left w:val="nil"/>
              <w:bottom w:val="single" w:sz="4" w:space="0" w:color="auto"/>
              <w:right w:val="single" w:sz="4" w:space="0" w:color="auto"/>
            </w:tcBorders>
            <w:shd w:val="clear" w:color="auto" w:fill="auto"/>
            <w:noWrap/>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732 547,00   </w:t>
            </w:r>
          </w:p>
        </w:tc>
        <w:tc>
          <w:tcPr>
            <w:tcW w:w="582" w:type="pct"/>
            <w:tcBorders>
              <w:top w:val="nil"/>
              <w:left w:val="nil"/>
              <w:bottom w:val="single" w:sz="4" w:space="0" w:color="auto"/>
              <w:right w:val="single" w:sz="4" w:space="0" w:color="auto"/>
            </w:tcBorders>
            <w:shd w:val="clear" w:color="auto" w:fill="auto"/>
            <w:noWrap/>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808 860,96   </w:t>
            </w:r>
          </w:p>
        </w:tc>
        <w:tc>
          <w:tcPr>
            <w:tcW w:w="582" w:type="pct"/>
            <w:tcBorders>
              <w:top w:val="nil"/>
              <w:left w:val="nil"/>
              <w:bottom w:val="single" w:sz="4" w:space="0" w:color="auto"/>
              <w:right w:val="single" w:sz="4" w:space="0" w:color="auto"/>
            </w:tcBorders>
            <w:shd w:val="clear" w:color="auto" w:fill="auto"/>
            <w:noWrap/>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764 039,00   </w:t>
            </w:r>
          </w:p>
        </w:tc>
        <w:tc>
          <w:tcPr>
            <w:tcW w:w="582" w:type="pct"/>
            <w:tcBorders>
              <w:top w:val="nil"/>
              <w:left w:val="nil"/>
              <w:bottom w:val="single" w:sz="4" w:space="0" w:color="auto"/>
              <w:right w:val="single" w:sz="4" w:space="0" w:color="auto"/>
            </w:tcBorders>
            <w:shd w:val="clear" w:color="auto" w:fill="auto"/>
            <w:noWrap/>
            <w:hideMark/>
          </w:tcPr>
          <w:p w:rsidR="00451630" w:rsidRPr="00451630" w:rsidRDefault="00451630" w:rsidP="00451630">
            <w:pPr>
              <w:spacing w:after="0" w:line="240" w:lineRule="auto"/>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764 039,00   </w:t>
            </w:r>
          </w:p>
        </w:tc>
        <w:tc>
          <w:tcPr>
            <w:tcW w:w="661" w:type="pct"/>
            <w:tcBorders>
              <w:top w:val="nil"/>
              <w:left w:val="nil"/>
              <w:bottom w:val="single" w:sz="4" w:space="0" w:color="auto"/>
              <w:right w:val="single" w:sz="4" w:space="0" w:color="auto"/>
            </w:tcBorders>
            <w:shd w:val="clear" w:color="auto" w:fill="auto"/>
            <w:noWrap/>
            <w:hideMark/>
          </w:tcPr>
          <w:p w:rsidR="00451630" w:rsidRPr="00451630" w:rsidRDefault="00451630" w:rsidP="00451630">
            <w:pPr>
              <w:spacing w:after="0" w:line="240" w:lineRule="auto"/>
              <w:jc w:val="right"/>
              <w:rPr>
                <w:rFonts w:ascii="Times New Roman" w:eastAsia="Times New Roman" w:hAnsi="Times New Roman"/>
                <w:color w:val="000000"/>
                <w:sz w:val="14"/>
                <w:szCs w:val="14"/>
                <w:lang w:eastAsia="ru-RU"/>
              </w:rPr>
            </w:pPr>
            <w:r w:rsidRPr="00451630">
              <w:rPr>
                <w:rFonts w:ascii="Times New Roman" w:eastAsia="Times New Roman" w:hAnsi="Times New Roman"/>
                <w:color w:val="000000"/>
                <w:sz w:val="14"/>
                <w:szCs w:val="14"/>
                <w:lang w:eastAsia="ru-RU"/>
              </w:rPr>
              <w:t xml:space="preserve">                   3 069 485,96   </w:t>
            </w:r>
          </w:p>
        </w:tc>
      </w:tr>
    </w:tbl>
    <w:p w:rsidR="001E28C0" w:rsidRDefault="001E28C0" w:rsidP="00D65370">
      <w:pPr>
        <w:spacing w:after="0" w:line="240" w:lineRule="auto"/>
        <w:jc w:val="both"/>
        <w:rPr>
          <w:rFonts w:ascii="Times New Roman" w:eastAsia="Times New Roman" w:hAnsi="Times New Roman"/>
          <w:sz w:val="14"/>
          <w:szCs w:val="18"/>
          <w:lang w:eastAsia="ru-RU"/>
        </w:rPr>
      </w:pPr>
    </w:p>
    <w:tbl>
      <w:tblPr>
        <w:tblW w:w="5000" w:type="pct"/>
        <w:tblLook w:val="04A0"/>
      </w:tblPr>
      <w:tblGrid>
        <w:gridCol w:w="9570"/>
      </w:tblGrid>
      <w:tr w:rsidR="008706B6" w:rsidRPr="008706B6" w:rsidTr="008706B6">
        <w:trPr>
          <w:trHeight w:val="20"/>
        </w:trPr>
        <w:tc>
          <w:tcPr>
            <w:tcW w:w="5000" w:type="pct"/>
            <w:tcBorders>
              <w:top w:val="nil"/>
              <w:left w:val="nil"/>
              <w:right w:val="nil"/>
            </w:tcBorders>
            <w:shd w:val="clear" w:color="auto" w:fill="auto"/>
            <w:noWrap/>
            <w:vAlign w:val="bottom"/>
            <w:hideMark/>
          </w:tcPr>
          <w:p w:rsidR="008706B6" w:rsidRPr="008706B6" w:rsidRDefault="008706B6" w:rsidP="008706B6">
            <w:pPr>
              <w:spacing w:after="0" w:line="240" w:lineRule="auto"/>
              <w:jc w:val="right"/>
              <w:rPr>
                <w:rFonts w:ascii="Times New Roman" w:eastAsia="Times New Roman" w:hAnsi="Times New Roman"/>
                <w:color w:val="000000"/>
                <w:sz w:val="18"/>
                <w:szCs w:val="18"/>
                <w:lang w:eastAsia="ru-RU"/>
              </w:rPr>
            </w:pPr>
            <w:r w:rsidRPr="008706B6">
              <w:rPr>
                <w:rFonts w:ascii="Times New Roman" w:eastAsia="Times New Roman" w:hAnsi="Times New Roman"/>
                <w:color w:val="000000"/>
                <w:sz w:val="18"/>
                <w:szCs w:val="18"/>
                <w:lang w:eastAsia="ru-RU"/>
              </w:rPr>
              <w:t xml:space="preserve">                                                            Приложение №3</w:t>
            </w:r>
            <w:r w:rsidRPr="008706B6">
              <w:rPr>
                <w:rFonts w:ascii="Times New Roman" w:eastAsia="Times New Roman" w:hAnsi="Times New Roman"/>
                <w:color w:val="000000"/>
                <w:sz w:val="18"/>
                <w:szCs w:val="18"/>
                <w:lang w:eastAsia="ru-RU"/>
              </w:rPr>
              <w:br/>
              <w:t xml:space="preserve"> к постановлению администрации  Богучанского района </w:t>
            </w:r>
            <w:r w:rsidRPr="008706B6">
              <w:rPr>
                <w:rFonts w:ascii="Times New Roman" w:eastAsia="Times New Roman" w:hAnsi="Times New Roman"/>
                <w:color w:val="000000"/>
                <w:sz w:val="18"/>
                <w:szCs w:val="18"/>
                <w:lang w:eastAsia="ru-RU"/>
              </w:rPr>
              <w:br/>
              <w:t xml:space="preserve"> от «16»  08.2023   г № 824-п</w:t>
            </w:r>
          </w:p>
          <w:p w:rsidR="008706B6" w:rsidRPr="008706B6" w:rsidRDefault="008706B6" w:rsidP="008706B6">
            <w:pPr>
              <w:spacing w:after="0" w:line="240" w:lineRule="auto"/>
              <w:jc w:val="right"/>
              <w:rPr>
                <w:rFonts w:ascii="Times New Roman" w:eastAsia="Times New Roman" w:hAnsi="Times New Roman"/>
                <w:color w:val="000000"/>
                <w:sz w:val="18"/>
                <w:szCs w:val="18"/>
                <w:lang w:eastAsia="ru-RU"/>
              </w:rPr>
            </w:pPr>
            <w:r w:rsidRPr="008706B6">
              <w:rPr>
                <w:rFonts w:ascii="Times New Roman" w:eastAsia="Times New Roman" w:hAnsi="Times New Roman"/>
                <w:color w:val="000000"/>
                <w:sz w:val="18"/>
                <w:szCs w:val="18"/>
                <w:lang w:eastAsia="ru-RU"/>
              </w:rPr>
              <w:t xml:space="preserve">Приложение № 2 </w:t>
            </w:r>
          </w:p>
          <w:p w:rsidR="008706B6" w:rsidRDefault="008706B6" w:rsidP="008706B6">
            <w:pPr>
              <w:spacing w:after="0" w:line="240" w:lineRule="auto"/>
              <w:jc w:val="right"/>
              <w:rPr>
                <w:rFonts w:ascii="Times New Roman" w:eastAsia="Times New Roman" w:hAnsi="Times New Roman"/>
                <w:color w:val="000000"/>
                <w:sz w:val="18"/>
                <w:szCs w:val="18"/>
                <w:lang w:eastAsia="ru-RU"/>
              </w:rPr>
            </w:pPr>
            <w:r w:rsidRPr="008706B6">
              <w:rPr>
                <w:rFonts w:ascii="Times New Roman" w:eastAsia="Times New Roman" w:hAnsi="Times New Roman"/>
                <w:color w:val="000000"/>
                <w:sz w:val="18"/>
                <w:szCs w:val="18"/>
                <w:lang w:eastAsia="ru-RU"/>
              </w:rPr>
              <w:t>к подпрограмме «Создание условий</w:t>
            </w:r>
          </w:p>
          <w:p w:rsidR="008706B6" w:rsidRDefault="008706B6" w:rsidP="008706B6">
            <w:pPr>
              <w:spacing w:after="0" w:line="240" w:lineRule="auto"/>
              <w:jc w:val="right"/>
              <w:rPr>
                <w:rFonts w:ascii="Times New Roman" w:eastAsia="Times New Roman" w:hAnsi="Times New Roman"/>
                <w:color w:val="000000"/>
                <w:sz w:val="18"/>
                <w:szCs w:val="18"/>
                <w:lang w:eastAsia="ru-RU"/>
              </w:rPr>
            </w:pPr>
            <w:r w:rsidRPr="008706B6">
              <w:rPr>
                <w:rFonts w:ascii="Times New Roman" w:eastAsia="Times New Roman" w:hAnsi="Times New Roman"/>
                <w:color w:val="000000"/>
                <w:sz w:val="18"/>
                <w:szCs w:val="18"/>
                <w:lang w:eastAsia="ru-RU"/>
              </w:rPr>
              <w:t xml:space="preserve"> для эффективного и ответственного</w:t>
            </w:r>
            <w:r w:rsidRPr="008706B6">
              <w:rPr>
                <w:rFonts w:ascii="Times New Roman" w:eastAsia="Times New Roman" w:hAnsi="Times New Roman"/>
                <w:color w:val="000000"/>
                <w:sz w:val="18"/>
                <w:szCs w:val="18"/>
                <w:lang w:eastAsia="ru-RU"/>
              </w:rPr>
              <w:br/>
              <w:t xml:space="preserve"> управления муниципальными финансами,</w:t>
            </w:r>
          </w:p>
          <w:p w:rsidR="008706B6" w:rsidRDefault="008706B6" w:rsidP="008706B6">
            <w:pPr>
              <w:spacing w:after="0" w:line="240" w:lineRule="auto"/>
              <w:jc w:val="right"/>
              <w:rPr>
                <w:rFonts w:ascii="Times New Roman" w:eastAsia="Times New Roman" w:hAnsi="Times New Roman"/>
                <w:color w:val="000000"/>
                <w:sz w:val="18"/>
                <w:szCs w:val="18"/>
                <w:lang w:eastAsia="ru-RU"/>
              </w:rPr>
            </w:pPr>
            <w:r w:rsidRPr="008706B6">
              <w:rPr>
                <w:rFonts w:ascii="Times New Roman" w:eastAsia="Times New Roman" w:hAnsi="Times New Roman"/>
                <w:color w:val="000000"/>
                <w:sz w:val="18"/>
                <w:szCs w:val="18"/>
                <w:lang w:eastAsia="ru-RU"/>
              </w:rPr>
              <w:t xml:space="preserve"> повышения устойчивости</w:t>
            </w:r>
            <w:r w:rsidRPr="008706B6">
              <w:rPr>
                <w:rFonts w:ascii="Times New Roman" w:eastAsia="Times New Roman" w:hAnsi="Times New Roman"/>
                <w:color w:val="000000"/>
                <w:sz w:val="18"/>
                <w:szCs w:val="18"/>
                <w:lang w:eastAsia="ru-RU"/>
              </w:rPr>
              <w:br/>
              <w:t xml:space="preserve"> бюджетов муниципальных образований»</w:t>
            </w:r>
          </w:p>
          <w:p w:rsidR="008706B6" w:rsidRPr="008706B6" w:rsidRDefault="008706B6" w:rsidP="008706B6">
            <w:pPr>
              <w:spacing w:after="0" w:line="240" w:lineRule="auto"/>
              <w:jc w:val="right"/>
              <w:rPr>
                <w:rFonts w:ascii="Times New Roman" w:eastAsia="Times New Roman" w:hAnsi="Times New Roman"/>
                <w:color w:val="000000"/>
                <w:sz w:val="18"/>
                <w:szCs w:val="18"/>
                <w:lang w:eastAsia="ru-RU"/>
              </w:rPr>
            </w:pPr>
            <w:r w:rsidRPr="008706B6">
              <w:rPr>
                <w:rFonts w:ascii="Times New Roman" w:eastAsia="Times New Roman" w:hAnsi="Times New Roman"/>
                <w:color w:val="000000"/>
                <w:sz w:val="18"/>
                <w:szCs w:val="18"/>
                <w:lang w:eastAsia="ru-RU"/>
              </w:rPr>
              <w:t xml:space="preserve"> </w:t>
            </w:r>
          </w:p>
          <w:p w:rsidR="008706B6" w:rsidRPr="008706B6" w:rsidRDefault="008706B6" w:rsidP="008706B6">
            <w:pPr>
              <w:spacing w:after="0" w:line="240" w:lineRule="auto"/>
              <w:jc w:val="center"/>
              <w:rPr>
                <w:rFonts w:ascii="Times New Roman" w:eastAsia="Times New Roman" w:hAnsi="Times New Roman"/>
                <w:color w:val="000000"/>
                <w:sz w:val="18"/>
                <w:szCs w:val="18"/>
                <w:lang w:eastAsia="ru-RU"/>
              </w:rPr>
            </w:pPr>
            <w:r w:rsidRPr="008706B6">
              <w:rPr>
                <w:rFonts w:ascii="Times New Roman" w:eastAsia="Times New Roman" w:hAnsi="Times New Roman"/>
                <w:bCs/>
                <w:color w:val="000000"/>
                <w:sz w:val="20"/>
                <w:szCs w:val="18"/>
                <w:lang w:eastAsia="ru-RU"/>
              </w:rPr>
              <w:t>Перечень мероприятий подпрограммы с указанием объема средств на их реализацию и ожидаемых результатов</w:t>
            </w:r>
          </w:p>
        </w:tc>
      </w:tr>
    </w:tbl>
    <w:p w:rsidR="001E28C0" w:rsidRDefault="001E28C0" w:rsidP="00D65370">
      <w:pPr>
        <w:spacing w:after="0" w:line="240" w:lineRule="auto"/>
        <w:jc w:val="both"/>
        <w:rPr>
          <w:rFonts w:ascii="Times New Roman" w:eastAsia="Times New Roman" w:hAnsi="Times New Roman"/>
          <w:sz w:val="14"/>
          <w:szCs w:val="18"/>
          <w:lang w:eastAsia="ru-RU"/>
        </w:rPr>
      </w:pPr>
    </w:p>
    <w:p w:rsidR="001E28C0" w:rsidRDefault="001E28C0" w:rsidP="00D65370">
      <w:pPr>
        <w:spacing w:after="0" w:line="240" w:lineRule="auto"/>
        <w:jc w:val="both"/>
        <w:rPr>
          <w:rFonts w:ascii="Times New Roman" w:eastAsia="Times New Roman" w:hAnsi="Times New Roman"/>
          <w:sz w:val="14"/>
          <w:szCs w:val="18"/>
          <w:lang w:eastAsia="ru-RU"/>
        </w:rPr>
      </w:pPr>
    </w:p>
    <w:tbl>
      <w:tblPr>
        <w:tblW w:w="5000" w:type="pct"/>
        <w:tblLook w:val="04A0"/>
      </w:tblPr>
      <w:tblGrid>
        <w:gridCol w:w="1445"/>
        <w:gridCol w:w="803"/>
        <w:gridCol w:w="803"/>
        <w:gridCol w:w="427"/>
        <w:gridCol w:w="409"/>
        <w:gridCol w:w="670"/>
        <w:gridCol w:w="815"/>
        <w:gridCol w:w="815"/>
        <w:gridCol w:w="815"/>
        <w:gridCol w:w="815"/>
        <w:gridCol w:w="859"/>
        <w:gridCol w:w="894"/>
      </w:tblGrid>
      <w:tr w:rsidR="008706B6" w:rsidRPr="008706B6" w:rsidTr="008706B6">
        <w:trPr>
          <w:trHeight w:val="20"/>
        </w:trPr>
        <w:tc>
          <w:tcPr>
            <w:tcW w:w="676" w:type="pct"/>
            <w:tcBorders>
              <w:top w:val="nil"/>
              <w:left w:val="nil"/>
              <w:bottom w:val="nil"/>
              <w:right w:val="nil"/>
            </w:tcBorders>
            <w:shd w:val="clear" w:color="auto" w:fill="auto"/>
            <w:noWrap/>
            <w:vAlign w:val="bottom"/>
            <w:hideMark/>
          </w:tcPr>
          <w:p w:rsidR="008706B6" w:rsidRPr="008706B6" w:rsidRDefault="008706B6" w:rsidP="008706B6">
            <w:pPr>
              <w:spacing w:after="0" w:line="240" w:lineRule="auto"/>
              <w:jc w:val="center"/>
              <w:rPr>
                <w:rFonts w:ascii="Times New Roman" w:eastAsia="Times New Roman" w:hAnsi="Times New Roman"/>
                <w:b/>
                <w:bCs/>
                <w:color w:val="000000"/>
                <w:sz w:val="14"/>
                <w:szCs w:val="14"/>
                <w:lang w:eastAsia="ru-RU"/>
              </w:rPr>
            </w:pPr>
          </w:p>
        </w:tc>
        <w:tc>
          <w:tcPr>
            <w:tcW w:w="363" w:type="pct"/>
            <w:tcBorders>
              <w:top w:val="nil"/>
              <w:left w:val="nil"/>
              <w:bottom w:val="nil"/>
              <w:right w:val="nil"/>
            </w:tcBorders>
            <w:shd w:val="clear" w:color="auto" w:fill="auto"/>
            <w:noWrap/>
            <w:vAlign w:val="bottom"/>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p>
        </w:tc>
        <w:tc>
          <w:tcPr>
            <w:tcW w:w="363" w:type="pct"/>
            <w:tcBorders>
              <w:top w:val="nil"/>
              <w:left w:val="nil"/>
              <w:bottom w:val="nil"/>
              <w:right w:val="nil"/>
            </w:tcBorders>
            <w:shd w:val="clear" w:color="auto" w:fill="auto"/>
            <w:noWrap/>
            <w:vAlign w:val="bottom"/>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p>
        </w:tc>
        <w:tc>
          <w:tcPr>
            <w:tcW w:w="166" w:type="pct"/>
            <w:tcBorders>
              <w:top w:val="nil"/>
              <w:left w:val="nil"/>
              <w:bottom w:val="nil"/>
              <w:right w:val="nil"/>
            </w:tcBorders>
            <w:shd w:val="clear" w:color="auto" w:fill="auto"/>
            <w:noWrap/>
            <w:vAlign w:val="bottom"/>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p>
        </w:tc>
        <w:tc>
          <w:tcPr>
            <w:tcW w:w="165" w:type="pct"/>
            <w:tcBorders>
              <w:top w:val="nil"/>
              <w:left w:val="nil"/>
              <w:bottom w:val="nil"/>
              <w:right w:val="nil"/>
            </w:tcBorders>
            <w:shd w:val="clear" w:color="auto" w:fill="auto"/>
            <w:noWrap/>
            <w:vAlign w:val="bottom"/>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p>
        </w:tc>
        <w:tc>
          <w:tcPr>
            <w:tcW w:w="293" w:type="pct"/>
            <w:tcBorders>
              <w:top w:val="nil"/>
              <w:left w:val="nil"/>
              <w:bottom w:val="nil"/>
              <w:right w:val="nil"/>
            </w:tcBorders>
            <w:shd w:val="clear" w:color="auto" w:fill="auto"/>
            <w:noWrap/>
            <w:vAlign w:val="bottom"/>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p>
        </w:tc>
        <w:tc>
          <w:tcPr>
            <w:tcW w:w="377" w:type="pct"/>
            <w:tcBorders>
              <w:top w:val="nil"/>
              <w:left w:val="nil"/>
              <w:bottom w:val="nil"/>
              <w:right w:val="nil"/>
            </w:tcBorders>
            <w:shd w:val="clear" w:color="auto" w:fill="auto"/>
            <w:noWrap/>
            <w:vAlign w:val="bottom"/>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p>
        </w:tc>
        <w:tc>
          <w:tcPr>
            <w:tcW w:w="377" w:type="pct"/>
            <w:tcBorders>
              <w:top w:val="nil"/>
              <w:left w:val="nil"/>
              <w:bottom w:val="nil"/>
              <w:right w:val="nil"/>
            </w:tcBorders>
            <w:shd w:val="clear" w:color="auto" w:fill="auto"/>
            <w:noWrap/>
            <w:vAlign w:val="bottom"/>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p>
        </w:tc>
        <w:tc>
          <w:tcPr>
            <w:tcW w:w="377" w:type="pct"/>
            <w:tcBorders>
              <w:top w:val="nil"/>
              <w:left w:val="nil"/>
              <w:bottom w:val="nil"/>
              <w:right w:val="nil"/>
            </w:tcBorders>
            <w:shd w:val="clear" w:color="auto" w:fill="auto"/>
            <w:noWrap/>
            <w:vAlign w:val="bottom"/>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p>
        </w:tc>
        <w:tc>
          <w:tcPr>
            <w:tcW w:w="377" w:type="pct"/>
            <w:tcBorders>
              <w:top w:val="nil"/>
              <w:left w:val="nil"/>
              <w:bottom w:val="nil"/>
              <w:right w:val="nil"/>
            </w:tcBorders>
            <w:shd w:val="clear" w:color="auto" w:fill="auto"/>
            <w:noWrap/>
            <w:vAlign w:val="bottom"/>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p>
        </w:tc>
        <w:tc>
          <w:tcPr>
            <w:tcW w:w="397" w:type="pct"/>
            <w:tcBorders>
              <w:top w:val="nil"/>
              <w:left w:val="nil"/>
              <w:bottom w:val="nil"/>
              <w:right w:val="nil"/>
            </w:tcBorders>
            <w:shd w:val="clear" w:color="auto" w:fill="auto"/>
            <w:noWrap/>
            <w:vAlign w:val="bottom"/>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p>
        </w:tc>
        <w:tc>
          <w:tcPr>
            <w:tcW w:w="1068" w:type="pct"/>
            <w:tcBorders>
              <w:top w:val="nil"/>
              <w:left w:val="nil"/>
              <w:bottom w:val="nil"/>
              <w:right w:val="nil"/>
            </w:tcBorders>
            <w:shd w:val="clear" w:color="auto" w:fill="auto"/>
            <w:noWrap/>
            <w:vAlign w:val="bottom"/>
            <w:hideMark/>
          </w:tcPr>
          <w:p w:rsidR="008706B6" w:rsidRPr="008706B6" w:rsidRDefault="008706B6" w:rsidP="008706B6">
            <w:pPr>
              <w:spacing w:after="0" w:line="240" w:lineRule="auto"/>
              <w:jc w:val="right"/>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рублей</w:t>
            </w:r>
          </w:p>
        </w:tc>
      </w:tr>
      <w:tr w:rsidR="008706B6" w:rsidRPr="008706B6" w:rsidTr="008706B6">
        <w:trPr>
          <w:trHeight w:val="20"/>
        </w:trPr>
        <w:tc>
          <w:tcPr>
            <w:tcW w:w="676"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Наименование  программы, подпрограммы</w:t>
            </w:r>
          </w:p>
        </w:tc>
        <w:tc>
          <w:tcPr>
            <w:tcW w:w="72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ГРБС </w:t>
            </w:r>
          </w:p>
        </w:tc>
        <w:tc>
          <w:tcPr>
            <w:tcW w:w="624" w:type="pct"/>
            <w:gridSpan w:val="3"/>
            <w:tcBorders>
              <w:top w:val="single" w:sz="4" w:space="0" w:color="auto"/>
              <w:left w:val="nil"/>
              <w:bottom w:val="single" w:sz="4" w:space="0" w:color="auto"/>
              <w:right w:val="single" w:sz="4" w:space="0" w:color="auto"/>
            </w:tcBorders>
            <w:shd w:val="clear" w:color="auto" w:fill="auto"/>
            <w:vAlign w:val="bottom"/>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Код бюджетной классификации</w:t>
            </w:r>
          </w:p>
        </w:tc>
        <w:tc>
          <w:tcPr>
            <w:tcW w:w="1904" w:type="pct"/>
            <w:gridSpan w:val="5"/>
            <w:tcBorders>
              <w:top w:val="single" w:sz="4" w:space="0" w:color="auto"/>
              <w:left w:val="nil"/>
              <w:bottom w:val="single" w:sz="4" w:space="0" w:color="auto"/>
              <w:right w:val="single" w:sz="4" w:space="0" w:color="auto"/>
            </w:tcBorders>
            <w:shd w:val="clear" w:color="auto" w:fill="auto"/>
            <w:vAlign w:val="bottom"/>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w:t>
            </w:r>
          </w:p>
        </w:tc>
        <w:tc>
          <w:tcPr>
            <w:tcW w:w="106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Ожидаемый результат от реализации подпрограммного мероприяти</w:t>
            </w:r>
            <w:proofErr w:type="gramStart"/>
            <w:r w:rsidRPr="008706B6">
              <w:rPr>
                <w:rFonts w:ascii="Times New Roman" w:eastAsia="Times New Roman" w:hAnsi="Times New Roman"/>
                <w:color w:val="000000"/>
                <w:sz w:val="14"/>
                <w:szCs w:val="14"/>
                <w:lang w:eastAsia="ru-RU"/>
              </w:rPr>
              <w:t>я(</w:t>
            </w:r>
            <w:proofErr w:type="gramEnd"/>
            <w:r w:rsidRPr="008706B6">
              <w:rPr>
                <w:rFonts w:ascii="Times New Roman" w:eastAsia="Times New Roman" w:hAnsi="Times New Roman"/>
                <w:color w:val="000000"/>
                <w:sz w:val="14"/>
                <w:szCs w:val="14"/>
                <w:lang w:eastAsia="ru-RU"/>
              </w:rPr>
              <w:t>в натуральном выражении)</w:t>
            </w:r>
          </w:p>
        </w:tc>
      </w:tr>
      <w:tr w:rsidR="008706B6" w:rsidRPr="008706B6" w:rsidTr="008706B6">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p>
        </w:tc>
        <w:tc>
          <w:tcPr>
            <w:tcW w:w="727" w:type="pct"/>
            <w:gridSpan w:val="2"/>
            <w:vMerge/>
            <w:tcBorders>
              <w:top w:val="single" w:sz="4" w:space="0" w:color="auto"/>
              <w:left w:val="single" w:sz="4" w:space="0" w:color="auto"/>
              <w:bottom w:val="single" w:sz="4" w:space="0" w:color="auto"/>
              <w:right w:val="single" w:sz="4" w:space="0" w:color="auto"/>
            </w:tcBorders>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p>
        </w:tc>
        <w:tc>
          <w:tcPr>
            <w:tcW w:w="166" w:type="pct"/>
            <w:tcBorders>
              <w:top w:val="nil"/>
              <w:left w:val="nil"/>
              <w:bottom w:val="single" w:sz="4" w:space="0" w:color="auto"/>
              <w:right w:val="single" w:sz="4" w:space="0" w:color="auto"/>
            </w:tcBorders>
            <w:shd w:val="clear" w:color="auto" w:fill="auto"/>
            <w:vAlign w:val="bottom"/>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ГРБС</w:t>
            </w:r>
          </w:p>
        </w:tc>
        <w:tc>
          <w:tcPr>
            <w:tcW w:w="165" w:type="pct"/>
            <w:tcBorders>
              <w:top w:val="nil"/>
              <w:left w:val="nil"/>
              <w:bottom w:val="single" w:sz="4" w:space="0" w:color="auto"/>
              <w:right w:val="single" w:sz="4" w:space="0" w:color="auto"/>
            </w:tcBorders>
            <w:shd w:val="clear" w:color="auto" w:fill="auto"/>
            <w:vAlign w:val="bottom"/>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РзПр</w:t>
            </w:r>
          </w:p>
        </w:tc>
        <w:tc>
          <w:tcPr>
            <w:tcW w:w="293" w:type="pct"/>
            <w:tcBorders>
              <w:top w:val="nil"/>
              <w:left w:val="nil"/>
              <w:bottom w:val="single" w:sz="4" w:space="0" w:color="auto"/>
              <w:right w:val="single" w:sz="4" w:space="0" w:color="auto"/>
            </w:tcBorders>
            <w:shd w:val="clear" w:color="auto" w:fill="auto"/>
            <w:vAlign w:val="bottom"/>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ЦСР</w:t>
            </w:r>
          </w:p>
        </w:tc>
        <w:tc>
          <w:tcPr>
            <w:tcW w:w="377" w:type="pct"/>
            <w:tcBorders>
              <w:top w:val="nil"/>
              <w:left w:val="nil"/>
              <w:bottom w:val="single" w:sz="4" w:space="0" w:color="auto"/>
              <w:right w:val="single" w:sz="4" w:space="0" w:color="auto"/>
            </w:tcBorders>
            <w:shd w:val="clear" w:color="auto" w:fill="auto"/>
            <w:vAlign w:val="bottom"/>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2022 год</w:t>
            </w:r>
          </w:p>
        </w:tc>
        <w:tc>
          <w:tcPr>
            <w:tcW w:w="377" w:type="pct"/>
            <w:tcBorders>
              <w:top w:val="nil"/>
              <w:left w:val="nil"/>
              <w:bottom w:val="single" w:sz="4" w:space="0" w:color="auto"/>
              <w:right w:val="single" w:sz="4" w:space="0" w:color="auto"/>
            </w:tcBorders>
            <w:shd w:val="clear" w:color="auto" w:fill="auto"/>
            <w:vAlign w:val="bottom"/>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2023 год</w:t>
            </w:r>
          </w:p>
        </w:tc>
        <w:tc>
          <w:tcPr>
            <w:tcW w:w="377" w:type="pct"/>
            <w:tcBorders>
              <w:top w:val="nil"/>
              <w:left w:val="nil"/>
              <w:bottom w:val="single" w:sz="4" w:space="0" w:color="auto"/>
              <w:right w:val="single" w:sz="4" w:space="0" w:color="auto"/>
            </w:tcBorders>
            <w:shd w:val="clear" w:color="auto" w:fill="auto"/>
            <w:vAlign w:val="bottom"/>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2024 год</w:t>
            </w:r>
          </w:p>
        </w:tc>
        <w:tc>
          <w:tcPr>
            <w:tcW w:w="377" w:type="pct"/>
            <w:tcBorders>
              <w:top w:val="nil"/>
              <w:left w:val="nil"/>
              <w:bottom w:val="single" w:sz="4" w:space="0" w:color="auto"/>
              <w:right w:val="single" w:sz="4" w:space="0" w:color="auto"/>
            </w:tcBorders>
            <w:shd w:val="clear" w:color="auto" w:fill="auto"/>
            <w:vAlign w:val="bottom"/>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2025 год</w:t>
            </w:r>
          </w:p>
        </w:tc>
        <w:tc>
          <w:tcPr>
            <w:tcW w:w="397" w:type="pct"/>
            <w:tcBorders>
              <w:top w:val="nil"/>
              <w:left w:val="nil"/>
              <w:bottom w:val="single" w:sz="4" w:space="0" w:color="auto"/>
              <w:right w:val="single" w:sz="4" w:space="0" w:color="auto"/>
            </w:tcBorders>
            <w:shd w:val="clear" w:color="auto" w:fill="auto"/>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Итого за 2022-2025 годы</w:t>
            </w:r>
          </w:p>
        </w:tc>
        <w:tc>
          <w:tcPr>
            <w:tcW w:w="1068" w:type="pct"/>
            <w:vMerge/>
            <w:tcBorders>
              <w:top w:val="single" w:sz="4" w:space="0" w:color="auto"/>
              <w:left w:val="single" w:sz="4" w:space="0" w:color="auto"/>
              <w:bottom w:val="single" w:sz="4" w:space="0" w:color="auto"/>
              <w:right w:val="single" w:sz="4" w:space="0" w:color="auto"/>
            </w:tcBorders>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p>
        </w:tc>
      </w:tr>
      <w:tr w:rsidR="008706B6" w:rsidRPr="008706B6" w:rsidTr="008706B6">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Цель подпрограммы: обеспечение равных условий для устойчивого и эффективного исполнения расходных обязательств бюджетов муниципальных образований, обеспечение сбалансированности и повышение финансовой самостоятельности   местных бюджетов.</w:t>
            </w:r>
          </w:p>
        </w:tc>
      </w:tr>
      <w:tr w:rsidR="008706B6" w:rsidRPr="008706B6" w:rsidTr="008706B6">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hideMark/>
          </w:tcPr>
          <w:p w:rsidR="008706B6" w:rsidRPr="008706B6" w:rsidRDefault="008706B6" w:rsidP="008706B6">
            <w:pPr>
              <w:spacing w:after="0" w:line="240" w:lineRule="auto"/>
              <w:rPr>
                <w:rFonts w:ascii="Times New Roman" w:eastAsia="Times New Roman" w:hAnsi="Times New Roman"/>
                <w:b/>
                <w:bCs/>
                <w:color w:val="000000"/>
                <w:sz w:val="14"/>
                <w:szCs w:val="14"/>
                <w:lang w:eastAsia="ru-RU"/>
              </w:rPr>
            </w:pPr>
            <w:r w:rsidRPr="008706B6">
              <w:rPr>
                <w:rFonts w:ascii="Times New Roman" w:eastAsia="Times New Roman" w:hAnsi="Times New Roman"/>
                <w:b/>
                <w:bCs/>
                <w:color w:val="000000"/>
                <w:sz w:val="14"/>
                <w:szCs w:val="14"/>
                <w:lang w:eastAsia="ru-RU"/>
              </w:rPr>
              <w:t>Задача 1: Создание условий для обеспечения финансовой устойчивости бюджетов муниципальных образований</w:t>
            </w:r>
          </w:p>
        </w:tc>
      </w:tr>
      <w:tr w:rsidR="008706B6" w:rsidRPr="008706B6" w:rsidTr="008706B6">
        <w:trPr>
          <w:trHeight w:val="20"/>
        </w:trPr>
        <w:tc>
          <w:tcPr>
            <w:tcW w:w="676" w:type="pct"/>
            <w:tcBorders>
              <w:top w:val="nil"/>
              <w:left w:val="single" w:sz="4" w:space="0" w:color="auto"/>
              <w:bottom w:val="single" w:sz="4" w:space="0" w:color="auto"/>
              <w:right w:val="single" w:sz="4" w:space="0" w:color="auto"/>
            </w:tcBorders>
            <w:shd w:val="clear" w:color="auto" w:fill="auto"/>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Мероприятие 1.1:  Предоставление дотации поселениям </w:t>
            </w:r>
            <w:proofErr w:type="gramStart"/>
            <w:r w:rsidRPr="008706B6">
              <w:rPr>
                <w:rFonts w:ascii="Times New Roman" w:eastAsia="Times New Roman" w:hAnsi="Times New Roman"/>
                <w:color w:val="000000"/>
                <w:sz w:val="14"/>
                <w:szCs w:val="14"/>
                <w:lang w:eastAsia="ru-RU"/>
              </w:rPr>
              <w:t xml:space="preserve">на выравнивание бюджетной обеспеченности за </w:t>
            </w:r>
            <w:r w:rsidRPr="008706B6">
              <w:rPr>
                <w:rFonts w:ascii="Times New Roman" w:eastAsia="Times New Roman" w:hAnsi="Times New Roman"/>
                <w:color w:val="000000"/>
                <w:sz w:val="14"/>
                <w:szCs w:val="14"/>
                <w:lang w:eastAsia="ru-RU"/>
              </w:rPr>
              <w:lastRenderedPageBreak/>
              <w:t>счет средств субвенции из краевого бюджета на осуществление отдельных государственных полномочий по расчету</w:t>
            </w:r>
            <w:proofErr w:type="gramEnd"/>
            <w:r w:rsidRPr="008706B6">
              <w:rPr>
                <w:rFonts w:ascii="Times New Roman" w:eastAsia="Times New Roman" w:hAnsi="Times New Roman"/>
                <w:color w:val="000000"/>
                <w:sz w:val="14"/>
                <w:szCs w:val="14"/>
                <w:lang w:eastAsia="ru-RU"/>
              </w:rPr>
              <w:t xml:space="preserve"> и предоставлению дотаций поселениям </w:t>
            </w:r>
          </w:p>
        </w:tc>
        <w:tc>
          <w:tcPr>
            <w:tcW w:w="363" w:type="pct"/>
            <w:tcBorders>
              <w:top w:val="nil"/>
              <w:left w:val="nil"/>
              <w:bottom w:val="single" w:sz="4" w:space="0" w:color="auto"/>
              <w:right w:val="single" w:sz="4" w:space="0" w:color="auto"/>
            </w:tcBorders>
            <w:shd w:val="clear" w:color="auto" w:fill="auto"/>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lastRenderedPageBreak/>
              <w:t xml:space="preserve">Финансовое управление администрации </w:t>
            </w:r>
            <w:r w:rsidRPr="008706B6">
              <w:rPr>
                <w:rFonts w:ascii="Times New Roman" w:eastAsia="Times New Roman" w:hAnsi="Times New Roman"/>
                <w:color w:val="000000"/>
                <w:sz w:val="14"/>
                <w:szCs w:val="14"/>
                <w:lang w:eastAsia="ru-RU"/>
              </w:rPr>
              <w:lastRenderedPageBreak/>
              <w:t xml:space="preserve">Богучанского района </w:t>
            </w:r>
          </w:p>
        </w:tc>
        <w:tc>
          <w:tcPr>
            <w:tcW w:w="363"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lastRenderedPageBreak/>
              <w:t xml:space="preserve">Финансовое управление администрации </w:t>
            </w:r>
            <w:r w:rsidRPr="008706B6">
              <w:rPr>
                <w:rFonts w:ascii="Times New Roman" w:eastAsia="Times New Roman" w:hAnsi="Times New Roman"/>
                <w:color w:val="000000"/>
                <w:sz w:val="14"/>
                <w:szCs w:val="14"/>
                <w:lang w:eastAsia="ru-RU"/>
              </w:rPr>
              <w:lastRenderedPageBreak/>
              <w:t xml:space="preserve">Богучанского района </w:t>
            </w:r>
          </w:p>
        </w:tc>
        <w:tc>
          <w:tcPr>
            <w:tcW w:w="166" w:type="pct"/>
            <w:tcBorders>
              <w:top w:val="nil"/>
              <w:left w:val="nil"/>
              <w:bottom w:val="single" w:sz="4" w:space="0" w:color="auto"/>
              <w:right w:val="single" w:sz="4" w:space="0" w:color="auto"/>
            </w:tcBorders>
            <w:shd w:val="clear" w:color="auto" w:fill="auto"/>
            <w:noWrap/>
            <w:vAlign w:val="center"/>
            <w:hideMark/>
          </w:tcPr>
          <w:p w:rsidR="008706B6" w:rsidRPr="008706B6" w:rsidRDefault="008706B6" w:rsidP="008706B6">
            <w:pPr>
              <w:spacing w:after="0" w:line="240" w:lineRule="auto"/>
              <w:jc w:val="right"/>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lastRenderedPageBreak/>
              <w:t>890</w:t>
            </w:r>
          </w:p>
        </w:tc>
        <w:tc>
          <w:tcPr>
            <w:tcW w:w="165" w:type="pct"/>
            <w:tcBorders>
              <w:top w:val="nil"/>
              <w:left w:val="nil"/>
              <w:bottom w:val="single" w:sz="4" w:space="0" w:color="auto"/>
              <w:right w:val="single" w:sz="4" w:space="0" w:color="auto"/>
            </w:tcBorders>
            <w:shd w:val="clear" w:color="auto" w:fill="auto"/>
            <w:noWrap/>
            <w:vAlign w:val="center"/>
            <w:hideMark/>
          </w:tcPr>
          <w:p w:rsidR="008706B6" w:rsidRPr="008706B6" w:rsidRDefault="008706B6" w:rsidP="008706B6">
            <w:pPr>
              <w:spacing w:after="0" w:line="240" w:lineRule="auto"/>
              <w:jc w:val="right"/>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1401</w:t>
            </w:r>
          </w:p>
        </w:tc>
        <w:tc>
          <w:tcPr>
            <w:tcW w:w="293" w:type="pct"/>
            <w:tcBorders>
              <w:top w:val="nil"/>
              <w:left w:val="nil"/>
              <w:bottom w:val="single" w:sz="4" w:space="0" w:color="auto"/>
              <w:right w:val="single" w:sz="4" w:space="0" w:color="auto"/>
            </w:tcBorders>
            <w:shd w:val="clear" w:color="auto" w:fill="auto"/>
            <w:noWrap/>
            <w:vAlign w:val="center"/>
            <w:hideMark/>
          </w:tcPr>
          <w:p w:rsidR="008706B6" w:rsidRPr="008706B6" w:rsidRDefault="008706B6" w:rsidP="008706B6">
            <w:pPr>
              <w:spacing w:after="0" w:line="240" w:lineRule="auto"/>
              <w:jc w:val="right"/>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1110076010</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    47 081 000,00   </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    59 995 900,00   </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    47 996 700,00   </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    47 996 700,00   </w:t>
            </w:r>
          </w:p>
        </w:tc>
        <w:tc>
          <w:tcPr>
            <w:tcW w:w="39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    203 070 300,00   </w:t>
            </w:r>
          </w:p>
        </w:tc>
        <w:tc>
          <w:tcPr>
            <w:tcW w:w="1068"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Минимальный уровень бюджетной обеспечен</w:t>
            </w:r>
            <w:r w:rsidRPr="008706B6">
              <w:rPr>
                <w:rFonts w:ascii="Times New Roman" w:eastAsia="Times New Roman" w:hAnsi="Times New Roman"/>
                <w:color w:val="000000"/>
                <w:sz w:val="14"/>
                <w:szCs w:val="14"/>
                <w:lang w:eastAsia="ru-RU"/>
              </w:rPr>
              <w:lastRenderedPageBreak/>
              <w:t xml:space="preserve">ности поселений после выравнивания </w:t>
            </w:r>
            <w:r w:rsidRPr="008706B6">
              <w:rPr>
                <w:rFonts w:ascii="Times New Roman" w:eastAsia="Times New Roman" w:hAnsi="Times New Roman"/>
                <w:color w:val="000000"/>
                <w:sz w:val="14"/>
                <w:szCs w:val="14"/>
                <w:lang w:eastAsia="ru-RU"/>
              </w:rPr>
              <w:br/>
              <w:t xml:space="preserve">  2022-2025 годы не менее 0,94.</w:t>
            </w:r>
          </w:p>
        </w:tc>
      </w:tr>
      <w:tr w:rsidR="008706B6" w:rsidRPr="008706B6" w:rsidTr="008706B6">
        <w:trPr>
          <w:trHeight w:val="20"/>
        </w:trPr>
        <w:tc>
          <w:tcPr>
            <w:tcW w:w="676" w:type="pct"/>
            <w:tcBorders>
              <w:top w:val="nil"/>
              <w:left w:val="single" w:sz="4" w:space="0" w:color="auto"/>
              <w:bottom w:val="single" w:sz="4" w:space="0" w:color="auto"/>
              <w:right w:val="single" w:sz="4" w:space="0" w:color="auto"/>
            </w:tcBorders>
            <w:shd w:val="clear" w:color="auto" w:fill="auto"/>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lastRenderedPageBreak/>
              <w:t xml:space="preserve">Мероприятие 1.2: Предоставление иных межбюджетных трансфертов на поддержку мер по обеспечению сбалансированности бюджетов поселений </w:t>
            </w:r>
          </w:p>
        </w:tc>
        <w:tc>
          <w:tcPr>
            <w:tcW w:w="363" w:type="pct"/>
            <w:tcBorders>
              <w:top w:val="nil"/>
              <w:left w:val="nil"/>
              <w:bottom w:val="single" w:sz="4" w:space="0" w:color="auto"/>
              <w:right w:val="single" w:sz="4" w:space="0" w:color="auto"/>
            </w:tcBorders>
            <w:shd w:val="clear" w:color="auto" w:fill="auto"/>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363"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166" w:type="pct"/>
            <w:tcBorders>
              <w:top w:val="nil"/>
              <w:left w:val="nil"/>
              <w:bottom w:val="single" w:sz="4" w:space="0" w:color="auto"/>
              <w:right w:val="single" w:sz="4" w:space="0" w:color="auto"/>
            </w:tcBorders>
            <w:shd w:val="clear" w:color="auto" w:fill="auto"/>
            <w:noWrap/>
            <w:vAlign w:val="center"/>
            <w:hideMark/>
          </w:tcPr>
          <w:p w:rsidR="008706B6" w:rsidRPr="008706B6" w:rsidRDefault="008706B6" w:rsidP="008706B6">
            <w:pPr>
              <w:spacing w:after="0" w:line="240" w:lineRule="auto"/>
              <w:jc w:val="right"/>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890</w:t>
            </w:r>
          </w:p>
        </w:tc>
        <w:tc>
          <w:tcPr>
            <w:tcW w:w="165" w:type="pct"/>
            <w:tcBorders>
              <w:top w:val="nil"/>
              <w:left w:val="nil"/>
              <w:bottom w:val="single" w:sz="4" w:space="0" w:color="auto"/>
              <w:right w:val="single" w:sz="4" w:space="0" w:color="auto"/>
            </w:tcBorders>
            <w:shd w:val="clear" w:color="auto" w:fill="auto"/>
            <w:noWrap/>
            <w:vAlign w:val="center"/>
            <w:hideMark/>
          </w:tcPr>
          <w:p w:rsidR="008706B6" w:rsidRPr="008706B6" w:rsidRDefault="008706B6" w:rsidP="008706B6">
            <w:pPr>
              <w:spacing w:after="0" w:line="240" w:lineRule="auto"/>
              <w:jc w:val="right"/>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1403</w:t>
            </w:r>
          </w:p>
        </w:tc>
        <w:tc>
          <w:tcPr>
            <w:tcW w:w="293" w:type="pct"/>
            <w:tcBorders>
              <w:top w:val="nil"/>
              <w:left w:val="nil"/>
              <w:bottom w:val="single" w:sz="4" w:space="0" w:color="auto"/>
              <w:right w:val="single" w:sz="4" w:space="0" w:color="auto"/>
            </w:tcBorders>
            <w:shd w:val="clear" w:color="auto" w:fill="auto"/>
            <w:noWrap/>
            <w:vAlign w:val="center"/>
            <w:hideMark/>
          </w:tcPr>
          <w:p w:rsidR="008706B6" w:rsidRPr="008706B6" w:rsidRDefault="008706B6" w:rsidP="008706B6">
            <w:pPr>
              <w:spacing w:after="0" w:line="240" w:lineRule="auto"/>
              <w:jc w:val="right"/>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1110080120</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    45 183 322,00   </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    44 336 350,00   </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    33 226 600,00   </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    33 226 600,00   </w:t>
            </w:r>
          </w:p>
        </w:tc>
        <w:tc>
          <w:tcPr>
            <w:tcW w:w="39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    155 972 872,00   </w:t>
            </w:r>
          </w:p>
        </w:tc>
        <w:tc>
          <w:tcPr>
            <w:tcW w:w="1068"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Отсутствие  в местных бюджетах просроченной кредиторской задолженности по выплате заработной платы с начислениями работникам бюджетной сферы  и по исполнению обязательств перед  гражданами,  ежегодно</w:t>
            </w:r>
          </w:p>
        </w:tc>
      </w:tr>
      <w:tr w:rsidR="008706B6" w:rsidRPr="008706B6" w:rsidTr="008706B6">
        <w:trPr>
          <w:trHeight w:val="20"/>
        </w:trPr>
        <w:tc>
          <w:tcPr>
            <w:tcW w:w="676" w:type="pct"/>
            <w:tcBorders>
              <w:top w:val="nil"/>
              <w:left w:val="single" w:sz="4" w:space="0" w:color="auto"/>
              <w:bottom w:val="single" w:sz="4" w:space="0" w:color="auto"/>
              <w:right w:val="single" w:sz="4" w:space="0" w:color="auto"/>
            </w:tcBorders>
            <w:shd w:val="clear" w:color="auto" w:fill="auto"/>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Мероприятие 1.3: Предоставление дотации на выравнивание бюджетной обеспеченности за счет средств районного бюджета</w:t>
            </w:r>
          </w:p>
        </w:tc>
        <w:tc>
          <w:tcPr>
            <w:tcW w:w="363" w:type="pct"/>
            <w:tcBorders>
              <w:top w:val="nil"/>
              <w:left w:val="nil"/>
              <w:bottom w:val="single" w:sz="4" w:space="0" w:color="auto"/>
              <w:right w:val="single" w:sz="4" w:space="0" w:color="auto"/>
            </w:tcBorders>
            <w:shd w:val="clear" w:color="auto" w:fill="auto"/>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363"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166" w:type="pct"/>
            <w:tcBorders>
              <w:top w:val="nil"/>
              <w:left w:val="nil"/>
              <w:bottom w:val="single" w:sz="4" w:space="0" w:color="auto"/>
              <w:right w:val="single" w:sz="4" w:space="0" w:color="auto"/>
            </w:tcBorders>
            <w:shd w:val="clear" w:color="auto" w:fill="auto"/>
            <w:noWrap/>
            <w:vAlign w:val="center"/>
            <w:hideMark/>
          </w:tcPr>
          <w:p w:rsidR="008706B6" w:rsidRPr="008706B6" w:rsidRDefault="008706B6" w:rsidP="008706B6">
            <w:pPr>
              <w:spacing w:after="0" w:line="240" w:lineRule="auto"/>
              <w:jc w:val="right"/>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890</w:t>
            </w:r>
          </w:p>
        </w:tc>
        <w:tc>
          <w:tcPr>
            <w:tcW w:w="165" w:type="pct"/>
            <w:tcBorders>
              <w:top w:val="nil"/>
              <w:left w:val="nil"/>
              <w:bottom w:val="single" w:sz="4" w:space="0" w:color="auto"/>
              <w:right w:val="single" w:sz="4" w:space="0" w:color="auto"/>
            </w:tcBorders>
            <w:shd w:val="clear" w:color="auto" w:fill="auto"/>
            <w:noWrap/>
            <w:vAlign w:val="center"/>
            <w:hideMark/>
          </w:tcPr>
          <w:p w:rsidR="008706B6" w:rsidRPr="008706B6" w:rsidRDefault="008706B6" w:rsidP="008706B6">
            <w:pPr>
              <w:spacing w:after="0" w:line="240" w:lineRule="auto"/>
              <w:jc w:val="right"/>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1401</w:t>
            </w:r>
          </w:p>
        </w:tc>
        <w:tc>
          <w:tcPr>
            <w:tcW w:w="293" w:type="pct"/>
            <w:tcBorders>
              <w:top w:val="nil"/>
              <w:left w:val="nil"/>
              <w:bottom w:val="single" w:sz="4" w:space="0" w:color="auto"/>
              <w:right w:val="single" w:sz="4" w:space="0" w:color="auto"/>
            </w:tcBorders>
            <w:shd w:val="clear" w:color="auto" w:fill="auto"/>
            <w:noWrap/>
            <w:vAlign w:val="center"/>
            <w:hideMark/>
          </w:tcPr>
          <w:p w:rsidR="008706B6" w:rsidRPr="008706B6" w:rsidRDefault="008706B6" w:rsidP="008706B6">
            <w:pPr>
              <w:spacing w:after="0" w:line="240" w:lineRule="auto"/>
              <w:jc w:val="right"/>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1110080130</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eastAsia="Times New Roman" w:cs="Calibri"/>
                <w:color w:val="000000"/>
                <w:sz w:val="14"/>
                <w:szCs w:val="14"/>
                <w:lang w:eastAsia="ru-RU"/>
              </w:rPr>
            </w:pPr>
            <w:r w:rsidRPr="008706B6">
              <w:rPr>
                <w:rFonts w:eastAsia="Times New Roman" w:cs="Calibri"/>
                <w:color w:val="000000"/>
                <w:sz w:val="14"/>
                <w:szCs w:val="14"/>
                <w:lang w:eastAsia="ru-RU"/>
              </w:rPr>
              <w:t xml:space="preserve">    50 308 400,00   </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eastAsia="Times New Roman" w:cs="Calibri"/>
                <w:color w:val="000000"/>
                <w:sz w:val="14"/>
                <w:szCs w:val="14"/>
                <w:lang w:eastAsia="ru-RU"/>
              </w:rPr>
            </w:pPr>
            <w:r w:rsidRPr="008706B6">
              <w:rPr>
                <w:rFonts w:eastAsia="Times New Roman" w:cs="Calibri"/>
                <w:color w:val="000000"/>
                <w:sz w:val="14"/>
                <w:szCs w:val="14"/>
                <w:lang w:eastAsia="ru-RU"/>
              </w:rPr>
              <w:t xml:space="preserve">    47 424 300,00   </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eastAsia="Times New Roman" w:cs="Calibri"/>
                <w:color w:val="000000"/>
                <w:sz w:val="14"/>
                <w:szCs w:val="14"/>
                <w:lang w:eastAsia="ru-RU"/>
              </w:rPr>
            </w:pPr>
            <w:r w:rsidRPr="008706B6">
              <w:rPr>
                <w:rFonts w:eastAsia="Times New Roman" w:cs="Calibri"/>
                <w:color w:val="000000"/>
                <w:sz w:val="14"/>
                <w:szCs w:val="14"/>
                <w:lang w:eastAsia="ru-RU"/>
              </w:rPr>
              <w:t xml:space="preserve">    37 939 300,00   </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eastAsia="Times New Roman" w:cs="Calibri"/>
                <w:color w:val="000000"/>
                <w:sz w:val="14"/>
                <w:szCs w:val="14"/>
                <w:lang w:eastAsia="ru-RU"/>
              </w:rPr>
            </w:pPr>
            <w:r w:rsidRPr="008706B6">
              <w:rPr>
                <w:rFonts w:eastAsia="Times New Roman" w:cs="Calibri"/>
                <w:color w:val="000000"/>
                <w:sz w:val="14"/>
                <w:szCs w:val="14"/>
                <w:lang w:eastAsia="ru-RU"/>
              </w:rPr>
              <w:t xml:space="preserve">    37 939 300,00   </w:t>
            </w:r>
          </w:p>
        </w:tc>
        <w:tc>
          <w:tcPr>
            <w:tcW w:w="39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    173 611 300,00   </w:t>
            </w:r>
          </w:p>
        </w:tc>
        <w:tc>
          <w:tcPr>
            <w:tcW w:w="1068"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Минимальный размер бюджетной обеспеченности поселений после выравнивания </w:t>
            </w:r>
            <w:r w:rsidRPr="008706B6">
              <w:rPr>
                <w:rFonts w:ascii="Times New Roman" w:eastAsia="Times New Roman" w:hAnsi="Times New Roman"/>
                <w:color w:val="000000"/>
                <w:sz w:val="14"/>
                <w:szCs w:val="14"/>
                <w:lang w:eastAsia="ru-RU"/>
              </w:rPr>
              <w:br/>
              <w:t xml:space="preserve"> 2022 год не менее 2026 рубля, 2023-2025 годы не менее 2319 рублей.</w:t>
            </w:r>
          </w:p>
        </w:tc>
      </w:tr>
      <w:tr w:rsidR="008706B6" w:rsidRPr="008706B6" w:rsidTr="008706B6">
        <w:trPr>
          <w:trHeight w:val="20"/>
        </w:trPr>
        <w:tc>
          <w:tcPr>
            <w:tcW w:w="676" w:type="pct"/>
            <w:tcBorders>
              <w:top w:val="nil"/>
              <w:left w:val="single" w:sz="4" w:space="0" w:color="auto"/>
              <w:bottom w:val="single" w:sz="4" w:space="0" w:color="auto"/>
              <w:right w:val="single" w:sz="4" w:space="0" w:color="auto"/>
            </w:tcBorders>
            <w:shd w:val="clear" w:color="auto" w:fill="auto"/>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Мероприятие 1.4. Предоставление иных межбюджетных трансфертов бюджетам поселений Богучанского района за содействие развитию налогового потенциала</w:t>
            </w:r>
          </w:p>
        </w:tc>
        <w:tc>
          <w:tcPr>
            <w:tcW w:w="363" w:type="pct"/>
            <w:tcBorders>
              <w:top w:val="nil"/>
              <w:left w:val="nil"/>
              <w:bottom w:val="single" w:sz="4" w:space="0" w:color="auto"/>
              <w:right w:val="single" w:sz="4" w:space="0" w:color="auto"/>
            </w:tcBorders>
            <w:shd w:val="clear" w:color="auto" w:fill="auto"/>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w:t>
            </w:r>
          </w:p>
        </w:tc>
        <w:tc>
          <w:tcPr>
            <w:tcW w:w="363"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166" w:type="pct"/>
            <w:tcBorders>
              <w:top w:val="nil"/>
              <w:left w:val="nil"/>
              <w:bottom w:val="single" w:sz="4" w:space="0" w:color="auto"/>
              <w:right w:val="single" w:sz="4" w:space="0" w:color="auto"/>
            </w:tcBorders>
            <w:shd w:val="clear" w:color="auto" w:fill="auto"/>
            <w:noWrap/>
            <w:vAlign w:val="center"/>
            <w:hideMark/>
          </w:tcPr>
          <w:p w:rsidR="008706B6" w:rsidRPr="008706B6" w:rsidRDefault="008706B6" w:rsidP="008706B6">
            <w:pPr>
              <w:spacing w:after="0" w:line="240" w:lineRule="auto"/>
              <w:jc w:val="right"/>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890</w:t>
            </w:r>
          </w:p>
        </w:tc>
        <w:tc>
          <w:tcPr>
            <w:tcW w:w="165" w:type="pct"/>
            <w:tcBorders>
              <w:top w:val="nil"/>
              <w:left w:val="nil"/>
              <w:bottom w:val="single" w:sz="4" w:space="0" w:color="auto"/>
              <w:right w:val="single" w:sz="4" w:space="0" w:color="auto"/>
            </w:tcBorders>
            <w:shd w:val="clear" w:color="auto" w:fill="auto"/>
            <w:noWrap/>
            <w:vAlign w:val="center"/>
            <w:hideMark/>
          </w:tcPr>
          <w:p w:rsidR="008706B6" w:rsidRPr="008706B6" w:rsidRDefault="008706B6" w:rsidP="008706B6">
            <w:pPr>
              <w:spacing w:after="0" w:line="240" w:lineRule="auto"/>
              <w:jc w:val="right"/>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1403</w:t>
            </w:r>
          </w:p>
        </w:tc>
        <w:tc>
          <w:tcPr>
            <w:tcW w:w="293" w:type="pct"/>
            <w:tcBorders>
              <w:top w:val="nil"/>
              <w:left w:val="nil"/>
              <w:bottom w:val="single" w:sz="4" w:space="0" w:color="auto"/>
              <w:right w:val="single" w:sz="4" w:space="0" w:color="auto"/>
            </w:tcBorders>
            <w:shd w:val="clear" w:color="auto" w:fill="auto"/>
            <w:noWrap/>
            <w:vAlign w:val="center"/>
            <w:hideMark/>
          </w:tcPr>
          <w:p w:rsidR="008706B6" w:rsidRPr="008706B6" w:rsidRDefault="008706B6" w:rsidP="008706B6">
            <w:pPr>
              <w:spacing w:after="0" w:line="240" w:lineRule="auto"/>
              <w:jc w:val="right"/>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1110077450</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      2 763 258,00   </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      1 243 290,00   </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w:t>
            </w:r>
          </w:p>
        </w:tc>
        <w:tc>
          <w:tcPr>
            <w:tcW w:w="39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        4 006 548,00   </w:t>
            </w:r>
          </w:p>
        </w:tc>
        <w:tc>
          <w:tcPr>
            <w:tcW w:w="1068"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решение вопросов местного значения</w:t>
            </w:r>
          </w:p>
        </w:tc>
      </w:tr>
      <w:tr w:rsidR="008706B6" w:rsidRPr="008706B6" w:rsidTr="008706B6">
        <w:trPr>
          <w:trHeight w:val="20"/>
        </w:trPr>
        <w:tc>
          <w:tcPr>
            <w:tcW w:w="676" w:type="pct"/>
            <w:tcBorders>
              <w:top w:val="nil"/>
              <w:left w:val="single" w:sz="4" w:space="0" w:color="auto"/>
              <w:bottom w:val="single" w:sz="4" w:space="0" w:color="auto"/>
              <w:right w:val="single" w:sz="4" w:space="0" w:color="auto"/>
            </w:tcBorders>
            <w:shd w:val="clear" w:color="auto" w:fill="auto"/>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Мероприятие 1.5. Предоставление иных межбюджетных трансфертов бюджетам поселений Богучанского района на частичную компенсацию расходов на повышение оплаты труда отдельным категориям работников бюджетной сферы </w:t>
            </w:r>
            <w:r w:rsidRPr="008706B6">
              <w:rPr>
                <w:rFonts w:ascii="Times New Roman" w:eastAsia="Times New Roman" w:hAnsi="Times New Roman"/>
                <w:color w:val="000000"/>
                <w:sz w:val="14"/>
                <w:szCs w:val="14"/>
                <w:lang w:eastAsia="ru-RU"/>
              </w:rPr>
              <w:lastRenderedPageBreak/>
              <w:t>Богучанского района</w:t>
            </w:r>
          </w:p>
        </w:tc>
        <w:tc>
          <w:tcPr>
            <w:tcW w:w="363" w:type="pct"/>
            <w:tcBorders>
              <w:top w:val="nil"/>
              <w:left w:val="nil"/>
              <w:bottom w:val="single" w:sz="4" w:space="0" w:color="auto"/>
              <w:right w:val="single" w:sz="4" w:space="0" w:color="auto"/>
            </w:tcBorders>
            <w:shd w:val="clear" w:color="auto" w:fill="auto"/>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lastRenderedPageBreak/>
              <w:t> </w:t>
            </w:r>
          </w:p>
        </w:tc>
        <w:tc>
          <w:tcPr>
            <w:tcW w:w="363"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166" w:type="pct"/>
            <w:tcBorders>
              <w:top w:val="nil"/>
              <w:left w:val="nil"/>
              <w:bottom w:val="single" w:sz="4" w:space="0" w:color="auto"/>
              <w:right w:val="single" w:sz="4" w:space="0" w:color="auto"/>
            </w:tcBorders>
            <w:shd w:val="clear" w:color="auto" w:fill="auto"/>
            <w:noWrap/>
            <w:vAlign w:val="center"/>
            <w:hideMark/>
          </w:tcPr>
          <w:p w:rsidR="008706B6" w:rsidRPr="008706B6" w:rsidRDefault="008706B6" w:rsidP="008706B6">
            <w:pPr>
              <w:spacing w:after="0" w:line="240" w:lineRule="auto"/>
              <w:jc w:val="right"/>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890</w:t>
            </w:r>
          </w:p>
        </w:tc>
        <w:tc>
          <w:tcPr>
            <w:tcW w:w="165" w:type="pct"/>
            <w:tcBorders>
              <w:top w:val="nil"/>
              <w:left w:val="nil"/>
              <w:bottom w:val="single" w:sz="4" w:space="0" w:color="auto"/>
              <w:right w:val="single" w:sz="4" w:space="0" w:color="auto"/>
            </w:tcBorders>
            <w:shd w:val="clear" w:color="auto" w:fill="auto"/>
            <w:noWrap/>
            <w:vAlign w:val="center"/>
            <w:hideMark/>
          </w:tcPr>
          <w:p w:rsidR="008706B6" w:rsidRPr="008706B6" w:rsidRDefault="008706B6" w:rsidP="008706B6">
            <w:pPr>
              <w:spacing w:after="0" w:line="240" w:lineRule="auto"/>
              <w:jc w:val="right"/>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1403</w:t>
            </w:r>
          </w:p>
        </w:tc>
        <w:tc>
          <w:tcPr>
            <w:tcW w:w="293" w:type="pct"/>
            <w:tcBorders>
              <w:top w:val="nil"/>
              <w:left w:val="nil"/>
              <w:bottom w:val="single" w:sz="4" w:space="0" w:color="auto"/>
              <w:right w:val="single" w:sz="4" w:space="0" w:color="auto"/>
            </w:tcBorders>
            <w:shd w:val="clear" w:color="auto" w:fill="auto"/>
            <w:noWrap/>
            <w:vAlign w:val="center"/>
            <w:hideMark/>
          </w:tcPr>
          <w:p w:rsidR="008706B6" w:rsidRPr="008706B6" w:rsidRDefault="008706B6" w:rsidP="008706B6">
            <w:pPr>
              <w:spacing w:after="0" w:line="240" w:lineRule="auto"/>
              <w:jc w:val="right"/>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1110027240</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      5 458 044,00   </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      4 446 611,00   </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w:t>
            </w:r>
          </w:p>
        </w:tc>
        <w:tc>
          <w:tcPr>
            <w:tcW w:w="39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        9 904 655,00   </w:t>
            </w:r>
          </w:p>
        </w:tc>
        <w:tc>
          <w:tcPr>
            <w:tcW w:w="1068"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обеспечение заработной платы  до </w:t>
            </w:r>
            <w:proofErr w:type="gramStart"/>
            <w:r w:rsidRPr="008706B6">
              <w:rPr>
                <w:rFonts w:ascii="Times New Roman" w:eastAsia="Times New Roman" w:hAnsi="Times New Roman"/>
                <w:color w:val="000000"/>
                <w:sz w:val="14"/>
                <w:szCs w:val="14"/>
                <w:lang w:eastAsia="ru-RU"/>
              </w:rPr>
              <w:t>уровня</w:t>
            </w:r>
            <w:proofErr w:type="gramEnd"/>
            <w:r w:rsidRPr="008706B6">
              <w:rPr>
                <w:rFonts w:ascii="Times New Roman" w:eastAsia="Times New Roman" w:hAnsi="Times New Roman"/>
                <w:color w:val="000000"/>
                <w:sz w:val="14"/>
                <w:szCs w:val="14"/>
                <w:lang w:eastAsia="ru-RU"/>
              </w:rPr>
              <w:t xml:space="preserve"> установленного Законом края от 29.10.2009 № 9-3864, не ниже 27 503 рублей в 2022 году, не ниже 29236рубл</w:t>
            </w:r>
            <w:r w:rsidRPr="008706B6">
              <w:rPr>
                <w:rFonts w:ascii="Times New Roman" w:eastAsia="Times New Roman" w:hAnsi="Times New Roman"/>
                <w:color w:val="000000"/>
                <w:sz w:val="14"/>
                <w:szCs w:val="14"/>
                <w:lang w:eastAsia="ru-RU"/>
              </w:rPr>
              <w:lastRenderedPageBreak/>
              <w:t>ей  в 2023 году и  увеличение фондов оплаты труда работникам бюджетной сферы</w:t>
            </w:r>
          </w:p>
        </w:tc>
      </w:tr>
      <w:tr w:rsidR="008706B6" w:rsidRPr="008706B6" w:rsidTr="008706B6">
        <w:trPr>
          <w:trHeight w:val="20"/>
        </w:trPr>
        <w:tc>
          <w:tcPr>
            <w:tcW w:w="676" w:type="pct"/>
            <w:tcBorders>
              <w:top w:val="nil"/>
              <w:left w:val="single" w:sz="4" w:space="0" w:color="auto"/>
              <w:bottom w:val="single" w:sz="4" w:space="0" w:color="auto"/>
              <w:right w:val="single" w:sz="4" w:space="0" w:color="auto"/>
            </w:tcBorders>
            <w:shd w:val="clear" w:color="auto" w:fill="auto"/>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lastRenderedPageBreak/>
              <w:t>Мероприятие 1.6. Предоставление иных межбюджетных трансфертов  бюджетам поселений Богучанского района из районного бюджета на осуществление расходов, направленных на реализацию мероприятий по поддержке местных инициатив</w:t>
            </w:r>
          </w:p>
        </w:tc>
        <w:tc>
          <w:tcPr>
            <w:tcW w:w="363" w:type="pct"/>
            <w:tcBorders>
              <w:top w:val="nil"/>
              <w:left w:val="nil"/>
              <w:bottom w:val="single" w:sz="4" w:space="0" w:color="auto"/>
              <w:right w:val="single" w:sz="4" w:space="0" w:color="auto"/>
            </w:tcBorders>
            <w:shd w:val="clear" w:color="auto" w:fill="auto"/>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w:t>
            </w:r>
          </w:p>
        </w:tc>
        <w:tc>
          <w:tcPr>
            <w:tcW w:w="363"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166" w:type="pct"/>
            <w:tcBorders>
              <w:top w:val="nil"/>
              <w:left w:val="nil"/>
              <w:bottom w:val="single" w:sz="4" w:space="0" w:color="auto"/>
              <w:right w:val="single" w:sz="4" w:space="0" w:color="auto"/>
            </w:tcBorders>
            <w:shd w:val="clear" w:color="auto" w:fill="auto"/>
            <w:noWrap/>
            <w:vAlign w:val="center"/>
            <w:hideMark/>
          </w:tcPr>
          <w:p w:rsidR="008706B6" w:rsidRPr="008706B6" w:rsidRDefault="008706B6" w:rsidP="008706B6">
            <w:pPr>
              <w:spacing w:after="0" w:line="240" w:lineRule="auto"/>
              <w:jc w:val="right"/>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890</w:t>
            </w:r>
          </w:p>
        </w:tc>
        <w:tc>
          <w:tcPr>
            <w:tcW w:w="165" w:type="pct"/>
            <w:tcBorders>
              <w:top w:val="nil"/>
              <w:left w:val="nil"/>
              <w:bottom w:val="single" w:sz="4" w:space="0" w:color="auto"/>
              <w:right w:val="single" w:sz="4" w:space="0" w:color="auto"/>
            </w:tcBorders>
            <w:shd w:val="clear" w:color="auto" w:fill="auto"/>
            <w:noWrap/>
            <w:vAlign w:val="center"/>
            <w:hideMark/>
          </w:tcPr>
          <w:p w:rsidR="008706B6" w:rsidRPr="008706B6" w:rsidRDefault="008706B6" w:rsidP="008706B6">
            <w:pPr>
              <w:spacing w:after="0" w:line="240" w:lineRule="auto"/>
              <w:jc w:val="right"/>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1403</w:t>
            </w:r>
          </w:p>
        </w:tc>
        <w:tc>
          <w:tcPr>
            <w:tcW w:w="293" w:type="pct"/>
            <w:tcBorders>
              <w:top w:val="nil"/>
              <w:left w:val="nil"/>
              <w:bottom w:val="single" w:sz="4" w:space="0" w:color="auto"/>
              <w:right w:val="single" w:sz="4" w:space="0" w:color="auto"/>
            </w:tcBorders>
            <w:shd w:val="clear" w:color="auto" w:fill="auto"/>
            <w:noWrap/>
            <w:vAlign w:val="center"/>
            <w:hideMark/>
          </w:tcPr>
          <w:p w:rsidR="008706B6" w:rsidRPr="008706B6" w:rsidRDefault="008706B6" w:rsidP="008706B6">
            <w:pPr>
              <w:spacing w:after="0" w:line="240" w:lineRule="auto"/>
              <w:rPr>
                <w:rFonts w:ascii="Times New Roman" w:eastAsia="Times New Roman" w:hAnsi="Times New Roman"/>
                <w:sz w:val="14"/>
                <w:szCs w:val="14"/>
                <w:lang w:eastAsia="ru-RU"/>
              </w:rPr>
            </w:pPr>
            <w:r w:rsidRPr="008706B6">
              <w:rPr>
                <w:rFonts w:ascii="Times New Roman" w:eastAsia="Times New Roman" w:hAnsi="Times New Roman"/>
                <w:sz w:val="14"/>
                <w:szCs w:val="14"/>
                <w:lang w:eastAsia="ru-RU"/>
              </w:rPr>
              <w:t>11100S6410</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      6 568 154,00   </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    11 755 362,00   </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w:t>
            </w:r>
          </w:p>
        </w:tc>
        <w:tc>
          <w:tcPr>
            <w:tcW w:w="39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      18 323 516,00   </w:t>
            </w:r>
          </w:p>
        </w:tc>
        <w:tc>
          <w:tcPr>
            <w:tcW w:w="1068"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решение вопросов местного значения</w:t>
            </w:r>
          </w:p>
        </w:tc>
      </w:tr>
      <w:tr w:rsidR="008706B6" w:rsidRPr="008706B6" w:rsidTr="008706B6">
        <w:trPr>
          <w:trHeight w:val="20"/>
        </w:trPr>
        <w:tc>
          <w:tcPr>
            <w:tcW w:w="676" w:type="pct"/>
            <w:tcBorders>
              <w:top w:val="nil"/>
              <w:left w:val="single" w:sz="4" w:space="0" w:color="auto"/>
              <w:bottom w:val="single" w:sz="4" w:space="0" w:color="auto"/>
              <w:right w:val="single" w:sz="4" w:space="0" w:color="auto"/>
            </w:tcBorders>
            <w:shd w:val="clear" w:color="auto" w:fill="auto"/>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Мероприятие 1.7. Предоставление иных межбюджетных трансферты бюджетам поселений Богучанского района из районного бюджета на благоустройство кладбищ </w:t>
            </w:r>
          </w:p>
        </w:tc>
        <w:tc>
          <w:tcPr>
            <w:tcW w:w="363" w:type="pct"/>
            <w:tcBorders>
              <w:top w:val="nil"/>
              <w:left w:val="nil"/>
              <w:bottom w:val="single" w:sz="4" w:space="0" w:color="auto"/>
              <w:right w:val="single" w:sz="4" w:space="0" w:color="auto"/>
            </w:tcBorders>
            <w:shd w:val="clear" w:color="auto" w:fill="auto"/>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w:t>
            </w:r>
          </w:p>
        </w:tc>
        <w:tc>
          <w:tcPr>
            <w:tcW w:w="363"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166" w:type="pct"/>
            <w:tcBorders>
              <w:top w:val="nil"/>
              <w:left w:val="nil"/>
              <w:bottom w:val="single" w:sz="4" w:space="0" w:color="auto"/>
              <w:right w:val="single" w:sz="4" w:space="0" w:color="auto"/>
            </w:tcBorders>
            <w:shd w:val="clear" w:color="auto" w:fill="auto"/>
            <w:noWrap/>
            <w:vAlign w:val="center"/>
            <w:hideMark/>
          </w:tcPr>
          <w:p w:rsidR="008706B6" w:rsidRPr="008706B6" w:rsidRDefault="008706B6" w:rsidP="008706B6">
            <w:pPr>
              <w:spacing w:after="0" w:line="240" w:lineRule="auto"/>
              <w:jc w:val="right"/>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890</w:t>
            </w:r>
          </w:p>
        </w:tc>
        <w:tc>
          <w:tcPr>
            <w:tcW w:w="165" w:type="pct"/>
            <w:tcBorders>
              <w:top w:val="nil"/>
              <w:left w:val="nil"/>
              <w:bottom w:val="single" w:sz="4" w:space="0" w:color="auto"/>
              <w:right w:val="single" w:sz="4" w:space="0" w:color="auto"/>
            </w:tcBorders>
            <w:shd w:val="clear" w:color="auto" w:fill="auto"/>
            <w:noWrap/>
            <w:vAlign w:val="center"/>
            <w:hideMark/>
          </w:tcPr>
          <w:p w:rsidR="008706B6" w:rsidRPr="008706B6" w:rsidRDefault="008706B6" w:rsidP="008706B6">
            <w:pPr>
              <w:spacing w:after="0" w:line="240" w:lineRule="auto"/>
              <w:jc w:val="right"/>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0503</w:t>
            </w:r>
          </w:p>
        </w:tc>
        <w:tc>
          <w:tcPr>
            <w:tcW w:w="293" w:type="pct"/>
            <w:tcBorders>
              <w:top w:val="nil"/>
              <w:left w:val="nil"/>
              <w:bottom w:val="single" w:sz="4" w:space="0" w:color="auto"/>
              <w:right w:val="single" w:sz="4" w:space="0" w:color="auto"/>
            </w:tcBorders>
            <w:shd w:val="clear" w:color="auto" w:fill="auto"/>
            <w:noWrap/>
            <w:vAlign w:val="center"/>
            <w:hideMark/>
          </w:tcPr>
          <w:p w:rsidR="008706B6" w:rsidRPr="008706B6" w:rsidRDefault="008706B6" w:rsidP="008706B6">
            <w:pPr>
              <w:spacing w:after="0" w:line="240" w:lineRule="auto"/>
              <w:rPr>
                <w:rFonts w:ascii="Times New Roman" w:eastAsia="Times New Roman" w:hAnsi="Times New Roman"/>
                <w:sz w:val="14"/>
                <w:szCs w:val="14"/>
                <w:lang w:eastAsia="ru-RU"/>
              </w:rPr>
            </w:pPr>
            <w:r w:rsidRPr="008706B6">
              <w:rPr>
                <w:rFonts w:ascii="Times New Roman" w:eastAsia="Times New Roman" w:hAnsi="Times New Roman"/>
                <w:sz w:val="14"/>
                <w:szCs w:val="14"/>
                <w:lang w:eastAsia="ru-RU"/>
              </w:rPr>
              <w:t>11100S6660</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      1 294 300,00   </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      4 745 310,00   </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w:t>
            </w:r>
          </w:p>
        </w:tc>
        <w:tc>
          <w:tcPr>
            <w:tcW w:w="39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        6 039 610,00   </w:t>
            </w:r>
          </w:p>
        </w:tc>
        <w:tc>
          <w:tcPr>
            <w:tcW w:w="1068"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Благоустройство кладбищ</w:t>
            </w:r>
            <w:r w:rsidRPr="008706B6">
              <w:rPr>
                <w:rFonts w:ascii="Times New Roman" w:eastAsia="Times New Roman" w:hAnsi="Times New Roman"/>
                <w:color w:val="000000"/>
                <w:sz w:val="14"/>
                <w:szCs w:val="14"/>
                <w:lang w:eastAsia="ru-RU"/>
              </w:rPr>
              <w:br/>
              <w:t>2022 год- 1 поселение</w:t>
            </w:r>
            <w:r w:rsidRPr="008706B6">
              <w:rPr>
                <w:rFonts w:ascii="Times New Roman" w:eastAsia="Times New Roman" w:hAnsi="Times New Roman"/>
                <w:color w:val="000000"/>
                <w:sz w:val="14"/>
                <w:szCs w:val="14"/>
                <w:lang w:eastAsia="ru-RU"/>
              </w:rPr>
              <w:br/>
              <w:t>2023 год - 5 поселений</w:t>
            </w:r>
          </w:p>
        </w:tc>
      </w:tr>
      <w:tr w:rsidR="008706B6" w:rsidRPr="008706B6" w:rsidTr="008706B6">
        <w:trPr>
          <w:trHeight w:val="20"/>
        </w:trPr>
        <w:tc>
          <w:tcPr>
            <w:tcW w:w="676" w:type="pct"/>
            <w:tcBorders>
              <w:top w:val="nil"/>
              <w:left w:val="single" w:sz="4" w:space="0" w:color="auto"/>
              <w:bottom w:val="single" w:sz="4" w:space="0" w:color="auto"/>
              <w:right w:val="single" w:sz="4" w:space="0" w:color="auto"/>
            </w:tcBorders>
            <w:shd w:val="clear" w:color="auto" w:fill="auto"/>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Мероприятие 1.8.  Предоставление иных  межбюджетных трансфертов бюджетам поселений Богучанского района на финансовое обеспечение (возмещение) расходных обязательств муниципальных образований, связанных с увеличением с 1 июня 2022 года региональных выплат в 2022 году</w:t>
            </w:r>
          </w:p>
        </w:tc>
        <w:tc>
          <w:tcPr>
            <w:tcW w:w="363" w:type="pct"/>
            <w:tcBorders>
              <w:top w:val="nil"/>
              <w:left w:val="nil"/>
              <w:bottom w:val="single" w:sz="4" w:space="0" w:color="auto"/>
              <w:right w:val="single" w:sz="4" w:space="0" w:color="auto"/>
            </w:tcBorders>
            <w:shd w:val="clear" w:color="auto" w:fill="auto"/>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w:t>
            </w:r>
          </w:p>
        </w:tc>
        <w:tc>
          <w:tcPr>
            <w:tcW w:w="363"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166" w:type="pct"/>
            <w:tcBorders>
              <w:top w:val="nil"/>
              <w:left w:val="nil"/>
              <w:bottom w:val="single" w:sz="4" w:space="0" w:color="auto"/>
              <w:right w:val="single" w:sz="4" w:space="0" w:color="auto"/>
            </w:tcBorders>
            <w:shd w:val="clear" w:color="auto" w:fill="auto"/>
            <w:noWrap/>
            <w:vAlign w:val="center"/>
            <w:hideMark/>
          </w:tcPr>
          <w:p w:rsidR="008706B6" w:rsidRPr="008706B6" w:rsidRDefault="008706B6" w:rsidP="008706B6">
            <w:pPr>
              <w:spacing w:after="0" w:line="240" w:lineRule="auto"/>
              <w:jc w:val="right"/>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890</w:t>
            </w:r>
          </w:p>
        </w:tc>
        <w:tc>
          <w:tcPr>
            <w:tcW w:w="165" w:type="pct"/>
            <w:tcBorders>
              <w:top w:val="nil"/>
              <w:left w:val="nil"/>
              <w:bottom w:val="single" w:sz="4" w:space="0" w:color="auto"/>
              <w:right w:val="single" w:sz="4" w:space="0" w:color="auto"/>
            </w:tcBorders>
            <w:shd w:val="clear" w:color="auto" w:fill="auto"/>
            <w:noWrap/>
            <w:vAlign w:val="center"/>
            <w:hideMark/>
          </w:tcPr>
          <w:p w:rsidR="008706B6" w:rsidRPr="008706B6" w:rsidRDefault="008706B6" w:rsidP="008706B6">
            <w:pPr>
              <w:spacing w:after="0" w:line="240" w:lineRule="auto"/>
              <w:jc w:val="right"/>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1403</w:t>
            </w:r>
          </w:p>
        </w:tc>
        <w:tc>
          <w:tcPr>
            <w:tcW w:w="293" w:type="pct"/>
            <w:tcBorders>
              <w:top w:val="nil"/>
              <w:left w:val="nil"/>
              <w:bottom w:val="single" w:sz="4" w:space="0" w:color="auto"/>
              <w:right w:val="single" w:sz="4" w:space="0" w:color="auto"/>
            </w:tcBorders>
            <w:shd w:val="clear" w:color="auto" w:fill="auto"/>
            <w:noWrap/>
            <w:vAlign w:val="center"/>
            <w:hideMark/>
          </w:tcPr>
          <w:p w:rsidR="008706B6" w:rsidRPr="008706B6" w:rsidRDefault="008706B6" w:rsidP="008706B6">
            <w:pPr>
              <w:spacing w:after="0" w:line="240" w:lineRule="auto"/>
              <w:rPr>
                <w:rFonts w:ascii="Times New Roman" w:eastAsia="Times New Roman" w:hAnsi="Times New Roman"/>
                <w:sz w:val="14"/>
                <w:szCs w:val="14"/>
                <w:lang w:eastAsia="ru-RU"/>
              </w:rPr>
            </w:pPr>
            <w:r w:rsidRPr="008706B6">
              <w:rPr>
                <w:rFonts w:ascii="Times New Roman" w:eastAsia="Times New Roman" w:hAnsi="Times New Roman"/>
                <w:sz w:val="14"/>
                <w:szCs w:val="14"/>
                <w:lang w:eastAsia="ru-RU"/>
              </w:rPr>
              <w:t>1110010340</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      1 829 220,00   </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w:t>
            </w:r>
          </w:p>
        </w:tc>
        <w:tc>
          <w:tcPr>
            <w:tcW w:w="39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        1 829 220,00   </w:t>
            </w:r>
          </w:p>
        </w:tc>
        <w:tc>
          <w:tcPr>
            <w:tcW w:w="1068"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обеспечение заработной платы  до </w:t>
            </w:r>
            <w:proofErr w:type="gramStart"/>
            <w:r w:rsidRPr="008706B6">
              <w:rPr>
                <w:rFonts w:ascii="Times New Roman" w:eastAsia="Times New Roman" w:hAnsi="Times New Roman"/>
                <w:color w:val="000000"/>
                <w:sz w:val="14"/>
                <w:szCs w:val="14"/>
                <w:lang w:eastAsia="ru-RU"/>
              </w:rPr>
              <w:t>уровня</w:t>
            </w:r>
            <w:proofErr w:type="gramEnd"/>
            <w:r w:rsidRPr="008706B6">
              <w:rPr>
                <w:rFonts w:ascii="Times New Roman" w:eastAsia="Times New Roman" w:hAnsi="Times New Roman"/>
                <w:color w:val="000000"/>
                <w:sz w:val="14"/>
                <w:szCs w:val="14"/>
                <w:lang w:eastAsia="ru-RU"/>
              </w:rPr>
              <w:t xml:space="preserve"> установленного Законом края от 29.10.2009 № 9-3864, не ниже 27 503 рублей</w:t>
            </w:r>
          </w:p>
        </w:tc>
      </w:tr>
      <w:tr w:rsidR="008706B6" w:rsidRPr="008706B6" w:rsidTr="008706B6">
        <w:trPr>
          <w:trHeight w:val="20"/>
        </w:trPr>
        <w:tc>
          <w:tcPr>
            <w:tcW w:w="676" w:type="pct"/>
            <w:tcBorders>
              <w:top w:val="nil"/>
              <w:left w:val="single" w:sz="4" w:space="0" w:color="auto"/>
              <w:bottom w:val="single" w:sz="4" w:space="0" w:color="auto"/>
              <w:right w:val="single" w:sz="4" w:space="0" w:color="auto"/>
            </w:tcBorders>
            <w:shd w:val="clear" w:color="auto" w:fill="auto"/>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Мероприятие 1.9.  Предоставление иных  межбюджетных трансфертов бюджетам поселений Богучанского района на обустройство и восстановление  воинских захоронений </w:t>
            </w:r>
          </w:p>
        </w:tc>
        <w:tc>
          <w:tcPr>
            <w:tcW w:w="363" w:type="pct"/>
            <w:tcBorders>
              <w:top w:val="nil"/>
              <w:left w:val="nil"/>
              <w:bottom w:val="single" w:sz="4" w:space="0" w:color="auto"/>
              <w:right w:val="single" w:sz="4" w:space="0" w:color="auto"/>
            </w:tcBorders>
            <w:shd w:val="clear" w:color="auto" w:fill="auto"/>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w:t>
            </w:r>
          </w:p>
        </w:tc>
        <w:tc>
          <w:tcPr>
            <w:tcW w:w="363"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166" w:type="pct"/>
            <w:tcBorders>
              <w:top w:val="nil"/>
              <w:left w:val="nil"/>
              <w:bottom w:val="single" w:sz="4" w:space="0" w:color="auto"/>
              <w:right w:val="single" w:sz="4" w:space="0" w:color="auto"/>
            </w:tcBorders>
            <w:shd w:val="clear" w:color="auto" w:fill="auto"/>
            <w:noWrap/>
            <w:vAlign w:val="center"/>
            <w:hideMark/>
          </w:tcPr>
          <w:p w:rsidR="008706B6" w:rsidRPr="008706B6" w:rsidRDefault="008706B6" w:rsidP="008706B6">
            <w:pPr>
              <w:spacing w:after="0" w:line="240" w:lineRule="auto"/>
              <w:jc w:val="right"/>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890</w:t>
            </w:r>
          </w:p>
        </w:tc>
        <w:tc>
          <w:tcPr>
            <w:tcW w:w="165" w:type="pct"/>
            <w:tcBorders>
              <w:top w:val="nil"/>
              <w:left w:val="nil"/>
              <w:bottom w:val="single" w:sz="4" w:space="0" w:color="auto"/>
              <w:right w:val="single" w:sz="4" w:space="0" w:color="auto"/>
            </w:tcBorders>
            <w:shd w:val="clear" w:color="auto" w:fill="auto"/>
            <w:noWrap/>
            <w:vAlign w:val="center"/>
            <w:hideMark/>
          </w:tcPr>
          <w:p w:rsidR="008706B6" w:rsidRPr="008706B6" w:rsidRDefault="008706B6" w:rsidP="008706B6">
            <w:pPr>
              <w:spacing w:after="0" w:line="240" w:lineRule="auto"/>
              <w:jc w:val="right"/>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1403</w:t>
            </w:r>
          </w:p>
        </w:tc>
        <w:tc>
          <w:tcPr>
            <w:tcW w:w="293" w:type="pct"/>
            <w:tcBorders>
              <w:top w:val="nil"/>
              <w:left w:val="nil"/>
              <w:bottom w:val="single" w:sz="4" w:space="0" w:color="auto"/>
              <w:right w:val="single" w:sz="4" w:space="0" w:color="auto"/>
            </w:tcBorders>
            <w:shd w:val="clear" w:color="auto" w:fill="auto"/>
            <w:noWrap/>
            <w:vAlign w:val="center"/>
            <w:hideMark/>
          </w:tcPr>
          <w:p w:rsidR="008706B6" w:rsidRPr="008706B6" w:rsidRDefault="008706B6" w:rsidP="008706B6">
            <w:pPr>
              <w:spacing w:after="0" w:line="240" w:lineRule="auto"/>
              <w:rPr>
                <w:rFonts w:ascii="Times New Roman" w:eastAsia="Times New Roman" w:hAnsi="Times New Roman"/>
                <w:sz w:val="14"/>
                <w:szCs w:val="14"/>
                <w:lang w:eastAsia="ru-RU"/>
              </w:rPr>
            </w:pPr>
            <w:r w:rsidRPr="008706B6">
              <w:rPr>
                <w:rFonts w:ascii="Times New Roman" w:eastAsia="Times New Roman" w:hAnsi="Times New Roman"/>
                <w:sz w:val="14"/>
                <w:szCs w:val="14"/>
                <w:lang w:eastAsia="ru-RU"/>
              </w:rPr>
              <w:t>11100L2990</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         485 600,00   </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w:t>
            </w:r>
          </w:p>
        </w:tc>
        <w:tc>
          <w:tcPr>
            <w:tcW w:w="39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           485 600,00   </w:t>
            </w:r>
          </w:p>
        </w:tc>
        <w:tc>
          <w:tcPr>
            <w:tcW w:w="1068"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обустройство и восстановление  пяти воинских захоронений  в населенных пунктах п</w:t>
            </w:r>
            <w:proofErr w:type="gramStart"/>
            <w:r w:rsidRPr="008706B6">
              <w:rPr>
                <w:rFonts w:ascii="Times New Roman" w:eastAsia="Times New Roman" w:hAnsi="Times New Roman"/>
                <w:color w:val="000000"/>
                <w:sz w:val="14"/>
                <w:szCs w:val="14"/>
                <w:lang w:eastAsia="ru-RU"/>
              </w:rPr>
              <w:t>.Н</w:t>
            </w:r>
            <w:proofErr w:type="gramEnd"/>
            <w:r w:rsidRPr="008706B6">
              <w:rPr>
                <w:rFonts w:ascii="Times New Roman" w:eastAsia="Times New Roman" w:hAnsi="Times New Roman"/>
                <w:color w:val="000000"/>
                <w:sz w:val="14"/>
                <w:szCs w:val="14"/>
                <w:lang w:eastAsia="ru-RU"/>
              </w:rPr>
              <w:t>ижнетерянск, п. Октябрьский  и п.Чунояр</w:t>
            </w:r>
          </w:p>
        </w:tc>
      </w:tr>
      <w:tr w:rsidR="008706B6" w:rsidRPr="008706B6" w:rsidTr="008706B6">
        <w:trPr>
          <w:trHeight w:val="20"/>
        </w:trPr>
        <w:tc>
          <w:tcPr>
            <w:tcW w:w="676" w:type="pct"/>
            <w:tcBorders>
              <w:top w:val="nil"/>
              <w:left w:val="single" w:sz="4" w:space="0" w:color="auto"/>
              <w:bottom w:val="single" w:sz="4" w:space="0" w:color="auto"/>
              <w:right w:val="single" w:sz="4" w:space="0" w:color="auto"/>
            </w:tcBorders>
            <w:shd w:val="clear" w:color="auto" w:fill="auto"/>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Мероприятие 1.10. </w:t>
            </w:r>
            <w:r w:rsidRPr="008706B6">
              <w:rPr>
                <w:rFonts w:ascii="Times New Roman" w:eastAsia="Times New Roman" w:hAnsi="Times New Roman"/>
                <w:color w:val="000000"/>
                <w:sz w:val="14"/>
                <w:szCs w:val="14"/>
                <w:lang w:eastAsia="ru-RU"/>
              </w:rPr>
              <w:br/>
              <w:t xml:space="preserve"> Иные межбюджетные трансферты бюджетам поселений Богучанского района на реализацию проектов по решению вопросов местного значения, </w:t>
            </w:r>
            <w:r w:rsidRPr="008706B6">
              <w:rPr>
                <w:rFonts w:ascii="Times New Roman" w:eastAsia="Times New Roman" w:hAnsi="Times New Roman"/>
                <w:color w:val="000000"/>
                <w:sz w:val="14"/>
                <w:szCs w:val="14"/>
                <w:lang w:eastAsia="ru-RU"/>
              </w:rPr>
              <w:lastRenderedPageBreak/>
              <w:t>осуществляемых непосредственно населением на территории населенного пункта</w:t>
            </w:r>
          </w:p>
        </w:tc>
        <w:tc>
          <w:tcPr>
            <w:tcW w:w="363" w:type="pct"/>
            <w:tcBorders>
              <w:top w:val="nil"/>
              <w:left w:val="nil"/>
              <w:bottom w:val="single" w:sz="4" w:space="0" w:color="auto"/>
              <w:right w:val="single" w:sz="4" w:space="0" w:color="auto"/>
            </w:tcBorders>
            <w:shd w:val="clear" w:color="auto" w:fill="auto"/>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lastRenderedPageBreak/>
              <w:t> </w:t>
            </w:r>
          </w:p>
        </w:tc>
        <w:tc>
          <w:tcPr>
            <w:tcW w:w="363"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166" w:type="pct"/>
            <w:tcBorders>
              <w:top w:val="nil"/>
              <w:left w:val="nil"/>
              <w:bottom w:val="single" w:sz="4" w:space="0" w:color="auto"/>
              <w:right w:val="single" w:sz="4" w:space="0" w:color="auto"/>
            </w:tcBorders>
            <w:shd w:val="clear" w:color="auto" w:fill="auto"/>
            <w:noWrap/>
            <w:vAlign w:val="center"/>
            <w:hideMark/>
          </w:tcPr>
          <w:p w:rsidR="008706B6" w:rsidRPr="008706B6" w:rsidRDefault="008706B6" w:rsidP="008706B6">
            <w:pPr>
              <w:spacing w:after="0" w:line="240" w:lineRule="auto"/>
              <w:jc w:val="right"/>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890</w:t>
            </w:r>
          </w:p>
        </w:tc>
        <w:tc>
          <w:tcPr>
            <w:tcW w:w="165" w:type="pct"/>
            <w:tcBorders>
              <w:top w:val="nil"/>
              <w:left w:val="nil"/>
              <w:bottom w:val="single" w:sz="4" w:space="0" w:color="auto"/>
              <w:right w:val="single" w:sz="4" w:space="0" w:color="auto"/>
            </w:tcBorders>
            <w:shd w:val="clear" w:color="auto" w:fill="auto"/>
            <w:noWrap/>
            <w:vAlign w:val="center"/>
            <w:hideMark/>
          </w:tcPr>
          <w:p w:rsidR="008706B6" w:rsidRPr="008706B6" w:rsidRDefault="008706B6" w:rsidP="008706B6">
            <w:pPr>
              <w:spacing w:after="0" w:line="240" w:lineRule="auto"/>
              <w:jc w:val="right"/>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0503</w:t>
            </w:r>
          </w:p>
        </w:tc>
        <w:tc>
          <w:tcPr>
            <w:tcW w:w="293" w:type="pct"/>
            <w:tcBorders>
              <w:top w:val="nil"/>
              <w:left w:val="nil"/>
              <w:bottom w:val="single" w:sz="4" w:space="0" w:color="auto"/>
              <w:right w:val="single" w:sz="4" w:space="0" w:color="auto"/>
            </w:tcBorders>
            <w:shd w:val="clear" w:color="auto" w:fill="auto"/>
            <w:noWrap/>
            <w:vAlign w:val="center"/>
            <w:hideMark/>
          </w:tcPr>
          <w:p w:rsidR="008706B6" w:rsidRPr="008706B6" w:rsidRDefault="008706B6" w:rsidP="008706B6">
            <w:pPr>
              <w:spacing w:after="0" w:line="240" w:lineRule="auto"/>
              <w:rPr>
                <w:rFonts w:ascii="Times New Roman" w:eastAsia="Times New Roman" w:hAnsi="Times New Roman"/>
                <w:sz w:val="14"/>
                <w:szCs w:val="14"/>
                <w:lang w:eastAsia="ru-RU"/>
              </w:rPr>
            </w:pPr>
            <w:r w:rsidRPr="008706B6">
              <w:rPr>
                <w:rFonts w:ascii="Times New Roman" w:eastAsia="Times New Roman" w:hAnsi="Times New Roman"/>
                <w:sz w:val="14"/>
                <w:szCs w:val="14"/>
                <w:lang w:eastAsia="ru-RU"/>
              </w:rPr>
              <w:t>11100S7490</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         240 000,00   </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w:t>
            </w:r>
          </w:p>
        </w:tc>
        <w:tc>
          <w:tcPr>
            <w:tcW w:w="39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           240 000,00   </w:t>
            </w:r>
          </w:p>
        </w:tc>
        <w:tc>
          <w:tcPr>
            <w:tcW w:w="1068"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устройство тротуаров  п</w:t>
            </w:r>
            <w:proofErr w:type="gramStart"/>
            <w:r w:rsidRPr="008706B6">
              <w:rPr>
                <w:rFonts w:ascii="Times New Roman" w:eastAsia="Times New Roman" w:hAnsi="Times New Roman"/>
                <w:color w:val="000000"/>
                <w:sz w:val="14"/>
                <w:szCs w:val="14"/>
                <w:lang w:eastAsia="ru-RU"/>
              </w:rPr>
              <w:t>.К</w:t>
            </w:r>
            <w:proofErr w:type="gramEnd"/>
            <w:r w:rsidRPr="008706B6">
              <w:rPr>
                <w:rFonts w:ascii="Times New Roman" w:eastAsia="Times New Roman" w:hAnsi="Times New Roman"/>
                <w:color w:val="000000"/>
                <w:sz w:val="14"/>
                <w:szCs w:val="14"/>
                <w:lang w:eastAsia="ru-RU"/>
              </w:rPr>
              <w:t>ежек</w:t>
            </w:r>
          </w:p>
        </w:tc>
      </w:tr>
      <w:tr w:rsidR="008706B6" w:rsidRPr="008706B6" w:rsidTr="008706B6">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hideMark/>
          </w:tcPr>
          <w:p w:rsidR="008706B6" w:rsidRPr="008706B6" w:rsidRDefault="008706B6" w:rsidP="008706B6">
            <w:pPr>
              <w:spacing w:after="0" w:line="240" w:lineRule="auto"/>
              <w:jc w:val="both"/>
              <w:rPr>
                <w:rFonts w:ascii="Times New Roman" w:eastAsia="Times New Roman" w:hAnsi="Times New Roman"/>
                <w:b/>
                <w:bCs/>
                <w:color w:val="000000"/>
                <w:sz w:val="14"/>
                <w:szCs w:val="14"/>
                <w:lang w:eastAsia="ru-RU"/>
              </w:rPr>
            </w:pPr>
            <w:r w:rsidRPr="008706B6">
              <w:rPr>
                <w:rFonts w:ascii="Times New Roman" w:eastAsia="Times New Roman" w:hAnsi="Times New Roman"/>
                <w:b/>
                <w:bCs/>
                <w:color w:val="000000"/>
                <w:sz w:val="14"/>
                <w:szCs w:val="14"/>
                <w:lang w:eastAsia="ru-RU"/>
              </w:rPr>
              <w:lastRenderedPageBreak/>
              <w:t xml:space="preserve"> Задача 2:  Повышение качества реализации органами местного самоуправления закрепленных за ними полномочий           </w:t>
            </w:r>
            <w:r w:rsidRPr="008706B6">
              <w:rPr>
                <w:rFonts w:ascii="Times New Roman" w:eastAsia="Times New Roman" w:hAnsi="Times New Roman"/>
                <w:b/>
                <w:bCs/>
                <w:color w:val="000000"/>
                <w:sz w:val="14"/>
                <w:szCs w:val="14"/>
                <w:lang w:eastAsia="ru-RU"/>
              </w:rPr>
              <w:br/>
              <w:t xml:space="preserve">Задача 2:  Повышение качества реализации органами местного самоуправления закрепленных за ними полномочий           </w:t>
            </w:r>
          </w:p>
        </w:tc>
      </w:tr>
      <w:tr w:rsidR="008706B6" w:rsidRPr="008706B6" w:rsidTr="008706B6">
        <w:trPr>
          <w:trHeight w:val="20"/>
        </w:trPr>
        <w:tc>
          <w:tcPr>
            <w:tcW w:w="676" w:type="pct"/>
            <w:tcBorders>
              <w:top w:val="nil"/>
              <w:left w:val="single" w:sz="4" w:space="0" w:color="auto"/>
              <w:bottom w:val="single" w:sz="4" w:space="0" w:color="auto"/>
              <w:right w:val="single" w:sz="4" w:space="0" w:color="auto"/>
            </w:tcBorders>
            <w:shd w:val="clear" w:color="auto" w:fill="auto"/>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Мероприятие 2.1:</w:t>
            </w:r>
            <w:r w:rsidRPr="008706B6">
              <w:rPr>
                <w:rFonts w:ascii="Times New Roman" w:eastAsia="Times New Roman" w:hAnsi="Times New Roman"/>
                <w:color w:val="000000"/>
                <w:sz w:val="14"/>
                <w:szCs w:val="14"/>
                <w:lang w:eastAsia="ru-RU"/>
              </w:rPr>
              <w:br/>
              <w:t>Предоставление субвенции на осуществление органами местного самоуправления поселений Богучанского района  государственных полномочий по первичному воинскому учету на территориях, где отсутствуют военные комиссариаты</w:t>
            </w:r>
          </w:p>
        </w:tc>
        <w:tc>
          <w:tcPr>
            <w:tcW w:w="363" w:type="pct"/>
            <w:tcBorders>
              <w:top w:val="nil"/>
              <w:left w:val="nil"/>
              <w:bottom w:val="single" w:sz="4" w:space="0" w:color="auto"/>
              <w:right w:val="single" w:sz="4" w:space="0" w:color="auto"/>
            </w:tcBorders>
            <w:shd w:val="clear" w:color="auto" w:fill="auto"/>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w:t>
            </w:r>
          </w:p>
        </w:tc>
        <w:tc>
          <w:tcPr>
            <w:tcW w:w="363"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166" w:type="pct"/>
            <w:tcBorders>
              <w:top w:val="nil"/>
              <w:left w:val="nil"/>
              <w:bottom w:val="single" w:sz="4" w:space="0" w:color="auto"/>
              <w:right w:val="single" w:sz="4" w:space="0" w:color="auto"/>
            </w:tcBorders>
            <w:shd w:val="clear" w:color="auto" w:fill="auto"/>
            <w:noWrap/>
            <w:vAlign w:val="center"/>
            <w:hideMark/>
          </w:tcPr>
          <w:p w:rsidR="008706B6" w:rsidRPr="008706B6" w:rsidRDefault="008706B6" w:rsidP="008706B6">
            <w:pPr>
              <w:spacing w:after="0" w:line="240" w:lineRule="auto"/>
              <w:jc w:val="right"/>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890</w:t>
            </w:r>
          </w:p>
        </w:tc>
        <w:tc>
          <w:tcPr>
            <w:tcW w:w="165" w:type="pct"/>
            <w:tcBorders>
              <w:top w:val="nil"/>
              <w:left w:val="nil"/>
              <w:bottom w:val="single" w:sz="4" w:space="0" w:color="auto"/>
              <w:right w:val="single" w:sz="4" w:space="0" w:color="auto"/>
            </w:tcBorders>
            <w:shd w:val="clear" w:color="auto" w:fill="auto"/>
            <w:noWrap/>
            <w:vAlign w:val="center"/>
            <w:hideMark/>
          </w:tcPr>
          <w:p w:rsidR="008706B6" w:rsidRPr="008706B6" w:rsidRDefault="008706B6" w:rsidP="008706B6">
            <w:pPr>
              <w:spacing w:after="0" w:line="240" w:lineRule="auto"/>
              <w:jc w:val="right"/>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0203</w:t>
            </w:r>
          </w:p>
        </w:tc>
        <w:tc>
          <w:tcPr>
            <w:tcW w:w="293" w:type="pct"/>
            <w:tcBorders>
              <w:top w:val="nil"/>
              <w:left w:val="nil"/>
              <w:bottom w:val="single" w:sz="4" w:space="0" w:color="auto"/>
              <w:right w:val="single" w:sz="4" w:space="0" w:color="auto"/>
            </w:tcBorders>
            <w:shd w:val="clear" w:color="auto" w:fill="auto"/>
            <w:noWrap/>
            <w:vAlign w:val="center"/>
            <w:hideMark/>
          </w:tcPr>
          <w:p w:rsidR="008706B6" w:rsidRPr="008706B6" w:rsidRDefault="008706B6" w:rsidP="008706B6">
            <w:pPr>
              <w:spacing w:after="0" w:line="240" w:lineRule="auto"/>
              <w:jc w:val="right"/>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1110051180</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      5 647 725,30   </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      6 288 000,00   </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      6 647 100,00   </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      6 888 700,00   </w:t>
            </w:r>
          </w:p>
        </w:tc>
        <w:tc>
          <w:tcPr>
            <w:tcW w:w="39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      25 471 525,30   </w:t>
            </w:r>
          </w:p>
        </w:tc>
        <w:tc>
          <w:tcPr>
            <w:tcW w:w="1068"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Выполнение государственных полномочий  в 17 поселениях </w:t>
            </w:r>
          </w:p>
        </w:tc>
      </w:tr>
      <w:tr w:rsidR="008706B6" w:rsidRPr="008706B6" w:rsidTr="008706B6">
        <w:trPr>
          <w:trHeight w:val="20"/>
        </w:trPr>
        <w:tc>
          <w:tcPr>
            <w:tcW w:w="676" w:type="pct"/>
            <w:tcBorders>
              <w:top w:val="nil"/>
              <w:left w:val="single" w:sz="4" w:space="0" w:color="auto"/>
              <w:bottom w:val="single" w:sz="4" w:space="0" w:color="auto"/>
              <w:right w:val="single" w:sz="4" w:space="0" w:color="auto"/>
            </w:tcBorders>
            <w:shd w:val="clear" w:color="auto" w:fill="auto"/>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Мероприятие 2.2:</w:t>
            </w:r>
            <w:r w:rsidRPr="008706B6">
              <w:rPr>
                <w:rFonts w:ascii="Times New Roman" w:eastAsia="Times New Roman" w:hAnsi="Times New Roman"/>
                <w:color w:val="000000"/>
                <w:sz w:val="14"/>
                <w:szCs w:val="14"/>
                <w:lang w:eastAsia="ru-RU"/>
              </w:rPr>
              <w:br/>
              <w:t xml:space="preserve">Предоставление субвенции на осуществление органами местного самоуправления поселений Богучанского района  государственных полномочий по созданию и обеспечению деятельности административных комиссий </w:t>
            </w:r>
          </w:p>
        </w:tc>
        <w:tc>
          <w:tcPr>
            <w:tcW w:w="363" w:type="pct"/>
            <w:tcBorders>
              <w:top w:val="nil"/>
              <w:left w:val="nil"/>
              <w:bottom w:val="single" w:sz="4" w:space="0" w:color="auto"/>
              <w:right w:val="single" w:sz="4" w:space="0" w:color="auto"/>
            </w:tcBorders>
            <w:shd w:val="clear" w:color="auto" w:fill="auto"/>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w:t>
            </w:r>
          </w:p>
        </w:tc>
        <w:tc>
          <w:tcPr>
            <w:tcW w:w="363"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166" w:type="pct"/>
            <w:tcBorders>
              <w:top w:val="nil"/>
              <w:left w:val="nil"/>
              <w:bottom w:val="single" w:sz="4" w:space="0" w:color="auto"/>
              <w:right w:val="single" w:sz="4" w:space="0" w:color="auto"/>
            </w:tcBorders>
            <w:shd w:val="clear" w:color="auto" w:fill="auto"/>
            <w:noWrap/>
            <w:vAlign w:val="center"/>
            <w:hideMark/>
          </w:tcPr>
          <w:p w:rsidR="008706B6" w:rsidRPr="008706B6" w:rsidRDefault="008706B6" w:rsidP="008706B6">
            <w:pPr>
              <w:spacing w:after="0" w:line="240" w:lineRule="auto"/>
              <w:jc w:val="right"/>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890</w:t>
            </w:r>
          </w:p>
        </w:tc>
        <w:tc>
          <w:tcPr>
            <w:tcW w:w="165" w:type="pct"/>
            <w:tcBorders>
              <w:top w:val="nil"/>
              <w:left w:val="nil"/>
              <w:bottom w:val="single" w:sz="4" w:space="0" w:color="auto"/>
              <w:right w:val="single" w:sz="4" w:space="0" w:color="auto"/>
            </w:tcBorders>
            <w:shd w:val="clear" w:color="auto" w:fill="auto"/>
            <w:noWrap/>
            <w:vAlign w:val="center"/>
            <w:hideMark/>
          </w:tcPr>
          <w:p w:rsidR="008706B6" w:rsidRPr="008706B6" w:rsidRDefault="008706B6" w:rsidP="008706B6">
            <w:pPr>
              <w:spacing w:after="0" w:line="240" w:lineRule="auto"/>
              <w:jc w:val="right"/>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0113</w:t>
            </w:r>
          </w:p>
        </w:tc>
        <w:tc>
          <w:tcPr>
            <w:tcW w:w="293" w:type="pct"/>
            <w:tcBorders>
              <w:top w:val="nil"/>
              <w:left w:val="nil"/>
              <w:bottom w:val="single" w:sz="4" w:space="0" w:color="auto"/>
              <w:right w:val="single" w:sz="4" w:space="0" w:color="auto"/>
            </w:tcBorders>
            <w:shd w:val="clear" w:color="auto" w:fill="auto"/>
            <w:noWrap/>
            <w:vAlign w:val="center"/>
            <w:hideMark/>
          </w:tcPr>
          <w:p w:rsidR="008706B6" w:rsidRPr="008706B6" w:rsidRDefault="008706B6" w:rsidP="008706B6">
            <w:pPr>
              <w:spacing w:after="0" w:line="240" w:lineRule="auto"/>
              <w:jc w:val="right"/>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1110075140</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         311 600,00   </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         330 300,00   </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         323 100,00   </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         323 100,00   </w:t>
            </w:r>
          </w:p>
        </w:tc>
        <w:tc>
          <w:tcPr>
            <w:tcW w:w="39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        1 288 100,00   </w:t>
            </w:r>
          </w:p>
        </w:tc>
        <w:tc>
          <w:tcPr>
            <w:tcW w:w="1068"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Выполнение государственных полномочий в 18  поселениях</w:t>
            </w:r>
          </w:p>
        </w:tc>
      </w:tr>
      <w:tr w:rsidR="008706B6" w:rsidRPr="008706B6" w:rsidTr="008706B6">
        <w:trPr>
          <w:trHeight w:val="20"/>
        </w:trPr>
        <w:tc>
          <w:tcPr>
            <w:tcW w:w="676" w:type="pct"/>
            <w:tcBorders>
              <w:top w:val="nil"/>
              <w:left w:val="single" w:sz="4" w:space="0" w:color="auto"/>
              <w:bottom w:val="nil"/>
              <w:right w:val="single" w:sz="4" w:space="0" w:color="auto"/>
            </w:tcBorders>
            <w:shd w:val="clear" w:color="auto" w:fill="auto"/>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Мероприятие 2.3:</w:t>
            </w:r>
            <w:r w:rsidRPr="008706B6">
              <w:rPr>
                <w:rFonts w:ascii="Times New Roman" w:eastAsia="Times New Roman" w:hAnsi="Times New Roman"/>
                <w:color w:val="000000"/>
                <w:sz w:val="14"/>
                <w:szCs w:val="14"/>
                <w:lang w:eastAsia="ru-RU"/>
              </w:rPr>
              <w:br/>
              <w:t>Предоставление субсидии бюджетам поселений Богучанского района на организацию и проведение акарицидных обработок мест массового отдыха населения</w:t>
            </w:r>
          </w:p>
        </w:tc>
        <w:tc>
          <w:tcPr>
            <w:tcW w:w="363" w:type="pct"/>
            <w:tcBorders>
              <w:top w:val="nil"/>
              <w:left w:val="nil"/>
              <w:bottom w:val="single" w:sz="4" w:space="0" w:color="auto"/>
              <w:right w:val="single" w:sz="4" w:space="0" w:color="auto"/>
            </w:tcBorders>
            <w:shd w:val="clear" w:color="auto" w:fill="auto"/>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w:t>
            </w:r>
          </w:p>
        </w:tc>
        <w:tc>
          <w:tcPr>
            <w:tcW w:w="363" w:type="pct"/>
            <w:tcBorders>
              <w:top w:val="nil"/>
              <w:left w:val="nil"/>
              <w:bottom w:val="nil"/>
              <w:right w:val="single" w:sz="4" w:space="0" w:color="auto"/>
            </w:tcBorders>
            <w:shd w:val="clear" w:color="auto" w:fill="auto"/>
            <w:vAlign w:val="center"/>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166" w:type="pct"/>
            <w:tcBorders>
              <w:top w:val="nil"/>
              <w:left w:val="nil"/>
              <w:bottom w:val="nil"/>
              <w:right w:val="single" w:sz="4" w:space="0" w:color="auto"/>
            </w:tcBorders>
            <w:shd w:val="clear" w:color="auto" w:fill="auto"/>
            <w:noWrap/>
            <w:vAlign w:val="center"/>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890</w:t>
            </w:r>
          </w:p>
        </w:tc>
        <w:tc>
          <w:tcPr>
            <w:tcW w:w="165" w:type="pct"/>
            <w:tcBorders>
              <w:top w:val="nil"/>
              <w:left w:val="nil"/>
              <w:bottom w:val="nil"/>
              <w:right w:val="single" w:sz="4" w:space="0" w:color="auto"/>
            </w:tcBorders>
            <w:shd w:val="clear" w:color="auto" w:fill="auto"/>
            <w:noWrap/>
            <w:vAlign w:val="center"/>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0909</w:t>
            </w:r>
          </w:p>
        </w:tc>
        <w:tc>
          <w:tcPr>
            <w:tcW w:w="293" w:type="pct"/>
            <w:tcBorders>
              <w:top w:val="nil"/>
              <w:left w:val="nil"/>
              <w:bottom w:val="single" w:sz="4" w:space="0" w:color="auto"/>
              <w:right w:val="single" w:sz="4" w:space="0" w:color="auto"/>
            </w:tcBorders>
            <w:shd w:val="clear" w:color="auto" w:fill="auto"/>
            <w:noWrap/>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w:t>
            </w:r>
          </w:p>
        </w:tc>
        <w:tc>
          <w:tcPr>
            <w:tcW w:w="39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                          -     </w:t>
            </w:r>
          </w:p>
        </w:tc>
        <w:tc>
          <w:tcPr>
            <w:tcW w:w="1068"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w:t>
            </w:r>
          </w:p>
        </w:tc>
      </w:tr>
      <w:tr w:rsidR="008706B6" w:rsidRPr="008706B6" w:rsidTr="008706B6">
        <w:trPr>
          <w:trHeight w:val="20"/>
        </w:trPr>
        <w:tc>
          <w:tcPr>
            <w:tcW w:w="676" w:type="pct"/>
            <w:tcBorders>
              <w:top w:val="nil"/>
              <w:left w:val="single" w:sz="4" w:space="0" w:color="auto"/>
              <w:bottom w:val="nil"/>
              <w:right w:val="single" w:sz="4" w:space="0" w:color="auto"/>
            </w:tcBorders>
            <w:shd w:val="clear" w:color="auto" w:fill="auto"/>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Мероприятие 2.3:</w:t>
            </w:r>
            <w:r w:rsidRPr="008706B6">
              <w:rPr>
                <w:rFonts w:ascii="Times New Roman" w:eastAsia="Times New Roman" w:hAnsi="Times New Roman"/>
                <w:color w:val="000000"/>
                <w:sz w:val="14"/>
                <w:szCs w:val="14"/>
                <w:lang w:eastAsia="ru-RU"/>
              </w:rPr>
              <w:br/>
              <w:t xml:space="preserve">Предоставление иных межбюджетных трансфертов бюджетам поселений Богучанского района из районного бюджета на реализацию мероприятий по неспецифической профилактике инфекций, передающихся иксодовыми клещами, путем организации и проведения акарицидных </w:t>
            </w:r>
            <w:proofErr w:type="gramStart"/>
            <w:r w:rsidRPr="008706B6">
              <w:rPr>
                <w:rFonts w:ascii="Times New Roman" w:eastAsia="Times New Roman" w:hAnsi="Times New Roman"/>
                <w:color w:val="000000"/>
                <w:sz w:val="14"/>
                <w:szCs w:val="14"/>
                <w:lang w:eastAsia="ru-RU"/>
              </w:rPr>
              <w:t>обработок</w:t>
            </w:r>
            <w:proofErr w:type="gramEnd"/>
            <w:r w:rsidRPr="008706B6">
              <w:rPr>
                <w:rFonts w:ascii="Times New Roman" w:eastAsia="Times New Roman" w:hAnsi="Times New Roman"/>
                <w:color w:val="000000"/>
                <w:sz w:val="14"/>
                <w:szCs w:val="14"/>
                <w:lang w:eastAsia="ru-RU"/>
              </w:rPr>
              <w:t xml:space="preserve"> наиболее посещаемых населением участков территорий природных очаговых клещевых инфекций</w:t>
            </w:r>
          </w:p>
        </w:tc>
        <w:tc>
          <w:tcPr>
            <w:tcW w:w="363" w:type="pct"/>
            <w:tcBorders>
              <w:top w:val="nil"/>
              <w:left w:val="nil"/>
              <w:bottom w:val="single" w:sz="4" w:space="0" w:color="auto"/>
              <w:right w:val="single" w:sz="4" w:space="0" w:color="auto"/>
            </w:tcBorders>
            <w:shd w:val="clear" w:color="auto" w:fill="auto"/>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w:t>
            </w:r>
          </w:p>
        </w:tc>
        <w:tc>
          <w:tcPr>
            <w:tcW w:w="363" w:type="pct"/>
            <w:tcBorders>
              <w:top w:val="nil"/>
              <w:left w:val="nil"/>
              <w:bottom w:val="nil"/>
              <w:right w:val="single" w:sz="4" w:space="0" w:color="auto"/>
            </w:tcBorders>
            <w:shd w:val="clear" w:color="auto" w:fill="auto"/>
            <w:vAlign w:val="center"/>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166" w:type="pct"/>
            <w:tcBorders>
              <w:top w:val="nil"/>
              <w:left w:val="nil"/>
              <w:bottom w:val="nil"/>
              <w:right w:val="single" w:sz="4" w:space="0" w:color="auto"/>
            </w:tcBorders>
            <w:shd w:val="clear" w:color="auto" w:fill="auto"/>
            <w:noWrap/>
            <w:vAlign w:val="center"/>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890</w:t>
            </w:r>
          </w:p>
        </w:tc>
        <w:tc>
          <w:tcPr>
            <w:tcW w:w="165" w:type="pct"/>
            <w:tcBorders>
              <w:top w:val="nil"/>
              <w:left w:val="nil"/>
              <w:bottom w:val="nil"/>
              <w:right w:val="single" w:sz="4" w:space="0" w:color="auto"/>
            </w:tcBorders>
            <w:shd w:val="clear" w:color="auto" w:fill="auto"/>
            <w:noWrap/>
            <w:vAlign w:val="center"/>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0909</w:t>
            </w:r>
          </w:p>
        </w:tc>
        <w:tc>
          <w:tcPr>
            <w:tcW w:w="293" w:type="pct"/>
            <w:tcBorders>
              <w:top w:val="nil"/>
              <w:left w:val="nil"/>
              <w:bottom w:val="single" w:sz="4" w:space="0" w:color="auto"/>
              <w:right w:val="single" w:sz="4" w:space="0" w:color="auto"/>
            </w:tcBorders>
            <w:shd w:val="clear" w:color="auto" w:fill="auto"/>
            <w:noWrap/>
            <w:vAlign w:val="center"/>
            <w:hideMark/>
          </w:tcPr>
          <w:p w:rsidR="008706B6" w:rsidRPr="008706B6" w:rsidRDefault="008706B6" w:rsidP="008706B6">
            <w:pPr>
              <w:spacing w:after="0" w:line="240" w:lineRule="auto"/>
              <w:jc w:val="right"/>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1110075550</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           60 210,00   </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           58 308,34   </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w:t>
            </w:r>
          </w:p>
        </w:tc>
        <w:tc>
          <w:tcPr>
            <w:tcW w:w="37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w:t>
            </w:r>
          </w:p>
        </w:tc>
        <w:tc>
          <w:tcPr>
            <w:tcW w:w="397"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           118 518,34   </w:t>
            </w:r>
          </w:p>
        </w:tc>
        <w:tc>
          <w:tcPr>
            <w:tcW w:w="1068"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организация и проведение акарицидных обработок мест массового отдыха населения в 5 населенных пунктах района</w:t>
            </w:r>
          </w:p>
        </w:tc>
      </w:tr>
      <w:tr w:rsidR="008706B6" w:rsidRPr="008706B6" w:rsidTr="008706B6">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hideMark/>
          </w:tcPr>
          <w:p w:rsidR="008706B6" w:rsidRPr="008706B6" w:rsidRDefault="008706B6" w:rsidP="008706B6">
            <w:pPr>
              <w:spacing w:after="0" w:line="240" w:lineRule="auto"/>
              <w:jc w:val="both"/>
              <w:rPr>
                <w:rFonts w:ascii="Times New Roman" w:eastAsia="Times New Roman" w:hAnsi="Times New Roman"/>
                <w:b/>
                <w:bCs/>
                <w:color w:val="000000"/>
                <w:sz w:val="14"/>
                <w:szCs w:val="14"/>
                <w:lang w:eastAsia="ru-RU"/>
              </w:rPr>
            </w:pPr>
            <w:r w:rsidRPr="008706B6">
              <w:rPr>
                <w:rFonts w:ascii="Times New Roman" w:eastAsia="Times New Roman" w:hAnsi="Times New Roman"/>
                <w:b/>
                <w:bCs/>
                <w:color w:val="000000"/>
                <w:sz w:val="14"/>
                <w:szCs w:val="14"/>
                <w:lang w:eastAsia="ru-RU"/>
              </w:rPr>
              <w:t>Задача 3: Повышение качества управления муниципальными финансами.</w:t>
            </w:r>
          </w:p>
        </w:tc>
      </w:tr>
      <w:tr w:rsidR="008706B6" w:rsidRPr="008706B6" w:rsidTr="008706B6">
        <w:trPr>
          <w:trHeight w:val="20"/>
        </w:trPr>
        <w:tc>
          <w:tcPr>
            <w:tcW w:w="1039" w:type="pct"/>
            <w:gridSpan w:val="2"/>
            <w:tcBorders>
              <w:top w:val="single" w:sz="4" w:space="0" w:color="auto"/>
              <w:left w:val="single" w:sz="4" w:space="0" w:color="auto"/>
              <w:bottom w:val="single" w:sz="4" w:space="0" w:color="auto"/>
              <w:right w:val="single" w:sz="4" w:space="0" w:color="auto"/>
            </w:tcBorders>
            <w:shd w:val="clear" w:color="auto" w:fill="auto"/>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Мероприятие 3.1:</w:t>
            </w:r>
            <w:r w:rsidRPr="008706B6">
              <w:rPr>
                <w:rFonts w:ascii="Times New Roman" w:eastAsia="Times New Roman" w:hAnsi="Times New Roman"/>
                <w:color w:val="000000"/>
                <w:sz w:val="14"/>
                <w:szCs w:val="14"/>
                <w:lang w:eastAsia="ru-RU"/>
              </w:rPr>
              <w:br/>
              <w:t xml:space="preserve">Проведение регулярного и оперативного мониторинга финансовой ситуации в </w:t>
            </w:r>
            <w:r w:rsidRPr="008706B6">
              <w:rPr>
                <w:rFonts w:ascii="Times New Roman" w:eastAsia="Times New Roman" w:hAnsi="Times New Roman"/>
                <w:color w:val="000000"/>
                <w:sz w:val="14"/>
                <w:szCs w:val="14"/>
                <w:lang w:eastAsia="ru-RU"/>
              </w:rPr>
              <w:lastRenderedPageBreak/>
              <w:t>муниципальных образованиях</w:t>
            </w:r>
          </w:p>
        </w:tc>
        <w:tc>
          <w:tcPr>
            <w:tcW w:w="363" w:type="pct"/>
            <w:tcBorders>
              <w:top w:val="nil"/>
              <w:left w:val="nil"/>
              <w:bottom w:val="single" w:sz="4" w:space="0" w:color="auto"/>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lastRenderedPageBreak/>
              <w:t xml:space="preserve">Финансовое управление </w:t>
            </w:r>
            <w:r w:rsidRPr="008706B6">
              <w:rPr>
                <w:rFonts w:ascii="Times New Roman" w:eastAsia="Times New Roman" w:hAnsi="Times New Roman"/>
                <w:color w:val="000000"/>
                <w:sz w:val="14"/>
                <w:szCs w:val="14"/>
                <w:lang w:eastAsia="ru-RU"/>
              </w:rPr>
              <w:lastRenderedPageBreak/>
              <w:t>администрации Богучанского района</w:t>
            </w:r>
          </w:p>
        </w:tc>
        <w:tc>
          <w:tcPr>
            <w:tcW w:w="166" w:type="pct"/>
            <w:tcBorders>
              <w:top w:val="nil"/>
              <w:left w:val="nil"/>
              <w:bottom w:val="single" w:sz="4" w:space="0" w:color="auto"/>
              <w:right w:val="single" w:sz="4" w:space="0" w:color="auto"/>
            </w:tcBorders>
            <w:shd w:val="clear" w:color="auto" w:fill="auto"/>
            <w:noWrap/>
            <w:hideMark/>
          </w:tcPr>
          <w:p w:rsidR="008706B6" w:rsidRPr="008706B6" w:rsidRDefault="008706B6" w:rsidP="008706B6">
            <w:pPr>
              <w:spacing w:after="0" w:line="240" w:lineRule="auto"/>
              <w:jc w:val="right"/>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lastRenderedPageBreak/>
              <w:t>Х</w:t>
            </w:r>
          </w:p>
        </w:tc>
        <w:tc>
          <w:tcPr>
            <w:tcW w:w="165" w:type="pct"/>
            <w:tcBorders>
              <w:top w:val="nil"/>
              <w:left w:val="nil"/>
              <w:bottom w:val="single" w:sz="4" w:space="0" w:color="auto"/>
              <w:right w:val="single" w:sz="4" w:space="0" w:color="auto"/>
            </w:tcBorders>
            <w:shd w:val="clear" w:color="auto" w:fill="auto"/>
            <w:noWrap/>
            <w:hideMark/>
          </w:tcPr>
          <w:p w:rsidR="008706B6" w:rsidRPr="008706B6" w:rsidRDefault="008706B6" w:rsidP="008706B6">
            <w:pPr>
              <w:spacing w:after="0" w:line="240" w:lineRule="auto"/>
              <w:jc w:val="right"/>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Х</w:t>
            </w:r>
          </w:p>
        </w:tc>
        <w:tc>
          <w:tcPr>
            <w:tcW w:w="293" w:type="pct"/>
            <w:tcBorders>
              <w:top w:val="nil"/>
              <w:left w:val="nil"/>
              <w:bottom w:val="single" w:sz="4" w:space="0" w:color="auto"/>
              <w:right w:val="single" w:sz="4" w:space="0" w:color="auto"/>
            </w:tcBorders>
            <w:shd w:val="clear" w:color="auto" w:fill="auto"/>
            <w:noWrap/>
            <w:hideMark/>
          </w:tcPr>
          <w:p w:rsidR="008706B6" w:rsidRPr="008706B6" w:rsidRDefault="008706B6" w:rsidP="008706B6">
            <w:pPr>
              <w:spacing w:after="0" w:line="240" w:lineRule="auto"/>
              <w:jc w:val="right"/>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Х</w:t>
            </w:r>
          </w:p>
        </w:tc>
        <w:tc>
          <w:tcPr>
            <w:tcW w:w="377" w:type="pct"/>
            <w:tcBorders>
              <w:top w:val="nil"/>
              <w:left w:val="nil"/>
              <w:bottom w:val="single" w:sz="4" w:space="0" w:color="auto"/>
              <w:right w:val="single" w:sz="4" w:space="0" w:color="auto"/>
            </w:tcBorders>
            <w:shd w:val="clear" w:color="auto" w:fill="auto"/>
            <w:hideMark/>
          </w:tcPr>
          <w:p w:rsidR="008706B6" w:rsidRPr="008706B6" w:rsidRDefault="008706B6" w:rsidP="008706B6">
            <w:pPr>
              <w:spacing w:after="0" w:line="240" w:lineRule="auto"/>
              <w:jc w:val="both"/>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w:t>
            </w:r>
          </w:p>
        </w:tc>
        <w:tc>
          <w:tcPr>
            <w:tcW w:w="377" w:type="pct"/>
            <w:tcBorders>
              <w:top w:val="nil"/>
              <w:left w:val="nil"/>
              <w:bottom w:val="single" w:sz="4" w:space="0" w:color="auto"/>
              <w:right w:val="single" w:sz="4" w:space="0" w:color="auto"/>
            </w:tcBorders>
            <w:shd w:val="clear" w:color="auto" w:fill="auto"/>
            <w:hideMark/>
          </w:tcPr>
          <w:p w:rsidR="008706B6" w:rsidRPr="008706B6" w:rsidRDefault="008706B6" w:rsidP="008706B6">
            <w:pPr>
              <w:spacing w:after="0" w:line="240" w:lineRule="auto"/>
              <w:jc w:val="both"/>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w:t>
            </w:r>
          </w:p>
        </w:tc>
        <w:tc>
          <w:tcPr>
            <w:tcW w:w="377" w:type="pct"/>
            <w:tcBorders>
              <w:top w:val="nil"/>
              <w:left w:val="nil"/>
              <w:bottom w:val="single" w:sz="4" w:space="0" w:color="auto"/>
              <w:right w:val="single" w:sz="4" w:space="0" w:color="auto"/>
            </w:tcBorders>
            <w:shd w:val="clear" w:color="auto" w:fill="auto"/>
            <w:hideMark/>
          </w:tcPr>
          <w:p w:rsidR="008706B6" w:rsidRPr="008706B6" w:rsidRDefault="008706B6" w:rsidP="008706B6">
            <w:pPr>
              <w:spacing w:after="0" w:line="240" w:lineRule="auto"/>
              <w:jc w:val="both"/>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w:t>
            </w:r>
          </w:p>
        </w:tc>
        <w:tc>
          <w:tcPr>
            <w:tcW w:w="377" w:type="pct"/>
            <w:tcBorders>
              <w:top w:val="nil"/>
              <w:left w:val="nil"/>
              <w:bottom w:val="single" w:sz="4" w:space="0" w:color="auto"/>
              <w:right w:val="single" w:sz="4" w:space="0" w:color="auto"/>
            </w:tcBorders>
            <w:shd w:val="clear" w:color="auto" w:fill="auto"/>
            <w:hideMark/>
          </w:tcPr>
          <w:p w:rsidR="008706B6" w:rsidRPr="008706B6" w:rsidRDefault="008706B6" w:rsidP="008706B6">
            <w:pPr>
              <w:spacing w:after="0" w:line="240" w:lineRule="auto"/>
              <w:jc w:val="both"/>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w:t>
            </w:r>
          </w:p>
        </w:tc>
        <w:tc>
          <w:tcPr>
            <w:tcW w:w="397" w:type="pct"/>
            <w:tcBorders>
              <w:top w:val="nil"/>
              <w:left w:val="nil"/>
              <w:bottom w:val="single" w:sz="4" w:space="0" w:color="auto"/>
              <w:right w:val="single" w:sz="4" w:space="0" w:color="auto"/>
            </w:tcBorders>
            <w:shd w:val="clear" w:color="auto" w:fill="auto"/>
            <w:hideMark/>
          </w:tcPr>
          <w:p w:rsidR="008706B6" w:rsidRPr="008706B6" w:rsidRDefault="008706B6" w:rsidP="008706B6">
            <w:pPr>
              <w:spacing w:after="0" w:line="240" w:lineRule="auto"/>
              <w:jc w:val="both"/>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w:t>
            </w:r>
          </w:p>
        </w:tc>
        <w:tc>
          <w:tcPr>
            <w:tcW w:w="1068" w:type="pct"/>
            <w:tcBorders>
              <w:top w:val="nil"/>
              <w:left w:val="nil"/>
              <w:bottom w:val="single" w:sz="4" w:space="0" w:color="auto"/>
              <w:right w:val="single" w:sz="4" w:space="0" w:color="auto"/>
            </w:tcBorders>
            <w:shd w:val="clear" w:color="auto" w:fill="auto"/>
            <w:hideMark/>
          </w:tcPr>
          <w:p w:rsidR="008706B6" w:rsidRPr="008706B6" w:rsidRDefault="008706B6" w:rsidP="008706B6">
            <w:pPr>
              <w:spacing w:after="0" w:line="240" w:lineRule="auto"/>
              <w:jc w:val="both"/>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xml:space="preserve"> Отсутствие в местных бюджетах </w:t>
            </w:r>
            <w:r w:rsidRPr="008706B6">
              <w:rPr>
                <w:rFonts w:ascii="Times New Roman" w:eastAsia="Times New Roman" w:hAnsi="Times New Roman"/>
                <w:color w:val="000000"/>
                <w:sz w:val="14"/>
                <w:szCs w:val="14"/>
                <w:lang w:eastAsia="ru-RU"/>
              </w:rPr>
              <w:lastRenderedPageBreak/>
              <w:t>просроченной кредиторской задолженности по выплате заработной платы с начислениями работникам бюджетной сферы и по исполнению обязательств перед гражданами</w:t>
            </w:r>
          </w:p>
        </w:tc>
      </w:tr>
      <w:tr w:rsidR="008706B6" w:rsidRPr="008706B6" w:rsidTr="008706B6">
        <w:trPr>
          <w:trHeight w:val="20"/>
        </w:trPr>
        <w:tc>
          <w:tcPr>
            <w:tcW w:w="1039" w:type="pct"/>
            <w:gridSpan w:val="2"/>
            <w:tcBorders>
              <w:top w:val="single" w:sz="4" w:space="0" w:color="auto"/>
              <w:left w:val="single" w:sz="4" w:space="0" w:color="auto"/>
              <w:bottom w:val="single" w:sz="4" w:space="0" w:color="auto"/>
              <w:right w:val="single" w:sz="4" w:space="0" w:color="auto"/>
            </w:tcBorders>
            <w:shd w:val="clear" w:color="auto" w:fill="auto"/>
            <w:hideMark/>
          </w:tcPr>
          <w:p w:rsidR="008706B6" w:rsidRPr="008706B6" w:rsidRDefault="008706B6" w:rsidP="008706B6">
            <w:pPr>
              <w:spacing w:after="0" w:line="240" w:lineRule="auto"/>
              <w:rPr>
                <w:rFonts w:ascii="Times New Roman" w:eastAsia="Times New Roman" w:hAnsi="Times New Roman"/>
                <w:b/>
                <w:bCs/>
                <w:color w:val="000000"/>
                <w:sz w:val="14"/>
                <w:szCs w:val="14"/>
                <w:lang w:eastAsia="ru-RU"/>
              </w:rPr>
            </w:pPr>
            <w:r w:rsidRPr="008706B6">
              <w:rPr>
                <w:rFonts w:ascii="Times New Roman" w:eastAsia="Times New Roman" w:hAnsi="Times New Roman"/>
                <w:b/>
                <w:bCs/>
                <w:color w:val="000000"/>
                <w:sz w:val="14"/>
                <w:szCs w:val="14"/>
                <w:lang w:eastAsia="ru-RU"/>
              </w:rPr>
              <w:lastRenderedPageBreak/>
              <w:t xml:space="preserve">Итого по подпрограмме </w:t>
            </w:r>
          </w:p>
        </w:tc>
        <w:tc>
          <w:tcPr>
            <w:tcW w:w="363" w:type="pct"/>
            <w:tcBorders>
              <w:top w:val="nil"/>
              <w:left w:val="nil"/>
              <w:bottom w:val="single" w:sz="4" w:space="0" w:color="auto"/>
              <w:right w:val="single" w:sz="4" w:space="0" w:color="auto"/>
            </w:tcBorders>
            <w:shd w:val="clear" w:color="auto" w:fill="auto"/>
            <w:hideMark/>
          </w:tcPr>
          <w:p w:rsidR="008706B6" w:rsidRPr="008706B6" w:rsidRDefault="008706B6" w:rsidP="008706B6">
            <w:pPr>
              <w:spacing w:after="0" w:line="240" w:lineRule="auto"/>
              <w:rPr>
                <w:rFonts w:eastAsia="Times New Roman" w:cs="Calibri"/>
                <w:b/>
                <w:bCs/>
                <w:color w:val="000000"/>
                <w:sz w:val="14"/>
                <w:szCs w:val="14"/>
                <w:lang w:eastAsia="ru-RU"/>
              </w:rPr>
            </w:pPr>
            <w:r w:rsidRPr="008706B6">
              <w:rPr>
                <w:rFonts w:eastAsia="Times New Roman" w:cs="Calibri"/>
                <w:b/>
                <w:bCs/>
                <w:color w:val="000000"/>
                <w:sz w:val="14"/>
                <w:szCs w:val="14"/>
                <w:lang w:eastAsia="ru-RU"/>
              </w:rPr>
              <w:t> </w:t>
            </w:r>
          </w:p>
        </w:tc>
        <w:tc>
          <w:tcPr>
            <w:tcW w:w="166" w:type="pct"/>
            <w:tcBorders>
              <w:top w:val="nil"/>
              <w:left w:val="nil"/>
              <w:bottom w:val="single" w:sz="4" w:space="0" w:color="auto"/>
              <w:right w:val="single" w:sz="4" w:space="0" w:color="auto"/>
            </w:tcBorders>
            <w:shd w:val="clear" w:color="auto" w:fill="auto"/>
            <w:noWrap/>
            <w:hideMark/>
          </w:tcPr>
          <w:p w:rsidR="008706B6" w:rsidRPr="008706B6" w:rsidRDefault="008706B6" w:rsidP="008706B6">
            <w:pPr>
              <w:spacing w:after="0" w:line="240" w:lineRule="auto"/>
              <w:rPr>
                <w:rFonts w:ascii="Times New Roman" w:eastAsia="Times New Roman" w:hAnsi="Times New Roman"/>
                <w:b/>
                <w:bCs/>
                <w:color w:val="000000"/>
                <w:sz w:val="14"/>
                <w:szCs w:val="14"/>
                <w:lang w:eastAsia="ru-RU"/>
              </w:rPr>
            </w:pPr>
            <w:r w:rsidRPr="008706B6">
              <w:rPr>
                <w:rFonts w:ascii="Times New Roman" w:eastAsia="Times New Roman" w:hAnsi="Times New Roman"/>
                <w:b/>
                <w:bCs/>
                <w:color w:val="000000"/>
                <w:sz w:val="14"/>
                <w:szCs w:val="14"/>
                <w:lang w:eastAsia="ru-RU"/>
              </w:rPr>
              <w:t>х</w:t>
            </w:r>
          </w:p>
        </w:tc>
        <w:tc>
          <w:tcPr>
            <w:tcW w:w="165" w:type="pct"/>
            <w:tcBorders>
              <w:top w:val="nil"/>
              <w:left w:val="nil"/>
              <w:bottom w:val="single" w:sz="4" w:space="0" w:color="auto"/>
              <w:right w:val="single" w:sz="4" w:space="0" w:color="auto"/>
            </w:tcBorders>
            <w:shd w:val="clear" w:color="auto" w:fill="auto"/>
            <w:noWrap/>
            <w:hideMark/>
          </w:tcPr>
          <w:p w:rsidR="008706B6" w:rsidRPr="008706B6" w:rsidRDefault="008706B6" w:rsidP="008706B6">
            <w:pPr>
              <w:spacing w:after="0" w:line="240" w:lineRule="auto"/>
              <w:rPr>
                <w:rFonts w:ascii="Times New Roman" w:eastAsia="Times New Roman" w:hAnsi="Times New Roman"/>
                <w:b/>
                <w:bCs/>
                <w:color w:val="000000"/>
                <w:sz w:val="14"/>
                <w:szCs w:val="14"/>
                <w:lang w:eastAsia="ru-RU"/>
              </w:rPr>
            </w:pPr>
            <w:r w:rsidRPr="008706B6">
              <w:rPr>
                <w:rFonts w:ascii="Times New Roman" w:eastAsia="Times New Roman" w:hAnsi="Times New Roman"/>
                <w:b/>
                <w:bCs/>
                <w:color w:val="000000"/>
                <w:sz w:val="14"/>
                <w:szCs w:val="14"/>
                <w:lang w:eastAsia="ru-RU"/>
              </w:rPr>
              <w:t>х</w:t>
            </w:r>
          </w:p>
        </w:tc>
        <w:tc>
          <w:tcPr>
            <w:tcW w:w="293" w:type="pct"/>
            <w:tcBorders>
              <w:top w:val="nil"/>
              <w:left w:val="nil"/>
              <w:bottom w:val="single" w:sz="4" w:space="0" w:color="auto"/>
              <w:right w:val="single" w:sz="4" w:space="0" w:color="auto"/>
            </w:tcBorders>
            <w:shd w:val="clear" w:color="auto" w:fill="auto"/>
            <w:noWrap/>
            <w:hideMark/>
          </w:tcPr>
          <w:p w:rsidR="008706B6" w:rsidRPr="008706B6" w:rsidRDefault="008706B6" w:rsidP="008706B6">
            <w:pPr>
              <w:spacing w:after="0" w:line="240" w:lineRule="auto"/>
              <w:rPr>
                <w:rFonts w:ascii="Times New Roman" w:eastAsia="Times New Roman" w:hAnsi="Times New Roman"/>
                <w:b/>
                <w:bCs/>
                <w:color w:val="000000"/>
                <w:sz w:val="14"/>
                <w:szCs w:val="14"/>
                <w:lang w:eastAsia="ru-RU"/>
              </w:rPr>
            </w:pPr>
            <w:r w:rsidRPr="008706B6">
              <w:rPr>
                <w:rFonts w:ascii="Times New Roman" w:eastAsia="Times New Roman" w:hAnsi="Times New Roman"/>
                <w:b/>
                <w:bCs/>
                <w:color w:val="000000"/>
                <w:sz w:val="14"/>
                <w:szCs w:val="14"/>
                <w:lang w:eastAsia="ru-RU"/>
              </w:rPr>
              <w:t>х</w:t>
            </w:r>
          </w:p>
        </w:tc>
        <w:tc>
          <w:tcPr>
            <w:tcW w:w="377" w:type="pct"/>
            <w:tcBorders>
              <w:top w:val="nil"/>
              <w:left w:val="nil"/>
              <w:bottom w:val="single" w:sz="4" w:space="0" w:color="auto"/>
              <w:right w:val="single" w:sz="4" w:space="0" w:color="auto"/>
            </w:tcBorders>
            <w:shd w:val="clear" w:color="auto" w:fill="auto"/>
            <w:noWrap/>
            <w:hideMark/>
          </w:tcPr>
          <w:p w:rsidR="008706B6" w:rsidRPr="008706B6" w:rsidRDefault="008706B6" w:rsidP="008706B6">
            <w:pPr>
              <w:spacing w:after="0" w:line="240" w:lineRule="auto"/>
              <w:rPr>
                <w:rFonts w:ascii="Times New Roman" w:eastAsia="Times New Roman" w:hAnsi="Times New Roman"/>
                <w:b/>
                <w:bCs/>
                <w:color w:val="000000"/>
                <w:sz w:val="14"/>
                <w:szCs w:val="14"/>
                <w:lang w:eastAsia="ru-RU"/>
              </w:rPr>
            </w:pPr>
            <w:r w:rsidRPr="008706B6">
              <w:rPr>
                <w:rFonts w:ascii="Times New Roman" w:eastAsia="Times New Roman" w:hAnsi="Times New Roman"/>
                <w:b/>
                <w:bCs/>
                <w:color w:val="000000"/>
                <w:sz w:val="14"/>
                <w:szCs w:val="14"/>
                <w:lang w:eastAsia="ru-RU"/>
              </w:rPr>
              <w:t xml:space="preserve">  166 505 233,30   </w:t>
            </w:r>
          </w:p>
        </w:tc>
        <w:tc>
          <w:tcPr>
            <w:tcW w:w="377" w:type="pct"/>
            <w:tcBorders>
              <w:top w:val="nil"/>
              <w:left w:val="nil"/>
              <w:bottom w:val="single" w:sz="4" w:space="0" w:color="auto"/>
              <w:right w:val="single" w:sz="4" w:space="0" w:color="auto"/>
            </w:tcBorders>
            <w:shd w:val="clear" w:color="auto" w:fill="auto"/>
            <w:noWrap/>
            <w:hideMark/>
          </w:tcPr>
          <w:p w:rsidR="008706B6" w:rsidRPr="008706B6" w:rsidRDefault="008706B6" w:rsidP="008706B6">
            <w:pPr>
              <w:spacing w:after="0" w:line="240" w:lineRule="auto"/>
              <w:rPr>
                <w:rFonts w:ascii="Times New Roman" w:eastAsia="Times New Roman" w:hAnsi="Times New Roman"/>
                <w:b/>
                <w:bCs/>
                <w:color w:val="000000"/>
                <w:sz w:val="14"/>
                <w:szCs w:val="14"/>
                <w:lang w:eastAsia="ru-RU"/>
              </w:rPr>
            </w:pPr>
            <w:r w:rsidRPr="008706B6">
              <w:rPr>
                <w:rFonts w:ascii="Times New Roman" w:eastAsia="Times New Roman" w:hAnsi="Times New Roman"/>
                <w:b/>
                <w:bCs/>
                <w:color w:val="000000"/>
                <w:sz w:val="14"/>
                <w:szCs w:val="14"/>
                <w:lang w:eastAsia="ru-RU"/>
              </w:rPr>
              <w:t xml:space="preserve">  181 349 331,34   </w:t>
            </w:r>
          </w:p>
        </w:tc>
        <w:tc>
          <w:tcPr>
            <w:tcW w:w="377" w:type="pct"/>
            <w:tcBorders>
              <w:top w:val="nil"/>
              <w:left w:val="nil"/>
              <w:bottom w:val="single" w:sz="4" w:space="0" w:color="auto"/>
              <w:right w:val="single" w:sz="4" w:space="0" w:color="auto"/>
            </w:tcBorders>
            <w:shd w:val="clear" w:color="auto" w:fill="auto"/>
            <w:noWrap/>
            <w:hideMark/>
          </w:tcPr>
          <w:p w:rsidR="008706B6" w:rsidRPr="008706B6" w:rsidRDefault="008706B6" w:rsidP="008706B6">
            <w:pPr>
              <w:spacing w:after="0" w:line="240" w:lineRule="auto"/>
              <w:rPr>
                <w:rFonts w:ascii="Times New Roman" w:eastAsia="Times New Roman" w:hAnsi="Times New Roman"/>
                <w:b/>
                <w:bCs/>
                <w:color w:val="000000"/>
                <w:sz w:val="14"/>
                <w:szCs w:val="14"/>
                <w:lang w:eastAsia="ru-RU"/>
              </w:rPr>
            </w:pPr>
            <w:r w:rsidRPr="008706B6">
              <w:rPr>
                <w:rFonts w:ascii="Times New Roman" w:eastAsia="Times New Roman" w:hAnsi="Times New Roman"/>
                <w:b/>
                <w:bCs/>
                <w:color w:val="000000"/>
                <w:sz w:val="14"/>
                <w:szCs w:val="14"/>
                <w:lang w:eastAsia="ru-RU"/>
              </w:rPr>
              <w:t xml:space="preserve">  126 132 800,00   </w:t>
            </w:r>
          </w:p>
        </w:tc>
        <w:tc>
          <w:tcPr>
            <w:tcW w:w="377" w:type="pct"/>
            <w:tcBorders>
              <w:top w:val="nil"/>
              <w:left w:val="nil"/>
              <w:bottom w:val="single" w:sz="4" w:space="0" w:color="auto"/>
              <w:right w:val="single" w:sz="4" w:space="0" w:color="auto"/>
            </w:tcBorders>
            <w:shd w:val="clear" w:color="auto" w:fill="auto"/>
            <w:noWrap/>
            <w:hideMark/>
          </w:tcPr>
          <w:p w:rsidR="008706B6" w:rsidRPr="008706B6" w:rsidRDefault="008706B6" w:rsidP="008706B6">
            <w:pPr>
              <w:spacing w:after="0" w:line="240" w:lineRule="auto"/>
              <w:rPr>
                <w:rFonts w:ascii="Times New Roman" w:eastAsia="Times New Roman" w:hAnsi="Times New Roman"/>
                <w:b/>
                <w:bCs/>
                <w:color w:val="000000"/>
                <w:sz w:val="14"/>
                <w:szCs w:val="14"/>
                <w:lang w:eastAsia="ru-RU"/>
              </w:rPr>
            </w:pPr>
            <w:r w:rsidRPr="008706B6">
              <w:rPr>
                <w:rFonts w:ascii="Times New Roman" w:eastAsia="Times New Roman" w:hAnsi="Times New Roman"/>
                <w:b/>
                <w:bCs/>
                <w:color w:val="000000"/>
                <w:sz w:val="14"/>
                <w:szCs w:val="14"/>
                <w:lang w:eastAsia="ru-RU"/>
              </w:rPr>
              <w:t xml:space="preserve">  126 374 400,00   </w:t>
            </w:r>
          </w:p>
        </w:tc>
        <w:tc>
          <w:tcPr>
            <w:tcW w:w="397" w:type="pct"/>
            <w:tcBorders>
              <w:top w:val="nil"/>
              <w:left w:val="nil"/>
              <w:bottom w:val="single" w:sz="4" w:space="0" w:color="auto"/>
              <w:right w:val="single" w:sz="4" w:space="0" w:color="auto"/>
            </w:tcBorders>
            <w:shd w:val="clear" w:color="auto" w:fill="auto"/>
            <w:noWrap/>
            <w:hideMark/>
          </w:tcPr>
          <w:p w:rsidR="008706B6" w:rsidRPr="008706B6" w:rsidRDefault="008706B6" w:rsidP="008706B6">
            <w:pPr>
              <w:spacing w:after="0" w:line="240" w:lineRule="auto"/>
              <w:rPr>
                <w:rFonts w:ascii="Times New Roman" w:eastAsia="Times New Roman" w:hAnsi="Times New Roman"/>
                <w:b/>
                <w:bCs/>
                <w:color w:val="000000"/>
                <w:sz w:val="14"/>
                <w:szCs w:val="14"/>
                <w:lang w:eastAsia="ru-RU"/>
              </w:rPr>
            </w:pPr>
            <w:r w:rsidRPr="008706B6">
              <w:rPr>
                <w:rFonts w:ascii="Times New Roman" w:eastAsia="Times New Roman" w:hAnsi="Times New Roman"/>
                <w:b/>
                <w:bCs/>
                <w:color w:val="000000"/>
                <w:sz w:val="14"/>
                <w:szCs w:val="14"/>
                <w:lang w:eastAsia="ru-RU"/>
              </w:rPr>
              <w:t xml:space="preserve">    600 361 764,64   </w:t>
            </w:r>
          </w:p>
        </w:tc>
        <w:tc>
          <w:tcPr>
            <w:tcW w:w="1068" w:type="pct"/>
            <w:tcBorders>
              <w:top w:val="nil"/>
              <w:left w:val="nil"/>
              <w:bottom w:val="single" w:sz="4" w:space="0" w:color="auto"/>
              <w:right w:val="single" w:sz="4" w:space="0" w:color="auto"/>
            </w:tcBorders>
            <w:shd w:val="clear" w:color="auto" w:fill="auto"/>
            <w:hideMark/>
          </w:tcPr>
          <w:p w:rsidR="008706B6" w:rsidRPr="008706B6" w:rsidRDefault="008706B6" w:rsidP="008706B6">
            <w:pPr>
              <w:spacing w:after="0" w:line="240" w:lineRule="auto"/>
              <w:jc w:val="both"/>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w:t>
            </w:r>
          </w:p>
        </w:tc>
      </w:tr>
      <w:tr w:rsidR="008706B6" w:rsidRPr="008706B6" w:rsidTr="008706B6">
        <w:trPr>
          <w:trHeight w:val="20"/>
        </w:trPr>
        <w:tc>
          <w:tcPr>
            <w:tcW w:w="676" w:type="pct"/>
            <w:tcBorders>
              <w:top w:val="nil"/>
              <w:left w:val="single" w:sz="4" w:space="0" w:color="auto"/>
              <w:bottom w:val="single" w:sz="4" w:space="0" w:color="auto"/>
              <w:right w:val="single" w:sz="4" w:space="0" w:color="auto"/>
            </w:tcBorders>
            <w:shd w:val="clear" w:color="auto" w:fill="auto"/>
            <w:noWrap/>
            <w:vAlign w:val="bottom"/>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в том  числе</w:t>
            </w:r>
            <w:proofErr w:type="gramStart"/>
            <w:r w:rsidRPr="008706B6">
              <w:rPr>
                <w:rFonts w:ascii="Times New Roman" w:eastAsia="Times New Roman" w:hAnsi="Times New Roman"/>
                <w:color w:val="000000"/>
                <w:sz w:val="14"/>
                <w:szCs w:val="14"/>
                <w:lang w:eastAsia="ru-RU"/>
              </w:rPr>
              <w:t xml:space="preserve"> :</w:t>
            </w:r>
            <w:proofErr w:type="gramEnd"/>
          </w:p>
        </w:tc>
        <w:tc>
          <w:tcPr>
            <w:tcW w:w="363" w:type="pct"/>
            <w:tcBorders>
              <w:top w:val="nil"/>
              <w:left w:val="nil"/>
              <w:bottom w:val="single" w:sz="4" w:space="0" w:color="auto"/>
              <w:right w:val="single" w:sz="4" w:space="0" w:color="auto"/>
            </w:tcBorders>
            <w:shd w:val="clear" w:color="auto" w:fill="auto"/>
            <w:noWrap/>
            <w:vAlign w:val="bottom"/>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w:t>
            </w:r>
          </w:p>
        </w:tc>
        <w:tc>
          <w:tcPr>
            <w:tcW w:w="2892" w:type="pct"/>
            <w:gridSpan w:val="9"/>
            <w:tcBorders>
              <w:top w:val="single" w:sz="4" w:space="0" w:color="auto"/>
              <w:left w:val="nil"/>
              <w:bottom w:val="single" w:sz="4" w:space="0" w:color="auto"/>
              <w:right w:val="nil"/>
            </w:tcBorders>
            <w:shd w:val="clear" w:color="auto" w:fill="auto"/>
            <w:noWrap/>
            <w:vAlign w:val="bottom"/>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w:t>
            </w:r>
          </w:p>
        </w:tc>
        <w:tc>
          <w:tcPr>
            <w:tcW w:w="1068" w:type="pct"/>
            <w:tcBorders>
              <w:top w:val="nil"/>
              <w:left w:val="nil"/>
              <w:bottom w:val="single" w:sz="4" w:space="0" w:color="auto"/>
              <w:right w:val="single" w:sz="4" w:space="0" w:color="auto"/>
            </w:tcBorders>
            <w:shd w:val="clear" w:color="auto" w:fill="auto"/>
            <w:noWrap/>
            <w:vAlign w:val="bottom"/>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w:t>
            </w:r>
          </w:p>
        </w:tc>
      </w:tr>
      <w:tr w:rsidR="008706B6" w:rsidRPr="008706B6" w:rsidTr="008706B6">
        <w:trPr>
          <w:trHeight w:val="20"/>
        </w:trPr>
        <w:tc>
          <w:tcPr>
            <w:tcW w:w="676" w:type="pct"/>
            <w:tcBorders>
              <w:top w:val="nil"/>
              <w:left w:val="single" w:sz="4" w:space="0" w:color="auto"/>
              <w:bottom w:val="single" w:sz="4" w:space="0" w:color="auto"/>
              <w:right w:val="single" w:sz="4" w:space="0" w:color="auto"/>
            </w:tcBorders>
            <w:shd w:val="clear" w:color="auto" w:fill="auto"/>
            <w:noWrap/>
            <w:vAlign w:val="bottom"/>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средства федерального бюджета</w:t>
            </w:r>
          </w:p>
        </w:tc>
        <w:tc>
          <w:tcPr>
            <w:tcW w:w="363" w:type="pct"/>
            <w:tcBorders>
              <w:top w:val="nil"/>
              <w:left w:val="nil"/>
              <w:bottom w:val="single" w:sz="4" w:space="0" w:color="auto"/>
              <w:right w:val="single" w:sz="4" w:space="0" w:color="auto"/>
            </w:tcBorders>
            <w:shd w:val="clear" w:color="auto" w:fill="auto"/>
            <w:noWrap/>
            <w:vAlign w:val="bottom"/>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w:t>
            </w:r>
          </w:p>
        </w:tc>
        <w:tc>
          <w:tcPr>
            <w:tcW w:w="363" w:type="pct"/>
            <w:vMerge w:val="restart"/>
            <w:tcBorders>
              <w:top w:val="nil"/>
              <w:left w:val="single" w:sz="4" w:space="0" w:color="auto"/>
              <w:bottom w:val="single" w:sz="4" w:space="0" w:color="000000"/>
              <w:right w:val="single" w:sz="4" w:space="0" w:color="auto"/>
            </w:tcBorders>
            <w:shd w:val="clear" w:color="auto" w:fill="auto"/>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166" w:type="pct"/>
            <w:tcBorders>
              <w:top w:val="nil"/>
              <w:left w:val="nil"/>
              <w:bottom w:val="single" w:sz="4" w:space="0" w:color="auto"/>
              <w:right w:val="single" w:sz="4" w:space="0" w:color="auto"/>
            </w:tcBorders>
            <w:shd w:val="clear" w:color="auto" w:fill="auto"/>
            <w:noWrap/>
            <w:vAlign w:val="center"/>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х</w:t>
            </w:r>
          </w:p>
        </w:tc>
        <w:tc>
          <w:tcPr>
            <w:tcW w:w="165" w:type="pct"/>
            <w:tcBorders>
              <w:top w:val="nil"/>
              <w:left w:val="nil"/>
              <w:bottom w:val="single" w:sz="4" w:space="0" w:color="auto"/>
              <w:right w:val="single" w:sz="4" w:space="0" w:color="auto"/>
            </w:tcBorders>
            <w:shd w:val="clear" w:color="auto" w:fill="auto"/>
            <w:noWrap/>
            <w:vAlign w:val="center"/>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х</w:t>
            </w:r>
          </w:p>
        </w:tc>
        <w:tc>
          <w:tcPr>
            <w:tcW w:w="293" w:type="pct"/>
            <w:tcBorders>
              <w:top w:val="nil"/>
              <w:left w:val="nil"/>
              <w:bottom w:val="single" w:sz="4" w:space="0" w:color="auto"/>
              <w:right w:val="single" w:sz="4" w:space="0" w:color="auto"/>
            </w:tcBorders>
            <w:shd w:val="clear" w:color="auto" w:fill="auto"/>
            <w:noWrap/>
            <w:vAlign w:val="center"/>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х</w:t>
            </w:r>
          </w:p>
        </w:tc>
        <w:tc>
          <w:tcPr>
            <w:tcW w:w="377" w:type="pct"/>
            <w:tcBorders>
              <w:top w:val="nil"/>
              <w:left w:val="nil"/>
              <w:bottom w:val="single" w:sz="4" w:space="0" w:color="auto"/>
              <w:right w:val="single" w:sz="4" w:space="0" w:color="auto"/>
            </w:tcBorders>
            <w:shd w:val="clear" w:color="auto" w:fill="auto"/>
            <w:noWrap/>
            <w:vAlign w:val="bottom"/>
            <w:hideMark/>
          </w:tcPr>
          <w:p w:rsidR="008706B6" w:rsidRPr="008706B6" w:rsidRDefault="008706B6" w:rsidP="008706B6">
            <w:pPr>
              <w:spacing w:after="0" w:line="240" w:lineRule="auto"/>
              <w:jc w:val="right"/>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5 647 725,30</w:t>
            </w:r>
          </w:p>
        </w:tc>
        <w:tc>
          <w:tcPr>
            <w:tcW w:w="377" w:type="pct"/>
            <w:tcBorders>
              <w:top w:val="nil"/>
              <w:left w:val="nil"/>
              <w:bottom w:val="single" w:sz="4" w:space="0" w:color="auto"/>
              <w:right w:val="single" w:sz="4" w:space="0" w:color="auto"/>
            </w:tcBorders>
            <w:shd w:val="clear" w:color="auto" w:fill="auto"/>
            <w:noWrap/>
            <w:vAlign w:val="bottom"/>
            <w:hideMark/>
          </w:tcPr>
          <w:p w:rsidR="008706B6" w:rsidRPr="008706B6" w:rsidRDefault="008706B6" w:rsidP="008706B6">
            <w:pPr>
              <w:spacing w:after="0" w:line="240" w:lineRule="auto"/>
              <w:jc w:val="right"/>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6 288 000,00</w:t>
            </w:r>
          </w:p>
        </w:tc>
        <w:tc>
          <w:tcPr>
            <w:tcW w:w="377" w:type="pct"/>
            <w:tcBorders>
              <w:top w:val="nil"/>
              <w:left w:val="nil"/>
              <w:bottom w:val="single" w:sz="4" w:space="0" w:color="auto"/>
              <w:right w:val="single" w:sz="4" w:space="0" w:color="auto"/>
            </w:tcBorders>
            <w:shd w:val="clear" w:color="auto" w:fill="auto"/>
            <w:noWrap/>
            <w:vAlign w:val="bottom"/>
            <w:hideMark/>
          </w:tcPr>
          <w:p w:rsidR="008706B6" w:rsidRPr="008706B6" w:rsidRDefault="008706B6" w:rsidP="008706B6">
            <w:pPr>
              <w:spacing w:after="0" w:line="240" w:lineRule="auto"/>
              <w:jc w:val="right"/>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6 647 100,00</w:t>
            </w:r>
          </w:p>
        </w:tc>
        <w:tc>
          <w:tcPr>
            <w:tcW w:w="377" w:type="pct"/>
            <w:tcBorders>
              <w:top w:val="nil"/>
              <w:left w:val="nil"/>
              <w:bottom w:val="single" w:sz="4" w:space="0" w:color="auto"/>
              <w:right w:val="single" w:sz="4" w:space="0" w:color="auto"/>
            </w:tcBorders>
            <w:shd w:val="clear" w:color="auto" w:fill="auto"/>
            <w:noWrap/>
            <w:vAlign w:val="bottom"/>
            <w:hideMark/>
          </w:tcPr>
          <w:p w:rsidR="008706B6" w:rsidRPr="008706B6" w:rsidRDefault="008706B6" w:rsidP="008706B6">
            <w:pPr>
              <w:spacing w:after="0" w:line="240" w:lineRule="auto"/>
              <w:jc w:val="right"/>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6 888 700,00</w:t>
            </w:r>
          </w:p>
        </w:tc>
        <w:tc>
          <w:tcPr>
            <w:tcW w:w="397" w:type="pct"/>
            <w:tcBorders>
              <w:top w:val="nil"/>
              <w:left w:val="nil"/>
              <w:bottom w:val="single" w:sz="4" w:space="0" w:color="auto"/>
              <w:right w:val="single" w:sz="4" w:space="0" w:color="auto"/>
            </w:tcBorders>
            <w:shd w:val="clear" w:color="auto" w:fill="auto"/>
            <w:noWrap/>
            <w:vAlign w:val="bottom"/>
            <w:hideMark/>
          </w:tcPr>
          <w:p w:rsidR="008706B6" w:rsidRPr="008706B6" w:rsidRDefault="008706B6" w:rsidP="008706B6">
            <w:pPr>
              <w:spacing w:after="0" w:line="240" w:lineRule="auto"/>
              <w:jc w:val="right"/>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25 471 525,30</w:t>
            </w:r>
          </w:p>
        </w:tc>
        <w:tc>
          <w:tcPr>
            <w:tcW w:w="1068" w:type="pct"/>
            <w:tcBorders>
              <w:top w:val="nil"/>
              <w:left w:val="nil"/>
              <w:bottom w:val="single" w:sz="4" w:space="0" w:color="auto"/>
              <w:right w:val="single" w:sz="4" w:space="0" w:color="auto"/>
            </w:tcBorders>
            <w:shd w:val="clear" w:color="auto" w:fill="auto"/>
            <w:noWrap/>
            <w:vAlign w:val="bottom"/>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w:t>
            </w:r>
          </w:p>
        </w:tc>
      </w:tr>
      <w:tr w:rsidR="008706B6" w:rsidRPr="008706B6" w:rsidTr="008706B6">
        <w:trPr>
          <w:trHeight w:val="20"/>
        </w:trPr>
        <w:tc>
          <w:tcPr>
            <w:tcW w:w="676" w:type="pct"/>
            <w:tcBorders>
              <w:top w:val="nil"/>
              <w:left w:val="single" w:sz="4" w:space="0" w:color="auto"/>
              <w:bottom w:val="single" w:sz="4" w:space="0" w:color="auto"/>
              <w:right w:val="single" w:sz="4" w:space="0" w:color="auto"/>
            </w:tcBorders>
            <w:shd w:val="clear" w:color="auto" w:fill="auto"/>
            <w:noWrap/>
            <w:vAlign w:val="bottom"/>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средства  краевого бюджета</w:t>
            </w:r>
          </w:p>
        </w:tc>
        <w:tc>
          <w:tcPr>
            <w:tcW w:w="363" w:type="pct"/>
            <w:tcBorders>
              <w:top w:val="nil"/>
              <w:left w:val="nil"/>
              <w:bottom w:val="single" w:sz="4" w:space="0" w:color="auto"/>
              <w:right w:val="single" w:sz="4" w:space="0" w:color="auto"/>
            </w:tcBorders>
            <w:shd w:val="clear" w:color="auto" w:fill="auto"/>
            <w:noWrap/>
            <w:vAlign w:val="bottom"/>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w:t>
            </w:r>
          </w:p>
        </w:tc>
        <w:tc>
          <w:tcPr>
            <w:tcW w:w="363" w:type="pct"/>
            <w:vMerge/>
            <w:tcBorders>
              <w:top w:val="nil"/>
              <w:left w:val="single" w:sz="4" w:space="0" w:color="auto"/>
              <w:bottom w:val="single" w:sz="4" w:space="0" w:color="000000"/>
              <w:right w:val="single" w:sz="4" w:space="0" w:color="auto"/>
            </w:tcBorders>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p>
        </w:tc>
        <w:tc>
          <w:tcPr>
            <w:tcW w:w="166" w:type="pct"/>
            <w:tcBorders>
              <w:top w:val="nil"/>
              <w:left w:val="nil"/>
              <w:bottom w:val="single" w:sz="4" w:space="0" w:color="auto"/>
              <w:right w:val="single" w:sz="4" w:space="0" w:color="auto"/>
            </w:tcBorders>
            <w:shd w:val="clear" w:color="auto" w:fill="auto"/>
            <w:noWrap/>
            <w:vAlign w:val="center"/>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х</w:t>
            </w:r>
          </w:p>
        </w:tc>
        <w:tc>
          <w:tcPr>
            <w:tcW w:w="165" w:type="pct"/>
            <w:tcBorders>
              <w:top w:val="nil"/>
              <w:left w:val="nil"/>
              <w:bottom w:val="single" w:sz="4" w:space="0" w:color="auto"/>
              <w:right w:val="single" w:sz="4" w:space="0" w:color="auto"/>
            </w:tcBorders>
            <w:shd w:val="clear" w:color="auto" w:fill="auto"/>
            <w:noWrap/>
            <w:vAlign w:val="center"/>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х</w:t>
            </w:r>
          </w:p>
        </w:tc>
        <w:tc>
          <w:tcPr>
            <w:tcW w:w="293" w:type="pct"/>
            <w:tcBorders>
              <w:top w:val="nil"/>
              <w:left w:val="nil"/>
              <w:bottom w:val="single" w:sz="4" w:space="0" w:color="auto"/>
              <w:right w:val="single" w:sz="4" w:space="0" w:color="auto"/>
            </w:tcBorders>
            <w:shd w:val="clear" w:color="auto" w:fill="auto"/>
            <w:noWrap/>
            <w:vAlign w:val="center"/>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х</w:t>
            </w:r>
          </w:p>
        </w:tc>
        <w:tc>
          <w:tcPr>
            <w:tcW w:w="377" w:type="pct"/>
            <w:tcBorders>
              <w:top w:val="nil"/>
              <w:left w:val="nil"/>
              <w:bottom w:val="single" w:sz="4" w:space="0" w:color="auto"/>
              <w:right w:val="single" w:sz="4" w:space="0" w:color="auto"/>
            </w:tcBorders>
            <w:shd w:val="clear" w:color="auto" w:fill="auto"/>
            <w:noWrap/>
            <w:vAlign w:val="bottom"/>
            <w:hideMark/>
          </w:tcPr>
          <w:p w:rsidR="008706B6" w:rsidRPr="008706B6" w:rsidRDefault="008706B6" w:rsidP="008706B6">
            <w:pPr>
              <w:spacing w:after="0" w:line="240" w:lineRule="auto"/>
              <w:jc w:val="right"/>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65 365 786,00</w:t>
            </w:r>
          </w:p>
        </w:tc>
        <w:tc>
          <w:tcPr>
            <w:tcW w:w="377" w:type="pct"/>
            <w:tcBorders>
              <w:top w:val="nil"/>
              <w:left w:val="nil"/>
              <w:bottom w:val="single" w:sz="4" w:space="0" w:color="auto"/>
              <w:right w:val="single" w:sz="4" w:space="0" w:color="auto"/>
            </w:tcBorders>
            <w:shd w:val="clear" w:color="auto" w:fill="auto"/>
            <w:noWrap/>
            <w:vAlign w:val="bottom"/>
            <w:hideMark/>
          </w:tcPr>
          <w:p w:rsidR="008706B6" w:rsidRPr="008706B6" w:rsidRDefault="008706B6" w:rsidP="008706B6">
            <w:pPr>
              <w:spacing w:after="0" w:line="240" w:lineRule="auto"/>
              <w:jc w:val="right"/>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83 300 681,34</w:t>
            </w:r>
          </w:p>
        </w:tc>
        <w:tc>
          <w:tcPr>
            <w:tcW w:w="377" w:type="pct"/>
            <w:tcBorders>
              <w:top w:val="nil"/>
              <w:left w:val="nil"/>
              <w:bottom w:val="single" w:sz="4" w:space="0" w:color="auto"/>
              <w:right w:val="single" w:sz="4" w:space="0" w:color="auto"/>
            </w:tcBorders>
            <w:shd w:val="clear" w:color="auto" w:fill="auto"/>
            <w:noWrap/>
            <w:vAlign w:val="bottom"/>
            <w:hideMark/>
          </w:tcPr>
          <w:p w:rsidR="008706B6" w:rsidRPr="008706B6" w:rsidRDefault="008706B6" w:rsidP="008706B6">
            <w:pPr>
              <w:spacing w:after="0" w:line="240" w:lineRule="auto"/>
              <w:jc w:val="right"/>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48 319 800,00</w:t>
            </w:r>
          </w:p>
        </w:tc>
        <w:tc>
          <w:tcPr>
            <w:tcW w:w="377" w:type="pct"/>
            <w:tcBorders>
              <w:top w:val="nil"/>
              <w:left w:val="nil"/>
              <w:bottom w:val="single" w:sz="4" w:space="0" w:color="auto"/>
              <w:right w:val="single" w:sz="4" w:space="0" w:color="auto"/>
            </w:tcBorders>
            <w:shd w:val="clear" w:color="auto" w:fill="auto"/>
            <w:noWrap/>
            <w:vAlign w:val="bottom"/>
            <w:hideMark/>
          </w:tcPr>
          <w:p w:rsidR="008706B6" w:rsidRPr="008706B6" w:rsidRDefault="008706B6" w:rsidP="008706B6">
            <w:pPr>
              <w:spacing w:after="0" w:line="240" w:lineRule="auto"/>
              <w:jc w:val="right"/>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48 319 800,00</w:t>
            </w:r>
          </w:p>
        </w:tc>
        <w:tc>
          <w:tcPr>
            <w:tcW w:w="397" w:type="pct"/>
            <w:tcBorders>
              <w:top w:val="nil"/>
              <w:left w:val="nil"/>
              <w:bottom w:val="single" w:sz="4" w:space="0" w:color="auto"/>
              <w:right w:val="single" w:sz="4" w:space="0" w:color="auto"/>
            </w:tcBorders>
            <w:shd w:val="clear" w:color="auto" w:fill="auto"/>
            <w:noWrap/>
            <w:vAlign w:val="bottom"/>
            <w:hideMark/>
          </w:tcPr>
          <w:p w:rsidR="008706B6" w:rsidRPr="008706B6" w:rsidRDefault="008706B6" w:rsidP="008706B6">
            <w:pPr>
              <w:spacing w:after="0" w:line="240" w:lineRule="auto"/>
              <w:jc w:val="right"/>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245 306 067,34</w:t>
            </w:r>
          </w:p>
        </w:tc>
        <w:tc>
          <w:tcPr>
            <w:tcW w:w="1068" w:type="pct"/>
            <w:tcBorders>
              <w:top w:val="nil"/>
              <w:left w:val="nil"/>
              <w:bottom w:val="single" w:sz="4" w:space="0" w:color="auto"/>
              <w:right w:val="single" w:sz="4" w:space="0" w:color="auto"/>
            </w:tcBorders>
            <w:shd w:val="clear" w:color="auto" w:fill="auto"/>
            <w:noWrap/>
            <w:vAlign w:val="bottom"/>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w:t>
            </w:r>
          </w:p>
        </w:tc>
      </w:tr>
      <w:tr w:rsidR="008706B6" w:rsidRPr="008706B6" w:rsidTr="008706B6">
        <w:trPr>
          <w:trHeight w:val="20"/>
        </w:trPr>
        <w:tc>
          <w:tcPr>
            <w:tcW w:w="676" w:type="pct"/>
            <w:tcBorders>
              <w:top w:val="nil"/>
              <w:left w:val="single" w:sz="4" w:space="0" w:color="auto"/>
              <w:bottom w:val="single" w:sz="4" w:space="0" w:color="auto"/>
              <w:right w:val="single" w:sz="4" w:space="0" w:color="auto"/>
            </w:tcBorders>
            <w:shd w:val="clear" w:color="auto" w:fill="auto"/>
            <w:noWrap/>
            <w:vAlign w:val="bottom"/>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средства  районного бюджета</w:t>
            </w:r>
          </w:p>
        </w:tc>
        <w:tc>
          <w:tcPr>
            <w:tcW w:w="363" w:type="pct"/>
            <w:tcBorders>
              <w:top w:val="nil"/>
              <w:left w:val="nil"/>
              <w:bottom w:val="single" w:sz="4" w:space="0" w:color="auto"/>
              <w:right w:val="single" w:sz="4" w:space="0" w:color="auto"/>
            </w:tcBorders>
            <w:shd w:val="clear" w:color="auto" w:fill="auto"/>
            <w:noWrap/>
            <w:vAlign w:val="bottom"/>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w:t>
            </w:r>
          </w:p>
        </w:tc>
        <w:tc>
          <w:tcPr>
            <w:tcW w:w="363" w:type="pct"/>
            <w:vMerge/>
            <w:tcBorders>
              <w:top w:val="nil"/>
              <w:left w:val="single" w:sz="4" w:space="0" w:color="auto"/>
              <w:bottom w:val="single" w:sz="4" w:space="0" w:color="000000"/>
              <w:right w:val="single" w:sz="4" w:space="0" w:color="auto"/>
            </w:tcBorders>
            <w:vAlign w:val="center"/>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p>
        </w:tc>
        <w:tc>
          <w:tcPr>
            <w:tcW w:w="166" w:type="pct"/>
            <w:tcBorders>
              <w:top w:val="nil"/>
              <w:left w:val="nil"/>
              <w:bottom w:val="single" w:sz="4" w:space="0" w:color="auto"/>
              <w:right w:val="single" w:sz="4" w:space="0" w:color="auto"/>
            </w:tcBorders>
            <w:shd w:val="clear" w:color="auto" w:fill="auto"/>
            <w:noWrap/>
            <w:vAlign w:val="center"/>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х</w:t>
            </w:r>
          </w:p>
        </w:tc>
        <w:tc>
          <w:tcPr>
            <w:tcW w:w="165" w:type="pct"/>
            <w:tcBorders>
              <w:top w:val="nil"/>
              <w:left w:val="nil"/>
              <w:bottom w:val="single" w:sz="4" w:space="0" w:color="auto"/>
              <w:right w:val="single" w:sz="4" w:space="0" w:color="auto"/>
            </w:tcBorders>
            <w:shd w:val="clear" w:color="auto" w:fill="auto"/>
            <w:noWrap/>
            <w:vAlign w:val="center"/>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х</w:t>
            </w:r>
          </w:p>
        </w:tc>
        <w:tc>
          <w:tcPr>
            <w:tcW w:w="293" w:type="pct"/>
            <w:tcBorders>
              <w:top w:val="nil"/>
              <w:left w:val="nil"/>
              <w:bottom w:val="single" w:sz="4" w:space="0" w:color="auto"/>
              <w:right w:val="single" w:sz="4" w:space="0" w:color="auto"/>
            </w:tcBorders>
            <w:shd w:val="clear" w:color="auto" w:fill="auto"/>
            <w:noWrap/>
            <w:vAlign w:val="center"/>
            <w:hideMark/>
          </w:tcPr>
          <w:p w:rsidR="008706B6" w:rsidRPr="008706B6" w:rsidRDefault="008706B6" w:rsidP="008706B6">
            <w:pPr>
              <w:spacing w:after="0" w:line="240" w:lineRule="auto"/>
              <w:jc w:val="center"/>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х</w:t>
            </w:r>
          </w:p>
        </w:tc>
        <w:tc>
          <w:tcPr>
            <w:tcW w:w="377" w:type="pct"/>
            <w:tcBorders>
              <w:top w:val="nil"/>
              <w:left w:val="nil"/>
              <w:bottom w:val="single" w:sz="4" w:space="0" w:color="auto"/>
              <w:right w:val="single" w:sz="4" w:space="0" w:color="auto"/>
            </w:tcBorders>
            <w:shd w:val="clear" w:color="auto" w:fill="auto"/>
            <w:noWrap/>
            <w:vAlign w:val="bottom"/>
            <w:hideMark/>
          </w:tcPr>
          <w:p w:rsidR="008706B6" w:rsidRPr="008706B6" w:rsidRDefault="008706B6" w:rsidP="008706B6">
            <w:pPr>
              <w:spacing w:after="0" w:line="240" w:lineRule="auto"/>
              <w:jc w:val="right"/>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95 491 722,00</w:t>
            </w:r>
          </w:p>
        </w:tc>
        <w:tc>
          <w:tcPr>
            <w:tcW w:w="377" w:type="pct"/>
            <w:tcBorders>
              <w:top w:val="nil"/>
              <w:left w:val="nil"/>
              <w:bottom w:val="single" w:sz="4" w:space="0" w:color="auto"/>
              <w:right w:val="single" w:sz="4" w:space="0" w:color="auto"/>
            </w:tcBorders>
            <w:shd w:val="clear" w:color="auto" w:fill="auto"/>
            <w:noWrap/>
            <w:vAlign w:val="bottom"/>
            <w:hideMark/>
          </w:tcPr>
          <w:p w:rsidR="008706B6" w:rsidRPr="008706B6" w:rsidRDefault="008706B6" w:rsidP="008706B6">
            <w:pPr>
              <w:spacing w:after="0" w:line="240" w:lineRule="auto"/>
              <w:jc w:val="right"/>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91 760 650,00</w:t>
            </w:r>
          </w:p>
        </w:tc>
        <w:tc>
          <w:tcPr>
            <w:tcW w:w="377" w:type="pct"/>
            <w:tcBorders>
              <w:top w:val="nil"/>
              <w:left w:val="nil"/>
              <w:bottom w:val="single" w:sz="4" w:space="0" w:color="auto"/>
              <w:right w:val="single" w:sz="4" w:space="0" w:color="auto"/>
            </w:tcBorders>
            <w:shd w:val="clear" w:color="auto" w:fill="auto"/>
            <w:noWrap/>
            <w:vAlign w:val="bottom"/>
            <w:hideMark/>
          </w:tcPr>
          <w:p w:rsidR="008706B6" w:rsidRPr="008706B6" w:rsidRDefault="008706B6" w:rsidP="008706B6">
            <w:pPr>
              <w:spacing w:after="0" w:line="240" w:lineRule="auto"/>
              <w:jc w:val="right"/>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71 165 900,00</w:t>
            </w:r>
          </w:p>
        </w:tc>
        <w:tc>
          <w:tcPr>
            <w:tcW w:w="377" w:type="pct"/>
            <w:tcBorders>
              <w:top w:val="nil"/>
              <w:left w:val="nil"/>
              <w:bottom w:val="single" w:sz="4" w:space="0" w:color="auto"/>
              <w:right w:val="single" w:sz="4" w:space="0" w:color="auto"/>
            </w:tcBorders>
            <w:shd w:val="clear" w:color="auto" w:fill="auto"/>
            <w:noWrap/>
            <w:vAlign w:val="bottom"/>
            <w:hideMark/>
          </w:tcPr>
          <w:p w:rsidR="008706B6" w:rsidRPr="008706B6" w:rsidRDefault="008706B6" w:rsidP="008706B6">
            <w:pPr>
              <w:spacing w:after="0" w:line="240" w:lineRule="auto"/>
              <w:jc w:val="right"/>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71 165 900,00</w:t>
            </w:r>
          </w:p>
        </w:tc>
        <w:tc>
          <w:tcPr>
            <w:tcW w:w="397" w:type="pct"/>
            <w:tcBorders>
              <w:top w:val="nil"/>
              <w:left w:val="nil"/>
              <w:bottom w:val="single" w:sz="4" w:space="0" w:color="auto"/>
              <w:right w:val="single" w:sz="4" w:space="0" w:color="auto"/>
            </w:tcBorders>
            <w:shd w:val="clear" w:color="auto" w:fill="auto"/>
            <w:noWrap/>
            <w:vAlign w:val="bottom"/>
            <w:hideMark/>
          </w:tcPr>
          <w:p w:rsidR="008706B6" w:rsidRPr="008706B6" w:rsidRDefault="008706B6" w:rsidP="008706B6">
            <w:pPr>
              <w:spacing w:after="0" w:line="240" w:lineRule="auto"/>
              <w:jc w:val="right"/>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329 584 172,00</w:t>
            </w:r>
          </w:p>
        </w:tc>
        <w:tc>
          <w:tcPr>
            <w:tcW w:w="1068" w:type="pct"/>
            <w:tcBorders>
              <w:top w:val="nil"/>
              <w:left w:val="nil"/>
              <w:bottom w:val="single" w:sz="4" w:space="0" w:color="auto"/>
              <w:right w:val="single" w:sz="4" w:space="0" w:color="auto"/>
            </w:tcBorders>
            <w:shd w:val="clear" w:color="auto" w:fill="auto"/>
            <w:noWrap/>
            <w:vAlign w:val="bottom"/>
            <w:hideMark/>
          </w:tcPr>
          <w:p w:rsidR="008706B6" w:rsidRPr="008706B6" w:rsidRDefault="008706B6" w:rsidP="008706B6">
            <w:pPr>
              <w:spacing w:after="0" w:line="240" w:lineRule="auto"/>
              <w:rPr>
                <w:rFonts w:ascii="Times New Roman" w:eastAsia="Times New Roman" w:hAnsi="Times New Roman"/>
                <w:color w:val="000000"/>
                <w:sz w:val="14"/>
                <w:szCs w:val="14"/>
                <w:lang w:eastAsia="ru-RU"/>
              </w:rPr>
            </w:pPr>
            <w:r w:rsidRPr="008706B6">
              <w:rPr>
                <w:rFonts w:ascii="Times New Roman" w:eastAsia="Times New Roman" w:hAnsi="Times New Roman"/>
                <w:color w:val="000000"/>
                <w:sz w:val="14"/>
                <w:szCs w:val="14"/>
                <w:lang w:eastAsia="ru-RU"/>
              </w:rPr>
              <w:t> </w:t>
            </w:r>
          </w:p>
        </w:tc>
      </w:tr>
    </w:tbl>
    <w:p w:rsidR="001E28C0" w:rsidRDefault="001E28C0" w:rsidP="00D65370">
      <w:pPr>
        <w:spacing w:after="0" w:line="240" w:lineRule="auto"/>
        <w:jc w:val="both"/>
        <w:rPr>
          <w:rFonts w:ascii="Times New Roman" w:eastAsia="Times New Roman" w:hAnsi="Times New Roman"/>
          <w:sz w:val="14"/>
          <w:szCs w:val="18"/>
          <w:lang w:eastAsia="ru-RU"/>
        </w:rPr>
      </w:pPr>
    </w:p>
    <w:tbl>
      <w:tblPr>
        <w:tblW w:w="5000" w:type="pct"/>
        <w:tblLook w:val="04A0"/>
      </w:tblPr>
      <w:tblGrid>
        <w:gridCol w:w="9570"/>
      </w:tblGrid>
      <w:tr w:rsidR="00312BEF" w:rsidRPr="00312BEF" w:rsidTr="00312BEF">
        <w:trPr>
          <w:trHeight w:val="20"/>
        </w:trPr>
        <w:tc>
          <w:tcPr>
            <w:tcW w:w="5000" w:type="pct"/>
            <w:tcBorders>
              <w:top w:val="nil"/>
              <w:left w:val="nil"/>
              <w:right w:val="nil"/>
            </w:tcBorders>
            <w:shd w:val="clear" w:color="auto" w:fill="auto"/>
            <w:noWrap/>
            <w:vAlign w:val="bottom"/>
            <w:hideMark/>
          </w:tcPr>
          <w:p w:rsidR="00312BEF" w:rsidRDefault="00312BEF" w:rsidP="00312BEF">
            <w:pPr>
              <w:spacing w:after="0" w:line="240" w:lineRule="auto"/>
              <w:jc w:val="right"/>
              <w:rPr>
                <w:rFonts w:ascii="Times New Roman" w:eastAsia="Times New Roman" w:hAnsi="Times New Roman"/>
                <w:color w:val="000000"/>
                <w:sz w:val="18"/>
                <w:szCs w:val="18"/>
                <w:lang w:eastAsia="ru-RU"/>
              </w:rPr>
            </w:pPr>
            <w:r w:rsidRPr="00312BEF">
              <w:rPr>
                <w:rFonts w:ascii="Times New Roman" w:eastAsia="Times New Roman" w:hAnsi="Times New Roman"/>
                <w:color w:val="000000"/>
                <w:sz w:val="18"/>
                <w:szCs w:val="18"/>
                <w:lang w:eastAsia="ru-RU"/>
              </w:rPr>
              <w:t xml:space="preserve">                                                            Приложение №4</w:t>
            </w:r>
            <w:r w:rsidRPr="00312BEF">
              <w:rPr>
                <w:rFonts w:ascii="Times New Roman" w:eastAsia="Times New Roman" w:hAnsi="Times New Roman"/>
                <w:color w:val="000000"/>
                <w:sz w:val="18"/>
                <w:szCs w:val="18"/>
                <w:lang w:eastAsia="ru-RU"/>
              </w:rPr>
              <w:br/>
              <w:t xml:space="preserve"> к постановлению администрации </w:t>
            </w:r>
          </w:p>
          <w:p w:rsidR="00312BEF" w:rsidRDefault="00312BEF" w:rsidP="00312BEF">
            <w:pPr>
              <w:spacing w:after="0" w:line="240" w:lineRule="auto"/>
              <w:jc w:val="right"/>
              <w:rPr>
                <w:rFonts w:ascii="Times New Roman" w:eastAsia="Times New Roman" w:hAnsi="Times New Roman"/>
                <w:color w:val="000000"/>
                <w:sz w:val="18"/>
                <w:szCs w:val="18"/>
                <w:lang w:eastAsia="ru-RU"/>
              </w:rPr>
            </w:pPr>
            <w:r w:rsidRPr="00312BEF">
              <w:rPr>
                <w:rFonts w:ascii="Times New Roman" w:eastAsia="Times New Roman" w:hAnsi="Times New Roman"/>
                <w:color w:val="000000"/>
                <w:sz w:val="18"/>
                <w:szCs w:val="18"/>
                <w:lang w:eastAsia="ru-RU"/>
              </w:rPr>
              <w:t xml:space="preserve"> Богучанского района </w:t>
            </w:r>
            <w:r w:rsidRPr="00312BEF">
              <w:rPr>
                <w:rFonts w:ascii="Times New Roman" w:eastAsia="Times New Roman" w:hAnsi="Times New Roman"/>
                <w:color w:val="000000"/>
                <w:sz w:val="18"/>
                <w:szCs w:val="18"/>
                <w:lang w:eastAsia="ru-RU"/>
              </w:rPr>
              <w:br/>
              <w:t xml:space="preserve"> от «16» 08.2023   г № 824-п</w:t>
            </w:r>
          </w:p>
          <w:p w:rsidR="00312BEF" w:rsidRPr="00312BEF" w:rsidRDefault="00312BEF" w:rsidP="00312BEF">
            <w:pPr>
              <w:spacing w:after="0" w:line="240" w:lineRule="auto"/>
              <w:jc w:val="right"/>
              <w:rPr>
                <w:rFonts w:ascii="Times New Roman" w:eastAsia="Times New Roman" w:hAnsi="Times New Roman"/>
                <w:color w:val="000000"/>
                <w:sz w:val="18"/>
                <w:szCs w:val="18"/>
                <w:lang w:eastAsia="ru-RU"/>
              </w:rPr>
            </w:pPr>
          </w:p>
          <w:p w:rsidR="00312BEF" w:rsidRDefault="00312BEF" w:rsidP="00312BEF">
            <w:pPr>
              <w:spacing w:after="0" w:line="240" w:lineRule="auto"/>
              <w:jc w:val="right"/>
              <w:rPr>
                <w:rFonts w:ascii="Times New Roman" w:eastAsia="Times New Roman" w:hAnsi="Times New Roman"/>
                <w:color w:val="000000"/>
                <w:sz w:val="18"/>
                <w:szCs w:val="18"/>
                <w:lang w:eastAsia="ru-RU"/>
              </w:rPr>
            </w:pPr>
            <w:r w:rsidRPr="00312BEF">
              <w:rPr>
                <w:rFonts w:ascii="Times New Roman" w:eastAsia="Times New Roman" w:hAnsi="Times New Roman"/>
                <w:color w:val="000000"/>
                <w:sz w:val="18"/>
                <w:szCs w:val="18"/>
                <w:lang w:eastAsia="ru-RU"/>
              </w:rPr>
              <w:t xml:space="preserve">Приложение № 2 </w:t>
            </w:r>
            <w:r w:rsidRPr="00312BEF">
              <w:rPr>
                <w:rFonts w:ascii="Times New Roman" w:eastAsia="Times New Roman" w:hAnsi="Times New Roman"/>
                <w:color w:val="000000"/>
                <w:sz w:val="18"/>
                <w:szCs w:val="18"/>
                <w:lang w:eastAsia="ru-RU"/>
              </w:rPr>
              <w:br/>
              <w:t>к подпрограмме «Обеспечение реализации</w:t>
            </w:r>
          </w:p>
          <w:p w:rsidR="00312BEF" w:rsidRPr="00312BEF" w:rsidRDefault="00312BEF" w:rsidP="00312BEF">
            <w:pPr>
              <w:spacing w:after="0" w:line="240" w:lineRule="auto"/>
              <w:jc w:val="right"/>
              <w:rPr>
                <w:rFonts w:ascii="Times New Roman" w:eastAsia="Times New Roman" w:hAnsi="Times New Roman"/>
                <w:color w:val="000000"/>
                <w:sz w:val="18"/>
                <w:szCs w:val="18"/>
                <w:lang w:eastAsia="ru-RU"/>
              </w:rPr>
            </w:pPr>
            <w:r w:rsidRPr="00312BEF">
              <w:rPr>
                <w:rFonts w:ascii="Times New Roman" w:eastAsia="Times New Roman" w:hAnsi="Times New Roman"/>
                <w:color w:val="000000"/>
                <w:sz w:val="18"/>
                <w:szCs w:val="18"/>
                <w:lang w:eastAsia="ru-RU"/>
              </w:rPr>
              <w:t xml:space="preserve"> муниципальной программы»</w:t>
            </w:r>
          </w:p>
          <w:p w:rsidR="00312BEF" w:rsidRPr="00312BEF" w:rsidRDefault="00312BEF" w:rsidP="00312BEF">
            <w:pPr>
              <w:spacing w:after="0" w:line="240" w:lineRule="auto"/>
              <w:jc w:val="right"/>
              <w:rPr>
                <w:rFonts w:ascii="Times New Roman" w:eastAsia="Times New Roman" w:hAnsi="Times New Roman"/>
                <w:color w:val="000000"/>
                <w:sz w:val="18"/>
                <w:szCs w:val="18"/>
                <w:lang w:eastAsia="ru-RU"/>
              </w:rPr>
            </w:pPr>
            <w:r w:rsidRPr="00312BEF">
              <w:rPr>
                <w:rFonts w:ascii="Times New Roman" w:eastAsia="Times New Roman" w:hAnsi="Times New Roman"/>
                <w:color w:val="000000"/>
                <w:sz w:val="18"/>
                <w:szCs w:val="18"/>
                <w:lang w:eastAsia="ru-RU"/>
              </w:rPr>
              <w:t xml:space="preserve">  </w:t>
            </w:r>
          </w:p>
          <w:p w:rsidR="00312BEF" w:rsidRPr="00312BEF" w:rsidRDefault="00312BEF" w:rsidP="00312BEF">
            <w:pPr>
              <w:spacing w:after="0" w:line="240" w:lineRule="auto"/>
              <w:jc w:val="center"/>
              <w:rPr>
                <w:rFonts w:ascii="Times New Roman" w:eastAsia="Times New Roman" w:hAnsi="Times New Roman"/>
                <w:color w:val="000000"/>
                <w:sz w:val="18"/>
                <w:szCs w:val="18"/>
                <w:lang w:eastAsia="ru-RU"/>
              </w:rPr>
            </w:pPr>
            <w:r w:rsidRPr="00312BEF">
              <w:rPr>
                <w:rFonts w:ascii="Times New Roman" w:eastAsia="Times New Roman" w:hAnsi="Times New Roman"/>
                <w:bCs/>
                <w:color w:val="000000"/>
                <w:sz w:val="20"/>
                <w:szCs w:val="18"/>
                <w:lang w:eastAsia="ru-RU"/>
              </w:rPr>
              <w:t>Перечень мероприятий подпрограммы  с указанием объема средств на их реализацию и ожидаемых результатов</w:t>
            </w:r>
          </w:p>
        </w:tc>
      </w:tr>
    </w:tbl>
    <w:p w:rsidR="001E28C0" w:rsidRDefault="001E28C0" w:rsidP="00D65370">
      <w:pPr>
        <w:spacing w:after="0" w:line="240" w:lineRule="auto"/>
        <w:jc w:val="both"/>
        <w:rPr>
          <w:rFonts w:ascii="Times New Roman" w:eastAsia="Times New Roman" w:hAnsi="Times New Roman"/>
          <w:sz w:val="14"/>
          <w:szCs w:val="18"/>
          <w:lang w:eastAsia="ru-RU"/>
        </w:rPr>
      </w:pPr>
    </w:p>
    <w:p w:rsidR="001E28C0" w:rsidRDefault="001E28C0" w:rsidP="00D65370">
      <w:pPr>
        <w:spacing w:after="0" w:line="240" w:lineRule="auto"/>
        <w:jc w:val="both"/>
        <w:rPr>
          <w:rFonts w:ascii="Times New Roman" w:eastAsia="Times New Roman" w:hAnsi="Times New Roman"/>
          <w:sz w:val="14"/>
          <w:szCs w:val="18"/>
          <w:lang w:eastAsia="ru-RU"/>
        </w:rPr>
      </w:pPr>
    </w:p>
    <w:tbl>
      <w:tblPr>
        <w:tblW w:w="5000" w:type="pct"/>
        <w:tblLook w:val="04A0"/>
      </w:tblPr>
      <w:tblGrid>
        <w:gridCol w:w="1350"/>
        <w:gridCol w:w="807"/>
        <w:gridCol w:w="429"/>
        <w:gridCol w:w="411"/>
        <w:gridCol w:w="698"/>
        <w:gridCol w:w="797"/>
        <w:gridCol w:w="797"/>
        <w:gridCol w:w="797"/>
        <w:gridCol w:w="797"/>
        <w:gridCol w:w="462"/>
        <w:gridCol w:w="2225"/>
      </w:tblGrid>
      <w:tr w:rsidR="00312BEF" w:rsidRPr="00312BEF" w:rsidTr="00312BEF">
        <w:trPr>
          <w:trHeight w:val="20"/>
        </w:trPr>
        <w:tc>
          <w:tcPr>
            <w:tcW w:w="763" w:type="pct"/>
            <w:tcBorders>
              <w:top w:val="nil"/>
              <w:left w:val="nil"/>
              <w:bottom w:val="nil"/>
              <w:right w:val="nil"/>
            </w:tcBorders>
            <w:shd w:val="clear" w:color="auto" w:fill="auto"/>
            <w:noWrap/>
            <w:vAlign w:val="bottom"/>
            <w:hideMark/>
          </w:tcPr>
          <w:p w:rsidR="00312BEF" w:rsidRPr="00312BEF" w:rsidRDefault="00312BEF" w:rsidP="00312BEF">
            <w:pPr>
              <w:spacing w:after="0" w:line="240" w:lineRule="auto"/>
              <w:jc w:val="center"/>
              <w:rPr>
                <w:rFonts w:ascii="Times New Roman" w:eastAsia="Times New Roman" w:hAnsi="Times New Roman"/>
                <w:b/>
                <w:bCs/>
                <w:sz w:val="14"/>
                <w:szCs w:val="14"/>
                <w:lang w:eastAsia="ru-RU"/>
              </w:rPr>
            </w:pPr>
          </w:p>
        </w:tc>
        <w:tc>
          <w:tcPr>
            <w:tcW w:w="392" w:type="pct"/>
            <w:tcBorders>
              <w:top w:val="nil"/>
              <w:left w:val="nil"/>
              <w:bottom w:val="nil"/>
              <w:right w:val="nil"/>
            </w:tcBorders>
            <w:shd w:val="clear" w:color="auto" w:fill="auto"/>
            <w:noWrap/>
            <w:vAlign w:val="bottom"/>
            <w:hideMark/>
          </w:tcPr>
          <w:p w:rsidR="00312BEF" w:rsidRPr="00312BEF" w:rsidRDefault="00312BEF" w:rsidP="00312BEF">
            <w:pPr>
              <w:spacing w:after="0" w:line="240" w:lineRule="auto"/>
              <w:jc w:val="center"/>
              <w:rPr>
                <w:rFonts w:ascii="Times New Roman" w:eastAsia="Times New Roman" w:hAnsi="Times New Roman"/>
                <w:b/>
                <w:bCs/>
                <w:sz w:val="14"/>
                <w:szCs w:val="14"/>
                <w:lang w:eastAsia="ru-RU"/>
              </w:rPr>
            </w:pPr>
          </w:p>
        </w:tc>
        <w:tc>
          <w:tcPr>
            <w:tcW w:w="179" w:type="pct"/>
            <w:tcBorders>
              <w:top w:val="nil"/>
              <w:left w:val="nil"/>
              <w:bottom w:val="nil"/>
              <w:right w:val="nil"/>
            </w:tcBorders>
            <w:shd w:val="clear" w:color="auto" w:fill="auto"/>
            <w:noWrap/>
            <w:vAlign w:val="bottom"/>
            <w:hideMark/>
          </w:tcPr>
          <w:p w:rsidR="00312BEF" w:rsidRPr="00312BEF" w:rsidRDefault="00312BEF" w:rsidP="00312BEF">
            <w:pPr>
              <w:spacing w:after="0" w:line="240" w:lineRule="auto"/>
              <w:jc w:val="center"/>
              <w:rPr>
                <w:rFonts w:ascii="Times New Roman" w:eastAsia="Times New Roman" w:hAnsi="Times New Roman"/>
                <w:b/>
                <w:bCs/>
                <w:sz w:val="14"/>
                <w:szCs w:val="14"/>
                <w:lang w:eastAsia="ru-RU"/>
              </w:rPr>
            </w:pPr>
          </w:p>
        </w:tc>
        <w:tc>
          <w:tcPr>
            <w:tcW w:w="184" w:type="pct"/>
            <w:tcBorders>
              <w:top w:val="nil"/>
              <w:left w:val="nil"/>
              <w:bottom w:val="nil"/>
              <w:right w:val="nil"/>
            </w:tcBorders>
            <w:shd w:val="clear" w:color="auto" w:fill="auto"/>
            <w:noWrap/>
            <w:vAlign w:val="bottom"/>
            <w:hideMark/>
          </w:tcPr>
          <w:p w:rsidR="00312BEF" w:rsidRPr="00312BEF" w:rsidRDefault="00312BEF" w:rsidP="00312BEF">
            <w:pPr>
              <w:spacing w:after="0" w:line="240" w:lineRule="auto"/>
              <w:jc w:val="center"/>
              <w:rPr>
                <w:rFonts w:ascii="Times New Roman" w:eastAsia="Times New Roman" w:hAnsi="Times New Roman"/>
                <w:b/>
                <w:bCs/>
                <w:sz w:val="14"/>
                <w:szCs w:val="14"/>
                <w:lang w:eastAsia="ru-RU"/>
              </w:rPr>
            </w:pPr>
          </w:p>
        </w:tc>
        <w:tc>
          <w:tcPr>
            <w:tcW w:w="330" w:type="pct"/>
            <w:tcBorders>
              <w:top w:val="nil"/>
              <w:left w:val="nil"/>
              <w:bottom w:val="nil"/>
              <w:right w:val="nil"/>
            </w:tcBorders>
            <w:shd w:val="clear" w:color="auto" w:fill="auto"/>
            <w:noWrap/>
            <w:vAlign w:val="bottom"/>
            <w:hideMark/>
          </w:tcPr>
          <w:p w:rsidR="00312BEF" w:rsidRPr="00312BEF" w:rsidRDefault="00312BEF" w:rsidP="00312BEF">
            <w:pPr>
              <w:spacing w:after="0" w:line="240" w:lineRule="auto"/>
              <w:jc w:val="center"/>
              <w:rPr>
                <w:rFonts w:ascii="Times New Roman" w:eastAsia="Times New Roman" w:hAnsi="Times New Roman"/>
                <w:b/>
                <w:bCs/>
                <w:sz w:val="14"/>
                <w:szCs w:val="14"/>
                <w:lang w:eastAsia="ru-RU"/>
              </w:rPr>
            </w:pPr>
          </w:p>
        </w:tc>
        <w:tc>
          <w:tcPr>
            <w:tcW w:w="395" w:type="pct"/>
            <w:tcBorders>
              <w:top w:val="nil"/>
              <w:left w:val="nil"/>
              <w:bottom w:val="nil"/>
              <w:right w:val="nil"/>
            </w:tcBorders>
            <w:shd w:val="clear" w:color="auto" w:fill="auto"/>
            <w:noWrap/>
            <w:vAlign w:val="bottom"/>
            <w:hideMark/>
          </w:tcPr>
          <w:p w:rsidR="00312BEF" w:rsidRPr="00312BEF" w:rsidRDefault="00312BEF" w:rsidP="00312BEF">
            <w:pPr>
              <w:spacing w:after="0" w:line="240" w:lineRule="auto"/>
              <w:jc w:val="center"/>
              <w:rPr>
                <w:rFonts w:ascii="Times New Roman" w:eastAsia="Times New Roman" w:hAnsi="Times New Roman"/>
                <w:b/>
                <w:bCs/>
                <w:sz w:val="14"/>
                <w:szCs w:val="14"/>
                <w:lang w:eastAsia="ru-RU"/>
              </w:rPr>
            </w:pPr>
          </w:p>
        </w:tc>
        <w:tc>
          <w:tcPr>
            <w:tcW w:w="395" w:type="pct"/>
            <w:tcBorders>
              <w:top w:val="nil"/>
              <w:left w:val="nil"/>
              <w:bottom w:val="nil"/>
              <w:right w:val="nil"/>
            </w:tcBorders>
            <w:shd w:val="clear" w:color="auto" w:fill="auto"/>
            <w:noWrap/>
            <w:vAlign w:val="bottom"/>
            <w:hideMark/>
          </w:tcPr>
          <w:p w:rsidR="00312BEF" w:rsidRPr="00312BEF" w:rsidRDefault="00312BEF" w:rsidP="00312BEF">
            <w:pPr>
              <w:spacing w:after="0" w:line="240" w:lineRule="auto"/>
              <w:jc w:val="center"/>
              <w:rPr>
                <w:rFonts w:ascii="Times New Roman" w:eastAsia="Times New Roman" w:hAnsi="Times New Roman"/>
                <w:b/>
                <w:bCs/>
                <w:sz w:val="14"/>
                <w:szCs w:val="14"/>
                <w:lang w:eastAsia="ru-RU"/>
              </w:rPr>
            </w:pPr>
          </w:p>
        </w:tc>
        <w:tc>
          <w:tcPr>
            <w:tcW w:w="395" w:type="pct"/>
            <w:tcBorders>
              <w:top w:val="nil"/>
              <w:left w:val="nil"/>
              <w:bottom w:val="nil"/>
              <w:right w:val="nil"/>
            </w:tcBorders>
            <w:shd w:val="clear" w:color="auto" w:fill="auto"/>
            <w:noWrap/>
            <w:vAlign w:val="bottom"/>
            <w:hideMark/>
          </w:tcPr>
          <w:p w:rsidR="00312BEF" w:rsidRPr="00312BEF" w:rsidRDefault="00312BEF" w:rsidP="00312BEF">
            <w:pPr>
              <w:spacing w:after="0" w:line="240" w:lineRule="auto"/>
              <w:jc w:val="center"/>
              <w:rPr>
                <w:rFonts w:ascii="Times New Roman" w:eastAsia="Times New Roman" w:hAnsi="Times New Roman"/>
                <w:b/>
                <w:bCs/>
                <w:sz w:val="14"/>
                <w:szCs w:val="14"/>
                <w:lang w:eastAsia="ru-RU"/>
              </w:rPr>
            </w:pPr>
          </w:p>
        </w:tc>
        <w:tc>
          <w:tcPr>
            <w:tcW w:w="395" w:type="pct"/>
            <w:tcBorders>
              <w:top w:val="nil"/>
              <w:left w:val="nil"/>
              <w:bottom w:val="nil"/>
              <w:right w:val="nil"/>
            </w:tcBorders>
            <w:shd w:val="clear" w:color="auto" w:fill="auto"/>
            <w:noWrap/>
            <w:vAlign w:val="bottom"/>
            <w:hideMark/>
          </w:tcPr>
          <w:p w:rsidR="00312BEF" w:rsidRPr="00312BEF" w:rsidRDefault="00312BEF" w:rsidP="00312BEF">
            <w:pPr>
              <w:spacing w:after="0" w:line="240" w:lineRule="auto"/>
              <w:jc w:val="center"/>
              <w:rPr>
                <w:rFonts w:ascii="Times New Roman" w:eastAsia="Times New Roman" w:hAnsi="Times New Roman"/>
                <w:b/>
                <w:bCs/>
                <w:sz w:val="14"/>
                <w:szCs w:val="14"/>
                <w:lang w:eastAsia="ru-RU"/>
              </w:rPr>
            </w:pPr>
          </w:p>
        </w:tc>
        <w:tc>
          <w:tcPr>
            <w:tcW w:w="429" w:type="pct"/>
            <w:tcBorders>
              <w:top w:val="nil"/>
              <w:left w:val="nil"/>
              <w:bottom w:val="nil"/>
              <w:right w:val="nil"/>
            </w:tcBorders>
            <w:shd w:val="clear" w:color="auto" w:fill="auto"/>
            <w:noWrap/>
            <w:vAlign w:val="bottom"/>
            <w:hideMark/>
          </w:tcPr>
          <w:p w:rsidR="00312BEF" w:rsidRPr="00312BEF" w:rsidRDefault="00312BEF" w:rsidP="00312BEF">
            <w:pPr>
              <w:spacing w:after="0" w:line="240" w:lineRule="auto"/>
              <w:jc w:val="center"/>
              <w:rPr>
                <w:rFonts w:ascii="Times New Roman" w:eastAsia="Times New Roman" w:hAnsi="Times New Roman"/>
                <w:b/>
                <w:bCs/>
                <w:sz w:val="14"/>
                <w:szCs w:val="14"/>
                <w:lang w:eastAsia="ru-RU"/>
              </w:rPr>
            </w:pPr>
          </w:p>
        </w:tc>
        <w:tc>
          <w:tcPr>
            <w:tcW w:w="1141" w:type="pct"/>
            <w:tcBorders>
              <w:top w:val="nil"/>
              <w:left w:val="nil"/>
              <w:bottom w:val="nil"/>
              <w:right w:val="nil"/>
            </w:tcBorders>
            <w:shd w:val="clear" w:color="auto" w:fill="auto"/>
            <w:noWrap/>
            <w:vAlign w:val="bottom"/>
            <w:hideMark/>
          </w:tcPr>
          <w:p w:rsidR="00312BEF" w:rsidRPr="00312BEF" w:rsidRDefault="00312BEF" w:rsidP="00312BEF">
            <w:pPr>
              <w:spacing w:after="0" w:line="240" w:lineRule="auto"/>
              <w:jc w:val="right"/>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рублей</w:t>
            </w:r>
          </w:p>
        </w:tc>
      </w:tr>
      <w:tr w:rsidR="00312BEF" w:rsidRPr="00312BEF" w:rsidTr="00312BEF">
        <w:trPr>
          <w:trHeight w:val="20"/>
        </w:trPr>
        <w:tc>
          <w:tcPr>
            <w:tcW w:w="763"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Наименование  программы, подпрограммы</w:t>
            </w:r>
          </w:p>
        </w:tc>
        <w:tc>
          <w:tcPr>
            <w:tcW w:w="392"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312BEF" w:rsidRPr="00312BEF" w:rsidRDefault="00312BEF" w:rsidP="00312BEF">
            <w:pPr>
              <w:spacing w:after="0" w:line="240" w:lineRule="auto"/>
              <w:jc w:val="center"/>
              <w:rPr>
                <w:rFonts w:eastAsia="Times New Roman" w:cs="Calibri"/>
                <w:sz w:val="14"/>
                <w:szCs w:val="14"/>
                <w:lang w:eastAsia="ru-RU"/>
              </w:rPr>
            </w:pPr>
            <w:r w:rsidRPr="00312BEF">
              <w:rPr>
                <w:rFonts w:eastAsia="Times New Roman" w:cs="Calibri"/>
                <w:sz w:val="14"/>
                <w:szCs w:val="14"/>
                <w:lang w:eastAsia="ru-RU"/>
              </w:rPr>
              <w:t>ГРБС</w:t>
            </w:r>
          </w:p>
        </w:tc>
        <w:tc>
          <w:tcPr>
            <w:tcW w:w="69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Код бюджетной классификации</w:t>
            </w:r>
          </w:p>
        </w:tc>
        <w:tc>
          <w:tcPr>
            <w:tcW w:w="2010" w:type="pct"/>
            <w:gridSpan w:val="5"/>
            <w:tcBorders>
              <w:top w:val="single" w:sz="4" w:space="0" w:color="auto"/>
              <w:left w:val="nil"/>
              <w:bottom w:val="single" w:sz="4" w:space="0" w:color="auto"/>
              <w:right w:val="single" w:sz="4" w:space="0" w:color="auto"/>
            </w:tcBorders>
            <w:shd w:val="clear" w:color="auto" w:fill="auto"/>
            <w:vAlign w:val="bottom"/>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Расходы</w:t>
            </w:r>
          </w:p>
        </w:tc>
        <w:tc>
          <w:tcPr>
            <w:tcW w:w="114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Ожидаемый результат от реализации подпрограммного мероприяти</w:t>
            </w:r>
            <w:proofErr w:type="gramStart"/>
            <w:r w:rsidRPr="00312BEF">
              <w:rPr>
                <w:rFonts w:ascii="Times New Roman" w:eastAsia="Times New Roman" w:hAnsi="Times New Roman"/>
                <w:sz w:val="14"/>
                <w:szCs w:val="14"/>
                <w:lang w:eastAsia="ru-RU"/>
              </w:rPr>
              <w:t>я(</w:t>
            </w:r>
            <w:proofErr w:type="gramEnd"/>
            <w:r w:rsidRPr="00312BEF">
              <w:rPr>
                <w:rFonts w:ascii="Times New Roman" w:eastAsia="Times New Roman" w:hAnsi="Times New Roman"/>
                <w:sz w:val="14"/>
                <w:szCs w:val="14"/>
                <w:lang w:eastAsia="ru-RU"/>
              </w:rPr>
              <w:t>в натуральном выражении)</w:t>
            </w:r>
          </w:p>
        </w:tc>
      </w:tr>
      <w:tr w:rsidR="00312BEF" w:rsidRPr="00312BEF" w:rsidTr="00312BEF">
        <w:trPr>
          <w:trHeight w:val="20"/>
        </w:trPr>
        <w:tc>
          <w:tcPr>
            <w:tcW w:w="763" w:type="pct"/>
            <w:vMerge/>
            <w:tcBorders>
              <w:top w:val="single" w:sz="4" w:space="0" w:color="auto"/>
              <w:left w:val="single" w:sz="4" w:space="0" w:color="auto"/>
              <w:bottom w:val="single" w:sz="4" w:space="0" w:color="auto"/>
              <w:right w:val="single" w:sz="4" w:space="0" w:color="auto"/>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c>
          <w:tcPr>
            <w:tcW w:w="392" w:type="pct"/>
            <w:vMerge/>
            <w:tcBorders>
              <w:top w:val="single" w:sz="4" w:space="0" w:color="auto"/>
              <w:left w:val="single" w:sz="4" w:space="0" w:color="auto"/>
              <w:bottom w:val="single" w:sz="4" w:space="0" w:color="000000"/>
              <w:right w:val="single" w:sz="4" w:space="0" w:color="auto"/>
            </w:tcBorders>
            <w:vAlign w:val="center"/>
            <w:hideMark/>
          </w:tcPr>
          <w:p w:rsidR="00312BEF" w:rsidRPr="00312BEF" w:rsidRDefault="00312BEF" w:rsidP="00312BEF">
            <w:pPr>
              <w:spacing w:after="0" w:line="240" w:lineRule="auto"/>
              <w:rPr>
                <w:rFonts w:eastAsia="Times New Roman" w:cs="Calibri"/>
                <w:sz w:val="14"/>
                <w:szCs w:val="14"/>
                <w:lang w:eastAsia="ru-RU"/>
              </w:rPr>
            </w:pPr>
          </w:p>
        </w:tc>
        <w:tc>
          <w:tcPr>
            <w:tcW w:w="694" w:type="pct"/>
            <w:gridSpan w:val="3"/>
            <w:vMerge/>
            <w:tcBorders>
              <w:top w:val="single" w:sz="4" w:space="0" w:color="auto"/>
              <w:left w:val="single" w:sz="4" w:space="0" w:color="auto"/>
              <w:bottom w:val="single" w:sz="4" w:space="0" w:color="auto"/>
              <w:right w:val="single" w:sz="4" w:space="0" w:color="auto"/>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c>
          <w:tcPr>
            <w:tcW w:w="2010" w:type="pct"/>
            <w:gridSpan w:val="5"/>
            <w:tcBorders>
              <w:top w:val="single" w:sz="4" w:space="0" w:color="auto"/>
              <w:left w:val="nil"/>
              <w:bottom w:val="single" w:sz="4" w:space="0" w:color="auto"/>
              <w:right w:val="single" w:sz="4" w:space="0" w:color="auto"/>
            </w:tcBorders>
            <w:shd w:val="clear" w:color="auto" w:fill="auto"/>
            <w:vAlign w:val="bottom"/>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(руб.), годы</w:t>
            </w:r>
          </w:p>
        </w:tc>
        <w:tc>
          <w:tcPr>
            <w:tcW w:w="1141" w:type="pct"/>
            <w:vMerge/>
            <w:tcBorders>
              <w:top w:val="single" w:sz="4" w:space="0" w:color="auto"/>
              <w:left w:val="single" w:sz="4" w:space="0" w:color="auto"/>
              <w:bottom w:val="single" w:sz="4" w:space="0" w:color="auto"/>
              <w:right w:val="single" w:sz="4" w:space="0" w:color="auto"/>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r>
      <w:tr w:rsidR="00312BEF" w:rsidRPr="00312BEF" w:rsidTr="00312BEF">
        <w:trPr>
          <w:trHeight w:val="161"/>
        </w:trPr>
        <w:tc>
          <w:tcPr>
            <w:tcW w:w="763" w:type="pct"/>
            <w:vMerge/>
            <w:tcBorders>
              <w:top w:val="single" w:sz="4" w:space="0" w:color="auto"/>
              <w:left w:val="single" w:sz="4" w:space="0" w:color="auto"/>
              <w:bottom w:val="single" w:sz="4" w:space="0" w:color="auto"/>
              <w:right w:val="single" w:sz="4" w:space="0" w:color="auto"/>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c>
          <w:tcPr>
            <w:tcW w:w="392" w:type="pct"/>
            <w:vMerge/>
            <w:tcBorders>
              <w:top w:val="single" w:sz="4" w:space="0" w:color="auto"/>
              <w:left w:val="single" w:sz="4" w:space="0" w:color="auto"/>
              <w:bottom w:val="single" w:sz="4" w:space="0" w:color="000000"/>
              <w:right w:val="single" w:sz="4" w:space="0" w:color="auto"/>
            </w:tcBorders>
            <w:vAlign w:val="center"/>
            <w:hideMark/>
          </w:tcPr>
          <w:p w:rsidR="00312BEF" w:rsidRPr="00312BEF" w:rsidRDefault="00312BEF" w:rsidP="00312BEF">
            <w:pPr>
              <w:spacing w:after="0" w:line="240" w:lineRule="auto"/>
              <w:rPr>
                <w:rFonts w:eastAsia="Times New Roman" w:cs="Calibri"/>
                <w:sz w:val="14"/>
                <w:szCs w:val="14"/>
                <w:lang w:eastAsia="ru-RU"/>
              </w:rPr>
            </w:pPr>
          </w:p>
        </w:tc>
        <w:tc>
          <w:tcPr>
            <w:tcW w:w="179" w:type="pct"/>
            <w:vMerge w:val="restart"/>
            <w:tcBorders>
              <w:top w:val="nil"/>
              <w:left w:val="single" w:sz="4" w:space="0" w:color="auto"/>
              <w:bottom w:val="single" w:sz="4" w:space="0" w:color="auto"/>
              <w:right w:val="single" w:sz="4" w:space="0" w:color="auto"/>
            </w:tcBorders>
            <w:shd w:val="clear" w:color="auto" w:fill="auto"/>
            <w:vAlign w:val="bottom"/>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ГРБС</w:t>
            </w:r>
          </w:p>
        </w:tc>
        <w:tc>
          <w:tcPr>
            <w:tcW w:w="184" w:type="pct"/>
            <w:vMerge w:val="restart"/>
            <w:tcBorders>
              <w:top w:val="nil"/>
              <w:left w:val="single" w:sz="4" w:space="0" w:color="auto"/>
              <w:bottom w:val="single" w:sz="4" w:space="0" w:color="auto"/>
              <w:right w:val="single" w:sz="4" w:space="0" w:color="auto"/>
            </w:tcBorders>
            <w:shd w:val="clear" w:color="auto" w:fill="auto"/>
            <w:vAlign w:val="bottom"/>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РзПр</w:t>
            </w:r>
          </w:p>
        </w:tc>
        <w:tc>
          <w:tcPr>
            <w:tcW w:w="330" w:type="pct"/>
            <w:vMerge w:val="restart"/>
            <w:tcBorders>
              <w:top w:val="nil"/>
              <w:left w:val="single" w:sz="4" w:space="0" w:color="auto"/>
              <w:bottom w:val="single" w:sz="4" w:space="0" w:color="auto"/>
              <w:right w:val="single" w:sz="4" w:space="0" w:color="auto"/>
            </w:tcBorders>
            <w:shd w:val="clear" w:color="auto" w:fill="auto"/>
            <w:vAlign w:val="bottom"/>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ЦСР</w:t>
            </w:r>
          </w:p>
        </w:tc>
        <w:tc>
          <w:tcPr>
            <w:tcW w:w="395" w:type="pct"/>
            <w:vMerge w:val="restart"/>
            <w:tcBorders>
              <w:top w:val="nil"/>
              <w:left w:val="single" w:sz="4" w:space="0" w:color="auto"/>
              <w:bottom w:val="single" w:sz="4" w:space="0" w:color="000000"/>
              <w:right w:val="single" w:sz="4" w:space="0" w:color="auto"/>
            </w:tcBorders>
            <w:shd w:val="clear" w:color="auto" w:fill="auto"/>
            <w:vAlign w:val="bottom"/>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2022 год</w:t>
            </w:r>
          </w:p>
        </w:tc>
        <w:tc>
          <w:tcPr>
            <w:tcW w:w="395" w:type="pct"/>
            <w:vMerge w:val="restart"/>
            <w:tcBorders>
              <w:top w:val="nil"/>
              <w:left w:val="single" w:sz="4" w:space="0" w:color="auto"/>
              <w:bottom w:val="single" w:sz="4" w:space="0" w:color="000000"/>
              <w:right w:val="single" w:sz="4" w:space="0" w:color="auto"/>
            </w:tcBorders>
            <w:shd w:val="clear" w:color="auto" w:fill="auto"/>
            <w:vAlign w:val="bottom"/>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2023 год</w:t>
            </w:r>
          </w:p>
        </w:tc>
        <w:tc>
          <w:tcPr>
            <w:tcW w:w="395" w:type="pct"/>
            <w:vMerge w:val="restart"/>
            <w:tcBorders>
              <w:top w:val="nil"/>
              <w:left w:val="single" w:sz="4" w:space="0" w:color="auto"/>
              <w:bottom w:val="single" w:sz="4" w:space="0" w:color="000000"/>
              <w:right w:val="single" w:sz="4" w:space="0" w:color="auto"/>
            </w:tcBorders>
            <w:shd w:val="clear" w:color="auto" w:fill="auto"/>
            <w:vAlign w:val="bottom"/>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2024 год</w:t>
            </w:r>
          </w:p>
        </w:tc>
        <w:tc>
          <w:tcPr>
            <w:tcW w:w="395" w:type="pct"/>
            <w:vMerge w:val="restart"/>
            <w:tcBorders>
              <w:top w:val="nil"/>
              <w:left w:val="single" w:sz="4" w:space="0" w:color="auto"/>
              <w:bottom w:val="single" w:sz="4" w:space="0" w:color="000000"/>
              <w:right w:val="single" w:sz="4" w:space="0" w:color="auto"/>
            </w:tcBorders>
            <w:shd w:val="clear" w:color="auto" w:fill="auto"/>
            <w:vAlign w:val="bottom"/>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2025 год</w:t>
            </w:r>
          </w:p>
        </w:tc>
        <w:tc>
          <w:tcPr>
            <w:tcW w:w="429" w:type="pct"/>
            <w:vMerge w:val="restart"/>
            <w:tcBorders>
              <w:top w:val="nil"/>
              <w:left w:val="single" w:sz="4" w:space="0" w:color="auto"/>
              <w:bottom w:val="single" w:sz="4" w:space="0" w:color="auto"/>
              <w:right w:val="single" w:sz="4" w:space="0" w:color="auto"/>
            </w:tcBorders>
            <w:shd w:val="clear" w:color="auto" w:fill="auto"/>
            <w:vAlign w:val="bottom"/>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Итого за 2022-2025 годы</w:t>
            </w:r>
          </w:p>
        </w:tc>
        <w:tc>
          <w:tcPr>
            <w:tcW w:w="1141" w:type="pct"/>
            <w:vMerge/>
            <w:tcBorders>
              <w:top w:val="single" w:sz="4" w:space="0" w:color="auto"/>
              <w:left w:val="single" w:sz="4" w:space="0" w:color="auto"/>
              <w:bottom w:val="single" w:sz="4" w:space="0" w:color="auto"/>
              <w:right w:val="single" w:sz="4" w:space="0" w:color="auto"/>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r>
      <w:tr w:rsidR="00312BEF" w:rsidRPr="00312BEF" w:rsidTr="00312BEF">
        <w:trPr>
          <w:trHeight w:val="161"/>
        </w:trPr>
        <w:tc>
          <w:tcPr>
            <w:tcW w:w="763" w:type="pct"/>
            <w:vMerge/>
            <w:tcBorders>
              <w:top w:val="single" w:sz="4" w:space="0" w:color="auto"/>
              <w:left w:val="single" w:sz="4" w:space="0" w:color="auto"/>
              <w:bottom w:val="single" w:sz="4" w:space="0" w:color="auto"/>
              <w:right w:val="single" w:sz="4" w:space="0" w:color="auto"/>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c>
          <w:tcPr>
            <w:tcW w:w="392" w:type="pct"/>
            <w:vMerge/>
            <w:tcBorders>
              <w:top w:val="single" w:sz="4" w:space="0" w:color="auto"/>
              <w:left w:val="single" w:sz="4" w:space="0" w:color="auto"/>
              <w:bottom w:val="single" w:sz="4" w:space="0" w:color="000000"/>
              <w:right w:val="single" w:sz="4" w:space="0" w:color="auto"/>
            </w:tcBorders>
            <w:vAlign w:val="center"/>
            <w:hideMark/>
          </w:tcPr>
          <w:p w:rsidR="00312BEF" w:rsidRPr="00312BEF" w:rsidRDefault="00312BEF" w:rsidP="00312BEF">
            <w:pPr>
              <w:spacing w:after="0" w:line="240" w:lineRule="auto"/>
              <w:rPr>
                <w:rFonts w:eastAsia="Times New Roman" w:cs="Calibri"/>
                <w:sz w:val="14"/>
                <w:szCs w:val="14"/>
                <w:lang w:eastAsia="ru-RU"/>
              </w:rPr>
            </w:pPr>
          </w:p>
        </w:tc>
        <w:tc>
          <w:tcPr>
            <w:tcW w:w="179" w:type="pct"/>
            <w:vMerge/>
            <w:tcBorders>
              <w:top w:val="nil"/>
              <w:left w:val="single" w:sz="4" w:space="0" w:color="auto"/>
              <w:bottom w:val="single" w:sz="4" w:space="0" w:color="auto"/>
              <w:right w:val="single" w:sz="4" w:space="0" w:color="auto"/>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c>
          <w:tcPr>
            <w:tcW w:w="184" w:type="pct"/>
            <w:vMerge/>
            <w:tcBorders>
              <w:top w:val="nil"/>
              <w:left w:val="single" w:sz="4" w:space="0" w:color="auto"/>
              <w:bottom w:val="single" w:sz="4" w:space="0" w:color="auto"/>
              <w:right w:val="single" w:sz="4" w:space="0" w:color="auto"/>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c>
          <w:tcPr>
            <w:tcW w:w="330" w:type="pct"/>
            <w:vMerge/>
            <w:tcBorders>
              <w:top w:val="nil"/>
              <w:left w:val="single" w:sz="4" w:space="0" w:color="auto"/>
              <w:bottom w:val="single" w:sz="4" w:space="0" w:color="auto"/>
              <w:right w:val="single" w:sz="4" w:space="0" w:color="auto"/>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c>
          <w:tcPr>
            <w:tcW w:w="395" w:type="pct"/>
            <w:vMerge/>
            <w:tcBorders>
              <w:top w:val="nil"/>
              <w:left w:val="single" w:sz="4" w:space="0" w:color="auto"/>
              <w:bottom w:val="single" w:sz="4" w:space="0" w:color="000000"/>
              <w:right w:val="single" w:sz="4" w:space="0" w:color="auto"/>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c>
          <w:tcPr>
            <w:tcW w:w="395" w:type="pct"/>
            <w:vMerge/>
            <w:tcBorders>
              <w:top w:val="nil"/>
              <w:left w:val="single" w:sz="4" w:space="0" w:color="auto"/>
              <w:bottom w:val="single" w:sz="4" w:space="0" w:color="000000"/>
              <w:right w:val="single" w:sz="4" w:space="0" w:color="auto"/>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c>
          <w:tcPr>
            <w:tcW w:w="395" w:type="pct"/>
            <w:vMerge/>
            <w:tcBorders>
              <w:top w:val="nil"/>
              <w:left w:val="single" w:sz="4" w:space="0" w:color="auto"/>
              <w:bottom w:val="single" w:sz="4" w:space="0" w:color="000000"/>
              <w:right w:val="single" w:sz="4" w:space="0" w:color="auto"/>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c>
          <w:tcPr>
            <w:tcW w:w="395" w:type="pct"/>
            <w:vMerge/>
            <w:tcBorders>
              <w:top w:val="nil"/>
              <w:left w:val="single" w:sz="4" w:space="0" w:color="auto"/>
              <w:bottom w:val="single" w:sz="4" w:space="0" w:color="000000"/>
              <w:right w:val="single" w:sz="4" w:space="0" w:color="auto"/>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c>
          <w:tcPr>
            <w:tcW w:w="429" w:type="pct"/>
            <w:vMerge/>
            <w:tcBorders>
              <w:top w:val="nil"/>
              <w:left w:val="single" w:sz="4" w:space="0" w:color="auto"/>
              <w:bottom w:val="single" w:sz="4" w:space="0" w:color="auto"/>
              <w:right w:val="single" w:sz="4" w:space="0" w:color="auto"/>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c>
          <w:tcPr>
            <w:tcW w:w="1141" w:type="pct"/>
            <w:vMerge/>
            <w:tcBorders>
              <w:top w:val="single" w:sz="4" w:space="0" w:color="auto"/>
              <w:left w:val="single" w:sz="4" w:space="0" w:color="auto"/>
              <w:bottom w:val="single" w:sz="4" w:space="0" w:color="auto"/>
              <w:right w:val="single" w:sz="4" w:space="0" w:color="auto"/>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r>
      <w:tr w:rsidR="00312BEF" w:rsidRPr="00312BEF" w:rsidTr="00312BEF">
        <w:trPr>
          <w:trHeight w:val="20"/>
        </w:trPr>
        <w:tc>
          <w:tcPr>
            <w:tcW w:w="5000" w:type="pct"/>
            <w:gridSpan w:val="11"/>
            <w:tcBorders>
              <w:top w:val="single" w:sz="4" w:space="0" w:color="auto"/>
              <w:left w:val="single" w:sz="4" w:space="0" w:color="auto"/>
              <w:bottom w:val="single" w:sz="4" w:space="0" w:color="auto"/>
              <w:right w:val="nil"/>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Цель подпрограммы: Создание условий для эффективного, ответственного и прозрачного управления финансовыми ресурсами в рамках выполнения установленных функций и полномочий, а также повышения эффективности расходов районного бюджета</w:t>
            </w:r>
            <w:proofErr w:type="gramStart"/>
            <w:r w:rsidRPr="00312BEF">
              <w:rPr>
                <w:rFonts w:ascii="Times New Roman" w:eastAsia="Times New Roman" w:hAnsi="Times New Roman"/>
                <w:sz w:val="14"/>
                <w:szCs w:val="14"/>
                <w:lang w:eastAsia="ru-RU"/>
              </w:rPr>
              <w:t xml:space="preserve"> .</w:t>
            </w:r>
            <w:proofErr w:type="gramEnd"/>
            <w:r w:rsidRPr="00312BEF">
              <w:rPr>
                <w:rFonts w:ascii="Times New Roman" w:eastAsia="Times New Roman" w:hAnsi="Times New Roman"/>
                <w:sz w:val="14"/>
                <w:szCs w:val="14"/>
                <w:lang w:eastAsia="ru-RU"/>
              </w:rPr>
              <w:t xml:space="preserve"> Обеспечение контроля за соблюдением законодательства в финансово-бюджетной сфере.</w:t>
            </w:r>
          </w:p>
        </w:tc>
      </w:tr>
      <w:tr w:rsidR="00312BEF" w:rsidRPr="00312BEF" w:rsidTr="00312BEF">
        <w:trPr>
          <w:trHeight w:val="20"/>
        </w:trPr>
        <w:tc>
          <w:tcPr>
            <w:tcW w:w="5000" w:type="pct"/>
            <w:gridSpan w:val="11"/>
            <w:tcBorders>
              <w:top w:val="single" w:sz="4" w:space="0" w:color="auto"/>
              <w:left w:val="single" w:sz="4" w:space="0" w:color="auto"/>
              <w:bottom w:val="single" w:sz="4" w:space="0" w:color="auto"/>
              <w:right w:val="nil"/>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Задача 1: Повышение качества планирования и управления муниципальными финансами, развитие программно-целевых принципов формирования бюджета, а также содействие совершенствованию кадрового потенциала  финансовой системы Богучанского района</w:t>
            </w:r>
          </w:p>
        </w:tc>
      </w:tr>
      <w:tr w:rsidR="00312BEF" w:rsidRPr="00312BEF" w:rsidTr="00312BEF">
        <w:trPr>
          <w:trHeight w:val="20"/>
        </w:trPr>
        <w:tc>
          <w:tcPr>
            <w:tcW w:w="763" w:type="pct"/>
            <w:vMerge w:val="restart"/>
            <w:tcBorders>
              <w:top w:val="nil"/>
              <w:left w:val="single" w:sz="4" w:space="0" w:color="auto"/>
              <w:bottom w:val="single" w:sz="4" w:space="0" w:color="000000"/>
              <w:right w:val="nil"/>
            </w:tcBorders>
            <w:shd w:val="clear" w:color="auto" w:fill="auto"/>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Мероприятие 1.1: руководство и управление в сфере установленных функций </w:t>
            </w:r>
          </w:p>
        </w:tc>
        <w:tc>
          <w:tcPr>
            <w:tcW w:w="392" w:type="pct"/>
            <w:vMerge w:val="restart"/>
            <w:tcBorders>
              <w:top w:val="nil"/>
              <w:left w:val="single" w:sz="4" w:space="0" w:color="auto"/>
              <w:bottom w:val="single" w:sz="4" w:space="0" w:color="000000"/>
              <w:right w:val="single" w:sz="4" w:space="0" w:color="auto"/>
            </w:tcBorders>
            <w:shd w:val="clear" w:color="auto" w:fill="auto"/>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Финансовое управление администрации Богучанского района</w:t>
            </w:r>
          </w:p>
        </w:tc>
        <w:tc>
          <w:tcPr>
            <w:tcW w:w="179"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jc w:val="right"/>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890</w:t>
            </w:r>
          </w:p>
        </w:tc>
        <w:tc>
          <w:tcPr>
            <w:tcW w:w="184"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0106</w:t>
            </w:r>
          </w:p>
        </w:tc>
        <w:tc>
          <w:tcPr>
            <w:tcW w:w="330"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1120060000</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15 244 442,61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17 228 835,36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17 231 409,00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17 231 409,00   </w:t>
            </w:r>
          </w:p>
        </w:tc>
        <w:tc>
          <w:tcPr>
            <w:tcW w:w="429"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66 936 095,97   </w:t>
            </w:r>
          </w:p>
        </w:tc>
        <w:tc>
          <w:tcPr>
            <w:tcW w:w="114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обеспечение деятельности  финансового управления</w:t>
            </w:r>
          </w:p>
        </w:tc>
      </w:tr>
      <w:tr w:rsidR="00312BEF" w:rsidRPr="00312BEF" w:rsidTr="00312BEF">
        <w:trPr>
          <w:trHeight w:val="20"/>
        </w:trPr>
        <w:tc>
          <w:tcPr>
            <w:tcW w:w="763" w:type="pct"/>
            <w:vMerge/>
            <w:tcBorders>
              <w:top w:val="nil"/>
              <w:left w:val="single" w:sz="4" w:space="0" w:color="auto"/>
              <w:bottom w:val="single" w:sz="4" w:space="0" w:color="000000"/>
              <w:right w:val="nil"/>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c>
          <w:tcPr>
            <w:tcW w:w="392" w:type="pct"/>
            <w:vMerge/>
            <w:tcBorders>
              <w:top w:val="nil"/>
              <w:left w:val="single" w:sz="4" w:space="0" w:color="auto"/>
              <w:bottom w:val="single" w:sz="4" w:space="0" w:color="000000"/>
              <w:right w:val="single" w:sz="4" w:space="0" w:color="auto"/>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c>
          <w:tcPr>
            <w:tcW w:w="179"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jc w:val="right"/>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890</w:t>
            </w:r>
          </w:p>
        </w:tc>
        <w:tc>
          <w:tcPr>
            <w:tcW w:w="184"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0106</w:t>
            </w:r>
          </w:p>
        </w:tc>
        <w:tc>
          <w:tcPr>
            <w:tcW w:w="330"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1120027241</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115 770,00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94 700,00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429"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210 470,00   </w:t>
            </w:r>
          </w:p>
        </w:tc>
        <w:tc>
          <w:tcPr>
            <w:tcW w:w="1141" w:type="pct"/>
            <w:vMerge/>
            <w:tcBorders>
              <w:top w:val="single" w:sz="4" w:space="0" w:color="auto"/>
              <w:left w:val="single" w:sz="4" w:space="0" w:color="auto"/>
              <w:bottom w:val="single" w:sz="4" w:space="0" w:color="000000"/>
              <w:right w:val="single" w:sz="4" w:space="0" w:color="auto"/>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r>
      <w:tr w:rsidR="00312BEF" w:rsidRPr="00312BEF" w:rsidTr="00312BEF">
        <w:trPr>
          <w:trHeight w:val="20"/>
        </w:trPr>
        <w:tc>
          <w:tcPr>
            <w:tcW w:w="763" w:type="pct"/>
            <w:vMerge/>
            <w:tcBorders>
              <w:top w:val="nil"/>
              <w:left w:val="single" w:sz="4" w:space="0" w:color="auto"/>
              <w:bottom w:val="single" w:sz="4" w:space="0" w:color="000000"/>
              <w:right w:val="nil"/>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c>
          <w:tcPr>
            <w:tcW w:w="392" w:type="pct"/>
            <w:vMerge/>
            <w:tcBorders>
              <w:top w:val="nil"/>
              <w:left w:val="single" w:sz="4" w:space="0" w:color="auto"/>
              <w:bottom w:val="single" w:sz="4" w:space="0" w:color="000000"/>
              <w:right w:val="single" w:sz="4" w:space="0" w:color="auto"/>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c>
          <w:tcPr>
            <w:tcW w:w="179"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jc w:val="right"/>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890</w:t>
            </w:r>
          </w:p>
        </w:tc>
        <w:tc>
          <w:tcPr>
            <w:tcW w:w="184"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0106</w:t>
            </w:r>
          </w:p>
        </w:tc>
        <w:tc>
          <w:tcPr>
            <w:tcW w:w="330"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1120027242</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748 621,00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460 275,00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429"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1 208 896,00   </w:t>
            </w:r>
          </w:p>
        </w:tc>
        <w:tc>
          <w:tcPr>
            <w:tcW w:w="1141" w:type="pct"/>
            <w:vMerge/>
            <w:tcBorders>
              <w:top w:val="single" w:sz="4" w:space="0" w:color="auto"/>
              <w:left w:val="single" w:sz="4" w:space="0" w:color="auto"/>
              <w:bottom w:val="single" w:sz="4" w:space="0" w:color="000000"/>
              <w:right w:val="single" w:sz="4" w:space="0" w:color="auto"/>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r>
      <w:tr w:rsidR="00312BEF" w:rsidRPr="00312BEF" w:rsidTr="00312BEF">
        <w:trPr>
          <w:trHeight w:val="20"/>
        </w:trPr>
        <w:tc>
          <w:tcPr>
            <w:tcW w:w="763" w:type="pct"/>
            <w:vMerge/>
            <w:tcBorders>
              <w:top w:val="nil"/>
              <w:left w:val="single" w:sz="4" w:space="0" w:color="auto"/>
              <w:bottom w:val="single" w:sz="4" w:space="0" w:color="000000"/>
              <w:right w:val="nil"/>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c>
          <w:tcPr>
            <w:tcW w:w="392" w:type="pct"/>
            <w:vMerge/>
            <w:tcBorders>
              <w:top w:val="nil"/>
              <w:left w:val="single" w:sz="4" w:space="0" w:color="auto"/>
              <w:bottom w:val="single" w:sz="4" w:space="0" w:color="000000"/>
              <w:right w:val="single" w:sz="4" w:space="0" w:color="auto"/>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c>
          <w:tcPr>
            <w:tcW w:w="179"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jc w:val="right"/>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890</w:t>
            </w:r>
          </w:p>
        </w:tc>
        <w:tc>
          <w:tcPr>
            <w:tcW w:w="184"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0106</w:t>
            </w:r>
          </w:p>
        </w:tc>
        <w:tc>
          <w:tcPr>
            <w:tcW w:w="330"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1120010340</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113 970,00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429"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1141" w:type="pct"/>
            <w:vMerge/>
            <w:tcBorders>
              <w:top w:val="single" w:sz="4" w:space="0" w:color="auto"/>
              <w:left w:val="single" w:sz="4" w:space="0" w:color="auto"/>
              <w:bottom w:val="single" w:sz="4" w:space="0" w:color="000000"/>
              <w:right w:val="single" w:sz="4" w:space="0" w:color="auto"/>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r>
      <w:tr w:rsidR="00312BEF" w:rsidRPr="00312BEF" w:rsidTr="00312BEF">
        <w:trPr>
          <w:trHeight w:val="20"/>
        </w:trPr>
        <w:tc>
          <w:tcPr>
            <w:tcW w:w="763" w:type="pct"/>
            <w:vMerge/>
            <w:tcBorders>
              <w:top w:val="nil"/>
              <w:left w:val="single" w:sz="4" w:space="0" w:color="auto"/>
              <w:bottom w:val="single" w:sz="4" w:space="0" w:color="000000"/>
              <w:right w:val="nil"/>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c>
          <w:tcPr>
            <w:tcW w:w="392" w:type="pct"/>
            <w:vMerge/>
            <w:tcBorders>
              <w:top w:val="nil"/>
              <w:left w:val="single" w:sz="4" w:space="0" w:color="auto"/>
              <w:bottom w:val="single" w:sz="4" w:space="0" w:color="000000"/>
              <w:right w:val="single" w:sz="4" w:space="0" w:color="auto"/>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c>
          <w:tcPr>
            <w:tcW w:w="179"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jc w:val="right"/>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890</w:t>
            </w:r>
          </w:p>
        </w:tc>
        <w:tc>
          <w:tcPr>
            <w:tcW w:w="184"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01</w:t>
            </w:r>
            <w:r w:rsidRPr="00312BEF">
              <w:rPr>
                <w:rFonts w:ascii="Times New Roman" w:eastAsia="Times New Roman" w:hAnsi="Times New Roman"/>
                <w:sz w:val="14"/>
                <w:szCs w:val="14"/>
                <w:lang w:eastAsia="ru-RU"/>
              </w:rPr>
              <w:lastRenderedPageBreak/>
              <w:t>06</w:t>
            </w:r>
          </w:p>
        </w:tc>
        <w:tc>
          <w:tcPr>
            <w:tcW w:w="330"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lastRenderedPageBreak/>
              <w:t>112006</w:t>
            </w:r>
            <w:r w:rsidRPr="00312BEF">
              <w:rPr>
                <w:rFonts w:ascii="Times New Roman" w:eastAsia="Times New Roman" w:hAnsi="Times New Roman"/>
                <w:sz w:val="14"/>
                <w:szCs w:val="14"/>
                <w:lang w:eastAsia="ru-RU"/>
              </w:rPr>
              <w:lastRenderedPageBreak/>
              <w:t>1000</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lastRenderedPageBreak/>
              <w:t xml:space="preserve">        917 </w:t>
            </w:r>
            <w:r w:rsidRPr="00312BEF">
              <w:rPr>
                <w:rFonts w:ascii="Times New Roman" w:eastAsia="Times New Roman" w:hAnsi="Times New Roman"/>
                <w:sz w:val="14"/>
                <w:szCs w:val="14"/>
                <w:lang w:eastAsia="ru-RU"/>
              </w:rPr>
              <w:lastRenderedPageBreak/>
              <w:t xml:space="preserve">957,93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lastRenderedPageBreak/>
              <w:t xml:space="preserve">        906 </w:t>
            </w:r>
            <w:r w:rsidRPr="00312BEF">
              <w:rPr>
                <w:rFonts w:ascii="Times New Roman" w:eastAsia="Times New Roman" w:hAnsi="Times New Roman"/>
                <w:sz w:val="14"/>
                <w:szCs w:val="14"/>
                <w:lang w:eastAsia="ru-RU"/>
              </w:rPr>
              <w:lastRenderedPageBreak/>
              <w:t xml:space="preserve">000,00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lastRenderedPageBreak/>
              <w:t xml:space="preserve">        906 </w:t>
            </w:r>
            <w:r w:rsidRPr="00312BEF">
              <w:rPr>
                <w:rFonts w:ascii="Times New Roman" w:eastAsia="Times New Roman" w:hAnsi="Times New Roman"/>
                <w:sz w:val="14"/>
                <w:szCs w:val="14"/>
                <w:lang w:eastAsia="ru-RU"/>
              </w:rPr>
              <w:lastRenderedPageBreak/>
              <w:t xml:space="preserve">000,00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lastRenderedPageBreak/>
              <w:t xml:space="preserve">        906 </w:t>
            </w:r>
            <w:r w:rsidRPr="00312BEF">
              <w:rPr>
                <w:rFonts w:ascii="Times New Roman" w:eastAsia="Times New Roman" w:hAnsi="Times New Roman"/>
                <w:sz w:val="14"/>
                <w:szCs w:val="14"/>
                <w:lang w:eastAsia="ru-RU"/>
              </w:rPr>
              <w:lastRenderedPageBreak/>
              <w:t xml:space="preserve">000,00   </w:t>
            </w:r>
          </w:p>
        </w:tc>
        <w:tc>
          <w:tcPr>
            <w:tcW w:w="429"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lastRenderedPageBreak/>
              <w:t xml:space="preserve">        </w:t>
            </w:r>
            <w:r w:rsidRPr="00312BEF">
              <w:rPr>
                <w:rFonts w:ascii="Times New Roman" w:eastAsia="Times New Roman" w:hAnsi="Times New Roman"/>
                <w:sz w:val="14"/>
                <w:szCs w:val="14"/>
                <w:lang w:eastAsia="ru-RU"/>
              </w:rPr>
              <w:lastRenderedPageBreak/>
              <w:t xml:space="preserve">3 635 957,93   </w:t>
            </w:r>
          </w:p>
        </w:tc>
        <w:tc>
          <w:tcPr>
            <w:tcW w:w="1141" w:type="pct"/>
            <w:vMerge/>
            <w:tcBorders>
              <w:top w:val="single" w:sz="4" w:space="0" w:color="auto"/>
              <w:left w:val="single" w:sz="4" w:space="0" w:color="auto"/>
              <w:bottom w:val="single" w:sz="4" w:space="0" w:color="000000"/>
              <w:right w:val="single" w:sz="4" w:space="0" w:color="auto"/>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r>
      <w:tr w:rsidR="00312BEF" w:rsidRPr="00312BEF" w:rsidTr="00312BEF">
        <w:trPr>
          <w:trHeight w:val="20"/>
        </w:trPr>
        <w:tc>
          <w:tcPr>
            <w:tcW w:w="763" w:type="pct"/>
            <w:vMerge/>
            <w:tcBorders>
              <w:top w:val="nil"/>
              <w:left w:val="single" w:sz="4" w:space="0" w:color="auto"/>
              <w:bottom w:val="single" w:sz="4" w:space="0" w:color="000000"/>
              <w:right w:val="nil"/>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c>
          <w:tcPr>
            <w:tcW w:w="392" w:type="pct"/>
            <w:vMerge/>
            <w:tcBorders>
              <w:top w:val="nil"/>
              <w:left w:val="single" w:sz="4" w:space="0" w:color="auto"/>
              <w:bottom w:val="single" w:sz="4" w:space="0" w:color="000000"/>
              <w:right w:val="single" w:sz="4" w:space="0" w:color="auto"/>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c>
          <w:tcPr>
            <w:tcW w:w="179"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jc w:val="right"/>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890</w:t>
            </w:r>
          </w:p>
        </w:tc>
        <w:tc>
          <w:tcPr>
            <w:tcW w:w="184"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0106</w:t>
            </w:r>
          </w:p>
        </w:tc>
        <w:tc>
          <w:tcPr>
            <w:tcW w:w="330"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1120067000</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35 406,00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293 054,38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196 060,00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212 260,00   </w:t>
            </w:r>
          </w:p>
        </w:tc>
        <w:tc>
          <w:tcPr>
            <w:tcW w:w="429"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736 780,38   </w:t>
            </w:r>
          </w:p>
        </w:tc>
        <w:tc>
          <w:tcPr>
            <w:tcW w:w="1141" w:type="pct"/>
            <w:vMerge/>
            <w:tcBorders>
              <w:top w:val="single" w:sz="4" w:space="0" w:color="auto"/>
              <w:left w:val="single" w:sz="4" w:space="0" w:color="auto"/>
              <w:bottom w:val="single" w:sz="4" w:space="0" w:color="000000"/>
              <w:right w:val="single" w:sz="4" w:space="0" w:color="auto"/>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r>
      <w:tr w:rsidR="00312BEF" w:rsidRPr="00312BEF" w:rsidTr="00312BEF">
        <w:trPr>
          <w:trHeight w:val="20"/>
        </w:trPr>
        <w:tc>
          <w:tcPr>
            <w:tcW w:w="763" w:type="pct"/>
            <w:vMerge/>
            <w:tcBorders>
              <w:top w:val="nil"/>
              <w:left w:val="single" w:sz="4" w:space="0" w:color="auto"/>
              <w:bottom w:val="single" w:sz="4" w:space="0" w:color="000000"/>
              <w:right w:val="nil"/>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c>
          <w:tcPr>
            <w:tcW w:w="392" w:type="pct"/>
            <w:vMerge/>
            <w:tcBorders>
              <w:top w:val="nil"/>
              <w:left w:val="single" w:sz="4" w:space="0" w:color="auto"/>
              <w:bottom w:val="single" w:sz="4" w:space="0" w:color="000000"/>
              <w:right w:val="single" w:sz="4" w:space="0" w:color="auto"/>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c>
          <w:tcPr>
            <w:tcW w:w="179"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jc w:val="right"/>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890</w:t>
            </w:r>
          </w:p>
        </w:tc>
        <w:tc>
          <w:tcPr>
            <w:tcW w:w="184"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0106</w:t>
            </w:r>
          </w:p>
        </w:tc>
        <w:tc>
          <w:tcPr>
            <w:tcW w:w="330"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112006Б000</w:t>
            </w:r>
          </w:p>
        </w:tc>
        <w:tc>
          <w:tcPr>
            <w:tcW w:w="395"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1 675 048,06   </w:t>
            </w:r>
          </w:p>
        </w:tc>
        <w:tc>
          <w:tcPr>
            <w:tcW w:w="395"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1 750 057,64   </w:t>
            </w:r>
          </w:p>
        </w:tc>
        <w:tc>
          <w:tcPr>
            <w:tcW w:w="395"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1 747 484,00   </w:t>
            </w:r>
          </w:p>
        </w:tc>
        <w:tc>
          <w:tcPr>
            <w:tcW w:w="395"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1 747 484,00   </w:t>
            </w:r>
          </w:p>
        </w:tc>
        <w:tc>
          <w:tcPr>
            <w:tcW w:w="429"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6 920 073,70   </w:t>
            </w:r>
          </w:p>
        </w:tc>
        <w:tc>
          <w:tcPr>
            <w:tcW w:w="1141" w:type="pct"/>
            <w:vMerge/>
            <w:tcBorders>
              <w:top w:val="single" w:sz="4" w:space="0" w:color="auto"/>
              <w:left w:val="single" w:sz="4" w:space="0" w:color="auto"/>
              <w:bottom w:val="single" w:sz="4" w:space="0" w:color="000000"/>
              <w:right w:val="single" w:sz="4" w:space="0" w:color="auto"/>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r>
      <w:tr w:rsidR="00312BEF" w:rsidRPr="00312BEF" w:rsidTr="00312BEF">
        <w:trPr>
          <w:trHeight w:val="20"/>
        </w:trPr>
        <w:tc>
          <w:tcPr>
            <w:tcW w:w="763" w:type="pct"/>
            <w:vMerge/>
            <w:tcBorders>
              <w:top w:val="nil"/>
              <w:left w:val="single" w:sz="4" w:space="0" w:color="auto"/>
              <w:bottom w:val="single" w:sz="4" w:space="0" w:color="000000"/>
              <w:right w:val="nil"/>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c>
          <w:tcPr>
            <w:tcW w:w="392" w:type="pct"/>
            <w:vMerge/>
            <w:tcBorders>
              <w:top w:val="nil"/>
              <w:left w:val="single" w:sz="4" w:space="0" w:color="auto"/>
              <w:bottom w:val="single" w:sz="4" w:space="0" w:color="000000"/>
              <w:right w:val="single" w:sz="4" w:space="0" w:color="auto"/>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c>
          <w:tcPr>
            <w:tcW w:w="179"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jc w:val="right"/>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890</w:t>
            </w:r>
          </w:p>
        </w:tc>
        <w:tc>
          <w:tcPr>
            <w:tcW w:w="184"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0106</w:t>
            </w:r>
          </w:p>
        </w:tc>
        <w:tc>
          <w:tcPr>
            <w:tcW w:w="330"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112006Г000</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634 779,27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801 994,62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691 049,00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691 049,00   </w:t>
            </w:r>
          </w:p>
        </w:tc>
        <w:tc>
          <w:tcPr>
            <w:tcW w:w="429"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2 818 871,89   </w:t>
            </w:r>
          </w:p>
        </w:tc>
        <w:tc>
          <w:tcPr>
            <w:tcW w:w="1141" w:type="pct"/>
            <w:vMerge/>
            <w:tcBorders>
              <w:top w:val="single" w:sz="4" w:space="0" w:color="auto"/>
              <w:left w:val="single" w:sz="4" w:space="0" w:color="auto"/>
              <w:bottom w:val="single" w:sz="4" w:space="0" w:color="000000"/>
              <w:right w:val="single" w:sz="4" w:space="0" w:color="auto"/>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r>
      <w:tr w:rsidR="00312BEF" w:rsidRPr="00312BEF" w:rsidTr="00312BEF">
        <w:trPr>
          <w:trHeight w:val="20"/>
        </w:trPr>
        <w:tc>
          <w:tcPr>
            <w:tcW w:w="763" w:type="pct"/>
            <w:vMerge/>
            <w:tcBorders>
              <w:top w:val="nil"/>
              <w:left w:val="single" w:sz="4" w:space="0" w:color="auto"/>
              <w:bottom w:val="single" w:sz="4" w:space="0" w:color="000000"/>
              <w:right w:val="nil"/>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c>
          <w:tcPr>
            <w:tcW w:w="392" w:type="pct"/>
            <w:vMerge/>
            <w:tcBorders>
              <w:top w:val="nil"/>
              <w:left w:val="single" w:sz="4" w:space="0" w:color="auto"/>
              <w:bottom w:val="single" w:sz="4" w:space="0" w:color="000000"/>
              <w:right w:val="single" w:sz="4" w:space="0" w:color="auto"/>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c>
          <w:tcPr>
            <w:tcW w:w="179"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jc w:val="right"/>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890</w:t>
            </w:r>
          </w:p>
        </w:tc>
        <w:tc>
          <w:tcPr>
            <w:tcW w:w="184"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0106</w:t>
            </w:r>
          </w:p>
        </w:tc>
        <w:tc>
          <w:tcPr>
            <w:tcW w:w="330"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112006М000</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5 525,00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27 823,00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27 823,00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27 823,00   </w:t>
            </w:r>
          </w:p>
        </w:tc>
        <w:tc>
          <w:tcPr>
            <w:tcW w:w="429"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88 994,00   </w:t>
            </w:r>
          </w:p>
        </w:tc>
        <w:tc>
          <w:tcPr>
            <w:tcW w:w="1141" w:type="pct"/>
            <w:vMerge/>
            <w:tcBorders>
              <w:top w:val="single" w:sz="4" w:space="0" w:color="auto"/>
              <w:left w:val="single" w:sz="4" w:space="0" w:color="auto"/>
              <w:bottom w:val="single" w:sz="4" w:space="0" w:color="000000"/>
              <w:right w:val="single" w:sz="4" w:space="0" w:color="auto"/>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r>
      <w:tr w:rsidR="00312BEF" w:rsidRPr="00312BEF" w:rsidTr="00312BEF">
        <w:trPr>
          <w:trHeight w:val="20"/>
        </w:trPr>
        <w:tc>
          <w:tcPr>
            <w:tcW w:w="763" w:type="pct"/>
            <w:vMerge/>
            <w:tcBorders>
              <w:top w:val="nil"/>
              <w:left w:val="single" w:sz="4" w:space="0" w:color="auto"/>
              <w:bottom w:val="single" w:sz="4" w:space="0" w:color="000000"/>
              <w:right w:val="nil"/>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c>
          <w:tcPr>
            <w:tcW w:w="392" w:type="pct"/>
            <w:vMerge/>
            <w:tcBorders>
              <w:top w:val="nil"/>
              <w:left w:val="single" w:sz="4" w:space="0" w:color="auto"/>
              <w:bottom w:val="single" w:sz="4" w:space="0" w:color="000000"/>
              <w:right w:val="single" w:sz="4" w:space="0" w:color="auto"/>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c>
          <w:tcPr>
            <w:tcW w:w="179"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jc w:val="right"/>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890</w:t>
            </w:r>
          </w:p>
        </w:tc>
        <w:tc>
          <w:tcPr>
            <w:tcW w:w="184"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0106</w:t>
            </w:r>
          </w:p>
        </w:tc>
        <w:tc>
          <w:tcPr>
            <w:tcW w:w="330"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112006Э000</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205 348,00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233 000,00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222 000,00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222 000,00   </w:t>
            </w:r>
          </w:p>
        </w:tc>
        <w:tc>
          <w:tcPr>
            <w:tcW w:w="429"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882 348,00   </w:t>
            </w:r>
          </w:p>
        </w:tc>
        <w:tc>
          <w:tcPr>
            <w:tcW w:w="1141" w:type="pct"/>
            <w:vMerge/>
            <w:tcBorders>
              <w:top w:val="single" w:sz="4" w:space="0" w:color="auto"/>
              <w:left w:val="single" w:sz="4" w:space="0" w:color="auto"/>
              <w:bottom w:val="single" w:sz="4" w:space="0" w:color="000000"/>
              <w:right w:val="single" w:sz="4" w:space="0" w:color="auto"/>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r>
      <w:tr w:rsidR="00312BEF" w:rsidRPr="00312BEF" w:rsidTr="00312BEF">
        <w:trPr>
          <w:trHeight w:val="20"/>
        </w:trPr>
        <w:tc>
          <w:tcPr>
            <w:tcW w:w="763" w:type="pct"/>
            <w:vMerge/>
            <w:tcBorders>
              <w:top w:val="nil"/>
              <w:left w:val="single" w:sz="4" w:space="0" w:color="auto"/>
              <w:bottom w:val="single" w:sz="4" w:space="0" w:color="000000"/>
              <w:right w:val="nil"/>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c>
          <w:tcPr>
            <w:tcW w:w="392" w:type="pct"/>
            <w:vMerge/>
            <w:tcBorders>
              <w:top w:val="nil"/>
              <w:left w:val="single" w:sz="4" w:space="0" w:color="auto"/>
              <w:bottom w:val="single" w:sz="4" w:space="0" w:color="000000"/>
              <w:right w:val="single" w:sz="4" w:space="0" w:color="auto"/>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c>
          <w:tcPr>
            <w:tcW w:w="179"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jc w:val="right"/>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890</w:t>
            </w:r>
          </w:p>
        </w:tc>
        <w:tc>
          <w:tcPr>
            <w:tcW w:w="184"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0106</w:t>
            </w:r>
          </w:p>
        </w:tc>
        <w:tc>
          <w:tcPr>
            <w:tcW w:w="330"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112006Ф000</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6 100,00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429"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6 100,00   </w:t>
            </w:r>
          </w:p>
        </w:tc>
        <w:tc>
          <w:tcPr>
            <w:tcW w:w="1141" w:type="pct"/>
            <w:vMerge/>
            <w:tcBorders>
              <w:top w:val="single" w:sz="4" w:space="0" w:color="auto"/>
              <w:left w:val="single" w:sz="4" w:space="0" w:color="auto"/>
              <w:bottom w:val="single" w:sz="4" w:space="0" w:color="000000"/>
              <w:right w:val="single" w:sz="4" w:space="0" w:color="auto"/>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r>
      <w:tr w:rsidR="00312BEF" w:rsidRPr="00312BEF" w:rsidTr="00312BEF">
        <w:trPr>
          <w:trHeight w:val="20"/>
        </w:trPr>
        <w:tc>
          <w:tcPr>
            <w:tcW w:w="763" w:type="pct"/>
            <w:vMerge/>
            <w:tcBorders>
              <w:top w:val="nil"/>
              <w:left w:val="single" w:sz="4" w:space="0" w:color="auto"/>
              <w:bottom w:val="single" w:sz="4" w:space="0" w:color="000000"/>
              <w:right w:val="nil"/>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c>
          <w:tcPr>
            <w:tcW w:w="392" w:type="pct"/>
            <w:vMerge/>
            <w:tcBorders>
              <w:top w:val="nil"/>
              <w:left w:val="single" w:sz="4" w:space="0" w:color="auto"/>
              <w:bottom w:val="single" w:sz="4" w:space="0" w:color="000000"/>
              <w:right w:val="single" w:sz="4" w:space="0" w:color="auto"/>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c>
          <w:tcPr>
            <w:tcW w:w="179"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jc w:val="right"/>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890</w:t>
            </w:r>
          </w:p>
        </w:tc>
        <w:tc>
          <w:tcPr>
            <w:tcW w:w="184"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0106</w:t>
            </w:r>
          </w:p>
        </w:tc>
        <w:tc>
          <w:tcPr>
            <w:tcW w:w="330"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11200Ч0060</w:t>
            </w:r>
          </w:p>
        </w:tc>
        <w:tc>
          <w:tcPr>
            <w:tcW w:w="395"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709 547,00   </w:t>
            </w:r>
          </w:p>
        </w:tc>
        <w:tc>
          <w:tcPr>
            <w:tcW w:w="395"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762 364,00   </w:t>
            </w:r>
          </w:p>
        </w:tc>
        <w:tc>
          <w:tcPr>
            <w:tcW w:w="395"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739 039,00   </w:t>
            </w:r>
          </w:p>
        </w:tc>
        <w:tc>
          <w:tcPr>
            <w:tcW w:w="395"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739 039,00   </w:t>
            </w:r>
          </w:p>
        </w:tc>
        <w:tc>
          <w:tcPr>
            <w:tcW w:w="429"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2 949 989,00   </w:t>
            </w:r>
          </w:p>
        </w:tc>
        <w:tc>
          <w:tcPr>
            <w:tcW w:w="1141" w:type="pct"/>
            <w:vMerge w:val="restart"/>
            <w:tcBorders>
              <w:top w:val="nil"/>
              <w:left w:val="single" w:sz="4" w:space="0" w:color="auto"/>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Осуществление полномочий по формированию, исполнению   поселения и </w:t>
            </w:r>
            <w:proofErr w:type="gramStart"/>
            <w:r w:rsidRPr="00312BEF">
              <w:rPr>
                <w:rFonts w:ascii="Times New Roman" w:eastAsia="Times New Roman" w:hAnsi="Times New Roman"/>
                <w:sz w:val="14"/>
                <w:szCs w:val="14"/>
                <w:lang w:eastAsia="ru-RU"/>
              </w:rPr>
              <w:t>контролю за</w:t>
            </w:r>
            <w:proofErr w:type="gramEnd"/>
            <w:r w:rsidRPr="00312BEF">
              <w:rPr>
                <w:rFonts w:ascii="Times New Roman" w:eastAsia="Times New Roman" w:hAnsi="Times New Roman"/>
                <w:sz w:val="14"/>
                <w:szCs w:val="14"/>
                <w:lang w:eastAsia="ru-RU"/>
              </w:rPr>
              <w:t xml:space="preserve"> его исполнением в одном поселении</w:t>
            </w:r>
          </w:p>
        </w:tc>
      </w:tr>
      <w:tr w:rsidR="00312BEF" w:rsidRPr="00312BEF" w:rsidTr="00312BEF">
        <w:trPr>
          <w:trHeight w:val="20"/>
        </w:trPr>
        <w:tc>
          <w:tcPr>
            <w:tcW w:w="763" w:type="pct"/>
            <w:vMerge/>
            <w:tcBorders>
              <w:top w:val="nil"/>
              <w:left w:val="single" w:sz="4" w:space="0" w:color="auto"/>
              <w:bottom w:val="single" w:sz="4" w:space="0" w:color="000000"/>
              <w:right w:val="nil"/>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c>
          <w:tcPr>
            <w:tcW w:w="392" w:type="pct"/>
            <w:vMerge/>
            <w:tcBorders>
              <w:top w:val="nil"/>
              <w:left w:val="single" w:sz="4" w:space="0" w:color="auto"/>
              <w:bottom w:val="single" w:sz="4" w:space="0" w:color="000000"/>
              <w:right w:val="single" w:sz="4" w:space="0" w:color="auto"/>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c>
          <w:tcPr>
            <w:tcW w:w="179"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jc w:val="right"/>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890</w:t>
            </w:r>
          </w:p>
        </w:tc>
        <w:tc>
          <w:tcPr>
            <w:tcW w:w="184"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0106</w:t>
            </w:r>
          </w:p>
        </w:tc>
        <w:tc>
          <w:tcPr>
            <w:tcW w:w="330"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11200Ч7060</w:t>
            </w:r>
          </w:p>
        </w:tc>
        <w:tc>
          <w:tcPr>
            <w:tcW w:w="395"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21 496,96   </w:t>
            </w:r>
          </w:p>
        </w:tc>
        <w:tc>
          <w:tcPr>
            <w:tcW w:w="395"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429"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21 496,96   </w:t>
            </w:r>
          </w:p>
        </w:tc>
        <w:tc>
          <w:tcPr>
            <w:tcW w:w="1141" w:type="pct"/>
            <w:vMerge/>
            <w:tcBorders>
              <w:top w:val="nil"/>
              <w:left w:val="single" w:sz="4" w:space="0" w:color="auto"/>
              <w:bottom w:val="single" w:sz="4" w:space="0" w:color="auto"/>
              <w:right w:val="single" w:sz="4" w:space="0" w:color="auto"/>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r>
      <w:tr w:rsidR="00312BEF" w:rsidRPr="00312BEF" w:rsidTr="00312BEF">
        <w:trPr>
          <w:trHeight w:val="20"/>
        </w:trPr>
        <w:tc>
          <w:tcPr>
            <w:tcW w:w="763" w:type="pct"/>
            <w:vMerge/>
            <w:tcBorders>
              <w:top w:val="nil"/>
              <w:left w:val="single" w:sz="4" w:space="0" w:color="auto"/>
              <w:bottom w:val="single" w:sz="4" w:space="0" w:color="000000"/>
              <w:right w:val="nil"/>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c>
          <w:tcPr>
            <w:tcW w:w="392" w:type="pct"/>
            <w:vMerge/>
            <w:tcBorders>
              <w:top w:val="nil"/>
              <w:left w:val="single" w:sz="4" w:space="0" w:color="auto"/>
              <w:bottom w:val="single" w:sz="4" w:space="0" w:color="000000"/>
              <w:right w:val="single" w:sz="4" w:space="0" w:color="auto"/>
            </w:tcBorders>
            <w:vAlign w:val="center"/>
            <w:hideMark/>
          </w:tcPr>
          <w:p w:rsidR="00312BEF" w:rsidRPr="00312BEF" w:rsidRDefault="00312BEF" w:rsidP="00312BEF">
            <w:pPr>
              <w:spacing w:after="0" w:line="240" w:lineRule="auto"/>
              <w:rPr>
                <w:rFonts w:ascii="Times New Roman" w:eastAsia="Times New Roman" w:hAnsi="Times New Roman"/>
                <w:sz w:val="14"/>
                <w:szCs w:val="14"/>
                <w:lang w:eastAsia="ru-RU"/>
              </w:rPr>
            </w:pPr>
          </w:p>
        </w:tc>
        <w:tc>
          <w:tcPr>
            <w:tcW w:w="179"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jc w:val="right"/>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890</w:t>
            </w:r>
          </w:p>
        </w:tc>
        <w:tc>
          <w:tcPr>
            <w:tcW w:w="184"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0106</w:t>
            </w:r>
          </w:p>
        </w:tc>
        <w:tc>
          <w:tcPr>
            <w:tcW w:w="330"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11200Ч0070</w:t>
            </w:r>
          </w:p>
        </w:tc>
        <w:tc>
          <w:tcPr>
            <w:tcW w:w="395"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23 000,00   </w:t>
            </w:r>
          </w:p>
        </w:tc>
        <w:tc>
          <w:tcPr>
            <w:tcW w:w="395"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25 000,00   </w:t>
            </w:r>
          </w:p>
        </w:tc>
        <w:tc>
          <w:tcPr>
            <w:tcW w:w="395"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25 000,00   </w:t>
            </w:r>
          </w:p>
        </w:tc>
        <w:tc>
          <w:tcPr>
            <w:tcW w:w="395"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25 000,00   </w:t>
            </w:r>
          </w:p>
        </w:tc>
        <w:tc>
          <w:tcPr>
            <w:tcW w:w="429"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98 000,00   </w:t>
            </w:r>
          </w:p>
        </w:tc>
        <w:tc>
          <w:tcPr>
            <w:tcW w:w="1141"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осуществление полномочий по внутреннему муниципальному финансовому контролю в 18 администрациях</w:t>
            </w:r>
          </w:p>
        </w:tc>
      </w:tr>
      <w:tr w:rsidR="00312BEF" w:rsidRPr="00312BEF" w:rsidTr="00312BEF">
        <w:trPr>
          <w:trHeight w:val="20"/>
        </w:trPr>
        <w:tc>
          <w:tcPr>
            <w:tcW w:w="763" w:type="pct"/>
            <w:tcBorders>
              <w:top w:val="nil"/>
              <w:left w:val="single" w:sz="4" w:space="0" w:color="auto"/>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проведение </w:t>
            </w:r>
            <w:proofErr w:type="gramStart"/>
            <w:r w:rsidRPr="00312BEF">
              <w:rPr>
                <w:rFonts w:ascii="Times New Roman" w:eastAsia="Times New Roman" w:hAnsi="Times New Roman"/>
                <w:sz w:val="14"/>
                <w:szCs w:val="14"/>
                <w:lang w:eastAsia="ru-RU"/>
              </w:rPr>
              <w:t>оценки качества финансового менеджмента главных распорядителей бюджетных средств</w:t>
            </w:r>
            <w:proofErr w:type="gramEnd"/>
          </w:p>
        </w:tc>
        <w:tc>
          <w:tcPr>
            <w:tcW w:w="392"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Финансовое управление администрации Богучанского района</w:t>
            </w:r>
          </w:p>
        </w:tc>
        <w:tc>
          <w:tcPr>
            <w:tcW w:w="179"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х</w:t>
            </w:r>
          </w:p>
        </w:tc>
        <w:tc>
          <w:tcPr>
            <w:tcW w:w="184"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х</w:t>
            </w:r>
          </w:p>
        </w:tc>
        <w:tc>
          <w:tcPr>
            <w:tcW w:w="330"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х</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429"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х</w:t>
            </w:r>
          </w:p>
        </w:tc>
        <w:tc>
          <w:tcPr>
            <w:tcW w:w="1141"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Поддержание </w:t>
            </w:r>
            <w:proofErr w:type="gramStart"/>
            <w:r w:rsidRPr="00312BEF">
              <w:rPr>
                <w:rFonts w:ascii="Times New Roman" w:eastAsia="Times New Roman" w:hAnsi="Times New Roman"/>
                <w:sz w:val="14"/>
                <w:szCs w:val="14"/>
                <w:lang w:eastAsia="ru-RU"/>
              </w:rPr>
              <w:t>значения средней оценки качества финансового менеджмента главных распорядителей бюджетных</w:t>
            </w:r>
            <w:proofErr w:type="gramEnd"/>
            <w:r w:rsidRPr="00312BEF">
              <w:rPr>
                <w:rFonts w:ascii="Times New Roman" w:eastAsia="Times New Roman" w:hAnsi="Times New Roman"/>
                <w:sz w:val="14"/>
                <w:szCs w:val="14"/>
                <w:lang w:eastAsia="ru-RU"/>
              </w:rPr>
              <w:t xml:space="preserve"> средств (не ниже 3 баллов ежегодно).</w:t>
            </w:r>
          </w:p>
        </w:tc>
      </w:tr>
      <w:tr w:rsidR="00312BEF" w:rsidRPr="00312BEF" w:rsidTr="00312BEF">
        <w:trPr>
          <w:trHeight w:val="20"/>
        </w:trPr>
        <w:tc>
          <w:tcPr>
            <w:tcW w:w="763" w:type="pct"/>
            <w:tcBorders>
              <w:top w:val="nil"/>
              <w:left w:val="single" w:sz="4" w:space="0" w:color="auto"/>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обеспечение исполнения бюджета по доходам и расходам;</w:t>
            </w:r>
          </w:p>
        </w:tc>
        <w:tc>
          <w:tcPr>
            <w:tcW w:w="392"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Финансовое управление администрации Богучанского района</w:t>
            </w:r>
          </w:p>
        </w:tc>
        <w:tc>
          <w:tcPr>
            <w:tcW w:w="179"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х</w:t>
            </w:r>
          </w:p>
        </w:tc>
        <w:tc>
          <w:tcPr>
            <w:tcW w:w="184"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х</w:t>
            </w:r>
          </w:p>
        </w:tc>
        <w:tc>
          <w:tcPr>
            <w:tcW w:w="330"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х</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429"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х</w:t>
            </w:r>
          </w:p>
        </w:tc>
        <w:tc>
          <w:tcPr>
            <w:tcW w:w="1141"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Поддержание рейтинга района  по качеству управления муниципальными финансами не ниже уровня, соответствующего надлежащему качеству; </w:t>
            </w:r>
            <w:r w:rsidRPr="00312BEF">
              <w:rPr>
                <w:rFonts w:ascii="Times New Roman" w:eastAsia="Times New Roman" w:hAnsi="Times New Roman"/>
                <w:sz w:val="14"/>
                <w:szCs w:val="14"/>
                <w:lang w:eastAsia="ru-RU"/>
              </w:rPr>
              <w:br/>
              <w:t>Исполнение районного бюджета по доходам без учета безвозмездных поступлений к первоначально утвержденному уровню (от 80% до 120 %) ежегодно.</w:t>
            </w:r>
          </w:p>
        </w:tc>
      </w:tr>
      <w:tr w:rsidR="00312BEF" w:rsidRPr="00312BEF" w:rsidTr="00312BEF">
        <w:trPr>
          <w:trHeight w:val="20"/>
        </w:trPr>
        <w:tc>
          <w:tcPr>
            <w:tcW w:w="763" w:type="pct"/>
            <w:tcBorders>
              <w:top w:val="nil"/>
              <w:left w:val="single" w:sz="4" w:space="0" w:color="auto"/>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hyperlink r:id="rId12" w:history="1">
              <w:r w:rsidRPr="00312BEF">
                <w:rPr>
                  <w:rFonts w:ascii="Times New Roman" w:eastAsia="Times New Roman" w:hAnsi="Times New Roman"/>
                  <w:sz w:val="14"/>
                  <w:szCs w:val="14"/>
                  <w:lang w:eastAsia="ru-RU"/>
                </w:rPr>
                <w:t xml:space="preserve">организация и координация работы по размещению муниципальными учреждениями требуемой информации на официальном сайте в сети интернет www.bus.gov.ru, в рамках реализации Федерального закона от 08.05.2010 года № 83-ФЗ «О внесении изменений в отдельные законодательные </w:t>
              </w:r>
              <w:r w:rsidRPr="00312BEF">
                <w:rPr>
                  <w:rFonts w:ascii="Times New Roman" w:eastAsia="Times New Roman" w:hAnsi="Times New Roman"/>
                  <w:sz w:val="14"/>
                  <w:szCs w:val="14"/>
                  <w:lang w:eastAsia="ru-RU"/>
                </w:rPr>
                <w:lastRenderedPageBreak/>
                <w:t>акты Российской Федерации в связи с совершенствованием правового положения государственных (муниципальных) учреждений»</w:t>
              </w:r>
            </w:hyperlink>
          </w:p>
        </w:tc>
        <w:tc>
          <w:tcPr>
            <w:tcW w:w="392"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lastRenderedPageBreak/>
              <w:t>Финансовое управление администрации Богучанского района</w:t>
            </w:r>
          </w:p>
        </w:tc>
        <w:tc>
          <w:tcPr>
            <w:tcW w:w="179"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х</w:t>
            </w:r>
          </w:p>
        </w:tc>
        <w:tc>
          <w:tcPr>
            <w:tcW w:w="184"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х</w:t>
            </w:r>
          </w:p>
        </w:tc>
        <w:tc>
          <w:tcPr>
            <w:tcW w:w="330"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х</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429"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х</w:t>
            </w:r>
          </w:p>
        </w:tc>
        <w:tc>
          <w:tcPr>
            <w:tcW w:w="1141"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Доля районных муниципальных учреждений разместивших в текущем году в полном объеме на официальном сайте в сети интернет WWW.bus.gov.ru</w:t>
            </w:r>
            <w:proofErr w:type="gramStart"/>
            <w:r w:rsidRPr="00312BEF">
              <w:rPr>
                <w:rFonts w:ascii="Times New Roman" w:eastAsia="Times New Roman" w:hAnsi="Times New Roman"/>
                <w:sz w:val="14"/>
                <w:szCs w:val="14"/>
                <w:lang w:eastAsia="ru-RU"/>
              </w:rPr>
              <w:t xml:space="preserve">(  </w:t>
            </w:r>
            <w:proofErr w:type="gramEnd"/>
            <w:r w:rsidRPr="00312BEF">
              <w:rPr>
                <w:rFonts w:ascii="Times New Roman" w:eastAsia="Times New Roman" w:hAnsi="Times New Roman"/>
                <w:sz w:val="14"/>
                <w:szCs w:val="14"/>
                <w:lang w:eastAsia="ru-RU"/>
              </w:rPr>
              <w:t>99% в 2022-2025  годах).</w:t>
            </w:r>
          </w:p>
        </w:tc>
      </w:tr>
      <w:tr w:rsidR="00312BEF" w:rsidRPr="00312BEF" w:rsidTr="00312BEF">
        <w:trPr>
          <w:trHeight w:val="20"/>
        </w:trPr>
        <w:tc>
          <w:tcPr>
            <w:tcW w:w="5000" w:type="pct"/>
            <w:gridSpan w:val="11"/>
            <w:tcBorders>
              <w:top w:val="single" w:sz="4" w:space="0" w:color="auto"/>
              <w:left w:val="single" w:sz="4" w:space="0" w:color="auto"/>
              <w:bottom w:val="single" w:sz="4" w:space="0" w:color="auto"/>
              <w:right w:val="nil"/>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lastRenderedPageBreak/>
              <w:t>Задача 2:  Автоматизация планирования и исполнения районного бюджета, автоматизация исполнения бюджетов поселений и содействие автоматизации планирования бюджетов муниципальных образований;</w:t>
            </w:r>
          </w:p>
        </w:tc>
      </w:tr>
      <w:tr w:rsidR="00312BEF" w:rsidRPr="00312BEF" w:rsidTr="00312BEF">
        <w:trPr>
          <w:trHeight w:val="20"/>
        </w:trPr>
        <w:tc>
          <w:tcPr>
            <w:tcW w:w="763" w:type="pct"/>
            <w:tcBorders>
              <w:top w:val="nil"/>
              <w:left w:val="single" w:sz="4" w:space="0" w:color="auto"/>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Мероприятие 2.1: Комплексная автоматизация процесса планирования районного бюджета, а также комплексная автоматизация процесса исполнения и сбора отчетности районного бюджета и бюджетов поселений</w:t>
            </w:r>
          </w:p>
        </w:tc>
        <w:tc>
          <w:tcPr>
            <w:tcW w:w="392"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Финансовое управление администрации  Богучанского района </w:t>
            </w:r>
          </w:p>
        </w:tc>
        <w:tc>
          <w:tcPr>
            <w:tcW w:w="179"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184"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30"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429"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1141"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Доля органов местного самоуправления  Богучанского района, а также муниципальных учреждений, обеспеченных возможностью работы в информационных системах планирования(100 % ежегодно) и исполнения (не менее 75% ежегодно) районного бюджета.</w:t>
            </w:r>
            <w:r w:rsidRPr="00312BEF">
              <w:rPr>
                <w:rFonts w:ascii="Times New Roman" w:eastAsia="Times New Roman" w:hAnsi="Times New Roman"/>
                <w:sz w:val="14"/>
                <w:szCs w:val="14"/>
                <w:lang w:eastAsia="ru-RU"/>
              </w:rPr>
              <w:br/>
              <w:t>Соответствие регламентов взаимодействия участников бюджетного процесса, а также инструкций по эксплуатации автоматизированных систем планирования и исполнения районного бюджета актуальной версии программного обеспечения</w:t>
            </w:r>
          </w:p>
        </w:tc>
      </w:tr>
      <w:tr w:rsidR="00312BEF" w:rsidRPr="00312BEF" w:rsidTr="00312BEF">
        <w:trPr>
          <w:trHeight w:val="20"/>
        </w:trPr>
        <w:tc>
          <w:tcPr>
            <w:tcW w:w="5000" w:type="pct"/>
            <w:gridSpan w:val="11"/>
            <w:tcBorders>
              <w:top w:val="single" w:sz="4" w:space="0" w:color="auto"/>
              <w:left w:val="single" w:sz="4" w:space="0" w:color="auto"/>
              <w:bottom w:val="single" w:sz="4" w:space="0" w:color="auto"/>
              <w:right w:val="nil"/>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Задача 3: Обеспечение соблюдения бюджетного законодательства Российской Федерации, Красноярского края и нормативно-правовых актов Богучанского района </w:t>
            </w:r>
          </w:p>
        </w:tc>
      </w:tr>
      <w:tr w:rsidR="00312BEF" w:rsidRPr="00312BEF" w:rsidTr="00312BEF">
        <w:trPr>
          <w:trHeight w:val="20"/>
        </w:trPr>
        <w:tc>
          <w:tcPr>
            <w:tcW w:w="763" w:type="pct"/>
            <w:tcBorders>
              <w:top w:val="nil"/>
              <w:left w:val="single" w:sz="4" w:space="0" w:color="auto"/>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Мероприятие 3.1: Осуществление муниципального финансового контроля в финансово-бюджетной сфере района, в том числе:</w:t>
            </w:r>
          </w:p>
        </w:tc>
        <w:tc>
          <w:tcPr>
            <w:tcW w:w="392"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Финансовое управление администрации Богучанского района</w:t>
            </w:r>
          </w:p>
        </w:tc>
        <w:tc>
          <w:tcPr>
            <w:tcW w:w="179"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х</w:t>
            </w:r>
          </w:p>
        </w:tc>
        <w:tc>
          <w:tcPr>
            <w:tcW w:w="184"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х</w:t>
            </w:r>
          </w:p>
        </w:tc>
        <w:tc>
          <w:tcPr>
            <w:tcW w:w="330"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х</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429"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х</w:t>
            </w:r>
          </w:p>
        </w:tc>
        <w:tc>
          <w:tcPr>
            <w:tcW w:w="1141"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1.Снижение объема выявленных нарушений бюджетного законодательства к общему объему расходов районного бюджета (не менее чем на 1 % ежегодно). </w:t>
            </w:r>
            <w:r w:rsidRPr="00312BEF">
              <w:rPr>
                <w:rFonts w:ascii="Times New Roman" w:eastAsia="Times New Roman" w:hAnsi="Times New Roman"/>
                <w:sz w:val="14"/>
                <w:szCs w:val="14"/>
                <w:lang w:eastAsia="ru-RU"/>
              </w:rPr>
              <w:br/>
              <w:t>2.Снижение объема повторных нарушений бюджетного законодательства (2022 -2025 годах – не более чем 10% повторных нарушений</w:t>
            </w:r>
            <w:proofErr w:type="gramStart"/>
            <w:r w:rsidRPr="00312BEF">
              <w:rPr>
                <w:rFonts w:ascii="Times New Roman" w:eastAsia="Times New Roman" w:hAnsi="Times New Roman"/>
                <w:sz w:val="14"/>
                <w:szCs w:val="14"/>
                <w:lang w:eastAsia="ru-RU"/>
              </w:rPr>
              <w:t xml:space="preserve"> )</w:t>
            </w:r>
            <w:proofErr w:type="gramEnd"/>
            <w:r w:rsidRPr="00312BEF">
              <w:rPr>
                <w:rFonts w:ascii="Times New Roman" w:eastAsia="Times New Roman" w:hAnsi="Times New Roman"/>
                <w:sz w:val="14"/>
                <w:szCs w:val="14"/>
                <w:lang w:eastAsia="ru-RU"/>
              </w:rPr>
              <w:t xml:space="preserve"> </w:t>
            </w:r>
          </w:p>
        </w:tc>
      </w:tr>
      <w:tr w:rsidR="00312BEF" w:rsidRPr="00312BEF" w:rsidTr="00312BEF">
        <w:trPr>
          <w:trHeight w:val="20"/>
        </w:trPr>
        <w:tc>
          <w:tcPr>
            <w:tcW w:w="763" w:type="pct"/>
            <w:tcBorders>
              <w:top w:val="nil"/>
              <w:left w:val="single" w:sz="4" w:space="0" w:color="auto"/>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организация и осуществление финансового </w:t>
            </w:r>
            <w:proofErr w:type="gramStart"/>
            <w:r w:rsidRPr="00312BEF">
              <w:rPr>
                <w:rFonts w:ascii="Times New Roman" w:eastAsia="Times New Roman" w:hAnsi="Times New Roman"/>
                <w:sz w:val="14"/>
                <w:szCs w:val="14"/>
                <w:lang w:eastAsia="ru-RU"/>
              </w:rPr>
              <w:t>контроля за</w:t>
            </w:r>
            <w:proofErr w:type="gramEnd"/>
            <w:r w:rsidRPr="00312BEF">
              <w:rPr>
                <w:rFonts w:ascii="Times New Roman" w:eastAsia="Times New Roman" w:hAnsi="Times New Roman"/>
                <w:sz w:val="14"/>
                <w:szCs w:val="14"/>
                <w:lang w:eastAsia="ru-RU"/>
              </w:rPr>
              <w:t xml:space="preserve"> соблюдением требований бюджетного законодательства и иных нормативных правовых актов Российской Федерации, Красноярского края  и нормативно-правовых актов Богучанского района путем проведения проверок местных бюджетов – получателей межбюджетных трансфертов из районного бюджета;</w:t>
            </w:r>
          </w:p>
        </w:tc>
        <w:tc>
          <w:tcPr>
            <w:tcW w:w="392"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Финансовое управление администрации Богучанского района</w:t>
            </w:r>
          </w:p>
        </w:tc>
        <w:tc>
          <w:tcPr>
            <w:tcW w:w="179"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184"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30"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429"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1141"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r>
      <w:tr w:rsidR="00312BEF" w:rsidRPr="00312BEF" w:rsidTr="00312BEF">
        <w:trPr>
          <w:trHeight w:val="20"/>
        </w:trPr>
        <w:tc>
          <w:tcPr>
            <w:tcW w:w="763" w:type="pct"/>
            <w:tcBorders>
              <w:top w:val="nil"/>
              <w:left w:val="single" w:sz="4" w:space="0" w:color="auto"/>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организация и осуществление финансового </w:t>
            </w:r>
            <w:proofErr w:type="gramStart"/>
            <w:r w:rsidRPr="00312BEF">
              <w:rPr>
                <w:rFonts w:ascii="Times New Roman" w:eastAsia="Times New Roman" w:hAnsi="Times New Roman"/>
                <w:sz w:val="14"/>
                <w:szCs w:val="14"/>
                <w:lang w:eastAsia="ru-RU"/>
              </w:rPr>
              <w:t>контроля за</w:t>
            </w:r>
            <w:proofErr w:type="gramEnd"/>
            <w:r w:rsidRPr="00312BEF">
              <w:rPr>
                <w:rFonts w:ascii="Times New Roman" w:eastAsia="Times New Roman" w:hAnsi="Times New Roman"/>
                <w:sz w:val="14"/>
                <w:szCs w:val="14"/>
                <w:lang w:eastAsia="ru-RU"/>
              </w:rPr>
              <w:t xml:space="preserve"> деятельностью муниципальных бюджетных  учреждений;</w:t>
            </w:r>
          </w:p>
        </w:tc>
        <w:tc>
          <w:tcPr>
            <w:tcW w:w="392"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Финансовое управление администрации Богучанского района</w:t>
            </w:r>
          </w:p>
        </w:tc>
        <w:tc>
          <w:tcPr>
            <w:tcW w:w="179"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184"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30"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429"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1141"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r>
      <w:tr w:rsidR="00312BEF" w:rsidRPr="00312BEF" w:rsidTr="00312BEF">
        <w:trPr>
          <w:trHeight w:val="20"/>
        </w:trPr>
        <w:tc>
          <w:tcPr>
            <w:tcW w:w="763" w:type="pct"/>
            <w:tcBorders>
              <w:top w:val="nil"/>
              <w:left w:val="single" w:sz="4" w:space="0" w:color="auto"/>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вынесения обязательных для исполнения объектами контроля предписаний об устранении выявленных </w:t>
            </w:r>
            <w:r w:rsidRPr="00312BEF">
              <w:rPr>
                <w:rFonts w:ascii="Times New Roman" w:eastAsia="Times New Roman" w:hAnsi="Times New Roman"/>
                <w:sz w:val="14"/>
                <w:szCs w:val="14"/>
                <w:lang w:eastAsia="ru-RU"/>
              </w:rPr>
              <w:lastRenderedPageBreak/>
              <w:t>нарушений, в том числе возмещении бюджетных средств;</w:t>
            </w:r>
          </w:p>
        </w:tc>
        <w:tc>
          <w:tcPr>
            <w:tcW w:w="392"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lastRenderedPageBreak/>
              <w:t xml:space="preserve">Финансовое управление администрации Богучанского </w:t>
            </w:r>
            <w:r w:rsidRPr="00312BEF">
              <w:rPr>
                <w:rFonts w:ascii="Times New Roman" w:eastAsia="Times New Roman" w:hAnsi="Times New Roman"/>
                <w:sz w:val="14"/>
                <w:szCs w:val="14"/>
                <w:lang w:eastAsia="ru-RU"/>
              </w:rPr>
              <w:lastRenderedPageBreak/>
              <w:t>района</w:t>
            </w:r>
          </w:p>
        </w:tc>
        <w:tc>
          <w:tcPr>
            <w:tcW w:w="179"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lastRenderedPageBreak/>
              <w:t> </w:t>
            </w:r>
          </w:p>
        </w:tc>
        <w:tc>
          <w:tcPr>
            <w:tcW w:w="184"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30"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429"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1141"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r>
      <w:tr w:rsidR="00312BEF" w:rsidRPr="00312BEF" w:rsidTr="00312BEF">
        <w:trPr>
          <w:trHeight w:val="20"/>
        </w:trPr>
        <w:tc>
          <w:tcPr>
            <w:tcW w:w="5000" w:type="pct"/>
            <w:gridSpan w:val="11"/>
            <w:tcBorders>
              <w:top w:val="single" w:sz="4" w:space="0" w:color="auto"/>
              <w:left w:val="single" w:sz="4" w:space="0" w:color="auto"/>
              <w:bottom w:val="single" w:sz="4" w:space="0" w:color="auto"/>
              <w:right w:val="nil"/>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lastRenderedPageBreak/>
              <w:t>Задача 4: Повышение результативности муниципального финансового контроля</w:t>
            </w:r>
          </w:p>
        </w:tc>
      </w:tr>
      <w:tr w:rsidR="00312BEF" w:rsidRPr="00312BEF" w:rsidTr="00312BEF">
        <w:trPr>
          <w:trHeight w:val="20"/>
        </w:trPr>
        <w:tc>
          <w:tcPr>
            <w:tcW w:w="763" w:type="pct"/>
            <w:tcBorders>
              <w:top w:val="nil"/>
              <w:left w:val="single" w:sz="4" w:space="0" w:color="auto"/>
              <w:bottom w:val="nil"/>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Мероприятие 4.1: Совершенствование нормативной правовой базы в области муниципального финансового контроля и обеспечение открытости и гласности муниципального финансового контроля, в том числе:</w:t>
            </w:r>
          </w:p>
        </w:tc>
        <w:tc>
          <w:tcPr>
            <w:tcW w:w="392" w:type="pct"/>
            <w:tcBorders>
              <w:top w:val="nil"/>
              <w:left w:val="nil"/>
              <w:bottom w:val="nil"/>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Финансовое управление администрации Богучанского района</w:t>
            </w:r>
          </w:p>
        </w:tc>
        <w:tc>
          <w:tcPr>
            <w:tcW w:w="179" w:type="pct"/>
            <w:tcBorders>
              <w:top w:val="nil"/>
              <w:left w:val="nil"/>
              <w:bottom w:val="nil"/>
              <w:right w:val="single" w:sz="4" w:space="0" w:color="auto"/>
            </w:tcBorders>
            <w:shd w:val="clear" w:color="auto" w:fill="auto"/>
            <w:noWrap/>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х</w:t>
            </w:r>
          </w:p>
        </w:tc>
        <w:tc>
          <w:tcPr>
            <w:tcW w:w="184" w:type="pct"/>
            <w:tcBorders>
              <w:top w:val="nil"/>
              <w:left w:val="nil"/>
              <w:bottom w:val="nil"/>
              <w:right w:val="single" w:sz="4" w:space="0" w:color="auto"/>
            </w:tcBorders>
            <w:shd w:val="clear" w:color="auto" w:fill="auto"/>
            <w:noWrap/>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х</w:t>
            </w:r>
          </w:p>
        </w:tc>
        <w:tc>
          <w:tcPr>
            <w:tcW w:w="330" w:type="pct"/>
            <w:tcBorders>
              <w:top w:val="nil"/>
              <w:left w:val="nil"/>
              <w:bottom w:val="nil"/>
              <w:right w:val="single" w:sz="4" w:space="0" w:color="auto"/>
            </w:tcBorders>
            <w:shd w:val="clear" w:color="auto" w:fill="auto"/>
            <w:noWrap/>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х</w:t>
            </w:r>
          </w:p>
        </w:tc>
        <w:tc>
          <w:tcPr>
            <w:tcW w:w="395" w:type="pct"/>
            <w:tcBorders>
              <w:top w:val="nil"/>
              <w:left w:val="nil"/>
              <w:bottom w:val="nil"/>
              <w:right w:val="single" w:sz="4" w:space="0" w:color="auto"/>
            </w:tcBorders>
            <w:shd w:val="clear" w:color="auto" w:fill="auto"/>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nil"/>
              <w:left w:val="nil"/>
              <w:bottom w:val="nil"/>
              <w:right w:val="single" w:sz="4" w:space="0" w:color="auto"/>
            </w:tcBorders>
            <w:shd w:val="clear" w:color="auto" w:fill="auto"/>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nil"/>
              <w:left w:val="nil"/>
              <w:bottom w:val="nil"/>
              <w:right w:val="single" w:sz="4" w:space="0" w:color="auto"/>
            </w:tcBorders>
            <w:shd w:val="clear" w:color="auto" w:fill="auto"/>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nil"/>
              <w:left w:val="nil"/>
              <w:bottom w:val="nil"/>
              <w:right w:val="single" w:sz="4" w:space="0" w:color="auto"/>
            </w:tcBorders>
            <w:shd w:val="clear" w:color="auto" w:fill="auto"/>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429" w:type="pct"/>
            <w:tcBorders>
              <w:top w:val="nil"/>
              <w:left w:val="nil"/>
              <w:bottom w:val="nil"/>
              <w:right w:val="single" w:sz="4" w:space="0" w:color="auto"/>
            </w:tcBorders>
            <w:shd w:val="clear" w:color="auto" w:fill="auto"/>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х</w:t>
            </w:r>
          </w:p>
        </w:tc>
        <w:tc>
          <w:tcPr>
            <w:tcW w:w="1141" w:type="pct"/>
            <w:tcBorders>
              <w:top w:val="nil"/>
              <w:left w:val="nil"/>
              <w:bottom w:val="nil"/>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1. Разработка и утверждение необходимых правовых актов для совершенствования законодательства в области муниципального финансового контроля (100% правовых актов района  в области муниципального финансового контроля соответствуют законодательству РФ,  Красноярского края и нормативно-правовым актам  Богучанского района),</w:t>
            </w:r>
            <w:r w:rsidRPr="00312BEF">
              <w:rPr>
                <w:rFonts w:ascii="Times New Roman" w:eastAsia="Times New Roman" w:hAnsi="Times New Roman"/>
                <w:sz w:val="14"/>
                <w:szCs w:val="14"/>
                <w:lang w:eastAsia="ru-RU"/>
              </w:rPr>
              <w:br/>
              <w:t xml:space="preserve"> 2. Разработка аналитических материалов по итогам контрольных мероприятий (не менее 4 материалов в год).</w:t>
            </w:r>
          </w:p>
        </w:tc>
      </w:tr>
      <w:tr w:rsidR="00312BEF" w:rsidRPr="00312BEF" w:rsidTr="00312BEF">
        <w:trPr>
          <w:trHeight w:val="20"/>
        </w:trPr>
        <w:tc>
          <w:tcPr>
            <w:tcW w:w="763" w:type="pct"/>
            <w:tcBorders>
              <w:top w:val="single" w:sz="4" w:space="0" w:color="auto"/>
              <w:left w:val="single" w:sz="4" w:space="0" w:color="auto"/>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proofErr w:type="gramStart"/>
            <w:r w:rsidRPr="00312BEF">
              <w:rPr>
                <w:rFonts w:ascii="Times New Roman" w:eastAsia="Times New Roman" w:hAnsi="Times New Roman"/>
                <w:sz w:val="14"/>
                <w:szCs w:val="14"/>
                <w:lang w:eastAsia="ru-RU"/>
              </w:rPr>
              <w:t>с</w:t>
            </w:r>
            <w:proofErr w:type="gramEnd"/>
            <w:r w:rsidRPr="00312BEF">
              <w:rPr>
                <w:rFonts w:ascii="Times New Roman" w:eastAsia="Times New Roman" w:hAnsi="Times New Roman"/>
                <w:sz w:val="14"/>
                <w:szCs w:val="14"/>
                <w:lang w:eastAsia="ru-RU"/>
              </w:rPr>
              <w:t>овершенствование нормативной правовой и методологической базы в области муниципального финансового контроля;</w:t>
            </w:r>
          </w:p>
        </w:tc>
        <w:tc>
          <w:tcPr>
            <w:tcW w:w="392" w:type="pct"/>
            <w:tcBorders>
              <w:top w:val="single" w:sz="4" w:space="0" w:color="auto"/>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Финансовое управление администрации Богучанского района</w:t>
            </w:r>
          </w:p>
        </w:tc>
        <w:tc>
          <w:tcPr>
            <w:tcW w:w="179" w:type="pct"/>
            <w:tcBorders>
              <w:top w:val="single" w:sz="4" w:space="0" w:color="auto"/>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184" w:type="pct"/>
            <w:tcBorders>
              <w:top w:val="single" w:sz="4" w:space="0" w:color="auto"/>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30" w:type="pct"/>
            <w:tcBorders>
              <w:top w:val="single" w:sz="4" w:space="0" w:color="auto"/>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single" w:sz="4" w:space="0" w:color="auto"/>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single" w:sz="4" w:space="0" w:color="auto"/>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single" w:sz="4" w:space="0" w:color="auto"/>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single" w:sz="4" w:space="0" w:color="auto"/>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429" w:type="pct"/>
            <w:tcBorders>
              <w:top w:val="single" w:sz="4" w:space="0" w:color="auto"/>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1141" w:type="pct"/>
            <w:tcBorders>
              <w:top w:val="single" w:sz="4" w:space="0" w:color="auto"/>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r>
      <w:tr w:rsidR="00312BEF" w:rsidRPr="00312BEF" w:rsidTr="00312BEF">
        <w:trPr>
          <w:trHeight w:val="20"/>
        </w:trPr>
        <w:tc>
          <w:tcPr>
            <w:tcW w:w="763" w:type="pct"/>
            <w:tcBorders>
              <w:top w:val="nil"/>
              <w:left w:val="single" w:sz="4" w:space="0" w:color="auto"/>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Анализ и мониторинг численности служащих (работников)  ОМСУ, муниципальных учреждений, в целях повышения эффективности бюджетных расходов</w:t>
            </w:r>
          </w:p>
        </w:tc>
        <w:tc>
          <w:tcPr>
            <w:tcW w:w="392"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Финансовое управление администрации Богучанского района</w:t>
            </w:r>
          </w:p>
        </w:tc>
        <w:tc>
          <w:tcPr>
            <w:tcW w:w="179"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184"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30"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429"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1141"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Внесение предложений в  администрацию района   для повышения эффективности бюджетных расходов</w:t>
            </w:r>
          </w:p>
        </w:tc>
      </w:tr>
      <w:tr w:rsidR="00312BEF" w:rsidRPr="00312BEF" w:rsidTr="00312BEF">
        <w:trPr>
          <w:trHeight w:val="20"/>
        </w:trPr>
        <w:tc>
          <w:tcPr>
            <w:tcW w:w="763" w:type="pct"/>
            <w:tcBorders>
              <w:top w:val="nil"/>
              <w:left w:val="single" w:sz="4" w:space="0" w:color="auto"/>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Итого по подпрограмме:</w:t>
            </w:r>
          </w:p>
        </w:tc>
        <w:tc>
          <w:tcPr>
            <w:tcW w:w="392"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179"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184"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30"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20 435 514,87   </w:t>
            </w:r>
          </w:p>
        </w:tc>
        <w:tc>
          <w:tcPr>
            <w:tcW w:w="395"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22 604 600,96   </w:t>
            </w:r>
          </w:p>
        </w:tc>
        <w:tc>
          <w:tcPr>
            <w:tcW w:w="395"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21 785 864,00   </w:t>
            </w:r>
          </w:p>
        </w:tc>
        <w:tc>
          <w:tcPr>
            <w:tcW w:w="395" w:type="pct"/>
            <w:tcBorders>
              <w:top w:val="nil"/>
              <w:left w:val="nil"/>
              <w:bottom w:val="single" w:sz="4" w:space="0" w:color="auto"/>
              <w:right w:val="single" w:sz="4" w:space="0" w:color="auto"/>
            </w:tcBorders>
            <w:shd w:val="clear" w:color="auto" w:fill="auto"/>
            <w:noWrap/>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21 802 064,00   </w:t>
            </w:r>
          </w:p>
        </w:tc>
        <w:tc>
          <w:tcPr>
            <w:tcW w:w="429"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86 628 043,83   </w:t>
            </w:r>
          </w:p>
        </w:tc>
        <w:tc>
          <w:tcPr>
            <w:tcW w:w="1141" w:type="pct"/>
            <w:tcBorders>
              <w:top w:val="nil"/>
              <w:left w:val="nil"/>
              <w:bottom w:val="single" w:sz="4" w:space="0" w:color="auto"/>
              <w:right w:val="single" w:sz="4" w:space="0" w:color="auto"/>
            </w:tcBorders>
            <w:shd w:val="clear" w:color="auto" w:fill="auto"/>
            <w:noWrap/>
            <w:vAlign w:val="bottom"/>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r>
      <w:tr w:rsidR="00312BEF" w:rsidRPr="00312BEF" w:rsidTr="00312BEF">
        <w:trPr>
          <w:trHeight w:val="20"/>
        </w:trPr>
        <w:tc>
          <w:tcPr>
            <w:tcW w:w="763" w:type="pct"/>
            <w:tcBorders>
              <w:top w:val="nil"/>
              <w:left w:val="single" w:sz="4" w:space="0" w:color="auto"/>
              <w:bottom w:val="single" w:sz="4" w:space="0" w:color="auto"/>
              <w:right w:val="single" w:sz="4" w:space="0" w:color="auto"/>
            </w:tcBorders>
            <w:shd w:val="clear" w:color="auto" w:fill="auto"/>
            <w:noWrap/>
            <w:vAlign w:val="bottom"/>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в том числе</w:t>
            </w:r>
            <w:proofErr w:type="gramStart"/>
            <w:r w:rsidRPr="00312BEF">
              <w:rPr>
                <w:rFonts w:ascii="Times New Roman" w:eastAsia="Times New Roman" w:hAnsi="Times New Roman"/>
                <w:sz w:val="14"/>
                <w:szCs w:val="14"/>
                <w:lang w:eastAsia="ru-RU"/>
              </w:rPr>
              <w:t xml:space="preserve"> :</w:t>
            </w:r>
            <w:proofErr w:type="gramEnd"/>
          </w:p>
        </w:tc>
        <w:tc>
          <w:tcPr>
            <w:tcW w:w="3096" w:type="pct"/>
            <w:gridSpan w:val="9"/>
            <w:tcBorders>
              <w:top w:val="single" w:sz="4" w:space="0" w:color="auto"/>
              <w:left w:val="nil"/>
              <w:bottom w:val="single" w:sz="4" w:space="0" w:color="auto"/>
              <w:right w:val="nil"/>
            </w:tcBorders>
            <w:shd w:val="clear" w:color="auto" w:fill="auto"/>
            <w:noWrap/>
            <w:vAlign w:val="bottom"/>
            <w:hideMark/>
          </w:tcPr>
          <w:p w:rsidR="00312BEF" w:rsidRPr="00312BEF" w:rsidRDefault="00312BEF" w:rsidP="00312BEF">
            <w:pPr>
              <w:spacing w:after="0" w:line="240" w:lineRule="auto"/>
              <w:jc w:val="center"/>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1141" w:type="pct"/>
            <w:tcBorders>
              <w:top w:val="nil"/>
              <w:left w:val="nil"/>
              <w:bottom w:val="single" w:sz="4" w:space="0" w:color="auto"/>
              <w:right w:val="single" w:sz="4" w:space="0" w:color="auto"/>
            </w:tcBorders>
            <w:shd w:val="clear" w:color="auto" w:fill="auto"/>
            <w:noWrap/>
            <w:vAlign w:val="bottom"/>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r>
      <w:tr w:rsidR="00312BEF" w:rsidRPr="00312BEF" w:rsidTr="00312BEF">
        <w:trPr>
          <w:trHeight w:val="20"/>
        </w:trPr>
        <w:tc>
          <w:tcPr>
            <w:tcW w:w="763" w:type="pct"/>
            <w:tcBorders>
              <w:top w:val="nil"/>
              <w:left w:val="single" w:sz="4" w:space="0" w:color="auto"/>
              <w:bottom w:val="single" w:sz="4" w:space="0" w:color="auto"/>
              <w:right w:val="single" w:sz="4" w:space="0" w:color="auto"/>
            </w:tcBorders>
            <w:shd w:val="clear" w:color="auto" w:fill="auto"/>
            <w:noWrap/>
            <w:vAlign w:val="bottom"/>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средства краевого бюджета</w:t>
            </w:r>
          </w:p>
        </w:tc>
        <w:tc>
          <w:tcPr>
            <w:tcW w:w="392" w:type="pct"/>
            <w:tcBorders>
              <w:top w:val="nil"/>
              <w:left w:val="nil"/>
              <w:bottom w:val="single" w:sz="4" w:space="0" w:color="auto"/>
              <w:right w:val="single" w:sz="4" w:space="0" w:color="auto"/>
            </w:tcBorders>
            <w:shd w:val="clear" w:color="auto" w:fill="auto"/>
            <w:noWrap/>
            <w:vAlign w:val="bottom"/>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179" w:type="pct"/>
            <w:tcBorders>
              <w:top w:val="nil"/>
              <w:left w:val="nil"/>
              <w:bottom w:val="single" w:sz="4" w:space="0" w:color="auto"/>
              <w:right w:val="single" w:sz="4" w:space="0" w:color="auto"/>
            </w:tcBorders>
            <w:shd w:val="clear" w:color="auto" w:fill="auto"/>
            <w:noWrap/>
            <w:vAlign w:val="bottom"/>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184" w:type="pct"/>
            <w:tcBorders>
              <w:top w:val="nil"/>
              <w:left w:val="nil"/>
              <w:bottom w:val="single" w:sz="4" w:space="0" w:color="auto"/>
              <w:right w:val="single" w:sz="4" w:space="0" w:color="auto"/>
            </w:tcBorders>
            <w:shd w:val="clear" w:color="auto" w:fill="auto"/>
            <w:noWrap/>
            <w:vAlign w:val="bottom"/>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30" w:type="pct"/>
            <w:tcBorders>
              <w:top w:val="nil"/>
              <w:left w:val="nil"/>
              <w:bottom w:val="single" w:sz="4" w:space="0" w:color="auto"/>
              <w:right w:val="single" w:sz="4" w:space="0" w:color="auto"/>
            </w:tcBorders>
            <w:shd w:val="clear" w:color="auto" w:fill="auto"/>
            <w:noWrap/>
            <w:vAlign w:val="bottom"/>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nil"/>
              <w:left w:val="nil"/>
              <w:bottom w:val="single" w:sz="4" w:space="0" w:color="auto"/>
              <w:right w:val="single" w:sz="4" w:space="0" w:color="auto"/>
            </w:tcBorders>
            <w:shd w:val="clear" w:color="auto" w:fill="auto"/>
            <w:vAlign w:val="bottom"/>
            <w:hideMark/>
          </w:tcPr>
          <w:p w:rsidR="00312BEF" w:rsidRPr="00312BEF" w:rsidRDefault="00312BEF" w:rsidP="00312BEF">
            <w:pPr>
              <w:spacing w:after="0" w:line="240" w:lineRule="auto"/>
              <w:jc w:val="right"/>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978 361,00</w:t>
            </w:r>
          </w:p>
        </w:tc>
        <w:tc>
          <w:tcPr>
            <w:tcW w:w="395" w:type="pct"/>
            <w:tcBorders>
              <w:top w:val="nil"/>
              <w:left w:val="nil"/>
              <w:bottom w:val="single" w:sz="4" w:space="0" w:color="auto"/>
              <w:right w:val="single" w:sz="4" w:space="0" w:color="auto"/>
            </w:tcBorders>
            <w:shd w:val="clear" w:color="auto" w:fill="auto"/>
            <w:vAlign w:val="bottom"/>
            <w:hideMark/>
          </w:tcPr>
          <w:p w:rsidR="00312BEF" w:rsidRPr="00312BEF" w:rsidRDefault="00312BEF" w:rsidP="00312BEF">
            <w:pPr>
              <w:spacing w:after="0" w:line="240" w:lineRule="auto"/>
              <w:jc w:val="right"/>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554 975,00</w:t>
            </w:r>
          </w:p>
        </w:tc>
        <w:tc>
          <w:tcPr>
            <w:tcW w:w="395" w:type="pct"/>
            <w:tcBorders>
              <w:top w:val="nil"/>
              <w:left w:val="nil"/>
              <w:bottom w:val="single" w:sz="4" w:space="0" w:color="auto"/>
              <w:right w:val="single" w:sz="4" w:space="0" w:color="auto"/>
            </w:tcBorders>
            <w:shd w:val="clear" w:color="auto" w:fill="auto"/>
            <w:vAlign w:val="bottom"/>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nil"/>
              <w:left w:val="nil"/>
              <w:bottom w:val="single" w:sz="4" w:space="0" w:color="auto"/>
              <w:right w:val="single" w:sz="4" w:space="0" w:color="auto"/>
            </w:tcBorders>
            <w:shd w:val="clear" w:color="auto" w:fill="auto"/>
            <w:vAlign w:val="bottom"/>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429"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1 533 336,00   </w:t>
            </w:r>
          </w:p>
        </w:tc>
        <w:tc>
          <w:tcPr>
            <w:tcW w:w="1141" w:type="pct"/>
            <w:tcBorders>
              <w:top w:val="nil"/>
              <w:left w:val="nil"/>
              <w:bottom w:val="single" w:sz="4" w:space="0" w:color="auto"/>
              <w:right w:val="single" w:sz="4" w:space="0" w:color="auto"/>
            </w:tcBorders>
            <w:shd w:val="clear" w:color="auto" w:fill="auto"/>
            <w:noWrap/>
            <w:vAlign w:val="bottom"/>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r>
      <w:tr w:rsidR="00312BEF" w:rsidRPr="00312BEF" w:rsidTr="00312BEF">
        <w:trPr>
          <w:trHeight w:val="20"/>
        </w:trPr>
        <w:tc>
          <w:tcPr>
            <w:tcW w:w="763" w:type="pct"/>
            <w:tcBorders>
              <w:top w:val="nil"/>
              <w:left w:val="single" w:sz="4" w:space="0" w:color="auto"/>
              <w:bottom w:val="single" w:sz="4" w:space="0" w:color="auto"/>
              <w:right w:val="single" w:sz="4" w:space="0" w:color="auto"/>
            </w:tcBorders>
            <w:shd w:val="clear" w:color="auto" w:fill="auto"/>
            <w:noWrap/>
            <w:vAlign w:val="bottom"/>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средства районного бюджета</w:t>
            </w:r>
          </w:p>
        </w:tc>
        <w:tc>
          <w:tcPr>
            <w:tcW w:w="392" w:type="pct"/>
            <w:tcBorders>
              <w:top w:val="nil"/>
              <w:left w:val="nil"/>
              <w:bottom w:val="single" w:sz="4" w:space="0" w:color="auto"/>
              <w:right w:val="single" w:sz="4" w:space="0" w:color="auto"/>
            </w:tcBorders>
            <w:shd w:val="clear" w:color="auto" w:fill="auto"/>
            <w:noWrap/>
            <w:vAlign w:val="bottom"/>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179" w:type="pct"/>
            <w:tcBorders>
              <w:top w:val="nil"/>
              <w:left w:val="nil"/>
              <w:bottom w:val="single" w:sz="4" w:space="0" w:color="auto"/>
              <w:right w:val="single" w:sz="4" w:space="0" w:color="auto"/>
            </w:tcBorders>
            <w:shd w:val="clear" w:color="auto" w:fill="auto"/>
            <w:noWrap/>
            <w:vAlign w:val="bottom"/>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184" w:type="pct"/>
            <w:tcBorders>
              <w:top w:val="nil"/>
              <w:left w:val="nil"/>
              <w:bottom w:val="single" w:sz="4" w:space="0" w:color="auto"/>
              <w:right w:val="single" w:sz="4" w:space="0" w:color="auto"/>
            </w:tcBorders>
            <w:shd w:val="clear" w:color="auto" w:fill="auto"/>
            <w:noWrap/>
            <w:vAlign w:val="bottom"/>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30" w:type="pct"/>
            <w:tcBorders>
              <w:top w:val="nil"/>
              <w:left w:val="nil"/>
              <w:bottom w:val="single" w:sz="4" w:space="0" w:color="auto"/>
              <w:right w:val="single" w:sz="4" w:space="0" w:color="auto"/>
            </w:tcBorders>
            <w:shd w:val="clear" w:color="auto" w:fill="auto"/>
            <w:noWrap/>
            <w:vAlign w:val="bottom"/>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nil"/>
              <w:left w:val="nil"/>
              <w:bottom w:val="single" w:sz="4" w:space="0" w:color="auto"/>
              <w:right w:val="single" w:sz="4" w:space="0" w:color="auto"/>
            </w:tcBorders>
            <w:shd w:val="clear" w:color="auto" w:fill="auto"/>
            <w:vAlign w:val="bottom"/>
            <w:hideMark/>
          </w:tcPr>
          <w:p w:rsidR="00312BEF" w:rsidRPr="00312BEF" w:rsidRDefault="00312BEF" w:rsidP="00312BEF">
            <w:pPr>
              <w:spacing w:after="0" w:line="240" w:lineRule="auto"/>
              <w:jc w:val="right"/>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18 724 606,87</w:t>
            </w:r>
          </w:p>
        </w:tc>
        <w:tc>
          <w:tcPr>
            <w:tcW w:w="395" w:type="pct"/>
            <w:tcBorders>
              <w:top w:val="nil"/>
              <w:left w:val="nil"/>
              <w:bottom w:val="single" w:sz="4" w:space="0" w:color="auto"/>
              <w:right w:val="single" w:sz="4" w:space="0" w:color="auto"/>
            </w:tcBorders>
            <w:shd w:val="clear" w:color="auto" w:fill="auto"/>
            <w:vAlign w:val="bottom"/>
            <w:hideMark/>
          </w:tcPr>
          <w:p w:rsidR="00312BEF" w:rsidRPr="00312BEF" w:rsidRDefault="00312BEF" w:rsidP="00312BEF">
            <w:pPr>
              <w:spacing w:after="0" w:line="240" w:lineRule="auto"/>
              <w:jc w:val="right"/>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21 240 765,00</w:t>
            </w:r>
          </w:p>
        </w:tc>
        <w:tc>
          <w:tcPr>
            <w:tcW w:w="395" w:type="pct"/>
            <w:tcBorders>
              <w:top w:val="nil"/>
              <w:left w:val="nil"/>
              <w:bottom w:val="single" w:sz="4" w:space="0" w:color="auto"/>
              <w:right w:val="single" w:sz="4" w:space="0" w:color="auto"/>
            </w:tcBorders>
            <w:shd w:val="clear" w:color="auto" w:fill="auto"/>
            <w:vAlign w:val="bottom"/>
            <w:hideMark/>
          </w:tcPr>
          <w:p w:rsidR="00312BEF" w:rsidRPr="00312BEF" w:rsidRDefault="00312BEF" w:rsidP="00312BEF">
            <w:pPr>
              <w:spacing w:after="0" w:line="240" w:lineRule="auto"/>
              <w:jc w:val="right"/>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21 021 825,00</w:t>
            </w:r>
          </w:p>
        </w:tc>
        <w:tc>
          <w:tcPr>
            <w:tcW w:w="395" w:type="pct"/>
            <w:tcBorders>
              <w:top w:val="nil"/>
              <w:left w:val="nil"/>
              <w:bottom w:val="single" w:sz="4" w:space="0" w:color="auto"/>
              <w:right w:val="single" w:sz="4" w:space="0" w:color="auto"/>
            </w:tcBorders>
            <w:shd w:val="clear" w:color="auto" w:fill="auto"/>
            <w:vAlign w:val="bottom"/>
            <w:hideMark/>
          </w:tcPr>
          <w:p w:rsidR="00312BEF" w:rsidRPr="00312BEF" w:rsidRDefault="00312BEF" w:rsidP="00312BEF">
            <w:pPr>
              <w:spacing w:after="0" w:line="240" w:lineRule="auto"/>
              <w:jc w:val="right"/>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21 038 025,00</w:t>
            </w:r>
          </w:p>
        </w:tc>
        <w:tc>
          <w:tcPr>
            <w:tcW w:w="429"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82 025 221,87   </w:t>
            </w:r>
          </w:p>
        </w:tc>
        <w:tc>
          <w:tcPr>
            <w:tcW w:w="1141" w:type="pct"/>
            <w:tcBorders>
              <w:top w:val="nil"/>
              <w:left w:val="nil"/>
              <w:bottom w:val="single" w:sz="4" w:space="0" w:color="auto"/>
              <w:right w:val="single" w:sz="4" w:space="0" w:color="auto"/>
            </w:tcBorders>
            <w:shd w:val="clear" w:color="auto" w:fill="auto"/>
            <w:noWrap/>
            <w:vAlign w:val="bottom"/>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r>
      <w:tr w:rsidR="00312BEF" w:rsidRPr="00312BEF" w:rsidTr="00312BEF">
        <w:trPr>
          <w:trHeight w:val="20"/>
        </w:trPr>
        <w:tc>
          <w:tcPr>
            <w:tcW w:w="763" w:type="pct"/>
            <w:tcBorders>
              <w:top w:val="nil"/>
              <w:left w:val="single" w:sz="4" w:space="0" w:color="auto"/>
              <w:bottom w:val="single" w:sz="4" w:space="0" w:color="auto"/>
              <w:right w:val="single" w:sz="4" w:space="0" w:color="auto"/>
            </w:tcBorders>
            <w:shd w:val="clear" w:color="auto" w:fill="auto"/>
            <w:noWrap/>
            <w:vAlign w:val="bottom"/>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средства  бюджета поселений</w:t>
            </w:r>
          </w:p>
        </w:tc>
        <w:tc>
          <w:tcPr>
            <w:tcW w:w="392" w:type="pct"/>
            <w:tcBorders>
              <w:top w:val="nil"/>
              <w:left w:val="nil"/>
              <w:bottom w:val="single" w:sz="4" w:space="0" w:color="auto"/>
              <w:right w:val="single" w:sz="4" w:space="0" w:color="auto"/>
            </w:tcBorders>
            <w:shd w:val="clear" w:color="auto" w:fill="auto"/>
            <w:noWrap/>
            <w:vAlign w:val="bottom"/>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179" w:type="pct"/>
            <w:tcBorders>
              <w:top w:val="nil"/>
              <w:left w:val="nil"/>
              <w:bottom w:val="single" w:sz="4" w:space="0" w:color="auto"/>
              <w:right w:val="single" w:sz="4" w:space="0" w:color="auto"/>
            </w:tcBorders>
            <w:shd w:val="clear" w:color="auto" w:fill="auto"/>
            <w:noWrap/>
            <w:vAlign w:val="bottom"/>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184" w:type="pct"/>
            <w:tcBorders>
              <w:top w:val="nil"/>
              <w:left w:val="nil"/>
              <w:bottom w:val="single" w:sz="4" w:space="0" w:color="auto"/>
              <w:right w:val="single" w:sz="4" w:space="0" w:color="auto"/>
            </w:tcBorders>
            <w:shd w:val="clear" w:color="auto" w:fill="auto"/>
            <w:noWrap/>
            <w:vAlign w:val="bottom"/>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30" w:type="pct"/>
            <w:tcBorders>
              <w:top w:val="nil"/>
              <w:left w:val="nil"/>
              <w:bottom w:val="single" w:sz="4" w:space="0" w:color="auto"/>
              <w:right w:val="single" w:sz="4" w:space="0" w:color="auto"/>
            </w:tcBorders>
            <w:shd w:val="clear" w:color="auto" w:fill="auto"/>
            <w:noWrap/>
            <w:vAlign w:val="bottom"/>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c>
          <w:tcPr>
            <w:tcW w:w="395" w:type="pct"/>
            <w:tcBorders>
              <w:top w:val="nil"/>
              <w:left w:val="nil"/>
              <w:bottom w:val="single" w:sz="4" w:space="0" w:color="auto"/>
              <w:right w:val="single" w:sz="4" w:space="0" w:color="auto"/>
            </w:tcBorders>
            <w:shd w:val="clear" w:color="auto" w:fill="auto"/>
            <w:noWrap/>
            <w:vAlign w:val="bottom"/>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732 547,00   </w:t>
            </w:r>
          </w:p>
        </w:tc>
        <w:tc>
          <w:tcPr>
            <w:tcW w:w="395" w:type="pct"/>
            <w:tcBorders>
              <w:top w:val="nil"/>
              <w:left w:val="nil"/>
              <w:bottom w:val="single" w:sz="4" w:space="0" w:color="auto"/>
              <w:right w:val="single" w:sz="4" w:space="0" w:color="auto"/>
            </w:tcBorders>
            <w:shd w:val="clear" w:color="auto" w:fill="auto"/>
            <w:noWrap/>
            <w:vAlign w:val="bottom"/>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808 860,96   </w:t>
            </w:r>
          </w:p>
        </w:tc>
        <w:tc>
          <w:tcPr>
            <w:tcW w:w="395" w:type="pct"/>
            <w:tcBorders>
              <w:top w:val="nil"/>
              <w:left w:val="nil"/>
              <w:bottom w:val="single" w:sz="4" w:space="0" w:color="auto"/>
              <w:right w:val="single" w:sz="4" w:space="0" w:color="auto"/>
            </w:tcBorders>
            <w:shd w:val="clear" w:color="auto" w:fill="auto"/>
            <w:noWrap/>
            <w:vAlign w:val="bottom"/>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764 039,00   </w:t>
            </w:r>
          </w:p>
        </w:tc>
        <w:tc>
          <w:tcPr>
            <w:tcW w:w="395" w:type="pct"/>
            <w:tcBorders>
              <w:top w:val="nil"/>
              <w:left w:val="nil"/>
              <w:bottom w:val="single" w:sz="4" w:space="0" w:color="auto"/>
              <w:right w:val="single" w:sz="4" w:space="0" w:color="auto"/>
            </w:tcBorders>
            <w:shd w:val="clear" w:color="auto" w:fill="auto"/>
            <w:noWrap/>
            <w:vAlign w:val="bottom"/>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764 039,00   </w:t>
            </w:r>
          </w:p>
        </w:tc>
        <w:tc>
          <w:tcPr>
            <w:tcW w:w="429" w:type="pct"/>
            <w:tcBorders>
              <w:top w:val="nil"/>
              <w:left w:val="nil"/>
              <w:bottom w:val="single" w:sz="4" w:space="0" w:color="auto"/>
              <w:right w:val="single" w:sz="4" w:space="0" w:color="auto"/>
            </w:tcBorders>
            <w:shd w:val="clear" w:color="auto" w:fill="auto"/>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xml:space="preserve">        3 069 485,96   </w:t>
            </w:r>
          </w:p>
        </w:tc>
        <w:tc>
          <w:tcPr>
            <w:tcW w:w="1141" w:type="pct"/>
            <w:tcBorders>
              <w:top w:val="nil"/>
              <w:left w:val="nil"/>
              <w:bottom w:val="single" w:sz="4" w:space="0" w:color="auto"/>
              <w:right w:val="single" w:sz="4" w:space="0" w:color="auto"/>
            </w:tcBorders>
            <w:shd w:val="clear" w:color="auto" w:fill="auto"/>
            <w:noWrap/>
            <w:vAlign w:val="bottom"/>
            <w:hideMark/>
          </w:tcPr>
          <w:p w:rsidR="00312BEF" w:rsidRPr="00312BEF" w:rsidRDefault="00312BEF" w:rsidP="00312BEF">
            <w:pPr>
              <w:spacing w:after="0" w:line="240" w:lineRule="auto"/>
              <w:rPr>
                <w:rFonts w:ascii="Times New Roman" w:eastAsia="Times New Roman" w:hAnsi="Times New Roman"/>
                <w:sz w:val="14"/>
                <w:szCs w:val="14"/>
                <w:lang w:eastAsia="ru-RU"/>
              </w:rPr>
            </w:pPr>
            <w:r w:rsidRPr="00312BEF">
              <w:rPr>
                <w:rFonts w:ascii="Times New Roman" w:eastAsia="Times New Roman" w:hAnsi="Times New Roman"/>
                <w:sz w:val="14"/>
                <w:szCs w:val="14"/>
                <w:lang w:eastAsia="ru-RU"/>
              </w:rPr>
              <w:t> </w:t>
            </w:r>
          </w:p>
        </w:tc>
      </w:tr>
    </w:tbl>
    <w:p w:rsidR="001E28C0" w:rsidRDefault="001E28C0" w:rsidP="00D65370">
      <w:pPr>
        <w:spacing w:after="0" w:line="240" w:lineRule="auto"/>
        <w:jc w:val="both"/>
        <w:rPr>
          <w:rFonts w:ascii="Times New Roman" w:eastAsia="Times New Roman" w:hAnsi="Times New Roman"/>
          <w:sz w:val="14"/>
          <w:szCs w:val="18"/>
          <w:lang w:eastAsia="ru-RU"/>
        </w:rPr>
      </w:pPr>
    </w:p>
    <w:p w:rsidR="001E28C0" w:rsidRDefault="001E28C0" w:rsidP="00D65370">
      <w:pPr>
        <w:spacing w:after="0" w:line="240" w:lineRule="auto"/>
        <w:jc w:val="both"/>
        <w:rPr>
          <w:rFonts w:ascii="Times New Roman" w:eastAsia="Times New Roman" w:hAnsi="Times New Roman"/>
          <w:sz w:val="14"/>
          <w:szCs w:val="18"/>
          <w:lang w:eastAsia="ru-RU"/>
        </w:rPr>
      </w:pPr>
    </w:p>
    <w:p w:rsidR="00086E53" w:rsidRPr="00086E53" w:rsidRDefault="00086E53" w:rsidP="00086E53">
      <w:pPr>
        <w:keepNext/>
        <w:spacing w:before="240" w:after="60" w:line="240" w:lineRule="auto"/>
        <w:jc w:val="center"/>
        <w:outlineLvl w:val="0"/>
        <w:rPr>
          <w:rFonts w:ascii="Arial" w:hAnsi="Arial" w:cs="Arial"/>
          <w:b/>
          <w:bCs/>
          <w:kern w:val="32"/>
          <w:sz w:val="20"/>
          <w:szCs w:val="20"/>
          <w:lang w:eastAsia="ru-RU"/>
        </w:rPr>
      </w:pPr>
      <w:r w:rsidRPr="00086E53">
        <w:rPr>
          <w:rFonts w:ascii="Arial" w:hAnsi="Arial" w:cs="Arial"/>
          <w:b/>
          <w:bCs/>
          <w:noProof/>
          <w:kern w:val="32"/>
          <w:sz w:val="20"/>
          <w:szCs w:val="20"/>
          <w:lang w:eastAsia="ru-RU"/>
        </w:rPr>
        <w:drawing>
          <wp:inline distT="0" distB="0" distL="0" distR="0">
            <wp:extent cx="635635" cy="795655"/>
            <wp:effectExtent l="19050" t="0" r="0" b="0"/>
            <wp:docPr id="12" name="Рисунок 7"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снизу убран белый цвет"/>
                    <pic:cNvPicPr>
                      <a:picLocks noChangeAspect="1" noChangeArrowheads="1"/>
                    </pic:cNvPicPr>
                  </pic:nvPicPr>
                  <pic:blipFill>
                    <a:blip r:embed="rId13" cstate="print"/>
                    <a:srcRect/>
                    <a:stretch>
                      <a:fillRect/>
                    </a:stretch>
                  </pic:blipFill>
                  <pic:spPr bwMode="auto">
                    <a:xfrm>
                      <a:off x="0" y="0"/>
                      <a:ext cx="635635" cy="795655"/>
                    </a:xfrm>
                    <a:prstGeom prst="rect">
                      <a:avLst/>
                    </a:prstGeom>
                    <a:noFill/>
                    <a:ln w="9525">
                      <a:noFill/>
                      <a:miter lim="800000"/>
                      <a:headEnd/>
                      <a:tailEnd/>
                    </a:ln>
                  </pic:spPr>
                </pic:pic>
              </a:graphicData>
            </a:graphic>
          </wp:inline>
        </w:drawing>
      </w:r>
    </w:p>
    <w:p w:rsidR="00086E53" w:rsidRPr="00086E53" w:rsidRDefault="00086E53" w:rsidP="00086E53">
      <w:pPr>
        <w:spacing w:after="0" w:line="240" w:lineRule="auto"/>
        <w:rPr>
          <w:rFonts w:ascii="Times New Roman" w:hAnsi="Times New Roman"/>
          <w:sz w:val="20"/>
          <w:szCs w:val="20"/>
          <w:lang w:eastAsia="ru-RU"/>
        </w:rPr>
      </w:pPr>
    </w:p>
    <w:p w:rsidR="00086E53" w:rsidRPr="00086E53" w:rsidRDefault="00086E53" w:rsidP="00086E53">
      <w:pPr>
        <w:spacing w:after="0" w:line="240" w:lineRule="auto"/>
        <w:jc w:val="center"/>
        <w:rPr>
          <w:rFonts w:ascii="Times New Roman" w:hAnsi="Times New Roman"/>
          <w:sz w:val="18"/>
          <w:szCs w:val="20"/>
          <w:lang w:eastAsia="ru-RU"/>
        </w:rPr>
      </w:pPr>
      <w:r w:rsidRPr="00086E53">
        <w:rPr>
          <w:rFonts w:ascii="Times New Roman" w:hAnsi="Times New Roman"/>
          <w:sz w:val="18"/>
          <w:szCs w:val="20"/>
          <w:lang w:eastAsia="ru-RU"/>
        </w:rPr>
        <w:t>АДМИНИСТРАЦИЯ БОГУЧАНСКОГО РАЙОНА</w:t>
      </w:r>
    </w:p>
    <w:p w:rsidR="00086E53" w:rsidRPr="00086E53" w:rsidRDefault="00086E53" w:rsidP="00086E53">
      <w:pPr>
        <w:spacing w:after="0" w:line="240" w:lineRule="auto"/>
        <w:jc w:val="center"/>
        <w:rPr>
          <w:rFonts w:ascii="Times New Roman" w:hAnsi="Times New Roman"/>
          <w:sz w:val="18"/>
          <w:szCs w:val="20"/>
          <w:lang w:eastAsia="ru-RU"/>
        </w:rPr>
      </w:pPr>
      <w:r w:rsidRPr="00086E53">
        <w:rPr>
          <w:rFonts w:ascii="Times New Roman" w:hAnsi="Times New Roman"/>
          <w:sz w:val="18"/>
          <w:szCs w:val="20"/>
          <w:lang w:eastAsia="ru-RU"/>
        </w:rPr>
        <w:t>ПОСТАНОВЛЕНИЕ</w:t>
      </w:r>
    </w:p>
    <w:p w:rsidR="00086E53" w:rsidRPr="00086E53" w:rsidRDefault="00086E53" w:rsidP="00086E53">
      <w:pPr>
        <w:spacing w:after="0" w:line="240" w:lineRule="auto"/>
        <w:jc w:val="center"/>
        <w:rPr>
          <w:rFonts w:ascii="Times New Roman" w:hAnsi="Times New Roman"/>
          <w:sz w:val="20"/>
          <w:szCs w:val="20"/>
          <w:lang w:eastAsia="ru-RU"/>
        </w:rPr>
      </w:pPr>
      <w:r w:rsidRPr="00086E53">
        <w:rPr>
          <w:rFonts w:ascii="Times New Roman" w:hAnsi="Times New Roman"/>
          <w:sz w:val="20"/>
          <w:szCs w:val="20"/>
          <w:lang w:eastAsia="ru-RU"/>
        </w:rPr>
        <w:t>17.08.2023                                          с. Богучаны                                                № 828-п</w:t>
      </w:r>
    </w:p>
    <w:p w:rsidR="00086E53" w:rsidRPr="00086E53" w:rsidRDefault="00086E53" w:rsidP="00086E53">
      <w:pPr>
        <w:spacing w:after="0" w:line="240" w:lineRule="auto"/>
        <w:jc w:val="center"/>
        <w:rPr>
          <w:rFonts w:ascii="Times New Roman" w:hAnsi="Times New Roman"/>
          <w:sz w:val="20"/>
          <w:szCs w:val="20"/>
          <w:lang w:eastAsia="ru-RU"/>
        </w:rPr>
      </w:pPr>
    </w:p>
    <w:p w:rsidR="00086E53" w:rsidRPr="00086E53" w:rsidRDefault="00086E53" w:rsidP="00086E53">
      <w:pPr>
        <w:spacing w:after="0" w:line="240" w:lineRule="auto"/>
        <w:jc w:val="center"/>
        <w:rPr>
          <w:rFonts w:ascii="Times New Roman" w:hAnsi="Times New Roman"/>
          <w:sz w:val="20"/>
          <w:szCs w:val="20"/>
          <w:lang w:eastAsia="ru-RU"/>
        </w:rPr>
      </w:pPr>
      <w:r w:rsidRPr="00086E53">
        <w:rPr>
          <w:rFonts w:ascii="Times New Roman" w:hAnsi="Times New Roman"/>
          <w:sz w:val="20"/>
          <w:szCs w:val="20"/>
          <w:lang w:eastAsia="ru-RU"/>
        </w:rPr>
        <w:t>О внесении изменений в постановление администрации Богучанского района от 25.10.2013 № 1350-п «Об утверждении муниципальной программы «Развитие сельского хозяйства в Богучанском районе»</w:t>
      </w:r>
    </w:p>
    <w:p w:rsidR="00086E53" w:rsidRPr="00086E53" w:rsidRDefault="00086E53" w:rsidP="00086E53">
      <w:pPr>
        <w:spacing w:after="0" w:line="240" w:lineRule="auto"/>
        <w:jc w:val="both"/>
        <w:rPr>
          <w:rFonts w:ascii="Times New Roman" w:hAnsi="Times New Roman"/>
          <w:sz w:val="20"/>
          <w:szCs w:val="20"/>
          <w:lang w:eastAsia="ru-RU"/>
        </w:rPr>
      </w:pPr>
    </w:p>
    <w:p w:rsidR="00086E53" w:rsidRPr="00086E53" w:rsidRDefault="00086E53" w:rsidP="00086E53">
      <w:pPr>
        <w:autoSpaceDE w:val="0"/>
        <w:spacing w:after="0" w:line="240" w:lineRule="auto"/>
        <w:ind w:firstLine="720"/>
        <w:jc w:val="both"/>
        <w:rPr>
          <w:rFonts w:ascii="Times New Roman" w:hAnsi="Times New Roman"/>
          <w:sz w:val="20"/>
          <w:szCs w:val="20"/>
          <w:lang w:eastAsia="ru-RU"/>
        </w:rPr>
      </w:pPr>
      <w:r w:rsidRPr="00086E53">
        <w:rPr>
          <w:rFonts w:ascii="Times New Roman" w:hAnsi="Times New Roman"/>
          <w:sz w:val="20"/>
          <w:szCs w:val="20"/>
          <w:lang w:eastAsia="ru-RU"/>
        </w:rPr>
        <w:t>В соответствии со статьей 179 Бюджетного кодекса Российской Федерации, постановлением администрации Богучанского района от 17.07.13 № 849-п «Об утверждении Порядка принятия решений о разработке муниципальных программ Богучанского района, их формировании и реализации», статьями 7,43,47 Устава Богучанского района Красноярского края ПОСТАНОВЛЯЮ:</w:t>
      </w:r>
    </w:p>
    <w:p w:rsidR="00086E53" w:rsidRPr="00086E53" w:rsidRDefault="00086E53" w:rsidP="00086E53">
      <w:pPr>
        <w:spacing w:after="0" w:line="240" w:lineRule="auto"/>
        <w:ind w:firstLine="709"/>
        <w:jc w:val="both"/>
        <w:rPr>
          <w:rFonts w:ascii="Times New Roman" w:hAnsi="Times New Roman"/>
          <w:sz w:val="20"/>
          <w:szCs w:val="20"/>
          <w:lang w:eastAsia="ru-RU"/>
        </w:rPr>
      </w:pPr>
      <w:r w:rsidRPr="00086E53">
        <w:rPr>
          <w:rFonts w:ascii="Times New Roman" w:hAnsi="Times New Roman"/>
          <w:sz w:val="20"/>
          <w:szCs w:val="20"/>
          <w:lang w:eastAsia="ru-RU"/>
        </w:rPr>
        <w:t>1. Внести в муниципальную программу «Развитие сельского хозяйства в Богучанском районе» утвержденную постановлением администрации Богучанского района от 25.10.2013 № 1350-п следующего содержания:</w:t>
      </w:r>
    </w:p>
    <w:p w:rsidR="00086E53" w:rsidRPr="00086E53" w:rsidRDefault="00086E53" w:rsidP="00086E53">
      <w:pPr>
        <w:spacing w:after="0" w:line="240" w:lineRule="auto"/>
        <w:ind w:firstLine="709"/>
        <w:jc w:val="both"/>
        <w:rPr>
          <w:rFonts w:ascii="Times New Roman" w:hAnsi="Times New Roman"/>
          <w:sz w:val="20"/>
          <w:szCs w:val="20"/>
          <w:lang w:eastAsia="ru-RU"/>
        </w:rPr>
      </w:pPr>
      <w:r w:rsidRPr="00086E53">
        <w:rPr>
          <w:rFonts w:ascii="Times New Roman" w:hAnsi="Times New Roman"/>
          <w:sz w:val="20"/>
          <w:szCs w:val="20"/>
          <w:lang w:eastAsia="ru-RU"/>
        </w:rPr>
        <w:t>1.1. В разделе 1. Паспорт муниципальной программы Богучанского района «Развитие сельского хозяйства в Богучанском районе», строку «Ресурсное обеспечение муниципальной программы» читать в новой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A0"/>
      </w:tblPr>
      <w:tblGrid>
        <w:gridCol w:w="2374"/>
        <w:gridCol w:w="7130"/>
      </w:tblGrid>
      <w:tr w:rsidR="00086E53" w:rsidRPr="00086E53" w:rsidTr="00086E53">
        <w:trPr>
          <w:trHeight w:val="416"/>
        </w:trPr>
        <w:tc>
          <w:tcPr>
            <w:tcW w:w="1249" w:type="pct"/>
            <w:tcBorders>
              <w:top w:val="single" w:sz="4" w:space="0" w:color="auto"/>
              <w:left w:val="single" w:sz="4" w:space="0" w:color="auto"/>
              <w:bottom w:val="single" w:sz="4" w:space="0" w:color="auto"/>
              <w:right w:val="single" w:sz="4" w:space="0" w:color="auto"/>
            </w:tcBorders>
          </w:tcPr>
          <w:p w:rsidR="00086E53" w:rsidRPr="00086E53" w:rsidRDefault="00086E53" w:rsidP="00086E53">
            <w:pPr>
              <w:widowControl w:val="0"/>
              <w:autoSpaceDE w:val="0"/>
              <w:autoSpaceDN w:val="0"/>
              <w:adjustRightInd w:val="0"/>
              <w:spacing w:after="0"/>
              <w:rPr>
                <w:rFonts w:ascii="Times New Roman" w:eastAsia="Times New Roman" w:hAnsi="Times New Roman"/>
                <w:sz w:val="14"/>
                <w:szCs w:val="14"/>
                <w:lang w:eastAsia="ru-RU"/>
              </w:rPr>
            </w:pPr>
            <w:r w:rsidRPr="00086E53">
              <w:rPr>
                <w:rFonts w:ascii="Times New Roman" w:eastAsia="Times New Roman" w:hAnsi="Times New Roman"/>
                <w:sz w:val="14"/>
                <w:szCs w:val="14"/>
                <w:lang w:eastAsia="ru-RU"/>
              </w:rPr>
              <w:t>Ресурсное обеспечение муниципальной программы</w:t>
            </w:r>
          </w:p>
        </w:tc>
        <w:tc>
          <w:tcPr>
            <w:tcW w:w="3751" w:type="pct"/>
            <w:tcBorders>
              <w:top w:val="single" w:sz="4" w:space="0" w:color="auto"/>
              <w:left w:val="single" w:sz="4" w:space="0" w:color="auto"/>
              <w:bottom w:val="single" w:sz="4" w:space="0" w:color="auto"/>
              <w:right w:val="single" w:sz="4" w:space="0" w:color="auto"/>
            </w:tcBorders>
          </w:tcPr>
          <w:p w:rsidR="00086E53" w:rsidRPr="00086E53" w:rsidRDefault="00086E53" w:rsidP="00086E53">
            <w:pPr>
              <w:autoSpaceDE w:val="0"/>
              <w:autoSpaceDN w:val="0"/>
              <w:adjustRightInd w:val="0"/>
              <w:spacing w:after="0" w:line="240" w:lineRule="auto"/>
              <w:jc w:val="both"/>
              <w:rPr>
                <w:rFonts w:ascii="Times New Roman" w:hAnsi="Times New Roman"/>
                <w:sz w:val="14"/>
                <w:szCs w:val="14"/>
                <w:lang w:eastAsia="ru-RU"/>
              </w:rPr>
            </w:pPr>
            <w:r w:rsidRPr="00086E53">
              <w:rPr>
                <w:rFonts w:ascii="Times New Roman" w:hAnsi="Times New Roman"/>
                <w:sz w:val="14"/>
                <w:szCs w:val="14"/>
                <w:lang w:eastAsia="ru-RU"/>
              </w:rPr>
              <w:t>23 773 500,93 рублей, в том числе:</w:t>
            </w:r>
          </w:p>
          <w:p w:rsidR="00086E53" w:rsidRPr="00086E53" w:rsidRDefault="00086E53" w:rsidP="00086E53">
            <w:pPr>
              <w:autoSpaceDE w:val="0"/>
              <w:autoSpaceDN w:val="0"/>
              <w:adjustRightInd w:val="0"/>
              <w:spacing w:after="0" w:line="240" w:lineRule="auto"/>
              <w:jc w:val="both"/>
              <w:rPr>
                <w:rFonts w:ascii="Times New Roman" w:hAnsi="Times New Roman"/>
                <w:sz w:val="14"/>
                <w:szCs w:val="14"/>
                <w:lang w:eastAsia="ru-RU"/>
              </w:rPr>
            </w:pPr>
            <w:r w:rsidRPr="00086E53">
              <w:rPr>
                <w:rFonts w:ascii="Times New Roman" w:hAnsi="Times New Roman"/>
                <w:sz w:val="14"/>
                <w:szCs w:val="14"/>
                <w:lang w:eastAsia="ru-RU"/>
              </w:rPr>
              <w:t>средства федерального бюджета 185 139,02 рублей:</w:t>
            </w:r>
          </w:p>
          <w:p w:rsidR="00086E53" w:rsidRPr="00086E53" w:rsidRDefault="00086E53" w:rsidP="00086E53">
            <w:pPr>
              <w:autoSpaceDE w:val="0"/>
              <w:autoSpaceDN w:val="0"/>
              <w:adjustRightInd w:val="0"/>
              <w:spacing w:after="0" w:line="240" w:lineRule="auto"/>
              <w:jc w:val="both"/>
              <w:rPr>
                <w:rFonts w:ascii="Times New Roman" w:hAnsi="Times New Roman"/>
                <w:sz w:val="14"/>
                <w:szCs w:val="14"/>
                <w:lang w:eastAsia="ru-RU"/>
              </w:rPr>
            </w:pPr>
            <w:r w:rsidRPr="00086E53">
              <w:rPr>
                <w:rFonts w:ascii="Times New Roman" w:hAnsi="Times New Roman"/>
                <w:sz w:val="14"/>
                <w:szCs w:val="14"/>
                <w:lang w:eastAsia="ru-RU"/>
              </w:rPr>
              <w:t xml:space="preserve">         в 2014 году – 44 818,21 рублей;</w:t>
            </w:r>
          </w:p>
          <w:p w:rsidR="00086E53" w:rsidRPr="00086E53" w:rsidRDefault="00086E53" w:rsidP="00086E53">
            <w:pPr>
              <w:autoSpaceDE w:val="0"/>
              <w:autoSpaceDN w:val="0"/>
              <w:adjustRightInd w:val="0"/>
              <w:spacing w:after="0" w:line="240" w:lineRule="auto"/>
              <w:jc w:val="both"/>
              <w:rPr>
                <w:rFonts w:ascii="Times New Roman" w:hAnsi="Times New Roman"/>
                <w:sz w:val="14"/>
                <w:szCs w:val="14"/>
                <w:lang w:eastAsia="ru-RU"/>
              </w:rPr>
            </w:pPr>
            <w:r w:rsidRPr="00086E53">
              <w:rPr>
                <w:rFonts w:ascii="Times New Roman" w:hAnsi="Times New Roman"/>
                <w:sz w:val="14"/>
                <w:szCs w:val="14"/>
                <w:lang w:eastAsia="ru-RU"/>
              </w:rPr>
              <w:t xml:space="preserve">         в 2015 году – 104 575,25 рублей;</w:t>
            </w:r>
          </w:p>
          <w:p w:rsidR="00086E53" w:rsidRPr="00086E53" w:rsidRDefault="00086E53" w:rsidP="00086E53">
            <w:pPr>
              <w:autoSpaceDE w:val="0"/>
              <w:autoSpaceDN w:val="0"/>
              <w:adjustRightInd w:val="0"/>
              <w:spacing w:after="0" w:line="240" w:lineRule="auto"/>
              <w:jc w:val="both"/>
              <w:rPr>
                <w:rFonts w:ascii="Times New Roman" w:hAnsi="Times New Roman"/>
                <w:sz w:val="14"/>
                <w:szCs w:val="14"/>
                <w:lang w:eastAsia="ru-RU"/>
              </w:rPr>
            </w:pPr>
            <w:r w:rsidRPr="00086E53">
              <w:rPr>
                <w:rFonts w:ascii="Times New Roman" w:hAnsi="Times New Roman"/>
                <w:sz w:val="14"/>
                <w:szCs w:val="14"/>
                <w:lang w:eastAsia="ru-RU"/>
              </w:rPr>
              <w:t xml:space="preserve">         в 2016 году – 21 699,42 рублей;</w:t>
            </w:r>
          </w:p>
          <w:p w:rsidR="00086E53" w:rsidRPr="00086E53" w:rsidRDefault="00086E53" w:rsidP="00086E53">
            <w:pPr>
              <w:autoSpaceDE w:val="0"/>
              <w:autoSpaceDN w:val="0"/>
              <w:adjustRightInd w:val="0"/>
              <w:spacing w:after="0" w:line="240" w:lineRule="auto"/>
              <w:jc w:val="both"/>
              <w:rPr>
                <w:rFonts w:ascii="MS Mincho" w:eastAsia="MS Mincho" w:hAnsi="MS Mincho" w:cs="MS Mincho"/>
                <w:sz w:val="14"/>
                <w:szCs w:val="14"/>
                <w:lang w:eastAsia="ru-RU"/>
              </w:rPr>
            </w:pPr>
            <w:r w:rsidRPr="00086E53">
              <w:rPr>
                <w:rFonts w:ascii="Times New Roman" w:hAnsi="Times New Roman"/>
                <w:sz w:val="14"/>
                <w:szCs w:val="14"/>
                <w:lang w:eastAsia="ru-RU"/>
              </w:rPr>
              <w:t xml:space="preserve">         в 2017 году – 14 046,14 рублей;</w:t>
            </w:r>
          </w:p>
          <w:p w:rsidR="00086E53" w:rsidRPr="00086E53" w:rsidRDefault="00086E53" w:rsidP="00086E53">
            <w:pPr>
              <w:autoSpaceDE w:val="0"/>
              <w:autoSpaceDN w:val="0"/>
              <w:adjustRightInd w:val="0"/>
              <w:spacing w:after="0" w:line="240" w:lineRule="auto"/>
              <w:jc w:val="both"/>
              <w:rPr>
                <w:rFonts w:ascii="Times New Roman" w:hAnsi="Times New Roman"/>
                <w:sz w:val="14"/>
                <w:szCs w:val="14"/>
                <w:lang w:eastAsia="ru-RU"/>
              </w:rPr>
            </w:pPr>
            <w:r w:rsidRPr="00086E53">
              <w:rPr>
                <w:rFonts w:ascii="Times New Roman" w:hAnsi="Times New Roman"/>
                <w:sz w:val="14"/>
                <w:szCs w:val="14"/>
                <w:lang w:eastAsia="ru-RU"/>
              </w:rPr>
              <w:t>средства краевого бюджета 22 857 754,97 рублей:</w:t>
            </w:r>
          </w:p>
          <w:p w:rsidR="00086E53" w:rsidRPr="00086E53" w:rsidRDefault="00086E53" w:rsidP="00086E53">
            <w:pPr>
              <w:autoSpaceDE w:val="0"/>
              <w:autoSpaceDN w:val="0"/>
              <w:adjustRightInd w:val="0"/>
              <w:spacing w:after="0" w:line="240" w:lineRule="auto"/>
              <w:ind w:firstLine="709"/>
              <w:contextualSpacing/>
              <w:jc w:val="both"/>
              <w:rPr>
                <w:rFonts w:ascii="Times New Roman" w:hAnsi="Times New Roman"/>
                <w:sz w:val="14"/>
                <w:szCs w:val="14"/>
              </w:rPr>
            </w:pPr>
            <w:r w:rsidRPr="00086E53">
              <w:rPr>
                <w:rFonts w:ascii="Times New Roman" w:hAnsi="Times New Roman"/>
                <w:sz w:val="14"/>
                <w:szCs w:val="14"/>
              </w:rPr>
              <w:t>в 2014 году – 1 773 660,07 рублей;</w:t>
            </w:r>
          </w:p>
          <w:p w:rsidR="00086E53" w:rsidRPr="00086E53" w:rsidRDefault="00086E53" w:rsidP="00086E53">
            <w:pPr>
              <w:autoSpaceDE w:val="0"/>
              <w:autoSpaceDN w:val="0"/>
              <w:adjustRightInd w:val="0"/>
              <w:spacing w:after="0" w:line="240" w:lineRule="auto"/>
              <w:ind w:firstLine="709"/>
              <w:contextualSpacing/>
              <w:jc w:val="both"/>
              <w:rPr>
                <w:rFonts w:ascii="Times New Roman" w:hAnsi="Times New Roman"/>
                <w:sz w:val="14"/>
                <w:szCs w:val="14"/>
              </w:rPr>
            </w:pPr>
            <w:r w:rsidRPr="00086E53">
              <w:rPr>
                <w:rFonts w:ascii="Times New Roman" w:hAnsi="Times New Roman"/>
                <w:sz w:val="14"/>
                <w:szCs w:val="14"/>
              </w:rPr>
              <w:t>в 2015 году – 1 779 720,04 рублей;</w:t>
            </w:r>
          </w:p>
          <w:p w:rsidR="00086E53" w:rsidRPr="00086E53" w:rsidRDefault="00086E53" w:rsidP="00086E53">
            <w:pPr>
              <w:autoSpaceDE w:val="0"/>
              <w:autoSpaceDN w:val="0"/>
              <w:adjustRightInd w:val="0"/>
              <w:spacing w:after="0" w:line="240" w:lineRule="auto"/>
              <w:ind w:firstLine="709"/>
              <w:contextualSpacing/>
              <w:jc w:val="both"/>
              <w:rPr>
                <w:rFonts w:ascii="Times New Roman" w:hAnsi="Times New Roman"/>
                <w:sz w:val="14"/>
                <w:szCs w:val="14"/>
              </w:rPr>
            </w:pPr>
            <w:r w:rsidRPr="00086E53">
              <w:rPr>
                <w:rFonts w:ascii="Times New Roman" w:hAnsi="Times New Roman"/>
                <w:sz w:val="14"/>
                <w:szCs w:val="14"/>
              </w:rPr>
              <w:t>в 2016 году – 1 778 895,22 рублей;</w:t>
            </w:r>
          </w:p>
          <w:p w:rsidR="00086E53" w:rsidRPr="00086E53" w:rsidRDefault="00086E53" w:rsidP="00086E53">
            <w:pPr>
              <w:autoSpaceDE w:val="0"/>
              <w:autoSpaceDN w:val="0"/>
              <w:adjustRightInd w:val="0"/>
              <w:spacing w:after="0" w:line="240" w:lineRule="auto"/>
              <w:ind w:firstLine="709"/>
              <w:contextualSpacing/>
              <w:jc w:val="both"/>
              <w:rPr>
                <w:rFonts w:ascii="Times New Roman" w:hAnsi="Times New Roman"/>
                <w:sz w:val="14"/>
                <w:szCs w:val="14"/>
              </w:rPr>
            </w:pPr>
            <w:r w:rsidRPr="00086E53">
              <w:rPr>
                <w:rFonts w:ascii="Times New Roman" w:hAnsi="Times New Roman"/>
                <w:sz w:val="14"/>
                <w:szCs w:val="14"/>
              </w:rPr>
              <w:t>в 2017 году – 1 786 566,84 рублей;</w:t>
            </w:r>
          </w:p>
          <w:p w:rsidR="00086E53" w:rsidRPr="00086E53" w:rsidRDefault="00086E53" w:rsidP="00086E53">
            <w:pPr>
              <w:autoSpaceDE w:val="0"/>
              <w:autoSpaceDN w:val="0"/>
              <w:adjustRightInd w:val="0"/>
              <w:spacing w:after="0" w:line="240" w:lineRule="auto"/>
              <w:ind w:firstLine="709"/>
              <w:contextualSpacing/>
              <w:jc w:val="both"/>
              <w:rPr>
                <w:rFonts w:ascii="Times New Roman" w:hAnsi="Times New Roman"/>
                <w:sz w:val="14"/>
                <w:szCs w:val="14"/>
              </w:rPr>
            </w:pPr>
            <w:r w:rsidRPr="00086E53">
              <w:rPr>
                <w:rFonts w:ascii="Times New Roman" w:hAnsi="Times New Roman"/>
                <w:sz w:val="14"/>
                <w:szCs w:val="14"/>
              </w:rPr>
              <w:t>в 2018 году – 1 871 500,0 рублей;</w:t>
            </w:r>
          </w:p>
          <w:p w:rsidR="00086E53" w:rsidRPr="00086E53" w:rsidRDefault="00086E53" w:rsidP="00086E53">
            <w:pPr>
              <w:autoSpaceDE w:val="0"/>
              <w:autoSpaceDN w:val="0"/>
              <w:adjustRightInd w:val="0"/>
              <w:spacing w:after="0" w:line="240" w:lineRule="auto"/>
              <w:ind w:firstLine="709"/>
              <w:contextualSpacing/>
              <w:jc w:val="both"/>
              <w:rPr>
                <w:rFonts w:ascii="Times New Roman" w:hAnsi="Times New Roman"/>
                <w:sz w:val="14"/>
                <w:szCs w:val="14"/>
              </w:rPr>
            </w:pPr>
            <w:r w:rsidRPr="00086E53">
              <w:rPr>
                <w:rFonts w:ascii="Times New Roman" w:hAnsi="Times New Roman"/>
                <w:sz w:val="14"/>
                <w:szCs w:val="14"/>
              </w:rPr>
              <w:t>в 2019 году – 1 908 160,0 рублей;</w:t>
            </w:r>
          </w:p>
          <w:p w:rsidR="00086E53" w:rsidRPr="00086E53" w:rsidRDefault="00086E53" w:rsidP="00086E53">
            <w:pPr>
              <w:autoSpaceDE w:val="0"/>
              <w:autoSpaceDN w:val="0"/>
              <w:adjustRightInd w:val="0"/>
              <w:spacing w:after="0" w:line="240" w:lineRule="auto"/>
              <w:ind w:firstLine="709"/>
              <w:contextualSpacing/>
              <w:jc w:val="both"/>
              <w:rPr>
                <w:rFonts w:ascii="Times New Roman" w:hAnsi="Times New Roman"/>
                <w:sz w:val="14"/>
                <w:szCs w:val="14"/>
              </w:rPr>
            </w:pPr>
            <w:r w:rsidRPr="00086E53">
              <w:rPr>
                <w:rFonts w:ascii="Times New Roman" w:hAnsi="Times New Roman"/>
                <w:sz w:val="14"/>
                <w:szCs w:val="14"/>
              </w:rPr>
              <w:t>в 2020 году – 1 912 530,0 рублей;</w:t>
            </w:r>
          </w:p>
          <w:p w:rsidR="00086E53" w:rsidRPr="00086E53" w:rsidRDefault="00086E53" w:rsidP="00086E53">
            <w:pPr>
              <w:autoSpaceDE w:val="0"/>
              <w:autoSpaceDN w:val="0"/>
              <w:adjustRightInd w:val="0"/>
              <w:spacing w:after="0" w:line="240" w:lineRule="auto"/>
              <w:ind w:firstLine="709"/>
              <w:contextualSpacing/>
              <w:jc w:val="both"/>
              <w:rPr>
                <w:rFonts w:ascii="Times New Roman" w:hAnsi="Times New Roman"/>
                <w:sz w:val="14"/>
                <w:szCs w:val="14"/>
              </w:rPr>
            </w:pPr>
            <w:r w:rsidRPr="00086E53">
              <w:rPr>
                <w:rFonts w:ascii="Times New Roman" w:hAnsi="Times New Roman"/>
                <w:sz w:val="14"/>
                <w:szCs w:val="14"/>
              </w:rPr>
              <w:t>в 2021 году – 1 736 347,80 рублей;</w:t>
            </w:r>
          </w:p>
          <w:p w:rsidR="00086E53" w:rsidRPr="00086E53" w:rsidRDefault="00086E53" w:rsidP="00086E53">
            <w:pPr>
              <w:autoSpaceDE w:val="0"/>
              <w:autoSpaceDN w:val="0"/>
              <w:adjustRightInd w:val="0"/>
              <w:spacing w:after="0" w:line="240" w:lineRule="auto"/>
              <w:ind w:firstLine="709"/>
              <w:contextualSpacing/>
              <w:jc w:val="both"/>
              <w:rPr>
                <w:rFonts w:ascii="Times New Roman" w:hAnsi="Times New Roman"/>
                <w:sz w:val="14"/>
                <w:szCs w:val="14"/>
              </w:rPr>
            </w:pPr>
            <w:r w:rsidRPr="00086E53">
              <w:rPr>
                <w:rFonts w:ascii="Times New Roman" w:hAnsi="Times New Roman"/>
                <w:sz w:val="14"/>
                <w:szCs w:val="14"/>
              </w:rPr>
              <w:t>в 2022 году – 1 971 117,0 рублей;</w:t>
            </w:r>
          </w:p>
          <w:p w:rsidR="00086E53" w:rsidRPr="00086E53" w:rsidRDefault="00086E53" w:rsidP="00086E53">
            <w:pPr>
              <w:autoSpaceDE w:val="0"/>
              <w:autoSpaceDN w:val="0"/>
              <w:adjustRightInd w:val="0"/>
              <w:spacing w:after="0" w:line="240" w:lineRule="auto"/>
              <w:ind w:firstLine="709"/>
              <w:contextualSpacing/>
              <w:jc w:val="both"/>
              <w:rPr>
                <w:rFonts w:ascii="Times New Roman" w:hAnsi="Times New Roman"/>
                <w:sz w:val="14"/>
                <w:szCs w:val="14"/>
              </w:rPr>
            </w:pPr>
            <w:r w:rsidRPr="00086E53">
              <w:rPr>
                <w:rFonts w:ascii="Times New Roman" w:hAnsi="Times New Roman"/>
                <w:sz w:val="14"/>
                <w:szCs w:val="14"/>
              </w:rPr>
              <w:t>в 2023 году – 2 113 086,0 рублей;</w:t>
            </w:r>
          </w:p>
          <w:p w:rsidR="00086E53" w:rsidRPr="00086E53" w:rsidRDefault="00086E53" w:rsidP="00086E53">
            <w:pPr>
              <w:autoSpaceDE w:val="0"/>
              <w:autoSpaceDN w:val="0"/>
              <w:adjustRightInd w:val="0"/>
              <w:spacing w:after="0" w:line="240" w:lineRule="auto"/>
              <w:ind w:firstLine="709"/>
              <w:contextualSpacing/>
              <w:jc w:val="both"/>
              <w:rPr>
                <w:rFonts w:ascii="Times New Roman" w:hAnsi="Times New Roman"/>
                <w:sz w:val="14"/>
                <w:szCs w:val="14"/>
              </w:rPr>
            </w:pPr>
            <w:r w:rsidRPr="00086E53">
              <w:rPr>
                <w:rFonts w:ascii="Times New Roman" w:hAnsi="Times New Roman"/>
                <w:sz w:val="14"/>
                <w:szCs w:val="14"/>
              </w:rPr>
              <w:t>в 2024 году – 2 113 086,0 рублей;</w:t>
            </w:r>
          </w:p>
          <w:p w:rsidR="00086E53" w:rsidRPr="00086E53" w:rsidRDefault="00086E53" w:rsidP="00086E53">
            <w:pPr>
              <w:autoSpaceDE w:val="0"/>
              <w:autoSpaceDN w:val="0"/>
              <w:adjustRightInd w:val="0"/>
              <w:spacing w:after="0" w:line="240" w:lineRule="auto"/>
              <w:ind w:firstLine="709"/>
              <w:contextualSpacing/>
              <w:jc w:val="both"/>
              <w:rPr>
                <w:rFonts w:ascii="Times New Roman" w:hAnsi="Times New Roman"/>
                <w:sz w:val="14"/>
                <w:szCs w:val="14"/>
              </w:rPr>
            </w:pPr>
            <w:r w:rsidRPr="00086E53">
              <w:rPr>
                <w:rFonts w:ascii="Times New Roman" w:hAnsi="Times New Roman"/>
                <w:sz w:val="14"/>
                <w:szCs w:val="14"/>
              </w:rPr>
              <w:t>в 2025 году – 2 113 086,0 рублей;</w:t>
            </w:r>
          </w:p>
          <w:p w:rsidR="00086E53" w:rsidRPr="00086E53" w:rsidRDefault="00086E53" w:rsidP="00086E53">
            <w:pPr>
              <w:autoSpaceDE w:val="0"/>
              <w:autoSpaceDN w:val="0"/>
              <w:adjustRightInd w:val="0"/>
              <w:spacing w:after="0" w:line="240" w:lineRule="auto"/>
              <w:contextualSpacing/>
              <w:jc w:val="both"/>
              <w:rPr>
                <w:rFonts w:ascii="Times New Roman" w:hAnsi="Times New Roman"/>
                <w:sz w:val="14"/>
                <w:szCs w:val="14"/>
              </w:rPr>
            </w:pPr>
            <w:r w:rsidRPr="00086E53">
              <w:rPr>
                <w:rFonts w:ascii="Times New Roman" w:hAnsi="Times New Roman"/>
                <w:sz w:val="14"/>
                <w:szCs w:val="14"/>
              </w:rPr>
              <w:t>средства районного бюджета 730 606,94 рублей:</w:t>
            </w:r>
          </w:p>
          <w:p w:rsidR="00086E53" w:rsidRPr="00086E53" w:rsidRDefault="00086E53" w:rsidP="00086E53">
            <w:pPr>
              <w:autoSpaceDE w:val="0"/>
              <w:autoSpaceDN w:val="0"/>
              <w:adjustRightInd w:val="0"/>
              <w:spacing w:after="0" w:line="240" w:lineRule="auto"/>
              <w:contextualSpacing/>
              <w:jc w:val="both"/>
              <w:rPr>
                <w:rFonts w:ascii="Times New Roman" w:hAnsi="Times New Roman"/>
                <w:sz w:val="14"/>
                <w:szCs w:val="14"/>
              </w:rPr>
            </w:pPr>
            <w:r w:rsidRPr="00086E53">
              <w:rPr>
                <w:rFonts w:ascii="Times New Roman" w:hAnsi="Times New Roman"/>
                <w:sz w:val="14"/>
                <w:szCs w:val="14"/>
              </w:rPr>
              <w:t xml:space="preserve">         в 2014 году – 739,93 рублей;</w:t>
            </w:r>
          </w:p>
          <w:p w:rsidR="00086E53" w:rsidRPr="00086E53" w:rsidRDefault="00086E53" w:rsidP="00086E53">
            <w:pPr>
              <w:autoSpaceDE w:val="0"/>
              <w:autoSpaceDN w:val="0"/>
              <w:adjustRightInd w:val="0"/>
              <w:spacing w:after="0" w:line="240" w:lineRule="auto"/>
              <w:contextualSpacing/>
              <w:jc w:val="both"/>
              <w:rPr>
                <w:rFonts w:ascii="Times New Roman" w:hAnsi="Times New Roman"/>
                <w:sz w:val="14"/>
                <w:szCs w:val="14"/>
              </w:rPr>
            </w:pPr>
            <w:r w:rsidRPr="00086E53">
              <w:rPr>
                <w:rFonts w:ascii="Times New Roman" w:hAnsi="Times New Roman"/>
                <w:sz w:val="14"/>
                <w:szCs w:val="14"/>
              </w:rPr>
              <w:t xml:space="preserve">         в 2015 году – 379,96 рублей;</w:t>
            </w:r>
          </w:p>
          <w:p w:rsidR="00086E53" w:rsidRPr="00086E53" w:rsidRDefault="00086E53" w:rsidP="00086E53">
            <w:pPr>
              <w:autoSpaceDE w:val="0"/>
              <w:autoSpaceDN w:val="0"/>
              <w:adjustRightInd w:val="0"/>
              <w:spacing w:after="0" w:line="240" w:lineRule="auto"/>
              <w:contextualSpacing/>
              <w:jc w:val="both"/>
              <w:rPr>
                <w:rFonts w:ascii="Times New Roman" w:hAnsi="Times New Roman"/>
                <w:sz w:val="14"/>
                <w:szCs w:val="14"/>
              </w:rPr>
            </w:pPr>
            <w:r w:rsidRPr="00086E53">
              <w:rPr>
                <w:rFonts w:ascii="Times New Roman" w:hAnsi="Times New Roman"/>
                <w:sz w:val="14"/>
                <w:szCs w:val="14"/>
              </w:rPr>
              <w:t xml:space="preserve">         в 2018 году – 48 006,05 рублей;</w:t>
            </w:r>
          </w:p>
          <w:p w:rsidR="00086E53" w:rsidRPr="00086E53" w:rsidRDefault="00086E53" w:rsidP="00086E53">
            <w:pPr>
              <w:autoSpaceDE w:val="0"/>
              <w:autoSpaceDN w:val="0"/>
              <w:adjustRightInd w:val="0"/>
              <w:spacing w:after="0" w:line="240" w:lineRule="auto"/>
              <w:contextualSpacing/>
              <w:jc w:val="both"/>
              <w:rPr>
                <w:rFonts w:ascii="Times New Roman" w:hAnsi="Times New Roman"/>
                <w:sz w:val="14"/>
                <w:szCs w:val="14"/>
              </w:rPr>
            </w:pPr>
            <w:r w:rsidRPr="00086E53">
              <w:rPr>
                <w:rFonts w:ascii="Times New Roman" w:hAnsi="Times New Roman"/>
                <w:sz w:val="14"/>
                <w:szCs w:val="14"/>
              </w:rPr>
              <w:t xml:space="preserve">         в 2019 году – 63 481,0 рублей;</w:t>
            </w:r>
          </w:p>
          <w:p w:rsidR="00086E53" w:rsidRPr="00086E53" w:rsidRDefault="00086E53" w:rsidP="00086E53">
            <w:pPr>
              <w:autoSpaceDE w:val="0"/>
              <w:autoSpaceDN w:val="0"/>
              <w:adjustRightInd w:val="0"/>
              <w:spacing w:after="0" w:line="240" w:lineRule="auto"/>
              <w:contextualSpacing/>
              <w:jc w:val="both"/>
              <w:rPr>
                <w:rFonts w:ascii="Times New Roman" w:hAnsi="Times New Roman"/>
                <w:sz w:val="14"/>
                <w:szCs w:val="14"/>
              </w:rPr>
            </w:pPr>
            <w:r w:rsidRPr="00086E53">
              <w:rPr>
                <w:rFonts w:ascii="Times New Roman" w:hAnsi="Times New Roman"/>
                <w:sz w:val="14"/>
                <w:szCs w:val="14"/>
              </w:rPr>
              <w:t xml:space="preserve">         в 2020 году – 103 000,0 рублей;</w:t>
            </w:r>
          </w:p>
          <w:p w:rsidR="00086E53" w:rsidRPr="00086E53" w:rsidRDefault="00086E53" w:rsidP="00086E53">
            <w:pPr>
              <w:autoSpaceDE w:val="0"/>
              <w:autoSpaceDN w:val="0"/>
              <w:adjustRightInd w:val="0"/>
              <w:spacing w:after="0" w:line="240" w:lineRule="auto"/>
              <w:contextualSpacing/>
              <w:jc w:val="both"/>
              <w:rPr>
                <w:rFonts w:ascii="Times New Roman" w:hAnsi="Times New Roman"/>
                <w:sz w:val="14"/>
                <w:szCs w:val="14"/>
              </w:rPr>
            </w:pPr>
            <w:r w:rsidRPr="00086E53">
              <w:rPr>
                <w:rFonts w:ascii="Times New Roman" w:hAnsi="Times New Roman"/>
                <w:sz w:val="14"/>
                <w:szCs w:val="14"/>
              </w:rPr>
              <w:t xml:space="preserve">         в 2021 году – 103 000,0 рублей;</w:t>
            </w:r>
          </w:p>
          <w:p w:rsidR="00086E53" w:rsidRPr="00086E53" w:rsidRDefault="00086E53" w:rsidP="00086E53">
            <w:pPr>
              <w:autoSpaceDE w:val="0"/>
              <w:autoSpaceDN w:val="0"/>
              <w:adjustRightInd w:val="0"/>
              <w:spacing w:after="0" w:line="240" w:lineRule="auto"/>
              <w:contextualSpacing/>
              <w:jc w:val="both"/>
              <w:rPr>
                <w:rFonts w:ascii="Times New Roman" w:hAnsi="Times New Roman"/>
                <w:sz w:val="14"/>
                <w:szCs w:val="14"/>
              </w:rPr>
            </w:pPr>
            <w:r w:rsidRPr="00086E53">
              <w:rPr>
                <w:rFonts w:ascii="Times New Roman" w:hAnsi="Times New Roman"/>
                <w:sz w:val="14"/>
                <w:szCs w:val="14"/>
              </w:rPr>
              <w:t xml:space="preserve">         в 2022 году – 103 000,0 рублей;</w:t>
            </w:r>
          </w:p>
          <w:p w:rsidR="00086E53" w:rsidRPr="00086E53" w:rsidRDefault="00086E53" w:rsidP="00086E53">
            <w:pPr>
              <w:autoSpaceDE w:val="0"/>
              <w:autoSpaceDN w:val="0"/>
              <w:adjustRightInd w:val="0"/>
              <w:spacing w:after="0" w:line="240" w:lineRule="auto"/>
              <w:contextualSpacing/>
              <w:jc w:val="both"/>
              <w:rPr>
                <w:rFonts w:ascii="Times New Roman" w:hAnsi="Times New Roman"/>
                <w:sz w:val="14"/>
                <w:szCs w:val="14"/>
              </w:rPr>
            </w:pPr>
            <w:r w:rsidRPr="00086E53">
              <w:rPr>
                <w:rFonts w:ascii="Times New Roman" w:hAnsi="Times New Roman"/>
                <w:sz w:val="14"/>
                <w:szCs w:val="14"/>
              </w:rPr>
              <w:t xml:space="preserve">         в 2023 году – 103 000,0 рублей;</w:t>
            </w:r>
          </w:p>
          <w:p w:rsidR="00086E53" w:rsidRPr="00086E53" w:rsidRDefault="00086E53" w:rsidP="00086E53">
            <w:pPr>
              <w:autoSpaceDE w:val="0"/>
              <w:autoSpaceDN w:val="0"/>
              <w:adjustRightInd w:val="0"/>
              <w:spacing w:after="0" w:line="240" w:lineRule="auto"/>
              <w:contextualSpacing/>
              <w:jc w:val="both"/>
              <w:rPr>
                <w:rFonts w:ascii="Times New Roman" w:hAnsi="Times New Roman"/>
                <w:sz w:val="14"/>
                <w:szCs w:val="14"/>
              </w:rPr>
            </w:pPr>
            <w:r w:rsidRPr="00086E53">
              <w:rPr>
                <w:rFonts w:ascii="Times New Roman" w:hAnsi="Times New Roman"/>
                <w:sz w:val="14"/>
                <w:szCs w:val="14"/>
              </w:rPr>
              <w:t xml:space="preserve">         в 2024 году – 103 000,0 рублей;</w:t>
            </w:r>
          </w:p>
          <w:p w:rsidR="00086E53" w:rsidRPr="00086E53" w:rsidRDefault="00086E53" w:rsidP="00086E53">
            <w:pPr>
              <w:autoSpaceDE w:val="0"/>
              <w:autoSpaceDN w:val="0"/>
              <w:adjustRightInd w:val="0"/>
              <w:spacing w:after="0" w:line="240" w:lineRule="auto"/>
              <w:contextualSpacing/>
              <w:jc w:val="both"/>
              <w:rPr>
                <w:rFonts w:ascii="Times New Roman" w:hAnsi="Times New Roman"/>
                <w:sz w:val="14"/>
                <w:szCs w:val="14"/>
              </w:rPr>
            </w:pPr>
            <w:r w:rsidRPr="00086E53">
              <w:rPr>
                <w:rFonts w:ascii="Times New Roman" w:hAnsi="Times New Roman"/>
                <w:sz w:val="14"/>
                <w:szCs w:val="14"/>
              </w:rPr>
              <w:t xml:space="preserve">         в 2025 году – 103 000,0 рублей.</w:t>
            </w:r>
          </w:p>
        </w:tc>
      </w:tr>
    </w:tbl>
    <w:p w:rsidR="00086E53" w:rsidRPr="00086E53" w:rsidRDefault="00086E53" w:rsidP="00086E53">
      <w:pPr>
        <w:spacing w:after="0" w:line="240" w:lineRule="auto"/>
        <w:ind w:firstLine="709"/>
        <w:jc w:val="both"/>
        <w:rPr>
          <w:rFonts w:ascii="Times New Roman" w:hAnsi="Times New Roman"/>
          <w:sz w:val="20"/>
          <w:szCs w:val="20"/>
          <w:lang w:eastAsia="ru-RU"/>
        </w:rPr>
      </w:pPr>
    </w:p>
    <w:p w:rsidR="00086E53" w:rsidRPr="00086E53" w:rsidRDefault="00086E53" w:rsidP="00086E53">
      <w:pPr>
        <w:spacing w:after="0" w:line="240" w:lineRule="auto"/>
        <w:ind w:firstLine="709"/>
        <w:jc w:val="both"/>
        <w:rPr>
          <w:rFonts w:ascii="Times New Roman" w:hAnsi="Times New Roman"/>
          <w:sz w:val="20"/>
          <w:szCs w:val="20"/>
          <w:lang w:eastAsia="ru-RU"/>
        </w:rPr>
      </w:pPr>
      <w:r w:rsidRPr="00086E53">
        <w:rPr>
          <w:rFonts w:ascii="Times New Roman" w:hAnsi="Times New Roman"/>
          <w:sz w:val="20"/>
          <w:szCs w:val="20"/>
          <w:lang w:eastAsia="ru-RU"/>
        </w:rPr>
        <w:t>1.2. В паспорте подпрограммы «Обеспечение реализации муниципальной программы и прочие мероприятия» реализуемой в рамках муниципальной программы «Развитие сельского хозяйства в Богучанском районе строку «Объемы и источники финансирования подпрограммы» читать в новой редакции: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7178"/>
      </w:tblGrid>
      <w:tr w:rsidR="00086E53" w:rsidRPr="00086E53" w:rsidTr="00086E53">
        <w:tc>
          <w:tcPr>
            <w:tcW w:w="1250" w:type="pct"/>
          </w:tcPr>
          <w:p w:rsidR="00086E53" w:rsidRPr="00086E53" w:rsidRDefault="00086E53" w:rsidP="00086E53">
            <w:pPr>
              <w:spacing w:after="0" w:line="240" w:lineRule="auto"/>
              <w:jc w:val="both"/>
              <w:rPr>
                <w:rFonts w:ascii="Times New Roman" w:hAnsi="Times New Roman"/>
                <w:sz w:val="14"/>
                <w:szCs w:val="14"/>
                <w:lang w:eastAsia="ru-RU"/>
              </w:rPr>
            </w:pPr>
            <w:r w:rsidRPr="00086E53">
              <w:rPr>
                <w:rFonts w:ascii="Times New Roman" w:hAnsi="Times New Roman"/>
                <w:sz w:val="14"/>
                <w:szCs w:val="14"/>
                <w:lang w:eastAsia="ru-RU"/>
              </w:rPr>
              <w:t>Объемы и источники финансирования подпрограммы</w:t>
            </w:r>
          </w:p>
          <w:p w:rsidR="00086E53" w:rsidRPr="00086E53" w:rsidRDefault="00086E53" w:rsidP="00086E53">
            <w:pPr>
              <w:spacing w:after="0" w:line="240" w:lineRule="auto"/>
              <w:jc w:val="both"/>
              <w:rPr>
                <w:rFonts w:ascii="Times New Roman" w:hAnsi="Times New Roman"/>
                <w:sz w:val="14"/>
                <w:szCs w:val="14"/>
                <w:lang w:eastAsia="ru-RU"/>
              </w:rPr>
            </w:pPr>
          </w:p>
          <w:p w:rsidR="00086E53" w:rsidRPr="00086E53" w:rsidRDefault="00086E53" w:rsidP="00086E53">
            <w:pPr>
              <w:spacing w:after="0" w:line="240" w:lineRule="auto"/>
              <w:jc w:val="both"/>
              <w:rPr>
                <w:rFonts w:ascii="Times New Roman" w:hAnsi="Times New Roman"/>
                <w:sz w:val="14"/>
                <w:szCs w:val="14"/>
                <w:lang w:eastAsia="ru-RU"/>
              </w:rPr>
            </w:pPr>
          </w:p>
          <w:p w:rsidR="00086E53" w:rsidRPr="00086E53" w:rsidRDefault="00086E53" w:rsidP="00086E53">
            <w:pPr>
              <w:spacing w:after="0" w:line="240" w:lineRule="auto"/>
              <w:jc w:val="both"/>
              <w:rPr>
                <w:rFonts w:ascii="Times New Roman" w:hAnsi="Times New Roman"/>
                <w:sz w:val="14"/>
                <w:szCs w:val="14"/>
                <w:lang w:eastAsia="ru-RU"/>
              </w:rPr>
            </w:pPr>
          </w:p>
          <w:p w:rsidR="00086E53" w:rsidRPr="00086E53" w:rsidRDefault="00086E53" w:rsidP="00086E53">
            <w:pPr>
              <w:spacing w:after="0" w:line="240" w:lineRule="auto"/>
              <w:jc w:val="both"/>
              <w:rPr>
                <w:rFonts w:ascii="Times New Roman" w:hAnsi="Times New Roman"/>
                <w:sz w:val="14"/>
                <w:szCs w:val="14"/>
                <w:lang w:eastAsia="ru-RU"/>
              </w:rPr>
            </w:pPr>
          </w:p>
          <w:p w:rsidR="00086E53" w:rsidRPr="00086E53" w:rsidRDefault="00086E53" w:rsidP="00086E53">
            <w:pPr>
              <w:spacing w:after="0" w:line="240" w:lineRule="auto"/>
              <w:jc w:val="both"/>
              <w:rPr>
                <w:rFonts w:ascii="Times New Roman" w:hAnsi="Times New Roman"/>
                <w:sz w:val="14"/>
                <w:szCs w:val="14"/>
                <w:lang w:eastAsia="ru-RU"/>
              </w:rPr>
            </w:pPr>
          </w:p>
          <w:p w:rsidR="00086E53" w:rsidRPr="00086E53" w:rsidRDefault="00086E53" w:rsidP="00086E53">
            <w:pPr>
              <w:spacing w:after="0" w:line="240" w:lineRule="auto"/>
              <w:jc w:val="both"/>
              <w:rPr>
                <w:rFonts w:ascii="Times New Roman" w:hAnsi="Times New Roman"/>
                <w:sz w:val="14"/>
                <w:szCs w:val="14"/>
                <w:lang w:eastAsia="ru-RU"/>
              </w:rPr>
            </w:pPr>
          </w:p>
        </w:tc>
        <w:tc>
          <w:tcPr>
            <w:tcW w:w="3750" w:type="pct"/>
          </w:tcPr>
          <w:p w:rsidR="00086E53" w:rsidRPr="00086E53" w:rsidRDefault="00086E53" w:rsidP="00086E53">
            <w:pPr>
              <w:widowControl w:val="0"/>
              <w:autoSpaceDE w:val="0"/>
              <w:autoSpaceDN w:val="0"/>
              <w:adjustRightInd w:val="0"/>
              <w:spacing w:after="0" w:line="240" w:lineRule="auto"/>
              <w:jc w:val="both"/>
              <w:rPr>
                <w:rFonts w:ascii="Times New Roman" w:hAnsi="Times New Roman"/>
                <w:bCs/>
                <w:sz w:val="14"/>
                <w:szCs w:val="14"/>
                <w:lang w:eastAsia="ru-RU"/>
              </w:rPr>
            </w:pPr>
            <w:r w:rsidRPr="00086E53">
              <w:rPr>
                <w:rFonts w:ascii="Times New Roman" w:hAnsi="Times New Roman"/>
                <w:bCs/>
                <w:sz w:val="14"/>
                <w:szCs w:val="14"/>
                <w:lang w:eastAsia="ru-RU"/>
              </w:rPr>
              <w:t xml:space="preserve">Объем финансирования подпрограммы на период 2022 -2025 годы составит </w:t>
            </w:r>
            <w:r w:rsidRPr="00086E53">
              <w:rPr>
                <w:rFonts w:ascii="Times New Roman" w:hAnsi="Times New Roman"/>
                <w:sz w:val="14"/>
                <w:szCs w:val="14"/>
                <w:lang w:eastAsia="ru-RU"/>
              </w:rPr>
              <w:t xml:space="preserve">8 310 375,0 </w:t>
            </w:r>
            <w:r w:rsidRPr="00086E53">
              <w:rPr>
                <w:rFonts w:ascii="Times New Roman" w:hAnsi="Times New Roman"/>
                <w:bCs/>
                <w:sz w:val="14"/>
                <w:szCs w:val="14"/>
                <w:lang w:eastAsia="ru-RU"/>
              </w:rPr>
              <w:t>рублей, из них по годам:</w:t>
            </w:r>
          </w:p>
          <w:p w:rsidR="00086E53" w:rsidRPr="00086E53" w:rsidRDefault="00086E53" w:rsidP="00086E53">
            <w:pPr>
              <w:widowControl w:val="0"/>
              <w:autoSpaceDE w:val="0"/>
              <w:autoSpaceDN w:val="0"/>
              <w:adjustRightInd w:val="0"/>
              <w:spacing w:after="0" w:line="240" w:lineRule="auto"/>
              <w:jc w:val="both"/>
              <w:rPr>
                <w:rFonts w:ascii="Times New Roman" w:hAnsi="Times New Roman"/>
                <w:sz w:val="14"/>
                <w:szCs w:val="14"/>
                <w:lang w:eastAsia="ru-RU"/>
              </w:rPr>
            </w:pPr>
            <w:r w:rsidRPr="00086E53">
              <w:rPr>
                <w:rFonts w:ascii="Times New Roman" w:hAnsi="Times New Roman"/>
                <w:sz w:val="14"/>
                <w:szCs w:val="14"/>
                <w:lang w:eastAsia="ru-RU"/>
              </w:rPr>
              <w:t>в 2022 г. – 1 971 117,0 рублей – средства краевого бюджета;</w:t>
            </w:r>
          </w:p>
          <w:p w:rsidR="00086E53" w:rsidRPr="00086E53" w:rsidRDefault="00086E53" w:rsidP="00086E53">
            <w:pPr>
              <w:widowControl w:val="0"/>
              <w:autoSpaceDE w:val="0"/>
              <w:autoSpaceDN w:val="0"/>
              <w:adjustRightInd w:val="0"/>
              <w:spacing w:after="0" w:line="240" w:lineRule="auto"/>
              <w:jc w:val="both"/>
              <w:rPr>
                <w:rFonts w:ascii="Times New Roman" w:hAnsi="Times New Roman"/>
                <w:sz w:val="14"/>
                <w:szCs w:val="14"/>
                <w:lang w:eastAsia="ru-RU"/>
              </w:rPr>
            </w:pPr>
            <w:r w:rsidRPr="00086E53">
              <w:rPr>
                <w:rFonts w:ascii="Times New Roman" w:hAnsi="Times New Roman"/>
                <w:sz w:val="14"/>
                <w:szCs w:val="14"/>
                <w:lang w:eastAsia="ru-RU"/>
              </w:rPr>
              <w:t>в 2023 г. – 2 113 086,0 рублей – средства краевого бюджета;</w:t>
            </w:r>
          </w:p>
          <w:p w:rsidR="00086E53" w:rsidRPr="00086E53" w:rsidRDefault="00086E53" w:rsidP="00086E53">
            <w:pPr>
              <w:widowControl w:val="0"/>
              <w:autoSpaceDE w:val="0"/>
              <w:autoSpaceDN w:val="0"/>
              <w:adjustRightInd w:val="0"/>
              <w:spacing w:after="0" w:line="240" w:lineRule="auto"/>
              <w:jc w:val="both"/>
              <w:rPr>
                <w:rFonts w:ascii="Times New Roman" w:hAnsi="Times New Roman"/>
                <w:sz w:val="14"/>
                <w:szCs w:val="14"/>
                <w:lang w:eastAsia="ru-RU"/>
              </w:rPr>
            </w:pPr>
            <w:r w:rsidRPr="00086E53">
              <w:rPr>
                <w:rFonts w:ascii="Times New Roman" w:hAnsi="Times New Roman"/>
                <w:sz w:val="14"/>
                <w:szCs w:val="14"/>
                <w:lang w:eastAsia="ru-RU"/>
              </w:rPr>
              <w:t>в 2024 г. – 2 113 086,0 рублей – средства краевого бюджета;</w:t>
            </w:r>
          </w:p>
          <w:p w:rsidR="00086E53" w:rsidRPr="00086E53" w:rsidRDefault="00086E53" w:rsidP="00086E53">
            <w:pPr>
              <w:spacing w:after="0" w:line="240" w:lineRule="auto"/>
              <w:jc w:val="both"/>
              <w:rPr>
                <w:rFonts w:ascii="Times New Roman" w:hAnsi="Times New Roman"/>
                <w:sz w:val="14"/>
                <w:szCs w:val="14"/>
                <w:lang w:eastAsia="ru-RU"/>
              </w:rPr>
            </w:pPr>
            <w:r w:rsidRPr="00086E53">
              <w:rPr>
                <w:rFonts w:ascii="Times New Roman" w:hAnsi="Times New Roman"/>
                <w:sz w:val="14"/>
                <w:szCs w:val="14"/>
                <w:lang w:eastAsia="ru-RU"/>
              </w:rPr>
              <w:t>в 2025 г. – 2 113 086,0 рублей – средства краевого бюджета.</w:t>
            </w:r>
          </w:p>
        </w:tc>
      </w:tr>
    </w:tbl>
    <w:p w:rsidR="00086E53" w:rsidRPr="00086E53" w:rsidRDefault="00086E53" w:rsidP="00086E53">
      <w:pPr>
        <w:spacing w:after="0" w:line="240" w:lineRule="auto"/>
        <w:ind w:firstLine="709"/>
        <w:jc w:val="both"/>
        <w:rPr>
          <w:rFonts w:ascii="Times New Roman" w:hAnsi="Times New Roman"/>
          <w:sz w:val="20"/>
          <w:szCs w:val="20"/>
          <w:lang w:eastAsia="ru-RU"/>
        </w:rPr>
      </w:pPr>
    </w:p>
    <w:p w:rsidR="00086E53" w:rsidRPr="00086E53" w:rsidRDefault="00086E53" w:rsidP="00086E53">
      <w:pPr>
        <w:spacing w:after="0" w:line="240" w:lineRule="auto"/>
        <w:ind w:firstLine="709"/>
        <w:jc w:val="both"/>
        <w:rPr>
          <w:rFonts w:ascii="Times New Roman" w:hAnsi="Times New Roman"/>
          <w:sz w:val="20"/>
          <w:szCs w:val="20"/>
          <w:lang w:eastAsia="ru-RU"/>
        </w:rPr>
      </w:pPr>
      <w:r w:rsidRPr="00086E53">
        <w:rPr>
          <w:rFonts w:ascii="Times New Roman" w:hAnsi="Times New Roman"/>
          <w:sz w:val="20"/>
          <w:szCs w:val="20"/>
          <w:lang w:eastAsia="ru-RU"/>
        </w:rPr>
        <w:t>1.3. Приложение № 2 к подпрограмме «Обеспечение реализации муниципальной программы и прочие мероприятия» реализуемой в рамках муниципальной программы «Развитие сельского хозяйства в Богучанском районе» изложить в новой редакции, согласно приложению № 1 к настоящему постановлению.</w:t>
      </w:r>
    </w:p>
    <w:p w:rsidR="00086E53" w:rsidRPr="00086E53" w:rsidRDefault="00086E53" w:rsidP="00086E53">
      <w:pPr>
        <w:spacing w:after="0" w:line="240" w:lineRule="auto"/>
        <w:ind w:firstLine="709"/>
        <w:jc w:val="both"/>
        <w:rPr>
          <w:rFonts w:ascii="Times New Roman" w:hAnsi="Times New Roman"/>
          <w:sz w:val="20"/>
          <w:szCs w:val="20"/>
          <w:lang w:eastAsia="ru-RU"/>
        </w:rPr>
      </w:pPr>
      <w:r w:rsidRPr="00086E53">
        <w:rPr>
          <w:rFonts w:ascii="Times New Roman" w:hAnsi="Times New Roman"/>
          <w:sz w:val="20"/>
          <w:szCs w:val="20"/>
          <w:lang w:eastAsia="ru-RU"/>
        </w:rPr>
        <w:t>1.4. Приложение № 2 к муниципальной программе «Развитие сельского хозяйства в Богучанском районе» изложить в новой редакции, согласно приложению № 2 к настоящему постановлению.</w:t>
      </w:r>
    </w:p>
    <w:p w:rsidR="00086E53" w:rsidRPr="00086E53" w:rsidRDefault="00086E53" w:rsidP="00086E53">
      <w:pPr>
        <w:spacing w:after="0" w:line="240" w:lineRule="auto"/>
        <w:ind w:firstLine="709"/>
        <w:jc w:val="both"/>
        <w:rPr>
          <w:rFonts w:ascii="Times New Roman" w:hAnsi="Times New Roman"/>
          <w:sz w:val="20"/>
          <w:szCs w:val="20"/>
          <w:lang w:eastAsia="ru-RU"/>
        </w:rPr>
      </w:pPr>
      <w:r w:rsidRPr="00086E53">
        <w:rPr>
          <w:rFonts w:ascii="Times New Roman" w:hAnsi="Times New Roman"/>
          <w:sz w:val="20"/>
          <w:szCs w:val="20"/>
          <w:lang w:eastAsia="ru-RU"/>
        </w:rPr>
        <w:t>1.5. Приложение № 3 к муниципальной программе «Развитие сельского хозяйства в Богучанском районе» изложить в новой редакции, согласно приложению № 3 к настоящему постановлению.</w:t>
      </w:r>
    </w:p>
    <w:p w:rsidR="00086E53" w:rsidRPr="00086E53" w:rsidRDefault="00086E53" w:rsidP="00086E53">
      <w:pPr>
        <w:spacing w:after="0" w:line="240" w:lineRule="auto"/>
        <w:ind w:firstLine="709"/>
        <w:jc w:val="both"/>
        <w:rPr>
          <w:rFonts w:ascii="Times New Roman" w:hAnsi="Times New Roman"/>
          <w:sz w:val="20"/>
          <w:szCs w:val="20"/>
          <w:lang w:eastAsia="ru-RU"/>
        </w:rPr>
      </w:pPr>
      <w:r w:rsidRPr="00086E53">
        <w:rPr>
          <w:rFonts w:ascii="Times New Roman" w:hAnsi="Times New Roman"/>
          <w:sz w:val="20"/>
          <w:szCs w:val="20"/>
          <w:lang w:eastAsia="ru-RU"/>
        </w:rPr>
        <w:t xml:space="preserve">2. </w:t>
      </w:r>
      <w:proofErr w:type="gramStart"/>
      <w:r w:rsidRPr="00086E53">
        <w:rPr>
          <w:rFonts w:ascii="Times New Roman" w:hAnsi="Times New Roman"/>
          <w:sz w:val="20"/>
          <w:szCs w:val="20"/>
          <w:lang w:eastAsia="ru-RU"/>
        </w:rPr>
        <w:t>Контроль за</w:t>
      </w:r>
      <w:proofErr w:type="gramEnd"/>
      <w:r w:rsidRPr="00086E53">
        <w:rPr>
          <w:rFonts w:ascii="Times New Roman" w:hAnsi="Times New Roman"/>
          <w:sz w:val="20"/>
          <w:szCs w:val="20"/>
          <w:lang w:eastAsia="ru-RU"/>
        </w:rPr>
        <w:t xml:space="preserve"> исполнением настоящего постановления возложить на заместителя Главы Богучанского района по экономике и финансам </w:t>
      </w:r>
    </w:p>
    <w:p w:rsidR="00086E53" w:rsidRPr="00086E53" w:rsidRDefault="00086E53" w:rsidP="00086E53">
      <w:pPr>
        <w:spacing w:after="0" w:line="240" w:lineRule="auto"/>
        <w:jc w:val="both"/>
        <w:rPr>
          <w:rFonts w:ascii="Times New Roman" w:hAnsi="Times New Roman"/>
          <w:sz w:val="20"/>
          <w:szCs w:val="20"/>
          <w:lang w:eastAsia="ru-RU"/>
        </w:rPr>
      </w:pPr>
      <w:r w:rsidRPr="00086E53">
        <w:rPr>
          <w:rFonts w:ascii="Times New Roman" w:hAnsi="Times New Roman"/>
          <w:sz w:val="20"/>
          <w:szCs w:val="20"/>
          <w:lang w:eastAsia="ru-RU"/>
        </w:rPr>
        <w:t>А.С. Арсеньеву.</w:t>
      </w:r>
    </w:p>
    <w:p w:rsidR="00086E53" w:rsidRPr="00086E53" w:rsidRDefault="00086E53" w:rsidP="00086E53">
      <w:pPr>
        <w:spacing w:after="0" w:line="240" w:lineRule="auto"/>
        <w:ind w:firstLine="709"/>
        <w:jc w:val="both"/>
        <w:rPr>
          <w:rFonts w:ascii="Times New Roman" w:hAnsi="Times New Roman"/>
          <w:color w:val="000000"/>
          <w:sz w:val="20"/>
          <w:szCs w:val="20"/>
          <w:lang w:eastAsia="ru-RU"/>
        </w:rPr>
      </w:pPr>
      <w:r w:rsidRPr="00086E53">
        <w:rPr>
          <w:rFonts w:ascii="Times New Roman" w:hAnsi="Times New Roman"/>
          <w:color w:val="000000"/>
          <w:sz w:val="20"/>
          <w:szCs w:val="20"/>
          <w:lang w:eastAsia="ru-RU"/>
        </w:rPr>
        <w:t xml:space="preserve">3. </w:t>
      </w:r>
      <w:r w:rsidRPr="00086E53">
        <w:rPr>
          <w:rFonts w:ascii="Times New Roman" w:hAnsi="Times New Roman"/>
          <w:sz w:val="20"/>
          <w:szCs w:val="20"/>
          <w:lang w:eastAsia="ru-RU"/>
        </w:rPr>
        <w:t>Постановление вступает в силу со дня, следующего за днем его опубликования в Официальном вестнике Богучанского района.</w:t>
      </w:r>
    </w:p>
    <w:p w:rsidR="00086E53" w:rsidRPr="00086E53" w:rsidRDefault="00086E53" w:rsidP="00086E53">
      <w:pPr>
        <w:autoSpaceDE w:val="0"/>
        <w:spacing w:after="0" w:line="240" w:lineRule="auto"/>
        <w:rPr>
          <w:rFonts w:ascii="Times New Roman" w:hAnsi="Times New Roman"/>
          <w:sz w:val="20"/>
          <w:szCs w:val="20"/>
          <w:lang w:eastAsia="ru-RU"/>
        </w:rPr>
      </w:pPr>
    </w:p>
    <w:p w:rsidR="00086E53" w:rsidRDefault="00086E53" w:rsidP="00086E53">
      <w:pPr>
        <w:autoSpaceDE w:val="0"/>
        <w:spacing w:after="0" w:line="240" w:lineRule="auto"/>
        <w:rPr>
          <w:rFonts w:ascii="Times New Roman" w:hAnsi="Times New Roman"/>
          <w:sz w:val="20"/>
          <w:szCs w:val="20"/>
          <w:lang w:eastAsia="ru-RU"/>
        </w:rPr>
      </w:pPr>
      <w:r w:rsidRPr="00086E53">
        <w:rPr>
          <w:rFonts w:ascii="Times New Roman" w:hAnsi="Times New Roman"/>
          <w:sz w:val="20"/>
          <w:szCs w:val="20"/>
          <w:lang w:eastAsia="ru-RU"/>
        </w:rPr>
        <w:t>Главы Богучанского района                                                                А.С. Медведев</w:t>
      </w:r>
    </w:p>
    <w:p w:rsidR="007F70EC" w:rsidRDefault="007F70EC" w:rsidP="00086E53">
      <w:pPr>
        <w:autoSpaceDE w:val="0"/>
        <w:spacing w:after="0" w:line="240" w:lineRule="auto"/>
        <w:rPr>
          <w:rFonts w:ascii="Times New Roman" w:hAnsi="Times New Roman"/>
          <w:sz w:val="20"/>
          <w:szCs w:val="20"/>
          <w:lang w:eastAsia="ru-RU"/>
        </w:rPr>
      </w:pPr>
    </w:p>
    <w:p w:rsidR="00CD40D4" w:rsidRDefault="00CD40D4" w:rsidP="00CD40D4">
      <w:pPr>
        <w:autoSpaceDE w:val="0"/>
        <w:spacing w:after="0" w:line="240" w:lineRule="auto"/>
        <w:jc w:val="right"/>
        <w:rPr>
          <w:rFonts w:ascii="Times New Roman" w:hAnsi="Times New Roman"/>
          <w:sz w:val="18"/>
          <w:szCs w:val="20"/>
          <w:lang w:eastAsia="ru-RU"/>
        </w:rPr>
      </w:pPr>
      <w:r w:rsidRPr="00CD40D4">
        <w:rPr>
          <w:rFonts w:ascii="Times New Roman" w:hAnsi="Times New Roman"/>
          <w:sz w:val="18"/>
          <w:szCs w:val="20"/>
          <w:lang w:eastAsia="ru-RU"/>
        </w:rPr>
        <w:t xml:space="preserve">Приложение № 1 </w:t>
      </w:r>
    </w:p>
    <w:p w:rsidR="00CD40D4" w:rsidRPr="00CD40D4" w:rsidRDefault="00CD40D4" w:rsidP="00CD40D4">
      <w:pPr>
        <w:autoSpaceDE w:val="0"/>
        <w:spacing w:after="0" w:line="240" w:lineRule="auto"/>
        <w:jc w:val="right"/>
        <w:rPr>
          <w:rFonts w:ascii="Times New Roman" w:hAnsi="Times New Roman"/>
          <w:sz w:val="18"/>
          <w:szCs w:val="20"/>
          <w:lang w:eastAsia="ru-RU"/>
        </w:rPr>
      </w:pPr>
      <w:r w:rsidRPr="00CD40D4">
        <w:rPr>
          <w:rFonts w:ascii="Times New Roman" w:hAnsi="Times New Roman"/>
          <w:sz w:val="18"/>
          <w:szCs w:val="20"/>
          <w:lang w:eastAsia="ru-RU"/>
        </w:rPr>
        <w:t>к Постановлению от 17.08.2023 г. № 828-п</w:t>
      </w:r>
    </w:p>
    <w:p w:rsidR="00CD40D4" w:rsidRPr="00CD40D4" w:rsidRDefault="00CD40D4" w:rsidP="00CD40D4">
      <w:pPr>
        <w:autoSpaceDE w:val="0"/>
        <w:spacing w:after="0" w:line="240" w:lineRule="auto"/>
        <w:jc w:val="right"/>
        <w:rPr>
          <w:rFonts w:ascii="Times New Roman" w:hAnsi="Times New Roman"/>
          <w:sz w:val="18"/>
          <w:szCs w:val="20"/>
          <w:lang w:eastAsia="ru-RU"/>
        </w:rPr>
      </w:pPr>
    </w:p>
    <w:p w:rsidR="00CD40D4" w:rsidRPr="00CD40D4" w:rsidRDefault="00CD40D4" w:rsidP="00CD40D4">
      <w:pPr>
        <w:autoSpaceDE w:val="0"/>
        <w:spacing w:after="0" w:line="240" w:lineRule="auto"/>
        <w:jc w:val="right"/>
        <w:rPr>
          <w:rFonts w:ascii="Times New Roman" w:hAnsi="Times New Roman"/>
          <w:sz w:val="18"/>
          <w:szCs w:val="20"/>
          <w:lang w:eastAsia="ru-RU"/>
        </w:rPr>
      </w:pPr>
      <w:r w:rsidRPr="00CD40D4">
        <w:rPr>
          <w:rFonts w:ascii="Times New Roman" w:hAnsi="Times New Roman"/>
          <w:sz w:val="18"/>
          <w:szCs w:val="20"/>
          <w:lang w:eastAsia="ru-RU"/>
        </w:rPr>
        <w:t xml:space="preserve">   Приложение № 2</w:t>
      </w:r>
    </w:p>
    <w:p w:rsidR="00CD40D4" w:rsidRPr="00CD40D4" w:rsidRDefault="00CD40D4" w:rsidP="00CD40D4">
      <w:pPr>
        <w:autoSpaceDE w:val="0"/>
        <w:spacing w:after="0" w:line="240" w:lineRule="auto"/>
        <w:jc w:val="right"/>
        <w:rPr>
          <w:rFonts w:ascii="Times New Roman" w:hAnsi="Times New Roman"/>
          <w:sz w:val="18"/>
          <w:szCs w:val="20"/>
          <w:lang w:eastAsia="ru-RU"/>
        </w:rPr>
      </w:pPr>
      <w:r w:rsidRPr="00CD40D4">
        <w:rPr>
          <w:rFonts w:ascii="Times New Roman" w:hAnsi="Times New Roman"/>
          <w:sz w:val="18"/>
          <w:szCs w:val="20"/>
          <w:lang w:eastAsia="ru-RU"/>
        </w:rPr>
        <w:t xml:space="preserve">                                                                                                                         к подпрограмме «Обеспечение реализации муниципальной</w:t>
      </w:r>
    </w:p>
    <w:p w:rsidR="00CD40D4" w:rsidRPr="00CD40D4" w:rsidRDefault="00CD40D4" w:rsidP="00CD40D4">
      <w:pPr>
        <w:autoSpaceDE w:val="0"/>
        <w:spacing w:after="0" w:line="240" w:lineRule="auto"/>
        <w:jc w:val="right"/>
        <w:rPr>
          <w:rFonts w:ascii="Times New Roman" w:hAnsi="Times New Roman"/>
          <w:sz w:val="18"/>
          <w:szCs w:val="20"/>
          <w:lang w:eastAsia="ru-RU"/>
        </w:rPr>
      </w:pPr>
      <w:r w:rsidRPr="00CD40D4">
        <w:rPr>
          <w:rFonts w:ascii="Times New Roman" w:hAnsi="Times New Roman"/>
          <w:sz w:val="18"/>
          <w:szCs w:val="20"/>
          <w:lang w:eastAsia="ru-RU"/>
        </w:rPr>
        <w:t xml:space="preserve">                                                                                                                         программы и прочие мероприятия», реализуемой в рамках</w:t>
      </w:r>
    </w:p>
    <w:p w:rsidR="00CD40D4" w:rsidRPr="00CD40D4" w:rsidRDefault="00CD40D4" w:rsidP="00CD40D4">
      <w:pPr>
        <w:autoSpaceDE w:val="0"/>
        <w:spacing w:after="0" w:line="240" w:lineRule="auto"/>
        <w:jc w:val="right"/>
        <w:rPr>
          <w:rFonts w:ascii="Times New Roman" w:hAnsi="Times New Roman"/>
          <w:sz w:val="18"/>
          <w:szCs w:val="20"/>
          <w:lang w:eastAsia="ru-RU"/>
        </w:rPr>
      </w:pPr>
      <w:r w:rsidRPr="00CD40D4">
        <w:rPr>
          <w:rFonts w:ascii="Times New Roman" w:hAnsi="Times New Roman"/>
          <w:sz w:val="18"/>
          <w:szCs w:val="20"/>
          <w:lang w:eastAsia="ru-RU"/>
        </w:rPr>
        <w:t xml:space="preserve">                                                                                                                         муниципальной  программы «Развитие сельского хозяйства </w:t>
      </w:r>
      <w:proofErr w:type="gramStart"/>
      <w:r w:rsidRPr="00CD40D4">
        <w:rPr>
          <w:rFonts w:ascii="Times New Roman" w:hAnsi="Times New Roman"/>
          <w:sz w:val="18"/>
          <w:szCs w:val="20"/>
          <w:lang w:eastAsia="ru-RU"/>
        </w:rPr>
        <w:t>в</w:t>
      </w:r>
      <w:proofErr w:type="gramEnd"/>
    </w:p>
    <w:p w:rsidR="00CD40D4" w:rsidRPr="00CD40D4" w:rsidRDefault="00CD40D4" w:rsidP="00CD40D4">
      <w:pPr>
        <w:autoSpaceDE w:val="0"/>
        <w:spacing w:after="0" w:line="240" w:lineRule="auto"/>
        <w:jc w:val="right"/>
        <w:rPr>
          <w:rFonts w:ascii="Times New Roman" w:hAnsi="Times New Roman"/>
          <w:sz w:val="18"/>
          <w:szCs w:val="20"/>
          <w:lang w:eastAsia="ru-RU"/>
        </w:rPr>
      </w:pPr>
      <w:r w:rsidRPr="00CD40D4">
        <w:rPr>
          <w:rFonts w:ascii="Times New Roman" w:hAnsi="Times New Roman"/>
          <w:sz w:val="18"/>
          <w:szCs w:val="20"/>
          <w:lang w:eastAsia="ru-RU"/>
        </w:rPr>
        <w:t xml:space="preserve">                                                                                                                         Богучанском </w:t>
      </w:r>
      <w:proofErr w:type="gramStart"/>
      <w:r w:rsidRPr="00CD40D4">
        <w:rPr>
          <w:rFonts w:ascii="Times New Roman" w:hAnsi="Times New Roman"/>
          <w:sz w:val="18"/>
          <w:szCs w:val="20"/>
          <w:lang w:eastAsia="ru-RU"/>
        </w:rPr>
        <w:t>районе</w:t>
      </w:r>
      <w:proofErr w:type="gramEnd"/>
      <w:r w:rsidRPr="00CD40D4">
        <w:rPr>
          <w:rFonts w:ascii="Times New Roman" w:hAnsi="Times New Roman"/>
          <w:sz w:val="18"/>
          <w:szCs w:val="20"/>
          <w:lang w:eastAsia="ru-RU"/>
        </w:rPr>
        <w:t>»</w:t>
      </w:r>
    </w:p>
    <w:p w:rsidR="00CD40D4" w:rsidRPr="00CD40D4" w:rsidRDefault="00CD40D4" w:rsidP="00CD40D4">
      <w:pPr>
        <w:autoSpaceDE w:val="0"/>
        <w:spacing w:after="0" w:line="240" w:lineRule="auto"/>
        <w:rPr>
          <w:rFonts w:ascii="Times New Roman" w:hAnsi="Times New Roman"/>
          <w:sz w:val="20"/>
          <w:szCs w:val="20"/>
          <w:lang w:eastAsia="ru-RU"/>
        </w:rPr>
      </w:pPr>
    </w:p>
    <w:p w:rsidR="007F70EC" w:rsidRDefault="00CD40D4" w:rsidP="00CD40D4">
      <w:pPr>
        <w:autoSpaceDE w:val="0"/>
        <w:spacing w:after="0" w:line="240" w:lineRule="auto"/>
        <w:jc w:val="center"/>
        <w:rPr>
          <w:rFonts w:ascii="Times New Roman" w:hAnsi="Times New Roman"/>
          <w:sz w:val="20"/>
          <w:szCs w:val="20"/>
          <w:lang w:eastAsia="ru-RU"/>
        </w:rPr>
      </w:pPr>
      <w:r w:rsidRPr="00CD40D4">
        <w:rPr>
          <w:rFonts w:ascii="Times New Roman" w:hAnsi="Times New Roman"/>
          <w:sz w:val="20"/>
          <w:szCs w:val="20"/>
          <w:lang w:eastAsia="ru-RU"/>
        </w:rPr>
        <w:t>Перечень мероприятий подпрограммы с указанием объема средств на их реализацию и ожидаемых результатов</w:t>
      </w:r>
    </w:p>
    <w:p w:rsidR="007F70EC" w:rsidRPr="00086E53" w:rsidRDefault="007F70EC" w:rsidP="00086E53">
      <w:pPr>
        <w:autoSpaceDE w:val="0"/>
        <w:spacing w:after="0" w:line="240" w:lineRule="auto"/>
        <w:rPr>
          <w:rFonts w:ascii="Times New Roman" w:hAnsi="Times New Roman"/>
          <w:sz w:val="20"/>
          <w:szCs w:val="20"/>
          <w:lang w:eastAsia="ru-RU"/>
        </w:rPr>
      </w:pPr>
    </w:p>
    <w:tbl>
      <w:tblPr>
        <w:tblW w:w="5000" w:type="pct"/>
        <w:tblLook w:val="00A0"/>
      </w:tblPr>
      <w:tblGrid>
        <w:gridCol w:w="384"/>
        <w:gridCol w:w="1543"/>
        <w:gridCol w:w="380"/>
        <w:gridCol w:w="595"/>
        <w:gridCol w:w="595"/>
        <w:gridCol w:w="595"/>
        <w:gridCol w:w="926"/>
        <w:gridCol w:w="926"/>
        <w:gridCol w:w="803"/>
        <w:gridCol w:w="803"/>
        <w:gridCol w:w="783"/>
        <w:gridCol w:w="1237"/>
      </w:tblGrid>
      <w:tr w:rsidR="00CD40D4" w:rsidRPr="00CD40D4" w:rsidTr="00CD40D4">
        <w:trPr>
          <w:trHeight w:val="20"/>
        </w:trPr>
        <w:tc>
          <w:tcPr>
            <w:tcW w:w="145" w:type="pct"/>
            <w:vMerge w:val="restart"/>
            <w:tcBorders>
              <w:top w:val="single" w:sz="4" w:space="0" w:color="auto"/>
              <w:left w:val="single" w:sz="4" w:space="0" w:color="auto"/>
              <w:right w:val="single" w:sz="4" w:space="0" w:color="auto"/>
            </w:tcBorders>
          </w:tcPr>
          <w:p w:rsidR="00CD40D4" w:rsidRPr="00CD40D4" w:rsidRDefault="00CD40D4" w:rsidP="005B322F">
            <w:pPr>
              <w:spacing w:after="0" w:line="240" w:lineRule="auto"/>
              <w:rPr>
                <w:rFonts w:ascii="Times New Roman" w:hAnsi="Times New Roman"/>
                <w:sz w:val="14"/>
                <w:szCs w:val="14"/>
              </w:rPr>
            </w:pPr>
          </w:p>
        </w:tc>
        <w:tc>
          <w:tcPr>
            <w:tcW w:w="717" w:type="pct"/>
            <w:vMerge w:val="restart"/>
            <w:tcBorders>
              <w:top w:val="single" w:sz="4" w:space="0" w:color="auto"/>
              <w:left w:val="single" w:sz="4" w:space="0" w:color="auto"/>
              <w:bottom w:val="single" w:sz="4" w:space="0" w:color="000000"/>
              <w:right w:val="single" w:sz="4" w:space="0" w:color="auto"/>
            </w:tcBorders>
            <w:vAlign w:val="center"/>
          </w:tcPr>
          <w:p w:rsidR="00CD40D4" w:rsidRPr="00CD40D4" w:rsidRDefault="00CD40D4" w:rsidP="005B322F">
            <w:pPr>
              <w:spacing w:after="0" w:line="240" w:lineRule="auto"/>
              <w:rPr>
                <w:rFonts w:ascii="Times New Roman" w:hAnsi="Times New Roman"/>
                <w:sz w:val="14"/>
                <w:szCs w:val="14"/>
              </w:rPr>
            </w:pPr>
            <w:r w:rsidRPr="00CD40D4">
              <w:rPr>
                <w:rFonts w:ascii="Times New Roman" w:hAnsi="Times New Roman"/>
                <w:sz w:val="14"/>
                <w:szCs w:val="14"/>
              </w:rPr>
              <w:t>Наименование мероприятия подпрограммы</w:t>
            </w:r>
          </w:p>
        </w:tc>
        <w:tc>
          <w:tcPr>
            <w:tcW w:w="276" w:type="pct"/>
            <w:vMerge w:val="restart"/>
            <w:tcBorders>
              <w:top w:val="single" w:sz="4" w:space="0" w:color="auto"/>
              <w:left w:val="single" w:sz="4" w:space="0" w:color="auto"/>
              <w:bottom w:val="single" w:sz="4" w:space="0" w:color="000000"/>
              <w:right w:val="single" w:sz="4" w:space="0" w:color="auto"/>
            </w:tcBorders>
            <w:textDirection w:val="btLr"/>
            <w:vAlign w:val="center"/>
          </w:tcPr>
          <w:p w:rsidR="00CD40D4" w:rsidRPr="00CD40D4" w:rsidRDefault="00CD40D4" w:rsidP="005B322F">
            <w:pPr>
              <w:spacing w:after="0" w:line="240" w:lineRule="auto"/>
              <w:ind w:left="113" w:right="113"/>
              <w:rPr>
                <w:rFonts w:ascii="Times New Roman" w:hAnsi="Times New Roman"/>
                <w:sz w:val="14"/>
                <w:szCs w:val="14"/>
              </w:rPr>
            </w:pPr>
            <w:r w:rsidRPr="00CD40D4">
              <w:rPr>
                <w:rFonts w:ascii="Times New Roman" w:hAnsi="Times New Roman"/>
                <w:sz w:val="14"/>
                <w:szCs w:val="14"/>
              </w:rPr>
              <w:t>ГРБС</w:t>
            </w:r>
          </w:p>
        </w:tc>
        <w:tc>
          <w:tcPr>
            <w:tcW w:w="644" w:type="pct"/>
            <w:gridSpan w:val="3"/>
            <w:tcBorders>
              <w:top w:val="single" w:sz="4" w:space="0" w:color="auto"/>
              <w:left w:val="nil"/>
              <w:bottom w:val="single" w:sz="4" w:space="0" w:color="auto"/>
              <w:right w:val="single" w:sz="4" w:space="0" w:color="000000"/>
            </w:tcBorders>
            <w:vAlign w:val="center"/>
          </w:tcPr>
          <w:p w:rsidR="00CD40D4" w:rsidRPr="00CD40D4" w:rsidRDefault="00CD40D4" w:rsidP="005B322F">
            <w:pPr>
              <w:spacing w:after="0" w:line="240" w:lineRule="auto"/>
              <w:rPr>
                <w:rFonts w:ascii="Times New Roman" w:hAnsi="Times New Roman"/>
                <w:sz w:val="14"/>
                <w:szCs w:val="14"/>
              </w:rPr>
            </w:pPr>
            <w:r w:rsidRPr="00CD40D4">
              <w:rPr>
                <w:rFonts w:ascii="Times New Roman" w:hAnsi="Times New Roman"/>
                <w:sz w:val="14"/>
                <w:szCs w:val="14"/>
              </w:rPr>
              <w:t>Код бюджетной классификации</w:t>
            </w:r>
          </w:p>
        </w:tc>
        <w:tc>
          <w:tcPr>
            <w:tcW w:w="2298" w:type="pct"/>
            <w:gridSpan w:val="5"/>
            <w:tcBorders>
              <w:top w:val="single" w:sz="4" w:space="0" w:color="auto"/>
              <w:left w:val="nil"/>
              <w:bottom w:val="single" w:sz="4" w:space="0" w:color="auto"/>
              <w:right w:val="single" w:sz="4" w:space="0" w:color="auto"/>
            </w:tcBorders>
            <w:vAlign w:val="center"/>
          </w:tcPr>
          <w:p w:rsidR="00CD40D4" w:rsidRPr="00CD40D4" w:rsidRDefault="00CD40D4" w:rsidP="005B322F">
            <w:pPr>
              <w:spacing w:after="0" w:line="240" w:lineRule="auto"/>
              <w:rPr>
                <w:rFonts w:ascii="Times New Roman" w:hAnsi="Times New Roman"/>
                <w:sz w:val="14"/>
                <w:szCs w:val="14"/>
              </w:rPr>
            </w:pPr>
            <w:r w:rsidRPr="00CD40D4">
              <w:rPr>
                <w:rFonts w:ascii="Times New Roman" w:hAnsi="Times New Roman"/>
                <w:sz w:val="14"/>
                <w:szCs w:val="14"/>
              </w:rPr>
              <w:t>Расходы по годам реализации подпрограммы (рублей)</w:t>
            </w:r>
          </w:p>
        </w:tc>
        <w:tc>
          <w:tcPr>
            <w:tcW w:w="919" w:type="pct"/>
            <w:vMerge w:val="restart"/>
            <w:tcBorders>
              <w:top w:val="single" w:sz="4" w:space="0" w:color="auto"/>
              <w:left w:val="nil"/>
              <w:right w:val="single" w:sz="4" w:space="0" w:color="auto"/>
            </w:tcBorders>
            <w:vAlign w:val="center"/>
          </w:tcPr>
          <w:p w:rsidR="00CD40D4" w:rsidRPr="00CD40D4" w:rsidRDefault="00CD40D4" w:rsidP="005B322F">
            <w:pPr>
              <w:spacing w:after="0" w:line="240" w:lineRule="auto"/>
              <w:rPr>
                <w:rFonts w:ascii="Times New Roman" w:hAnsi="Times New Roman"/>
                <w:sz w:val="14"/>
                <w:szCs w:val="14"/>
              </w:rPr>
            </w:pPr>
            <w:r w:rsidRPr="00CD40D4">
              <w:rPr>
                <w:rFonts w:ascii="Times New Roman" w:hAnsi="Times New Roman"/>
                <w:sz w:val="14"/>
                <w:szCs w:val="14"/>
              </w:rPr>
              <w:t>Ожидаемый результат от реализации подпрограммного мероприятия (в натуральном выражении)</w:t>
            </w:r>
          </w:p>
        </w:tc>
      </w:tr>
      <w:tr w:rsidR="00CD40D4" w:rsidRPr="00CD40D4" w:rsidTr="00CD40D4">
        <w:trPr>
          <w:cantSplit/>
          <w:trHeight w:val="20"/>
        </w:trPr>
        <w:tc>
          <w:tcPr>
            <w:tcW w:w="145" w:type="pct"/>
            <w:vMerge/>
            <w:tcBorders>
              <w:left w:val="single" w:sz="4" w:space="0" w:color="auto"/>
              <w:bottom w:val="single" w:sz="4" w:space="0" w:color="auto"/>
              <w:right w:val="single" w:sz="4" w:space="0" w:color="auto"/>
            </w:tcBorders>
          </w:tcPr>
          <w:p w:rsidR="00CD40D4" w:rsidRPr="00CD40D4" w:rsidRDefault="00CD40D4" w:rsidP="005B322F">
            <w:pPr>
              <w:spacing w:after="0" w:line="240" w:lineRule="auto"/>
              <w:rPr>
                <w:rFonts w:ascii="Times New Roman" w:hAnsi="Times New Roman"/>
                <w:sz w:val="14"/>
                <w:szCs w:val="14"/>
              </w:rPr>
            </w:pPr>
          </w:p>
        </w:tc>
        <w:tc>
          <w:tcPr>
            <w:tcW w:w="717" w:type="pct"/>
            <w:vMerge/>
            <w:tcBorders>
              <w:top w:val="single" w:sz="4" w:space="0" w:color="auto"/>
              <w:left w:val="single" w:sz="4" w:space="0" w:color="auto"/>
              <w:bottom w:val="single" w:sz="4" w:space="0" w:color="auto"/>
              <w:right w:val="single" w:sz="4" w:space="0" w:color="auto"/>
            </w:tcBorders>
            <w:vAlign w:val="center"/>
          </w:tcPr>
          <w:p w:rsidR="00CD40D4" w:rsidRPr="00CD40D4" w:rsidRDefault="00CD40D4" w:rsidP="005B322F">
            <w:pPr>
              <w:spacing w:after="0" w:line="240" w:lineRule="auto"/>
              <w:rPr>
                <w:rFonts w:ascii="Times New Roman" w:hAnsi="Times New Roman"/>
                <w:sz w:val="14"/>
                <w:szCs w:val="14"/>
              </w:rPr>
            </w:pPr>
          </w:p>
        </w:tc>
        <w:tc>
          <w:tcPr>
            <w:tcW w:w="276" w:type="pct"/>
            <w:vMerge/>
            <w:tcBorders>
              <w:top w:val="single" w:sz="4" w:space="0" w:color="auto"/>
              <w:left w:val="single" w:sz="4" w:space="0" w:color="auto"/>
              <w:bottom w:val="single" w:sz="4" w:space="0" w:color="auto"/>
              <w:right w:val="single" w:sz="4" w:space="0" w:color="auto"/>
            </w:tcBorders>
            <w:vAlign w:val="center"/>
          </w:tcPr>
          <w:p w:rsidR="00CD40D4" w:rsidRPr="00CD40D4" w:rsidRDefault="00CD40D4" w:rsidP="005B322F">
            <w:pPr>
              <w:spacing w:after="0" w:line="240" w:lineRule="auto"/>
              <w:rPr>
                <w:rFonts w:ascii="Times New Roman" w:hAnsi="Times New Roman"/>
                <w:sz w:val="14"/>
                <w:szCs w:val="14"/>
              </w:rPr>
            </w:pPr>
          </w:p>
        </w:tc>
        <w:tc>
          <w:tcPr>
            <w:tcW w:w="184" w:type="pct"/>
            <w:tcBorders>
              <w:top w:val="nil"/>
              <w:left w:val="nil"/>
              <w:bottom w:val="single" w:sz="4" w:space="0" w:color="auto"/>
              <w:right w:val="single" w:sz="4" w:space="0" w:color="auto"/>
            </w:tcBorders>
            <w:textDirection w:val="btLr"/>
            <w:vAlign w:val="center"/>
          </w:tcPr>
          <w:p w:rsidR="00CD40D4" w:rsidRPr="00CD40D4" w:rsidRDefault="00CD40D4" w:rsidP="005B322F">
            <w:pPr>
              <w:spacing w:after="0" w:line="240" w:lineRule="auto"/>
              <w:ind w:left="113" w:right="113"/>
              <w:rPr>
                <w:rFonts w:ascii="Times New Roman" w:hAnsi="Times New Roman"/>
                <w:sz w:val="14"/>
                <w:szCs w:val="14"/>
              </w:rPr>
            </w:pPr>
            <w:r w:rsidRPr="00CD40D4">
              <w:rPr>
                <w:rFonts w:ascii="Times New Roman" w:hAnsi="Times New Roman"/>
                <w:sz w:val="14"/>
                <w:szCs w:val="14"/>
              </w:rPr>
              <w:t>ГРБС</w:t>
            </w:r>
          </w:p>
        </w:tc>
        <w:tc>
          <w:tcPr>
            <w:tcW w:w="230" w:type="pct"/>
            <w:tcBorders>
              <w:top w:val="nil"/>
              <w:left w:val="nil"/>
              <w:bottom w:val="single" w:sz="4" w:space="0" w:color="auto"/>
              <w:right w:val="single" w:sz="4" w:space="0" w:color="auto"/>
            </w:tcBorders>
            <w:textDirection w:val="btLr"/>
            <w:vAlign w:val="center"/>
          </w:tcPr>
          <w:p w:rsidR="00CD40D4" w:rsidRPr="00CD40D4" w:rsidRDefault="00CD40D4" w:rsidP="005B322F">
            <w:pPr>
              <w:spacing w:after="0" w:line="240" w:lineRule="auto"/>
              <w:ind w:left="113" w:right="113"/>
              <w:rPr>
                <w:rFonts w:ascii="Times New Roman" w:hAnsi="Times New Roman"/>
                <w:sz w:val="14"/>
                <w:szCs w:val="14"/>
              </w:rPr>
            </w:pPr>
            <w:r w:rsidRPr="00CD40D4">
              <w:rPr>
                <w:rFonts w:ascii="Times New Roman" w:hAnsi="Times New Roman"/>
                <w:sz w:val="14"/>
                <w:szCs w:val="14"/>
              </w:rPr>
              <w:t>РзПр</w:t>
            </w:r>
          </w:p>
        </w:tc>
        <w:tc>
          <w:tcPr>
            <w:tcW w:w="230" w:type="pct"/>
            <w:tcBorders>
              <w:top w:val="nil"/>
              <w:left w:val="nil"/>
              <w:bottom w:val="single" w:sz="4" w:space="0" w:color="auto"/>
              <w:right w:val="single" w:sz="4" w:space="0" w:color="auto"/>
            </w:tcBorders>
            <w:textDirection w:val="btLr"/>
            <w:vAlign w:val="center"/>
          </w:tcPr>
          <w:p w:rsidR="00CD40D4" w:rsidRPr="00CD40D4" w:rsidRDefault="00CD40D4" w:rsidP="005B322F">
            <w:pPr>
              <w:spacing w:after="0" w:line="240" w:lineRule="auto"/>
              <w:ind w:left="113" w:right="113"/>
              <w:rPr>
                <w:rFonts w:ascii="Times New Roman" w:hAnsi="Times New Roman"/>
                <w:sz w:val="14"/>
                <w:szCs w:val="14"/>
              </w:rPr>
            </w:pPr>
            <w:r w:rsidRPr="00CD40D4">
              <w:rPr>
                <w:rFonts w:ascii="Times New Roman" w:hAnsi="Times New Roman"/>
                <w:sz w:val="14"/>
                <w:szCs w:val="14"/>
              </w:rPr>
              <w:t>ЦСР</w:t>
            </w:r>
          </w:p>
        </w:tc>
        <w:tc>
          <w:tcPr>
            <w:tcW w:w="460" w:type="pct"/>
            <w:tcBorders>
              <w:top w:val="nil"/>
              <w:left w:val="nil"/>
              <w:bottom w:val="single" w:sz="4" w:space="0" w:color="auto"/>
              <w:right w:val="single" w:sz="4" w:space="0" w:color="auto"/>
            </w:tcBorders>
            <w:vAlign w:val="center"/>
          </w:tcPr>
          <w:p w:rsidR="00CD40D4" w:rsidRPr="00CD40D4" w:rsidRDefault="00CD40D4" w:rsidP="005B322F">
            <w:pPr>
              <w:spacing w:after="0" w:line="240" w:lineRule="auto"/>
              <w:rPr>
                <w:rFonts w:ascii="Times New Roman" w:hAnsi="Times New Roman"/>
                <w:sz w:val="14"/>
                <w:szCs w:val="14"/>
              </w:rPr>
            </w:pPr>
            <w:r w:rsidRPr="00CD40D4">
              <w:rPr>
                <w:rFonts w:ascii="Times New Roman" w:hAnsi="Times New Roman"/>
                <w:sz w:val="14"/>
                <w:szCs w:val="14"/>
              </w:rPr>
              <w:t>Текущий финансовый 2022 год</w:t>
            </w:r>
          </w:p>
        </w:tc>
        <w:tc>
          <w:tcPr>
            <w:tcW w:w="460" w:type="pct"/>
            <w:tcBorders>
              <w:top w:val="nil"/>
              <w:left w:val="single" w:sz="4" w:space="0" w:color="auto"/>
              <w:bottom w:val="single" w:sz="4" w:space="0" w:color="auto"/>
              <w:right w:val="single" w:sz="4" w:space="0" w:color="auto"/>
            </w:tcBorders>
            <w:vAlign w:val="center"/>
          </w:tcPr>
          <w:p w:rsidR="00CD40D4" w:rsidRPr="00CD40D4" w:rsidRDefault="00CD40D4" w:rsidP="005B322F">
            <w:pPr>
              <w:spacing w:after="0" w:line="240" w:lineRule="auto"/>
              <w:rPr>
                <w:rFonts w:ascii="Times New Roman" w:hAnsi="Times New Roman"/>
                <w:sz w:val="14"/>
                <w:szCs w:val="14"/>
              </w:rPr>
            </w:pPr>
            <w:r w:rsidRPr="00CD40D4">
              <w:rPr>
                <w:rFonts w:ascii="Times New Roman" w:hAnsi="Times New Roman"/>
                <w:sz w:val="14"/>
                <w:szCs w:val="14"/>
              </w:rPr>
              <w:t>Очередной финансовый 2023 год</w:t>
            </w:r>
          </w:p>
        </w:tc>
        <w:tc>
          <w:tcPr>
            <w:tcW w:w="460" w:type="pct"/>
            <w:tcBorders>
              <w:top w:val="nil"/>
              <w:left w:val="single" w:sz="4" w:space="0" w:color="auto"/>
              <w:bottom w:val="single" w:sz="4" w:space="0" w:color="auto"/>
              <w:right w:val="single" w:sz="4" w:space="0" w:color="auto"/>
            </w:tcBorders>
            <w:vAlign w:val="center"/>
          </w:tcPr>
          <w:p w:rsidR="00CD40D4" w:rsidRPr="00CD40D4" w:rsidRDefault="00CD40D4" w:rsidP="005B322F">
            <w:pPr>
              <w:spacing w:after="0" w:line="240" w:lineRule="auto"/>
              <w:rPr>
                <w:rFonts w:ascii="Times New Roman" w:hAnsi="Times New Roman"/>
                <w:sz w:val="14"/>
                <w:szCs w:val="14"/>
              </w:rPr>
            </w:pPr>
            <w:r w:rsidRPr="00CD40D4">
              <w:rPr>
                <w:rFonts w:ascii="Times New Roman" w:hAnsi="Times New Roman"/>
                <w:sz w:val="14"/>
                <w:szCs w:val="14"/>
              </w:rPr>
              <w:t>Первый год планового периода 2024 год</w:t>
            </w:r>
          </w:p>
        </w:tc>
        <w:tc>
          <w:tcPr>
            <w:tcW w:w="414" w:type="pct"/>
            <w:tcBorders>
              <w:top w:val="nil"/>
              <w:left w:val="single" w:sz="4" w:space="0" w:color="auto"/>
              <w:bottom w:val="single" w:sz="4" w:space="0" w:color="auto"/>
              <w:right w:val="single" w:sz="4" w:space="0" w:color="auto"/>
            </w:tcBorders>
            <w:vAlign w:val="center"/>
          </w:tcPr>
          <w:p w:rsidR="00CD40D4" w:rsidRPr="00CD40D4" w:rsidRDefault="00CD40D4" w:rsidP="005B322F">
            <w:pPr>
              <w:spacing w:after="0" w:line="240" w:lineRule="auto"/>
              <w:rPr>
                <w:rFonts w:ascii="Times New Roman" w:hAnsi="Times New Roman"/>
                <w:sz w:val="14"/>
                <w:szCs w:val="14"/>
              </w:rPr>
            </w:pPr>
            <w:r w:rsidRPr="00CD40D4">
              <w:rPr>
                <w:rFonts w:ascii="Times New Roman" w:hAnsi="Times New Roman"/>
                <w:sz w:val="14"/>
                <w:szCs w:val="14"/>
              </w:rPr>
              <w:t>Второй год планового периода 2025 год</w:t>
            </w:r>
          </w:p>
        </w:tc>
        <w:tc>
          <w:tcPr>
            <w:tcW w:w="506" w:type="pct"/>
            <w:tcBorders>
              <w:top w:val="nil"/>
              <w:left w:val="single" w:sz="4" w:space="0" w:color="auto"/>
              <w:bottom w:val="single" w:sz="4" w:space="0" w:color="auto"/>
              <w:right w:val="single" w:sz="4" w:space="0" w:color="auto"/>
            </w:tcBorders>
            <w:vAlign w:val="center"/>
          </w:tcPr>
          <w:p w:rsidR="00CD40D4" w:rsidRPr="00CD40D4" w:rsidRDefault="00CD40D4" w:rsidP="005B322F">
            <w:pPr>
              <w:spacing w:after="0" w:line="240" w:lineRule="auto"/>
              <w:rPr>
                <w:rFonts w:ascii="Times New Roman" w:hAnsi="Times New Roman"/>
                <w:sz w:val="14"/>
                <w:szCs w:val="14"/>
              </w:rPr>
            </w:pPr>
            <w:r w:rsidRPr="00CD40D4">
              <w:rPr>
                <w:rFonts w:ascii="Times New Roman" w:hAnsi="Times New Roman"/>
                <w:sz w:val="14"/>
                <w:szCs w:val="14"/>
              </w:rPr>
              <w:t>Итого на период 2022-2025 годы</w:t>
            </w:r>
          </w:p>
        </w:tc>
        <w:tc>
          <w:tcPr>
            <w:tcW w:w="919" w:type="pct"/>
            <w:vMerge/>
            <w:tcBorders>
              <w:left w:val="nil"/>
              <w:bottom w:val="single" w:sz="4" w:space="0" w:color="auto"/>
              <w:right w:val="single" w:sz="4" w:space="0" w:color="auto"/>
            </w:tcBorders>
          </w:tcPr>
          <w:p w:rsidR="00CD40D4" w:rsidRPr="00CD40D4" w:rsidRDefault="00CD40D4" w:rsidP="005B322F">
            <w:pPr>
              <w:spacing w:after="0" w:line="240" w:lineRule="auto"/>
              <w:rPr>
                <w:rFonts w:ascii="Times New Roman" w:hAnsi="Times New Roman"/>
                <w:sz w:val="14"/>
                <w:szCs w:val="14"/>
              </w:rPr>
            </w:pPr>
          </w:p>
        </w:tc>
      </w:tr>
      <w:tr w:rsidR="00CD40D4" w:rsidRPr="00CD40D4" w:rsidTr="00CD40D4">
        <w:trPr>
          <w:trHeight w:val="20"/>
        </w:trPr>
        <w:tc>
          <w:tcPr>
            <w:tcW w:w="5000" w:type="pct"/>
            <w:gridSpan w:val="12"/>
            <w:tcBorders>
              <w:top w:val="single" w:sz="4" w:space="0" w:color="auto"/>
              <w:left w:val="single" w:sz="4" w:space="0" w:color="auto"/>
              <w:bottom w:val="single" w:sz="4" w:space="0" w:color="auto"/>
              <w:right w:val="single" w:sz="4" w:space="0" w:color="auto"/>
            </w:tcBorders>
          </w:tcPr>
          <w:p w:rsidR="00CD40D4" w:rsidRPr="00CD40D4" w:rsidRDefault="00CD40D4" w:rsidP="005B322F">
            <w:pPr>
              <w:pStyle w:val="ConsPlusNormal"/>
              <w:widowControl/>
              <w:jc w:val="center"/>
              <w:rPr>
                <w:rFonts w:ascii="Times New Roman" w:hAnsi="Times New Roman" w:cs="Times New Roman"/>
                <w:sz w:val="14"/>
                <w:szCs w:val="14"/>
              </w:rPr>
            </w:pPr>
            <w:r w:rsidRPr="00CD40D4">
              <w:rPr>
                <w:rFonts w:ascii="Times New Roman" w:hAnsi="Times New Roman"/>
                <w:bCs/>
                <w:sz w:val="14"/>
                <w:szCs w:val="14"/>
              </w:rPr>
              <w:t xml:space="preserve">Цель: </w:t>
            </w:r>
            <w:r w:rsidRPr="00CD40D4">
              <w:rPr>
                <w:rFonts w:ascii="Times New Roman" w:hAnsi="Times New Roman" w:cs="Times New Roman"/>
                <w:sz w:val="14"/>
                <w:szCs w:val="14"/>
              </w:rPr>
              <w:t>Создание условий для эффективного и ответственного управления финансовыми ресурсами в рамках переданных отдельных</w:t>
            </w:r>
          </w:p>
          <w:p w:rsidR="00CD40D4" w:rsidRPr="00CD40D4" w:rsidRDefault="00CD40D4" w:rsidP="005B322F">
            <w:pPr>
              <w:spacing w:after="0" w:line="240" w:lineRule="auto"/>
              <w:rPr>
                <w:rFonts w:ascii="Times New Roman" w:hAnsi="Times New Roman"/>
                <w:bCs/>
                <w:sz w:val="14"/>
                <w:szCs w:val="14"/>
              </w:rPr>
            </w:pPr>
            <w:r w:rsidRPr="00CD40D4">
              <w:rPr>
                <w:rFonts w:ascii="Times New Roman" w:hAnsi="Times New Roman"/>
                <w:sz w:val="14"/>
                <w:szCs w:val="14"/>
              </w:rPr>
              <w:t>государственных полномочий</w:t>
            </w:r>
          </w:p>
        </w:tc>
      </w:tr>
      <w:tr w:rsidR="00CD40D4" w:rsidRPr="00CD40D4" w:rsidTr="00CD40D4">
        <w:trPr>
          <w:trHeight w:val="20"/>
        </w:trPr>
        <w:tc>
          <w:tcPr>
            <w:tcW w:w="145" w:type="pct"/>
            <w:tcBorders>
              <w:top w:val="single" w:sz="4" w:space="0" w:color="auto"/>
              <w:left w:val="single" w:sz="4" w:space="0" w:color="auto"/>
              <w:bottom w:val="single" w:sz="4" w:space="0" w:color="auto"/>
              <w:right w:val="single" w:sz="4" w:space="0" w:color="auto"/>
            </w:tcBorders>
          </w:tcPr>
          <w:p w:rsidR="00CD40D4" w:rsidRPr="00CD40D4" w:rsidRDefault="00CD40D4" w:rsidP="005B322F">
            <w:pPr>
              <w:spacing w:after="0" w:line="240" w:lineRule="auto"/>
              <w:rPr>
                <w:rFonts w:ascii="Times New Roman" w:hAnsi="Times New Roman"/>
                <w:bCs/>
                <w:sz w:val="14"/>
                <w:szCs w:val="14"/>
              </w:rPr>
            </w:pPr>
            <w:r w:rsidRPr="00CD40D4">
              <w:rPr>
                <w:rFonts w:ascii="Times New Roman" w:hAnsi="Times New Roman"/>
                <w:bCs/>
                <w:sz w:val="14"/>
                <w:szCs w:val="14"/>
              </w:rPr>
              <w:t>1</w:t>
            </w:r>
          </w:p>
        </w:tc>
        <w:tc>
          <w:tcPr>
            <w:tcW w:w="4855" w:type="pct"/>
            <w:gridSpan w:val="11"/>
            <w:tcBorders>
              <w:top w:val="single" w:sz="4" w:space="0" w:color="auto"/>
              <w:left w:val="single" w:sz="4" w:space="0" w:color="auto"/>
              <w:bottom w:val="single" w:sz="4" w:space="0" w:color="auto"/>
              <w:right w:val="single" w:sz="4" w:space="0" w:color="auto"/>
            </w:tcBorders>
          </w:tcPr>
          <w:p w:rsidR="00CD40D4" w:rsidRPr="00CD40D4" w:rsidRDefault="00CD40D4" w:rsidP="005B322F">
            <w:pPr>
              <w:spacing w:after="0" w:line="240" w:lineRule="auto"/>
              <w:rPr>
                <w:rFonts w:ascii="Times New Roman" w:hAnsi="Times New Roman"/>
                <w:bCs/>
                <w:sz w:val="14"/>
                <w:szCs w:val="14"/>
              </w:rPr>
            </w:pPr>
            <w:r w:rsidRPr="00CD40D4">
              <w:rPr>
                <w:rFonts w:ascii="Times New Roman" w:hAnsi="Times New Roman"/>
                <w:bCs/>
                <w:sz w:val="14"/>
                <w:szCs w:val="14"/>
              </w:rPr>
              <w:t>Задача 1.Обеспечение выполнения надлежащим образом отдельных государственных полномочий по решению вопросов поддержки сельскохозяйственного производства</w:t>
            </w:r>
          </w:p>
        </w:tc>
      </w:tr>
      <w:tr w:rsidR="00CD40D4" w:rsidRPr="00CD40D4" w:rsidTr="00CD40D4">
        <w:trPr>
          <w:cantSplit/>
          <w:trHeight w:val="20"/>
        </w:trPr>
        <w:tc>
          <w:tcPr>
            <w:tcW w:w="145" w:type="pct"/>
            <w:tcBorders>
              <w:top w:val="single" w:sz="4" w:space="0" w:color="auto"/>
              <w:left w:val="single" w:sz="4" w:space="0" w:color="auto"/>
              <w:right w:val="single" w:sz="4" w:space="0" w:color="auto"/>
            </w:tcBorders>
          </w:tcPr>
          <w:p w:rsidR="00CD40D4" w:rsidRPr="00CD40D4" w:rsidRDefault="00CD40D4" w:rsidP="005B322F">
            <w:pPr>
              <w:widowControl w:val="0"/>
              <w:autoSpaceDE w:val="0"/>
              <w:autoSpaceDN w:val="0"/>
              <w:adjustRightInd w:val="0"/>
              <w:spacing w:after="0" w:line="240" w:lineRule="auto"/>
              <w:outlineLvl w:val="2"/>
              <w:rPr>
                <w:rFonts w:ascii="Times New Roman" w:hAnsi="Times New Roman"/>
                <w:sz w:val="14"/>
                <w:szCs w:val="14"/>
              </w:rPr>
            </w:pPr>
            <w:r w:rsidRPr="00CD40D4">
              <w:rPr>
                <w:rFonts w:ascii="Times New Roman" w:hAnsi="Times New Roman"/>
                <w:sz w:val="14"/>
                <w:szCs w:val="14"/>
              </w:rPr>
              <w:t>1.1</w:t>
            </w:r>
          </w:p>
        </w:tc>
        <w:tc>
          <w:tcPr>
            <w:tcW w:w="717" w:type="pct"/>
            <w:tcBorders>
              <w:top w:val="single" w:sz="4" w:space="0" w:color="auto"/>
              <w:left w:val="single" w:sz="4" w:space="0" w:color="auto"/>
              <w:right w:val="single" w:sz="4" w:space="0" w:color="auto"/>
            </w:tcBorders>
          </w:tcPr>
          <w:p w:rsidR="00CD40D4" w:rsidRPr="00CD40D4" w:rsidRDefault="00CD40D4" w:rsidP="005B322F">
            <w:pPr>
              <w:widowControl w:val="0"/>
              <w:autoSpaceDE w:val="0"/>
              <w:autoSpaceDN w:val="0"/>
              <w:adjustRightInd w:val="0"/>
              <w:spacing w:after="0" w:line="240" w:lineRule="auto"/>
              <w:rPr>
                <w:rFonts w:ascii="Times New Roman" w:hAnsi="Times New Roman"/>
                <w:sz w:val="14"/>
                <w:szCs w:val="14"/>
              </w:rPr>
            </w:pPr>
            <w:r w:rsidRPr="00CD40D4">
              <w:rPr>
                <w:rFonts w:ascii="Times New Roman" w:hAnsi="Times New Roman"/>
                <w:sz w:val="14"/>
                <w:szCs w:val="14"/>
              </w:rPr>
              <w:t>Субвенция на исполнение отдельных государственных полномочий по решению вопросов поддержки сельскохозяйственного производства</w:t>
            </w:r>
          </w:p>
        </w:tc>
        <w:tc>
          <w:tcPr>
            <w:tcW w:w="276" w:type="pct"/>
            <w:tcBorders>
              <w:top w:val="single" w:sz="4" w:space="0" w:color="auto"/>
              <w:left w:val="single" w:sz="4" w:space="0" w:color="auto"/>
              <w:right w:val="single" w:sz="4" w:space="0" w:color="auto"/>
            </w:tcBorders>
            <w:textDirection w:val="btLr"/>
          </w:tcPr>
          <w:p w:rsidR="00CD40D4" w:rsidRPr="00CD40D4" w:rsidRDefault="00CD40D4" w:rsidP="005B322F">
            <w:pPr>
              <w:spacing w:after="0" w:line="240" w:lineRule="auto"/>
              <w:ind w:left="113" w:right="113"/>
              <w:rPr>
                <w:rFonts w:ascii="Times New Roman" w:hAnsi="Times New Roman"/>
                <w:sz w:val="14"/>
                <w:szCs w:val="14"/>
              </w:rPr>
            </w:pPr>
            <w:r w:rsidRPr="00CD40D4">
              <w:rPr>
                <w:rFonts w:ascii="Times New Roman" w:hAnsi="Times New Roman"/>
                <w:sz w:val="14"/>
                <w:szCs w:val="14"/>
              </w:rPr>
              <w:t>Администрация Богучанского района</w:t>
            </w:r>
          </w:p>
        </w:tc>
        <w:tc>
          <w:tcPr>
            <w:tcW w:w="184" w:type="pct"/>
            <w:tcBorders>
              <w:top w:val="single" w:sz="4" w:space="0" w:color="auto"/>
              <w:left w:val="single" w:sz="4" w:space="0" w:color="auto"/>
              <w:right w:val="single" w:sz="4" w:space="0" w:color="auto"/>
            </w:tcBorders>
            <w:noWrap/>
            <w:textDirection w:val="btLr"/>
          </w:tcPr>
          <w:p w:rsidR="00CD40D4" w:rsidRPr="00CD40D4" w:rsidRDefault="00CD40D4" w:rsidP="005B322F">
            <w:pPr>
              <w:ind w:left="113" w:right="113"/>
              <w:rPr>
                <w:rFonts w:ascii="Times New Roman" w:hAnsi="Times New Roman"/>
                <w:sz w:val="14"/>
                <w:szCs w:val="14"/>
              </w:rPr>
            </w:pPr>
            <w:r w:rsidRPr="00CD40D4">
              <w:rPr>
                <w:rFonts w:ascii="Times New Roman" w:hAnsi="Times New Roman"/>
                <w:sz w:val="14"/>
                <w:szCs w:val="14"/>
              </w:rPr>
              <w:t>806</w:t>
            </w:r>
          </w:p>
        </w:tc>
        <w:tc>
          <w:tcPr>
            <w:tcW w:w="230" w:type="pct"/>
            <w:tcBorders>
              <w:top w:val="single" w:sz="4" w:space="0" w:color="auto"/>
              <w:left w:val="single" w:sz="4" w:space="0" w:color="auto"/>
              <w:right w:val="single" w:sz="4" w:space="0" w:color="auto"/>
            </w:tcBorders>
            <w:noWrap/>
            <w:textDirection w:val="btLr"/>
          </w:tcPr>
          <w:p w:rsidR="00CD40D4" w:rsidRPr="00CD40D4" w:rsidRDefault="00CD40D4" w:rsidP="005B322F">
            <w:pPr>
              <w:ind w:left="113" w:right="113"/>
              <w:rPr>
                <w:rFonts w:ascii="Times New Roman" w:hAnsi="Times New Roman"/>
                <w:sz w:val="14"/>
                <w:szCs w:val="14"/>
              </w:rPr>
            </w:pPr>
            <w:r w:rsidRPr="00CD40D4">
              <w:rPr>
                <w:rFonts w:ascii="Times New Roman" w:hAnsi="Times New Roman"/>
                <w:sz w:val="14"/>
                <w:szCs w:val="14"/>
              </w:rPr>
              <w:t>0405</w:t>
            </w:r>
          </w:p>
        </w:tc>
        <w:tc>
          <w:tcPr>
            <w:tcW w:w="230" w:type="pct"/>
            <w:tcBorders>
              <w:top w:val="single" w:sz="4" w:space="0" w:color="auto"/>
              <w:left w:val="single" w:sz="4" w:space="0" w:color="auto"/>
              <w:right w:val="single" w:sz="4" w:space="0" w:color="auto"/>
            </w:tcBorders>
            <w:noWrap/>
            <w:textDirection w:val="btLr"/>
            <w:vAlign w:val="bottom"/>
          </w:tcPr>
          <w:p w:rsidR="00CD40D4" w:rsidRPr="00CD40D4" w:rsidRDefault="00CD40D4" w:rsidP="005B322F">
            <w:pPr>
              <w:ind w:left="113" w:right="113"/>
              <w:rPr>
                <w:rFonts w:ascii="Times New Roman" w:hAnsi="Times New Roman"/>
                <w:sz w:val="14"/>
                <w:szCs w:val="14"/>
              </w:rPr>
            </w:pPr>
            <w:r w:rsidRPr="00CD40D4">
              <w:rPr>
                <w:rFonts w:ascii="Times New Roman" w:hAnsi="Times New Roman"/>
                <w:sz w:val="14"/>
                <w:szCs w:val="14"/>
              </w:rPr>
              <w:t>1230075170</w:t>
            </w:r>
          </w:p>
        </w:tc>
        <w:tc>
          <w:tcPr>
            <w:tcW w:w="460" w:type="pct"/>
            <w:tcBorders>
              <w:top w:val="single" w:sz="4" w:space="0" w:color="auto"/>
              <w:left w:val="single" w:sz="4" w:space="0" w:color="auto"/>
              <w:right w:val="single" w:sz="4" w:space="0" w:color="auto"/>
            </w:tcBorders>
            <w:noWrap/>
            <w:vAlign w:val="center"/>
          </w:tcPr>
          <w:p w:rsidR="00CD40D4" w:rsidRPr="00CD40D4" w:rsidRDefault="00CD40D4" w:rsidP="005B322F">
            <w:pPr>
              <w:rPr>
                <w:rFonts w:ascii="Times New Roman" w:hAnsi="Times New Roman"/>
                <w:sz w:val="14"/>
                <w:szCs w:val="14"/>
              </w:rPr>
            </w:pPr>
            <w:r w:rsidRPr="00CD40D4">
              <w:rPr>
                <w:rFonts w:ascii="Times New Roman" w:hAnsi="Times New Roman"/>
                <w:sz w:val="14"/>
                <w:szCs w:val="14"/>
              </w:rPr>
              <w:t>1971117,0</w:t>
            </w:r>
          </w:p>
        </w:tc>
        <w:tc>
          <w:tcPr>
            <w:tcW w:w="460" w:type="pct"/>
            <w:tcBorders>
              <w:top w:val="single" w:sz="4" w:space="0" w:color="auto"/>
              <w:left w:val="single" w:sz="4" w:space="0" w:color="auto"/>
              <w:right w:val="single" w:sz="4" w:space="0" w:color="auto"/>
            </w:tcBorders>
            <w:vAlign w:val="center"/>
          </w:tcPr>
          <w:p w:rsidR="00CD40D4" w:rsidRPr="00CD40D4" w:rsidRDefault="00CD40D4" w:rsidP="005B322F">
            <w:pPr>
              <w:rPr>
                <w:rFonts w:ascii="Times New Roman" w:hAnsi="Times New Roman"/>
                <w:color w:val="000000"/>
                <w:sz w:val="14"/>
                <w:szCs w:val="14"/>
              </w:rPr>
            </w:pPr>
            <w:r w:rsidRPr="00CD40D4">
              <w:rPr>
                <w:rFonts w:ascii="Times New Roman" w:hAnsi="Times New Roman"/>
                <w:color w:val="000000"/>
                <w:sz w:val="14"/>
                <w:szCs w:val="14"/>
              </w:rPr>
              <w:t>2113086,0</w:t>
            </w:r>
          </w:p>
        </w:tc>
        <w:tc>
          <w:tcPr>
            <w:tcW w:w="460" w:type="pct"/>
            <w:tcBorders>
              <w:top w:val="single" w:sz="4" w:space="0" w:color="auto"/>
              <w:left w:val="single" w:sz="4" w:space="0" w:color="auto"/>
              <w:right w:val="single" w:sz="4" w:space="0" w:color="auto"/>
            </w:tcBorders>
            <w:vAlign w:val="center"/>
          </w:tcPr>
          <w:p w:rsidR="00CD40D4" w:rsidRPr="00CD40D4" w:rsidRDefault="00CD40D4" w:rsidP="005B322F">
            <w:pPr>
              <w:rPr>
                <w:rFonts w:ascii="Times New Roman" w:hAnsi="Times New Roman"/>
                <w:color w:val="000000"/>
                <w:sz w:val="14"/>
                <w:szCs w:val="14"/>
              </w:rPr>
            </w:pPr>
            <w:r w:rsidRPr="00CD40D4">
              <w:rPr>
                <w:rFonts w:ascii="Times New Roman" w:hAnsi="Times New Roman"/>
                <w:color w:val="000000"/>
                <w:sz w:val="14"/>
                <w:szCs w:val="14"/>
              </w:rPr>
              <w:t>2113086,0</w:t>
            </w:r>
          </w:p>
        </w:tc>
        <w:tc>
          <w:tcPr>
            <w:tcW w:w="414" w:type="pct"/>
            <w:tcBorders>
              <w:top w:val="single" w:sz="4" w:space="0" w:color="auto"/>
              <w:left w:val="single" w:sz="4" w:space="0" w:color="auto"/>
              <w:right w:val="single" w:sz="4" w:space="0" w:color="auto"/>
            </w:tcBorders>
            <w:vAlign w:val="center"/>
          </w:tcPr>
          <w:p w:rsidR="00CD40D4" w:rsidRPr="00CD40D4" w:rsidRDefault="00CD40D4" w:rsidP="005B322F">
            <w:pPr>
              <w:rPr>
                <w:rFonts w:ascii="Times New Roman" w:hAnsi="Times New Roman"/>
                <w:color w:val="000000"/>
                <w:sz w:val="14"/>
                <w:szCs w:val="14"/>
              </w:rPr>
            </w:pPr>
            <w:r w:rsidRPr="00CD40D4">
              <w:rPr>
                <w:rFonts w:ascii="Times New Roman" w:hAnsi="Times New Roman"/>
                <w:color w:val="000000"/>
                <w:sz w:val="14"/>
                <w:szCs w:val="14"/>
              </w:rPr>
              <w:t>2113086,0</w:t>
            </w:r>
          </w:p>
        </w:tc>
        <w:tc>
          <w:tcPr>
            <w:tcW w:w="506" w:type="pct"/>
            <w:tcBorders>
              <w:top w:val="single" w:sz="4" w:space="0" w:color="auto"/>
              <w:left w:val="single" w:sz="4" w:space="0" w:color="auto"/>
              <w:right w:val="single" w:sz="4" w:space="0" w:color="auto"/>
            </w:tcBorders>
            <w:vAlign w:val="center"/>
          </w:tcPr>
          <w:p w:rsidR="00CD40D4" w:rsidRPr="00CD40D4" w:rsidRDefault="00CD40D4" w:rsidP="005B322F">
            <w:pPr>
              <w:rPr>
                <w:rFonts w:ascii="Times New Roman" w:hAnsi="Times New Roman"/>
                <w:color w:val="000000"/>
                <w:sz w:val="14"/>
                <w:szCs w:val="14"/>
              </w:rPr>
            </w:pPr>
            <w:r w:rsidRPr="00CD40D4">
              <w:rPr>
                <w:rFonts w:ascii="Times New Roman" w:hAnsi="Times New Roman"/>
                <w:color w:val="000000"/>
                <w:sz w:val="14"/>
                <w:szCs w:val="14"/>
              </w:rPr>
              <w:t>8310375,0</w:t>
            </w:r>
          </w:p>
        </w:tc>
        <w:tc>
          <w:tcPr>
            <w:tcW w:w="919" w:type="pct"/>
            <w:tcBorders>
              <w:top w:val="single" w:sz="4" w:space="0" w:color="auto"/>
              <w:left w:val="single" w:sz="4" w:space="0" w:color="auto"/>
              <w:right w:val="single" w:sz="4" w:space="0" w:color="auto"/>
            </w:tcBorders>
          </w:tcPr>
          <w:p w:rsidR="00CD40D4" w:rsidRPr="00CD40D4" w:rsidRDefault="00CD40D4" w:rsidP="005B322F">
            <w:pPr>
              <w:pStyle w:val="ConsPlusCell"/>
              <w:widowControl/>
              <w:rPr>
                <w:rFonts w:ascii="Times New Roman" w:hAnsi="Times New Roman" w:cs="Times New Roman"/>
                <w:sz w:val="14"/>
                <w:szCs w:val="14"/>
              </w:rPr>
            </w:pPr>
          </w:p>
          <w:p w:rsidR="00CD40D4" w:rsidRPr="00CD40D4" w:rsidRDefault="00CD40D4" w:rsidP="005B322F">
            <w:pPr>
              <w:pStyle w:val="ConsPlusCell"/>
              <w:widowControl/>
              <w:rPr>
                <w:rFonts w:ascii="Times New Roman" w:hAnsi="Times New Roman" w:cs="Times New Roman"/>
                <w:sz w:val="14"/>
                <w:szCs w:val="14"/>
              </w:rPr>
            </w:pPr>
            <w:r w:rsidRPr="00CD40D4">
              <w:rPr>
                <w:rFonts w:ascii="Times New Roman" w:hAnsi="Times New Roman" w:cs="Times New Roman"/>
                <w:sz w:val="14"/>
                <w:szCs w:val="14"/>
              </w:rPr>
              <w:t>Доля исполненных бюджетных ассигнований за период с 2022по 2025 год составит не менее 97%</w:t>
            </w:r>
          </w:p>
        </w:tc>
      </w:tr>
      <w:tr w:rsidR="00CD40D4" w:rsidRPr="00CD40D4" w:rsidTr="00CD40D4">
        <w:trPr>
          <w:trHeight w:val="20"/>
        </w:trPr>
        <w:tc>
          <w:tcPr>
            <w:tcW w:w="145" w:type="pct"/>
            <w:tcBorders>
              <w:top w:val="single" w:sz="4" w:space="0" w:color="auto"/>
              <w:left w:val="single" w:sz="4" w:space="0" w:color="auto"/>
              <w:bottom w:val="single" w:sz="4" w:space="0" w:color="auto"/>
              <w:right w:val="single" w:sz="4" w:space="0" w:color="auto"/>
            </w:tcBorders>
          </w:tcPr>
          <w:p w:rsidR="00CD40D4" w:rsidRPr="00CD40D4" w:rsidRDefault="00CD40D4" w:rsidP="005B322F">
            <w:pPr>
              <w:spacing w:after="0" w:line="240" w:lineRule="auto"/>
              <w:rPr>
                <w:rFonts w:ascii="Times New Roman" w:hAnsi="Times New Roman"/>
                <w:b/>
                <w:sz w:val="14"/>
                <w:szCs w:val="14"/>
              </w:rPr>
            </w:pPr>
          </w:p>
        </w:tc>
        <w:tc>
          <w:tcPr>
            <w:tcW w:w="717" w:type="pct"/>
            <w:tcBorders>
              <w:top w:val="single" w:sz="4" w:space="0" w:color="auto"/>
              <w:left w:val="single" w:sz="4" w:space="0" w:color="auto"/>
              <w:bottom w:val="single" w:sz="4" w:space="0" w:color="auto"/>
              <w:right w:val="single" w:sz="4" w:space="0" w:color="auto"/>
            </w:tcBorders>
          </w:tcPr>
          <w:p w:rsidR="00CD40D4" w:rsidRPr="00CD40D4" w:rsidRDefault="00CD40D4" w:rsidP="005B322F">
            <w:pPr>
              <w:spacing w:after="0" w:line="240" w:lineRule="auto"/>
              <w:rPr>
                <w:rFonts w:ascii="Times New Roman" w:hAnsi="Times New Roman"/>
                <w:sz w:val="14"/>
                <w:szCs w:val="14"/>
              </w:rPr>
            </w:pPr>
            <w:r w:rsidRPr="00CD40D4">
              <w:rPr>
                <w:rFonts w:ascii="Times New Roman" w:hAnsi="Times New Roman"/>
                <w:sz w:val="14"/>
                <w:szCs w:val="14"/>
              </w:rPr>
              <w:t>Итого по подпрограмме</w:t>
            </w:r>
          </w:p>
        </w:tc>
        <w:tc>
          <w:tcPr>
            <w:tcW w:w="276" w:type="pct"/>
            <w:tcBorders>
              <w:top w:val="single" w:sz="4" w:space="0" w:color="auto"/>
              <w:left w:val="nil"/>
              <w:bottom w:val="single" w:sz="4" w:space="0" w:color="auto"/>
              <w:right w:val="single" w:sz="4" w:space="0" w:color="auto"/>
            </w:tcBorders>
          </w:tcPr>
          <w:p w:rsidR="00CD40D4" w:rsidRPr="00CD40D4" w:rsidRDefault="00CD40D4" w:rsidP="005B322F">
            <w:pPr>
              <w:spacing w:after="0" w:line="240" w:lineRule="auto"/>
              <w:rPr>
                <w:rFonts w:ascii="Times New Roman" w:hAnsi="Times New Roman"/>
                <w:sz w:val="14"/>
                <w:szCs w:val="14"/>
              </w:rPr>
            </w:pPr>
          </w:p>
        </w:tc>
        <w:tc>
          <w:tcPr>
            <w:tcW w:w="644" w:type="pct"/>
            <w:gridSpan w:val="3"/>
            <w:tcBorders>
              <w:top w:val="single" w:sz="4" w:space="0" w:color="auto"/>
              <w:left w:val="nil"/>
              <w:bottom w:val="single" w:sz="4" w:space="0" w:color="auto"/>
              <w:right w:val="single" w:sz="4" w:space="0" w:color="auto"/>
            </w:tcBorders>
            <w:noWrap/>
            <w:vAlign w:val="center"/>
          </w:tcPr>
          <w:p w:rsidR="00CD40D4" w:rsidRPr="00CD40D4" w:rsidRDefault="00CD40D4" w:rsidP="005B322F">
            <w:pPr>
              <w:spacing w:after="0" w:line="240" w:lineRule="auto"/>
              <w:rPr>
                <w:rFonts w:ascii="Times New Roman" w:hAnsi="Times New Roman"/>
                <w:sz w:val="14"/>
                <w:szCs w:val="14"/>
              </w:rPr>
            </w:pPr>
          </w:p>
        </w:tc>
        <w:tc>
          <w:tcPr>
            <w:tcW w:w="460" w:type="pct"/>
            <w:tcBorders>
              <w:top w:val="single" w:sz="4" w:space="0" w:color="auto"/>
              <w:left w:val="nil"/>
              <w:bottom w:val="single" w:sz="4" w:space="0" w:color="auto"/>
              <w:right w:val="single" w:sz="4" w:space="0" w:color="auto"/>
            </w:tcBorders>
            <w:noWrap/>
          </w:tcPr>
          <w:p w:rsidR="00CD40D4" w:rsidRPr="00CD40D4" w:rsidRDefault="00CD40D4" w:rsidP="005B322F">
            <w:pPr>
              <w:spacing w:after="0" w:line="240" w:lineRule="auto"/>
              <w:rPr>
                <w:rFonts w:ascii="Times New Roman" w:hAnsi="Times New Roman"/>
                <w:sz w:val="14"/>
                <w:szCs w:val="14"/>
              </w:rPr>
            </w:pPr>
            <w:r w:rsidRPr="00CD40D4">
              <w:rPr>
                <w:rFonts w:ascii="Times New Roman" w:hAnsi="Times New Roman"/>
                <w:sz w:val="14"/>
                <w:szCs w:val="14"/>
              </w:rPr>
              <w:t>1971117,0</w:t>
            </w:r>
          </w:p>
        </w:tc>
        <w:tc>
          <w:tcPr>
            <w:tcW w:w="460" w:type="pct"/>
            <w:tcBorders>
              <w:top w:val="single" w:sz="4" w:space="0" w:color="auto"/>
              <w:left w:val="nil"/>
              <w:bottom w:val="single" w:sz="4" w:space="0" w:color="auto"/>
              <w:right w:val="single" w:sz="4" w:space="0" w:color="auto"/>
            </w:tcBorders>
            <w:noWrap/>
          </w:tcPr>
          <w:p w:rsidR="00CD40D4" w:rsidRPr="00CD40D4" w:rsidRDefault="00CD40D4" w:rsidP="005B322F">
            <w:pPr>
              <w:spacing w:after="0" w:line="240" w:lineRule="auto"/>
              <w:rPr>
                <w:rFonts w:ascii="Times New Roman" w:hAnsi="Times New Roman"/>
                <w:sz w:val="14"/>
                <w:szCs w:val="14"/>
              </w:rPr>
            </w:pPr>
            <w:r w:rsidRPr="00CD40D4">
              <w:rPr>
                <w:rFonts w:ascii="Times New Roman" w:hAnsi="Times New Roman"/>
                <w:sz w:val="14"/>
                <w:szCs w:val="14"/>
              </w:rPr>
              <w:t>2113086,0</w:t>
            </w:r>
          </w:p>
        </w:tc>
        <w:tc>
          <w:tcPr>
            <w:tcW w:w="460" w:type="pct"/>
            <w:tcBorders>
              <w:top w:val="single" w:sz="4" w:space="0" w:color="auto"/>
              <w:left w:val="single" w:sz="4" w:space="0" w:color="auto"/>
              <w:bottom w:val="single" w:sz="4" w:space="0" w:color="auto"/>
              <w:right w:val="single" w:sz="4" w:space="0" w:color="auto"/>
            </w:tcBorders>
          </w:tcPr>
          <w:p w:rsidR="00CD40D4" w:rsidRPr="00CD40D4" w:rsidRDefault="00CD40D4" w:rsidP="005B322F">
            <w:pPr>
              <w:rPr>
                <w:rFonts w:ascii="Times New Roman" w:hAnsi="Times New Roman"/>
                <w:sz w:val="14"/>
                <w:szCs w:val="14"/>
              </w:rPr>
            </w:pPr>
            <w:r w:rsidRPr="00CD40D4">
              <w:rPr>
                <w:rFonts w:ascii="Times New Roman" w:hAnsi="Times New Roman"/>
                <w:sz w:val="14"/>
                <w:szCs w:val="14"/>
              </w:rPr>
              <w:t>2113086,0</w:t>
            </w:r>
          </w:p>
        </w:tc>
        <w:tc>
          <w:tcPr>
            <w:tcW w:w="414" w:type="pct"/>
            <w:tcBorders>
              <w:top w:val="single" w:sz="4" w:space="0" w:color="auto"/>
              <w:left w:val="nil"/>
              <w:bottom w:val="single" w:sz="4" w:space="0" w:color="auto"/>
              <w:right w:val="single" w:sz="4" w:space="0" w:color="auto"/>
            </w:tcBorders>
          </w:tcPr>
          <w:p w:rsidR="00CD40D4" w:rsidRPr="00CD40D4" w:rsidRDefault="00CD40D4" w:rsidP="005B322F">
            <w:pPr>
              <w:rPr>
                <w:rFonts w:ascii="Times New Roman" w:hAnsi="Times New Roman"/>
                <w:sz w:val="14"/>
                <w:szCs w:val="14"/>
              </w:rPr>
            </w:pPr>
            <w:r w:rsidRPr="00CD40D4">
              <w:rPr>
                <w:rFonts w:ascii="Times New Roman" w:hAnsi="Times New Roman"/>
                <w:sz w:val="14"/>
                <w:szCs w:val="14"/>
              </w:rPr>
              <w:t>2113086,0</w:t>
            </w:r>
          </w:p>
        </w:tc>
        <w:tc>
          <w:tcPr>
            <w:tcW w:w="506" w:type="pct"/>
            <w:tcBorders>
              <w:top w:val="single" w:sz="4" w:space="0" w:color="auto"/>
              <w:left w:val="single" w:sz="4" w:space="0" w:color="auto"/>
              <w:bottom w:val="single" w:sz="4" w:space="0" w:color="auto"/>
              <w:right w:val="single" w:sz="4" w:space="0" w:color="auto"/>
            </w:tcBorders>
          </w:tcPr>
          <w:p w:rsidR="00CD40D4" w:rsidRPr="00CD40D4" w:rsidRDefault="00CD40D4" w:rsidP="005B322F">
            <w:pPr>
              <w:spacing w:after="0" w:line="240" w:lineRule="auto"/>
              <w:rPr>
                <w:rFonts w:ascii="Times New Roman" w:hAnsi="Times New Roman"/>
                <w:sz w:val="14"/>
                <w:szCs w:val="14"/>
              </w:rPr>
            </w:pPr>
            <w:r w:rsidRPr="00CD40D4">
              <w:rPr>
                <w:rFonts w:ascii="Times New Roman" w:hAnsi="Times New Roman"/>
                <w:sz w:val="14"/>
                <w:szCs w:val="14"/>
              </w:rPr>
              <w:t>8310375,0</w:t>
            </w:r>
          </w:p>
          <w:p w:rsidR="00CD40D4" w:rsidRPr="00CD40D4" w:rsidRDefault="00CD40D4" w:rsidP="005B322F">
            <w:pPr>
              <w:spacing w:after="0" w:line="240" w:lineRule="auto"/>
              <w:rPr>
                <w:rFonts w:ascii="Times New Roman" w:hAnsi="Times New Roman"/>
                <w:sz w:val="14"/>
                <w:szCs w:val="14"/>
              </w:rPr>
            </w:pPr>
          </w:p>
        </w:tc>
        <w:tc>
          <w:tcPr>
            <w:tcW w:w="919" w:type="pct"/>
            <w:tcBorders>
              <w:top w:val="single" w:sz="4" w:space="0" w:color="auto"/>
              <w:left w:val="single" w:sz="4" w:space="0" w:color="auto"/>
              <w:bottom w:val="single" w:sz="4" w:space="0" w:color="auto"/>
              <w:right w:val="single" w:sz="4" w:space="0" w:color="auto"/>
            </w:tcBorders>
          </w:tcPr>
          <w:p w:rsidR="00CD40D4" w:rsidRPr="00CD40D4" w:rsidRDefault="00CD40D4" w:rsidP="005B322F">
            <w:pPr>
              <w:spacing w:after="0" w:line="240" w:lineRule="auto"/>
              <w:rPr>
                <w:rFonts w:ascii="Times New Roman" w:hAnsi="Times New Roman"/>
                <w:sz w:val="14"/>
                <w:szCs w:val="14"/>
              </w:rPr>
            </w:pPr>
          </w:p>
        </w:tc>
      </w:tr>
      <w:tr w:rsidR="00CD40D4" w:rsidRPr="00CD40D4" w:rsidTr="00CD40D4">
        <w:trPr>
          <w:trHeight w:val="20"/>
        </w:trPr>
        <w:tc>
          <w:tcPr>
            <w:tcW w:w="863" w:type="pct"/>
            <w:gridSpan w:val="2"/>
            <w:tcBorders>
              <w:top w:val="single" w:sz="4" w:space="0" w:color="auto"/>
              <w:left w:val="single" w:sz="4" w:space="0" w:color="auto"/>
              <w:bottom w:val="single" w:sz="4" w:space="0" w:color="auto"/>
              <w:right w:val="single" w:sz="4" w:space="0" w:color="auto"/>
            </w:tcBorders>
          </w:tcPr>
          <w:p w:rsidR="00CD40D4" w:rsidRPr="00CD40D4" w:rsidRDefault="00CD40D4" w:rsidP="005B322F">
            <w:pPr>
              <w:spacing w:after="0" w:line="240" w:lineRule="auto"/>
              <w:rPr>
                <w:rFonts w:ascii="Times New Roman" w:hAnsi="Times New Roman"/>
                <w:sz w:val="14"/>
                <w:szCs w:val="14"/>
              </w:rPr>
            </w:pPr>
            <w:r w:rsidRPr="00CD40D4">
              <w:rPr>
                <w:rFonts w:ascii="Times New Roman" w:hAnsi="Times New Roman"/>
                <w:sz w:val="14"/>
                <w:szCs w:val="14"/>
              </w:rPr>
              <w:t>в том числе по источникам финансирования</w:t>
            </w:r>
          </w:p>
        </w:tc>
        <w:tc>
          <w:tcPr>
            <w:tcW w:w="276" w:type="pct"/>
            <w:tcBorders>
              <w:top w:val="single" w:sz="4" w:space="0" w:color="auto"/>
              <w:left w:val="nil"/>
              <w:bottom w:val="single" w:sz="4" w:space="0" w:color="auto"/>
              <w:right w:val="single" w:sz="4" w:space="0" w:color="auto"/>
            </w:tcBorders>
          </w:tcPr>
          <w:p w:rsidR="00CD40D4" w:rsidRPr="00CD40D4" w:rsidRDefault="00CD40D4" w:rsidP="005B322F">
            <w:pPr>
              <w:spacing w:after="0" w:line="240" w:lineRule="auto"/>
              <w:rPr>
                <w:rFonts w:ascii="Times New Roman" w:hAnsi="Times New Roman"/>
                <w:sz w:val="14"/>
                <w:szCs w:val="14"/>
              </w:rPr>
            </w:pPr>
          </w:p>
        </w:tc>
        <w:tc>
          <w:tcPr>
            <w:tcW w:w="644" w:type="pct"/>
            <w:gridSpan w:val="3"/>
            <w:tcBorders>
              <w:top w:val="single" w:sz="4" w:space="0" w:color="auto"/>
              <w:left w:val="nil"/>
              <w:bottom w:val="single" w:sz="4" w:space="0" w:color="auto"/>
              <w:right w:val="single" w:sz="4" w:space="0" w:color="auto"/>
            </w:tcBorders>
            <w:noWrap/>
            <w:vAlign w:val="center"/>
          </w:tcPr>
          <w:p w:rsidR="00CD40D4" w:rsidRPr="00CD40D4" w:rsidRDefault="00CD40D4" w:rsidP="005B322F">
            <w:pPr>
              <w:spacing w:after="0" w:line="240" w:lineRule="auto"/>
              <w:rPr>
                <w:rFonts w:ascii="Times New Roman" w:hAnsi="Times New Roman"/>
                <w:sz w:val="14"/>
                <w:szCs w:val="14"/>
              </w:rPr>
            </w:pPr>
          </w:p>
        </w:tc>
        <w:tc>
          <w:tcPr>
            <w:tcW w:w="460" w:type="pct"/>
            <w:tcBorders>
              <w:top w:val="single" w:sz="4" w:space="0" w:color="auto"/>
              <w:left w:val="nil"/>
              <w:bottom w:val="single" w:sz="4" w:space="0" w:color="auto"/>
              <w:right w:val="single" w:sz="4" w:space="0" w:color="auto"/>
            </w:tcBorders>
            <w:noWrap/>
          </w:tcPr>
          <w:p w:rsidR="00CD40D4" w:rsidRPr="00CD40D4" w:rsidRDefault="00CD40D4" w:rsidP="005B322F">
            <w:pPr>
              <w:spacing w:after="0" w:line="240" w:lineRule="auto"/>
              <w:rPr>
                <w:rFonts w:ascii="Times New Roman" w:hAnsi="Times New Roman"/>
                <w:sz w:val="14"/>
                <w:szCs w:val="14"/>
              </w:rPr>
            </w:pPr>
          </w:p>
        </w:tc>
        <w:tc>
          <w:tcPr>
            <w:tcW w:w="460" w:type="pct"/>
            <w:tcBorders>
              <w:top w:val="single" w:sz="4" w:space="0" w:color="auto"/>
              <w:left w:val="nil"/>
              <w:bottom w:val="single" w:sz="4" w:space="0" w:color="auto"/>
              <w:right w:val="single" w:sz="4" w:space="0" w:color="auto"/>
            </w:tcBorders>
            <w:noWrap/>
          </w:tcPr>
          <w:p w:rsidR="00CD40D4" w:rsidRPr="00CD40D4" w:rsidRDefault="00CD40D4" w:rsidP="005B322F">
            <w:pPr>
              <w:spacing w:after="0" w:line="240" w:lineRule="auto"/>
              <w:rPr>
                <w:rFonts w:ascii="Times New Roman" w:hAnsi="Times New Roman"/>
                <w:sz w:val="14"/>
                <w:szCs w:val="14"/>
              </w:rPr>
            </w:pPr>
          </w:p>
        </w:tc>
        <w:tc>
          <w:tcPr>
            <w:tcW w:w="460" w:type="pct"/>
            <w:tcBorders>
              <w:top w:val="single" w:sz="4" w:space="0" w:color="auto"/>
              <w:left w:val="single" w:sz="4" w:space="0" w:color="auto"/>
              <w:bottom w:val="single" w:sz="4" w:space="0" w:color="auto"/>
              <w:right w:val="single" w:sz="4" w:space="0" w:color="auto"/>
            </w:tcBorders>
          </w:tcPr>
          <w:p w:rsidR="00CD40D4" w:rsidRPr="00CD40D4" w:rsidRDefault="00CD40D4" w:rsidP="005B322F">
            <w:pPr>
              <w:rPr>
                <w:rFonts w:ascii="Times New Roman" w:hAnsi="Times New Roman"/>
                <w:sz w:val="14"/>
                <w:szCs w:val="14"/>
              </w:rPr>
            </w:pPr>
          </w:p>
        </w:tc>
        <w:tc>
          <w:tcPr>
            <w:tcW w:w="414" w:type="pct"/>
            <w:tcBorders>
              <w:top w:val="single" w:sz="4" w:space="0" w:color="auto"/>
              <w:left w:val="nil"/>
              <w:bottom w:val="single" w:sz="4" w:space="0" w:color="auto"/>
              <w:right w:val="single" w:sz="4" w:space="0" w:color="auto"/>
            </w:tcBorders>
          </w:tcPr>
          <w:p w:rsidR="00CD40D4" w:rsidRPr="00CD40D4" w:rsidRDefault="00CD40D4" w:rsidP="005B322F">
            <w:pPr>
              <w:rPr>
                <w:rFonts w:ascii="Times New Roman" w:hAnsi="Times New Roman"/>
                <w:sz w:val="14"/>
                <w:szCs w:val="14"/>
              </w:rPr>
            </w:pPr>
          </w:p>
        </w:tc>
        <w:tc>
          <w:tcPr>
            <w:tcW w:w="506" w:type="pct"/>
            <w:tcBorders>
              <w:top w:val="single" w:sz="4" w:space="0" w:color="auto"/>
              <w:left w:val="single" w:sz="4" w:space="0" w:color="auto"/>
              <w:bottom w:val="single" w:sz="4" w:space="0" w:color="auto"/>
              <w:right w:val="single" w:sz="4" w:space="0" w:color="auto"/>
            </w:tcBorders>
          </w:tcPr>
          <w:p w:rsidR="00CD40D4" w:rsidRPr="00CD40D4" w:rsidRDefault="00CD40D4" w:rsidP="005B322F">
            <w:pPr>
              <w:spacing w:after="0" w:line="240" w:lineRule="auto"/>
              <w:rPr>
                <w:rFonts w:ascii="Times New Roman" w:hAnsi="Times New Roman"/>
                <w:sz w:val="14"/>
                <w:szCs w:val="14"/>
              </w:rPr>
            </w:pPr>
          </w:p>
        </w:tc>
        <w:tc>
          <w:tcPr>
            <w:tcW w:w="919" w:type="pct"/>
            <w:tcBorders>
              <w:top w:val="single" w:sz="4" w:space="0" w:color="auto"/>
              <w:left w:val="single" w:sz="4" w:space="0" w:color="auto"/>
              <w:bottom w:val="single" w:sz="4" w:space="0" w:color="auto"/>
              <w:right w:val="single" w:sz="4" w:space="0" w:color="auto"/>
            </w:tcBorders>
          </w:tcPr>
          <w:p w:rsidR="00CD40D4" w:rsidRPr="00CD40D4" w:rsidRDefault="00CD40D4" w:rsidP="005B322F">
            <w:pPr>
              <w:spacing w:after="0" w:line="240" w:lineRule="auto"/>
              <w:rPr>
                <w:rFonts w:ascii="Times New Roman" w:hAnsi="Times New Roman"/>
                <w:sz w:val="14"/>
                <w:szCs w:val="14"/>
              </w:rPr>
            </w:pPr>
          </w:p>
        </w:tc>
      </w:tr>
      <w:tr w:rsidR="00CD40D4" w:rsidRPr="00CD40D4" w:rsidTr="00CD40D4">
        <w:trPr>
          <w:trHeight w:val="20"/>
        </w:trPr>
        <w:tc>
          <w:tcPr>
            <w:tcW w:w="863" w:type="pct"/>
            <w:gridSpan w:val="2"/>
            <w:tcBorders>
              <w:top w:val="single" w:sz="4" w:space="0" w:color="auto"/>
              <w:left w:val="single" w:sz="4" w:space="0" w:color="auto"/>
              <w:bottom w:val="single" w:sz="4" w:space="0" w:color="auto"/>
              <w:right w:val="single" w:sz="4" w:space="0" w:color="auto"/>
            </w:tcBorders>
          </w:tcPr>
          <w:p w:rsidR="00CD40D4" w:rsidRPr="00CD40D4" w:rsidRDefault="00CD40D4" w:rsidP="005B322F">
            <w:pPr>
              <w:spacing w:after="0" w:line="240" w:lineRule="auto"/>
              <w:rPr>
                <w:rFonts w:ascii="Times New Roman" w:hAnsi="Times New Roman"/>
                <w:sz w:val="14"/>
                <w:szCs w:val="14"/>
              </w:rPr>
            </w:pPr>
            <w:r w:rsidRPr="00CD40D4">
              <w:rPr>
                <w:rFonts w:ascii="Times New Roman" w:hAnsi="Times New Roman"/>
                <w:sz w:val="14"/>
                <w:szCs w:val="14"/>
              </w:rPr>
              <w:t>краевой бюджет</w:t>
            </w:r>
          </w:p>
        </w:tc>
        <w:tc>
          <w:tcPr>
            <w:tcW w:w="919" w:type="pct"/>
            <w:gridSpan w:val="4"/>
            <w:tcBorders>
              <w:top w:val="single" w:sz="4" w:space="0" w:color="auto"/>
              <w:left w:val="nil"/>
              <w:bottom w:val="single" w:sz="4" w:space="0" w:color="auto"/>
              <w:right w:val="single" w:sz="4" w:space="0" w:color="auto"/>
            </w:tcBorders>
          </w:tcPr>
          <w:p w:rsidR="00CD40D4" w:rsidRPr="00CD40D4" w:rsidRDefault="00CD40D4" w:rsidP="005B322F">
            <w:pPr>
              <w:spacing w:after="0" w:line="240" w:lineRule="auto"/>
              <w:rPr>
                <w:rFonts w:ascii="Times New Roman" w:hAnsi="Times New Roman"/>
                <w:sz w:val="14"/>
                <w:szCs w:val="14"/>
              </w:rPr>
            </w:pPr>
          </w:p>
        </w:tc>
        <w:tc>
          <w:tcPr>
            <w:tcW w:w="460" w:type="pct"/>
            <w:tcBorders>
              <w:top w:val="single" w:sz="4" w:space="0" w:color="auto"/>
              <w:left w:val="nil"/>
              <w:bottom w:val="single" w:sz="4" w:space="0" w:color="auto"/>
              <w:right w:val="single" w:sz="4" w:space="0" w:color="auto"/>
            </w:tcBorders>
            <w:noWrap/>
          </w:tcPr>
          <w:p w:rsidR="00CD40D4" w:rsidRPr="00CD40D4" w:rsidRDefault="00CD40D4" w:rsidP="005B322F">
            <w:pPr>
              <w:spacing w:after="0" w:line="240" w:lineRule="auto"/>
              <w:rPr>
                <w:rFonts w:ascii="Times New Roman" w:hAnsi="Times New Roman"/>
                <w:sz w:val="14"/>
                <w:szCs w:val="14"/>
              </w:rPr>
            </w:pPr>
            <w:r w:rsidRPr="00CD40D4">
              <w:rPr>
                <w:rFonts w:ascii="Times New Roman" w:hAnsi="Times New Roman"/>
                <w:sz w:val="14"/>
                <w:szCs w:val="14"/>
              </w:rPr>
              <w:t>1971117,0</w:t>
            </w:r>
          </w:p>
        </w:tc>
        <w:tc>
          <w:tcPr>
            <w:tcW w:w="460" w:type="pct"/>
            <w:tcBorders>
              <w:top w:val="single" w:sz="4" w:space="0" w:color="auto"/>
              <w:left w:val="nil"/>
              <w:bottom w:val="single" w:sz="4" w:space="0" w:color="auto"/>
              <w:right w:val="single" w:sz="4" w:space="0" w:color="auto"/>
            </w:tcBorders>
            <w:noWrap/>
          </w:tcPr>
          <w:p w:rsidR="00CD40D4" w:rsidRPr="00CD40D4" w:rsidRDefault="00CD40D4" w:rsidP="005B322F">
            <w:pPr>
              <w:spacing w:after="0" w:line="240" w:lineRule="auto"/>
              <w:rPr>
                <w:rFonts w:ascii="Times New Roman" w:hAnsi="Times New Roman"/>
                <w:sz w:val="14"/>
                <w:szCs w:val="14"/>
              </w:rPr>
            </w:pPr>
            <w:r w:rsidRPr="00CD40D4">
              <w:rPr>
                <w:rFonts w:ascii="Times New Roman" w:hAnsi="Times New Roman"/>
                <w:sz w:val="14"/>
                <w:szCs w:val="14"/>
              </w:rPr>
              <w:t>2113086,0</w:t>
            </w:r>
          </w:p>
        </w:tc>
        <w:tc>
          <w:tcPr>
            <w:tcW w:w="460" w:type="pct"/>
            <w:tcBorders>
              <w:top w:val="single" w:sz="4" w:space="0" w:color="auto"/>
              <w:left w:val="single" w:sz="4" w:space="0" w:color="auto"/>
              <w:bottom w:val="single" w:sz="4" w:space="0" w:color="auto"/>
              <w:right w:val="single" w:sz="4" w:space="0" w:color="auto"/>
            </w:tcBorders>
          </w:tcPr>
          <w:p w:rsidR="00CD40D4" w:rsidRPr="00CD40D4" w:rsidRDefault="00CD40D4" w:rsidP="005B322F">
            <w:pPr>
              <w:rPr>
                <w:rFonts w:ascii="Times New Roman" w:hAnsi="Times New Roman"/>
                <w:sz w:val="14"/>
                <w:szCs w:val="14"/>
              </w:rPr>
            </w:pPr>
            <w:r w:rsidRPr="00CD40D4">
              <w:rPr>
                <w:rFonts w:ascii="Times New Roman" w:hAnsi="Times New Roman"/>
                <w:sz w:val="14"/>
                <w:szCs w:val="14"/>
              </w:rPr>
              <w:t>2113086,0</w:t>
            </w:r>
          </w:p>
        </w:tc>
        <w:tc>
          <w:tcPr>
            <w:tcW w:w="414" w:type="pct"/>
            <w:tcBorders>
              <w:top w:val="single" w:sz="4" w:space="0" w:color="auto"/>
              <w:left w:val="nil"/>
              <w:bottom w:val="single" w:sz="4" w:space="0" w:color="auto"/>
              <w:right w:val="single" w:sz="4" w:space="0" w:color="auto"/>
            </w:tcBorders>
          </w:tcPr>
          <w:p w:rsidR="00CD40D4" w:rsidRPr="00CD40D4" w:rsidRDefault="00CD40D4" w:rsidP="005B322F">
            <w:pPr>
              <w:rPr>
                <w:rFonts w:ascii="Times New Roman" w:hAnsi="Times New Roman"/>
                <w:sz w:val="14"/>
                <w:szCs w:val="14"/>
              </w:rPr>
            </w:pPr>
            <w:r w:rsidRPr="00CD40D4">
              <w:rPr>
                <w:rFonts w:ascii="Times New Roman" w:hAnsi="Times New Roman"/>
                <w:sz w:val="14"/>
                <w:szCs w:val="14"/>
              </w:rPr>
              <w:t>2113086,0</w:t>
            </w:r>
          </w:p>
        </w:tc>
        <w:tc>
          <w:tcPr>
            <w:tcW w:w="506" w:type="pct"/>
            <w:tcBorders>
              <w:top w:val="single" w:sz="4" w:space="0" w:color="auto"/>
              <w:left w:val="single" w:sz="4" w:space="0" w:color="auto"/>
              <w:bottom w:val="single" w:sz="4" w:space="0" w:color="auto"/>
              <w:right w:val="single" w:sz="4" w:space="0" w:color="auto"/>
            </w:tcBorders>
          </w:tcPr>
          <w:p w:rsidR="00CD40D4" w:rsidRPr="00CD40D4" w:rsidRDefault="00CD40D4" w:rsidP="005B322F">
            <w:pPr>
              <w:spacing w:after="0" w:line="240" w:lineRule="auto"/>
              <w:rPr>
                <w:rFonts w:ascii="Times New Roman" w:hAnsi="Times New Roman"/>
                <w:sz w:val="14"/>
                <w:szCs w:val="14"/>
              </w:rPr>
            </w:pPr>
            <w:r w:rsidRPr="00CD40D4">
              <w:rPr>
                <w:rFonts w:ascii="Times New Roman" w:hAnsi="Times New Roman"/>
                <w:sz w:val="14"/>
                <w:szCs w:val="14"/>
              </w:rPr>
              <w:t>8310375,0</w:t>
            </w:r>
          </w:p>
          <w:p w:rsidR="00CD40D4" w:rsidRPr="00CD40D4" w:rsidRDefault="00CD40D4" w:rsidP="005B322F">
            <w:pPr>
              <w:spacing w:after="0" w:line="240" w:lineRule="auto"/>
              <w:rPr>
                <w:rFonts w:ascii="Times New Roman" w:hAnsi="Times New Roman"/>
                <w:sz w:val="14"/>
                <w:szCs w:val="14"/>
              </w:rPr>
            </w:pPr>
          </w:p>
        </w:tc>
        <w:tc>
          <w:tcPr>
            <w:tcW w:w="919" w:type="pct"/>
            <w:tcBorders>
              <w:top w:val="single" w:sz="4" w:space="0" w:color="auto"/>
              <w:left w:val="single" w:sz="4" w:space="0" w:color="auto"/>
              <w:bottom w:val="single" w:sz="4" w:space="0" w:color="auto"/>
              <w:right w:val="single" w:sz="4" w:space="0" w:color="auto"/>
            </w:tcBorders>
          </w:tcPr>
          <w:p w:rsidR="00CD40D4" w:rsidRPr="00CD40D4" w:rsidRDefault="00CD40D4" w:rsidP="005B322F">
            <w:pPr>
              <w:spacing w:after="0" w:line="240" w:lineRule="auto"/>
              <w:rPr>
                <w:rFonts w:ascii="Times New Roman" w:hAnsi="Times New Roman"/>
                <w:sz w:val="14"/>
                <w:szCs w:val="14"/>
              </w:rPr>
            </w:pPr>
          </w:p>
        </w:tc>
      </w:tr>
    </w:tbl>
    <w:p w:rsidR="001E28C0" w:rsidRDefault="001E28C0" w:rsidP="00D65370">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C06DAE" w:rsidRPr="00C06DAE" w:rsidTr="00C06DAE">
        <w:trPr>
          <w:trHeight w:val="20"/>
        </w:trPr>
        <w:tc>
          <w:tcPr>
            <w:tcW w:w="5000" w:type="pct"/>
            <w:tcBorders>
              <w:top w:val="nil"/>
              <w:left w:val="nil"/>
              <w:right w:val="nil"/>
            </w:tcBorders>
            <w:shd w:val="clear" w:color="auto" w:fill="auto"/>
            <w:vAlign w:val="bottom"/>
            <w:hideMark/>
          </w:tcPr>
          <w:p w:rsidR="00C06DAE" w:rsidRDefault="00C06DAE" w:rsidP="00C06DAE">
            <w:pPr>
              <w:spacing w:after="0" w:line="240" w:lineRule="auto"/>
              <w:jc w:val="right"/>
              <w:rPr>
                <w:rFonts w:ascii="Times New Roman" w:eastAsia="Times New Roman" w:hAnsi="Times New Roman"/>
                <w:sz w:val="18"/>
                <w:szCs w:val="18"/>
                <w:lang w:eastAsia="ru-RU"/>
              </w:rPr>
            </w:pPr>
            <w:r w:rsidRPr="00C06DAE">
              <w:rPr>
                <w:rFonts w:ascii="Times New Roman" w:eastAsia="Times New Roman" w:hAnsi="Times New Roman"/>
                <w:sz w:val="18"/>
                <w:szCs w:val="18"/>
                <w:lang w:eastAsia="ru-RU"/>
              </w:rPr>
              <w:t>Приложение № 2</w:t>
            </w:r>
          </w:p>
          <w:p w:rsidR="00C06DAE" w:rsidRPr="00C06DAE" w:rsidRDefault="00C06DAE" w:rsidP="00C06DAE">
            <w:pPr>
              <w:spacing w:after="0" w:line="240" w:lineRule="auto"/>
              <w:jc w:val="right"/>
              <w:rPr>
                <w:rFonts w:ascii="Times New Roman" w:eastAsia="Times New Roman" w:hAnsi="Times New Roman"/>
                <w:sz w:val="18"/>
                <w:szCs w:val="18"/>
                <w:lang w:eastAsia="ru-RU"/>
              </w:rPr>
            </w:pPr>
            <w:r w:rsidRPr="00C06DAE">
              <w:rPr>
                <w:rFonts w:ascii="Times New Roman" w:eastAsia="Times New Roman" w:hAnsi="Times New Roman"/>
                <w:sz w:val="18"/>
                <w:szCs w:val="18"/>
                <w:lang w:eastAsia="ru-RU"/>
              </w:rPr>
              <w:t xml:space="preserve"> к Постановлению от 17.08.2023 г. № 828-п</w:t>
            </w:r>
          </w:p>
          <w:p w:rsidR="00C06DAE" w:rsidRDefault="00C06DAE" w:rsidP="00C06DAE">
            <w:pPr>
              <w:spacing w:after="0" w:line="240" w:lineRule="auto"/>
              <w:jc w:val="right"/>
              <w:rPr>
                <w:rFonts w:ascii="Times New Roman" w:eastAsia="Times New Roman" w:hAnsi="Times New Roman"/>
                <w:color w:val="000000"/>
                <w:sz w:val="18"/>
                <w:szCs w:val="18"/>
                <w:lang w:eastAsia="ru-RU"/>
              </w:rPr>
            </w:pPr>
            <w:r w:rsidRPr="00C06DAE">
              <w:rPr>
                <w:rFonts w:ascii="Times New Roman" w:eastAsia="Times New Roman" w:hAnsi="Times New Roman"/>
                <w:color w:val="000000"/>
                <w:sz w:val="18"/>
                <w:szCs w:val="18"/>
                <w:lang w:eastAsia="ru-RU"/>
              </w:rPr>
              <w:t>Приложение № 2</w:t>
            </w:r>
          </w:p>
          <w:p w:rsidR="00C06DAE" w:rsidRDefault="00C06DAE" w:rsidP="00C06DAE">
            <w:pPr>
              <w:spacing w:after="0" w:line="240" w:lineRule="auto"/>
              <w:jc w:val="right"/>
              <w:rPr>
                <w:rFonts w:ascii="Times New Roman" w:eastAsia="Times New Roman" w:hAnsi="Times New Roman"/>
                <w:color w:val="000000"/>
                <w:sz w:val="18"/>
                <w:szCs w:val="18"/>
                <w:lang w:eastAsia="ru-RU"/>
              </w:rPr>
            </w:pPr>
            <w:r w:rsidRPr="00C06DAE">
              <w:rPr>
                <w:rFonts w:ascii="Times New Roman" w:eastAsia="Times New Roman" w:hAnsi="Times New Roman"/>
                <w:color w:val="000000"/>
                <w:sz w:val="18"/>
                <w:szCs w:val="18"/>
                <w:lang w:eastAsia="ru-RU"/>
              </w:rPr>
              <w:t xml:space="preserve"> к муниципальной программе </w:t>
            </w:r>
          </w:p>
          <w:p w:rsidR="00C06DAE" w:rsidRDefault="00C06DAE" w:rsidP="00C06DAE">
            <w:pPr>
              <w:spacing w:after="0" w:line="240" w:lineRule="auto"/>
              <w:jc w:val="right"/>
              <w:rPr>
                <w:rFonts w:ascii="Times New Roman" w:eastAsia="Times New Roman" w:hAnsi="Times New Roman"/>
                <w:color w:val="000000"/>
                <w:sz w:val="18"/>
                <w:szCs w:val="18"/>
                <w:lang w:eastAsia="ru-RU"/>
              </w:rPr>
            </w:pPr>
            <w:r w:rsidRPr="00C06DAE">
              <w:rPr>
                <w:rFonts w:ascii="Times New Roman" w:eastAsia="Times New Roman" w:hAnsi="Times New Roman"/>
                <w:color w:val="000000"/>
                <w:sz w:val="18"/>
                <w:szCs w:val="18"/>
                <w:lang w:eastAsia="ru-RU"/>
              </w:rPr>
              <w:t>"Развитие сельского хозяйства в Богучанском районе"</w:t>
            </w:r>
          </w:p>
          <w:p w:rsidR="00C06DAE" w:rsidRPr="00C06DAE" w:rsidRDefault="00C06DAE" w:rsidP="00C06DAE">
            <w:pPr>
              <w:spacing w:after="0" w:line="240" w:lineRule="auto"/>
              <w:jc w:val="right"/>
              <w:rPr>
                <w:rFonts w:ascii="Times New Roman" w:eastAsia="Times New Roman" w:hAnsi="Times New Roman"/>
                <w:color w:val="000000"/>
                <w:sz w:val="18"/>
                <w:szCs w:val="18"/>
                <w:lang w:eastAsia="ru-RU"/>
              </w:rPr>
            </w:pPr>
            <w:r w:rsidRPr="00C06DAE">
              <w:rPr>
                <w:rFonts w:ascii="Times New Roman" w:eastAsia="Times New Roman" w:hAnsi="Times New Roman"/>
                <w:color w:val="000000"/>
                <w:sz w:val="18"/>
                <w:szCs w:val="18"/>
                <w:lang w:eastAsia="ru-RU"/>
              </w:rPr>
              <w:t xml:space="preserve"> </w:t>
            </w:r>
          </w:p>
          <w:p w:rsidR="00C06DAE" w:rsidRPr="00C06DAE" w:rsidRDefault="00C06DAE" w:rsidP="00C06DAE">
            <w:pPr>
              <w:spacing w:after="0" w:line="240" w:lineRule="auto"/>
              <w:jc w:val="center"/>
              <w:rPr>
                <w:rFonts w:ascii="Times New Roman" w:eastAsia="Times New Roman" w:hAnsi="Times New Roman"/>
                <w:color w:val="000000"/>
                <w:sz w:val="20"/>
                <w:szCs w:val="18"/>
                <w:lang w:eastAsia="ru-RU"/>
              </w:rPr>
            </w:pPr>
            <w:r w:rsidRPr="00C06DAE">
              <w:rPr>
                <w:rFonts w:ascii="Times New Roman" w:eastAsia="Times New Roman" w:hAnsi="Times New Roman"/>
                <w:color w:val="000000"/>
                <w:sz w:val="20"/>
                <w:szCs w:val="18"/>
                <w:lang w:eastAsia="ru-RU"/>
              </w:rPr>
              <w:t>Распределение планируемых расходов за счет средств районного бюджета по мероприятиям и подпрограммам</w:t>
            </w:r>
            <w:r>
              <w:rPr>
                <w:rFonts w:ascii="Times New Roman" w:eastAsia="Times New Roman" w:hAnsi="Times New Roman"/>
                <w:color w:val="000000"/>
                <w:sz w:val="20"/>
                <w:szCs w:val="18"/>
                <w:lang w:eastAsia="ru-RU"/>
              </w:rPr>
              <w:t xml:space="preserve"> </w:t>
            </w:r>
            <w:r w:rsidRPr="00C06DAE">
              <w:rPr>
                <w:rFonts w:ascii="Times New Roman" w:eastAsia="Times New Roman" w:hAnsi="Times New Roman"/>
                <w:color w:val="000000"/>
                <w:sz w:val="20"/>
                <w:szCs w:val="18"/>
                <w:lang w:eastAsia="ru-RU"/>
              </w:rPr>
              <w:t>муниципальной программы</w:t>
            </w:r>
          </w:p>
        </w:tc>
      </w:tr>
    </w:tbl>
    <w:p w:rsidR="00CD40D4" w:rsidRDefault="00CD40D4" w:rsidP="00D65370">
      <w:pPr>
        <w:spacing w:after="0" w:line="240" w:lineRule="auto"/>
        <w:jc w:val="both"/>
        <w:rPr>
          <w:rFonts w:ascii="Times New Roman" w:eastAsia="Times New Roman" w:hAnsi="Times New Roman"/>
          <w:sz w:val="20"/>
          <w:szCs w:val="20"/>
          <w:lang w:eastAsia="ru-RU"/>
        </w:rPr>
      </w:pPr>
    </w:p>
    <w:tbl>
      <w:tblPr>
        <w:tblW w:w="5000" w:type="pct"/>
        <w:tblLook w:val="04A0"/>
      </w:tblPr>
      <w:tblGrid>
        <w:gridCol w:w="1194"/>
        <w:gridCol w:w="1556"/>
        <w:gridCol w:w="1427"/>
        <w:gridCol w:w="549"/>
        <w:gridCol w:w="998"/>
        <w:gridCol w:w="961"/>
        <w:gridCol w:w="932"/>
        <w:gridCol w:w="962"/>
        <w:gridCol w:w="991"/>
      </w:tblGrid>
      <w:tr w:rsidR="00C06DAE" w:rsidRPr="00C06DAE" w:rsidTr="00C06DAE">
        <w:trPr>
          <w:trHeight w:val="20"/>
        </w:trPr>
        <w:tc>
          <w:tcPr>
            <w:tcW w:w="578"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C06DAE" w:rsidRPr="00C06DAE" w:rsidRDefault="00C06DAE" w:rsidP="00C06DAE">
            <w:pPr>
              <w:spacing w:after="0" w:line="240" w:lineRule="auto"/>
              <w:jc w:val="center"/>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Статус (муниципальная программа, подпрограмма)</w:t>
            </w:r>
          </w:p>
        </w:tc>
        <w:tc>
          <w:tcPr>
            <w:tcW w:w="749"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C06DAE" w:rsidRPr="00C06DAE" w:rsidRDefault="00C06DAE" w:rsidP="00C06DAE">
            <w:pPr>
              <w:spacing w:after="0" w:line="240" w:lineRule="auto"/>
              <w:jc w:val="center"/>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Наименование  программы, подпрограммы</w:t>
            </w:r>
          </w:p>
        </w:tc>
        <w:tc>
          <w:tcPr>
            <w:tcW w:w="770"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C06DAE" w:rsidRPr="00C06DAE" w:rsidRDefault="00C06DAE" w:rsidP="00C06DAE">
            <w:pPr>
              <w:spacing w:after="0" w:line="240" w:lineRule="auto"/>
              <w:jc w:val="center"/>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Наименование главного распорядителя бюджетных средств (далее ГРБС)</w:t>
            </w:r>
          </w:p>
        </w:tc>
        <w:tc>
          <w:tcPr>
            <w:tcW w:w="2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06DAE" w:rsidRPr="00C06DAE" w:rsidRDefault="00C06DAE" w:rsidP="00C06DAE">
            <w:pPr>
              <w:spacing w:after="0" w:line="240" w:lineRule="auto"/>
              <w:jc w:val="center"/>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ГРБС</w:t>
            </w:r>
          </w:p>
        </w:tc>
        <w:tc>
          <w:tcPr>
            <w:tcW w:w="2654" w:type="pct"/>
            <w:gridSpan w:val="5"/>
            <w:tcBorders>
              <w:top w:val="single" w:sz="4" w:space="0" w:color="auto"/>
              <w:left w:val="nil"/>
              <w:bottom w:val="single" w:sz="4" w:space="0" w:color="auto"/>
              <w:right w:val="single" w:sz="4" w:space="0" w:color="000000"/>
            </w:tcBorders>
            <w:shd w:val="clear" w:color="auto" w:fill="auto"/>
            <w:hideMark/>
          </w:tcPr>
          <w:p w:rsidR="00C06DAE" w:rsidRPr="00C06DAE" w:rsidRDefault="00C06DAE" w:rsidP="00C06DAE">
            <w:pPr>
              <w:spacing w:after="0" w:line="240" w:lineRule="auto"/>
              <w:jc w:val="center"/>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Расходы по годам (рублей)</w:t>
            </w:r>
          </w:p>
        </w:tc>
      </w:tr>
      <w:tr w:rsidR="00C06DAE" w:rsidRPr="00C06DAE" w:rsidTr="00C06DAE">
        <w:trPr>
          <w:trHeight w:val="20"/>
        </w:trPr>
        <w:tc>
          <w:tcPr>
            <w:tcW w:w="578" w:type="pct"/>
            <w:vMerge/>
            <w:tcBorders>
              <w:top w:val="single" w:sz="4" w:space="0" w:color="auto"/>
              <w:left w:val="single" w:sz="4" w:space="0" w:color="auto"/>
              <w:bottom w:val="single" w:sz="4" w:space="0" w:color="000000"/>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749" w:type="pct"/>
            <w:vMerge/>
            <w:tcBorders>
              <w:top w:val="single" w:sz="4" w:space="0" w:color="auto"/>
              <w:left w:val="single" w:sz="4" w:space="0" w:color="auto"/>
              <w:bottom w:val="single" w:sz="4" w:space="0" w:color="000000"/>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770" w:type="pct"/>
            <w:vMerge/>
            <w:tcBorders>
              <w:top w:val="single" w:sz="4" w:space="0" w:color="auto"/>
              <w:left w:val="single" w:sz="4" w:space="0" w:color="auto"/>
              <w:bottom w:val="single" w:sz="4" w:space="0" w:color="000000"/>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250" w:type="pct"/>
            <w:vMerge/>
            <w:tcBorders>
              <w:top w:val="single" w:sz="4" w:space="0" w:color="auto"/>
              <w:left w:val="single" w:sz="4" w:space="0" w:color="auto"/>
              <w:bottom w:val="single" w:sz="4" w:space="0" w:color="000000"/>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546"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center"/>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текущий финансовый 2022 год</w:t>
            </w:r>
          </w:p>
        </w:tc>
        <w:tc>
          <w:tcPr>
            <w:tcW w:w="511"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center"/>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очередной финансовый 2023 год</w:t>
            </w:r>
          </w:p>
        </w:tc>
        <w:tc>
          <w:tcPr>
            <w:tcW w:w="527"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center"/>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первый год планового периода 2024 год</w:t>
            </w:r>
          </w:p>
        </w:tc>
        <w:tc>
          <w:tcPr>
            <w:tcW w:w="527"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center"/>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второй год планового периода 2025 год</w:t>
            </w:r>
          </w:p>
        </w:tc>
        <w:tc>
          <w:tcPr>
            <w:tcW w:w="543"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center"/>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Итого на период  </w:t>
            </w:r>
            <w:r w:rsidRPr="00C06DAE">
              <w:rPr>
                <w:rFonts w:ascii="Times New Roman" w:eastAsia="Times New Roman" w:hAnsi="Times New Roman"/>
                <w:color w:val="000000"/>
                <w:sz w:val="14"/>
                <w:szCs w:val="14"/>
                <w:lang w:eastAsia="ru-RU"/>
              </w:rPr>
              <w:br/>
              <w:t>2022-2025 годы</w:t>
            </w:r>
          </w:p>
        </w:tc>
      </w:tr>
      <w:tr w:rsidR="00C06DAE" w:rsidRPr="00C06DAE" w:rsidTr="00C06DAE">
        <w:trPr>
          <w:trHeight w:val="20"/>
        </w:trPr>
        <w:tc>
          <w:tcPr>
            <w:tcW w:w="578" w:type="pct"/>
            <w:vMerge w:val="restart"/>
            <w:tcBorders>
              <w:top w:val="nil"/>
              <w:left w:val="single" w:sz="4" w:space="0" w:color="auto"/>
              <w:bottom w:val="nil"/>
              <w:right w:val="single" w:sz="4" w:space="0" w:color="auto"/>
            </w:tcBorders>
            <w:shd w:val="clear" w:color="auto" w:fill="auto"/>
            <w:vAlign w:val="center"/>
            <w:hideMark/>
          </w:tcPr>
          <w:p w:rsidR="00C06DAE" w:rsidRPr="00C06DAE" w:rsidRDefault="00C06DAE" w:rsidP="00C06DAE">
            <w:pPr>
              <w:spacing w:after="0" w:line="240" w:lineRule="auto"/>
              <w:jc w:val="center"/>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Муниципальная программа</w:t>
            </w:r>
          </w:p>
        </w:tc>
        <w:tc>
          <w:tcPr>
            <w:tcW w:w="749" w:type="pct"/>
            <w:vMerge w:val="restart"/>
            <w:tcBorders>
              <w:top w:val="nil"/>
              <w:left w:val="single" w:sz="4" w:space="0" w:color="auto"/>
              <w:bottom w:val="nil"/>
              <w:right w:val="single" w:sz="4" w:space="0" w:color="auto"/>
            </w:tcBorders>
            <w:shd w:val="clear" w:color="auto" w:fill="auto"/>
            <w:vAlign w:val="center"/>
            <w:hideMark/>
          </w:tcPr>
          <w:p w:rsidR="00C06DAE" w:rsidRPr="00C06DAE" w:rsidRDefault="00C06DAE" w:rsidP="00C06DAE">
            <w:pPr>
              <w:spacing w:after="0" w:line="240" w:lineRule="auto"/>
              <w:jc w:val="center"/>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"Развитие сельского хозяйства в Богучанском районе" </w:t>
            </w:r>
          </w:p>
        </w:tc>
        <w:tc>
          <w:tcPr>
            <w:tcW w:w="770"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всего расходные обязательства по программе</w:t>
            </w:r>
          </w:p>
        </w:tc>
        <w:tc>
          <w:tcPr>
            <w:tcW w:w="250"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center"/>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х</w:t>
            </w:r>
          </w:p>
        </w:tc>
        <w:tc>
          <w:tcPr>
            <w:tcW w:w="546"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2 074 117,00   </w:t>
            </w:r>
          </w:p>
        </w:tc>
        <w:tc>
          <w:tcPr>
            <w:tcW w:w="511"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2 216 086,00   </w:t>
            </w:r>
          </w:p>
        </w:tc>
        <w:tc>
          <w:tcPr>
            <w:tcW w:w="527"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2 216 086,00   </w:t>
            </w:r>
          </w:p>
        </w:tc>
        <w:tc>
          <w:tcPr>
            <w:tcW w:w="527"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2 216 086,00   </w:t>
            </w:r>
          </w:p>
        </w:tc>
        <w:tc>
          <w:tcPr>
            <w:tcW w:w="543"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8 722 375,00   </w:t>
            </w:r>
          </w:p>
        </w:tc>
      </w:tr>
      <w:tr w:rsidR="00C06DAE" w:rsidRPr="00C06DAE" w:rsidTr="00C06DAE">
        <w:trPr>
          <w:trHeight w:val="20"/>
        </w:trPr>
        <w:tc>
          <w:tcPr>
            <w:tcW w:w="578" w:type="pct"/>
            <w:vMerge/>
            <w:tcBorders>
              <w:top w:val="nil"/>
              <w:left w:val="single" w:sz="4" w:space="0" w:color="auto"/>
              <w:bottom w:val="nil"/>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749" w:type="pct"/>
            <w:vMerge/>
            <w:tcBorders>
              <w:top w:val="nil"/>
              <w:left w:val="single" w:sz="4" w:space="0" w:color="auto"/>
              <w:bottom w:val="nil"/>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770"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в том числе по ГРБС:</w:t>
            </w:r>
          </w:p>
        </w:tc>
        <w:tc>
          <w:tcPr>
            <w:tcW w:w="250"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center"/>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546"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511"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527"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527"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543"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r>
      <w:tr w:rsidR="00C06DAE" w:rsidRPr="00C06DAE" w:rsidTr="00C06DAE">
        <w:trPr>
          <w:trHeight w:val="20"/>
        </w:trPr>
        <w:tc>
          <w:tcPr>
            <w:tcW w:w="578" w:type="pct"/>
            <w:vMerge/>
            <w:tcBorders>
              <w:top w:val="nil"/>
              <w:left w:val="single" w:sz="4" w:space="0" w:color="auto"/>
              <w:bottom w:val="nil"/>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749" w:type="pct"/>
            <w:vMerge/>
            <w:tcBorders>
              <w:top w:val="nil"/>
              <w:left w:val="single" w:sz="4" w:space="0" w:color="auto"/>
              <w:bottom w:val="nil"/>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770"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администрация Богучанского района</w:t>
            </w:r>
          </w:p>
        </w:tc>
        <w:tc>
          <w:tcPr>
            <w:tcW w:w="250"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center"/>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806</w:t>
            </w:r>
          </w:p>
        </w:tc>
        <w:tc>
          <w:tcPr>
            <w:tcW w:w="546"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2 074 117,00   </w:t>
            </w:r>
          </w:p>
        </w:tc>
        <w:tc>
          <w:tcPr>
            <w:tcW w:w="511"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2 216 086,00   </w:t>
            </w:r>
          </w:p>
        </w:tc>
        <w:tc>
          <w:tcPr>
            <w:tcW w:w="527"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2 216 086,00   </w:t>
            </w:r>
          </w:p>
        </w:tc>
        <w:tc>
          <w:tcPr>
            <w:tcW w:w="527"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2 216 086,00   </w:t>
            </w:r>
          </w:p>
        </w:tc>
        <w:tc>
          <w:tcPr>
            <w:tcW w:w="543"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8 722 375,00   </w:t>
            </w:r>
          </w:p>
        </w:tc>
      </w:tr>
      <w:tr w:rsidR="00C06DAE" w:rsidRPr="00C06DAE" w:rsidTr="00C06DAE">
        <w:trPr>
          <w:trHeight w:val="20"/>
        </w:trPr>
        <w:tc>
          <w:tcPr>
            <w:tcW w:w="578" w:type="pct"/>
            <w:vMerge w:val="restart"/>
            <w:tcBorders>
              <w:top w:val="single" w:sz="4" w:space="0" w:color="auto"/>
              <w:left w:val="single" w:sz="4" w:space="0" w:color="auto"/>
              <w:bottom w:val="nil"/>
              <w:right w:val="single" w:sz="4" w:space="0" w:color="auto"/>
            </w:tcBorders>
            <w:shd w:val="clear" w:color="auto" w:fill="auto"/>
            <w:vAlign w:val="center"/>
            <w:hideMark/>
          </w:tcPr>
          <w:p w:rsidR="00C06DAE" w:rsidRPr="00C06DAE" w:rsidRDefault="00C06DAE" w:rsidP="00C06DAE">
            <w:pPr>
              <w:spacing w:after="0" w:line="240" w:lineRule="auto"/>
              <w:jc w:val="center"/>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Подпрограмма 1</w:t>
            </w:r>
          </w:p>
        </w:tc>
        <w:tc>
          <w:tcPr>
            <w:tcW w:w="749" w:type="pct"/>
            <w:vMerge w:val="restart"/>
            <w:tcBorders>
              <w:top w:val="single" w:sz="4" w:space="0" w:color="auto"/>
              <w:left w:val="single" w:sz="4" w:space="0" w:color="auto"/>
              <w:bottom w:val="nil"/>
              <w:right w:val="single" w:sz="4" w:space="0" w:color="auto"/>
            </w:tcBorders>
            <w:shd w:val="clear" w:color="auto" w:fill="auto"/>
            <w:vAlign w:val="center"/>
            <w:hideMark/>
          </w:tcPr>
          <w:p w:rsidR="00C06DAE" w:rsidRPr="00C06DAE" w:rsidRDefault="00C06DAE" w:rsidP="00C06DAE">
            <w:pPr>
              <w:spacing w:after="0" w:line="240" w:lineRule="auto"/>
              <w:jc w:val="center"/>
              <w:rPr>
                <w:rFonts w:ascii="Times New Roman" w:eastAsia="Times New Roman" w:hAnsi="Times New Roman"/>
                <w:sz w:val="14"/>
                <w:szCs w:val="14"/>
                <w:lang w:eastAsia="ru-RU"/>
              </w:rPr>
            </w:pPr>
            <w:r w:rsidRPr="00C06DAE">
              <w:rPr>
                <w:rFonts w:ascii="Times New Roman" w:eastAsia="Times New Roman" w:hAnsi="Times New Roman"/>
                <w:sz w:val="14"/>
                <w:szCs w:val="14"/>
                <w:lang w:eastAsia="ru-RU"/>
              </w:rPr>
              <w:t>"Развитие малых форм хозяйствования и сельскохозяйственной кооперации"</w:t>
            </w:r>
          </w:p>
        </w:tc>
        <w:tc>
          <w:tcPr>
            <w:tcW w:w="770"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всего расходные обязательства по подпрограмме</w:t>
            </w:r>
          </w:p>
        </w:tc>
        <w:tc>
          <w:tcPr>
            <w:tcW w:w="250"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center"/>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х</w:t>
            </w:r>
          </w:p>
        </w:tc>
        <w:tc>
          <w:tcPr>
            <w:tcW w:w="546" w:type="pct"/>
            <w:tcBorders>
              <w:top w:val="nil"/>
              <w:left w:val="nil"/>
              <w:bottom w:val="single" w:sz="4" w:space="0" w:color="auto"/>
              <w:right w:val="single" w:sz="4" w:space="0" w:color="auto"/>
            </w:tcBorders>
            <w:shd w:val="clear" w:color="000000" w:fill="FFFFFF"/>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10 000,00 </w:t>
            </w:r>
          </w:p>
        </w:tc>
        <w:tc>
          <w:tcPr>
            <w:tcW w:w="511" w:type="pct"/>
            <w:tcBorders>
              <w:top w:val="nil"/>
              <w:left w:val="nil"/>
              <w:bottom w:val="single" w:sz="4" w:space="0" w:color="auto"/>
              <w:right w:val="single" w:sz="4" w:space="0" w:color="auto"/>
            </w:tcBorders>
            <w:shd w:val="clear" w:color="000000" w:fill="FFFFFF"/>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10 000,00 </w:t>
            </w:r>
          </w:p>
        </w:tc>
        <w:tc>
          <w:tcPr>
            <w:tcW w:w="527" w:type="pct"/>
            <w:tcBorders>
              <w:top w:val="nil"/>
              <w:left w:val="nil"/>
              <w:bottom w:val="single" w:sz="4" w:space="0" w:color="auto"/>
              <w:right w:val="single" w:sz="4" w:space="0" w:color="auto"/>
            </w:tcBorders>
            <w:shd w:val="clear" w:color="000000" w:fill="FFFFFF"/>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10 000,00 </w:t>
            </w:r>
          </w:p>
        </w:tc>
        <w:tc>
          <w:tcPr>
            <w:tcW w:w="527" w:type="pct"/>
            <w:tcBorders>
              <w:top w:val="nil"/>
              <w:left w:val="nil"/>
              <w:bottom w:val="single" w:sz="4" w:space="0" w:color="auto"/>
              <w:right w:val="single" w:sz="4" w:space="0" w:color="auto"/>
            </w:tcBorders>
            <w:shd w:val="clear" w:color="000000" w:fill="FFFFFF"/>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10 000,00 </w:t>
            </w:r>
          </w:p>
        </w:tc>
        <w:tc>
          <w:tcPr>
            <w:tcW w:w="543"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40 000,00   </w:t>
            </w:r>
          </w:p>
        </w:tc>
      </w:tr>
      <w:tr w:rsidR="00C06DAE" w:rsidRPr="00C06DAE" w:rsidTr="00C06DAE">
        <w:trPr>
          <w:trHeight w:val="20"/>
        </w:trPr>
        <w:tc>
          <w:tcPr>
            <w:tcW w:w="578" w:type="pct"/>
            <w:vMerge/>
            <w:tcBorders>
              <w:top w:val="single" w:sz="4" w:space="0" w:color="auto"/>
              <w:left w:val="single" w:sz="4" w:space="0" w:color="auto"/>
              <w:bottom w:val="nil"/>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749" w:type="pct"/>
            <w:vMerge/>
            <w:tcBorders>
              <w:top w:val="single" w:sz="4" w:space="0" w:color="auto"/>
              <w:left w:val="single" w:sz="4" w:space="0" w:color="auto"/>
              <w:bottom w:val="nil"/>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sz w:val="14"/>
                <w:szCs w:val="14"/>
                <w:lang w:eastAsia="ru-RU"/>
              </w:rPr>
            </w:pPr>
          </w:p>
        </w:tc>
        <w:tc>
          <w:tcPr>
            <w:tcW w:w="770"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в том числе по ГРБС:</w:t>
            </w:r>
          </w:p>
        </w:tc>
        <w:tc>
          <w:tcPr>
            <w:tcW w:w="250"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center"/>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546" w:type="pct"/>
            <w:tcBorders>
              <w:top w:val="nil"/>
              <w:left w:val="nil"/>
              <w:bottom w:val="single" w:sz="4" w:space="0" w:color="auto"/>
              <w:right w:val="single" w:sz="4" w:space="0" w:color="auto"/>
            </w:tcBorders>
            <w:shd w:val="clear" w:color="000000" w:fill="FFFFFF"/>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511" w:type="pct"/>
            <w:tcBorders>
              <w:top w:val="nil"/>
              <w:left w:val="nil"/>
              <w:bottom w:val="single" w:sz="4" w:space="0" w:color="auto"/>
              <w:right w:val="single" w:sz="4" w:space="0" w:color="auto"/>
            </w:tcBorders>
            <w:shd w:val="clear" w:color="000000" w:fill="FFFFFF"/>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527" w:type="pct"/>
            <w:tcBorders>
              <w:top w:val="nil"/>
              <w:left w:val="nil"/>
              <w:bottom w:val="single" w:sz="4" w:space="0" w:color="auto"/>
              <w:right w:val="single" w:sz="4" w:space="0" w:color="auto"/>
            </w:tcBorders>
            <w:shd w:val="clear" w:color="000000" w:fill="FFFFFF"/>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527" w:type="pct"/>
            <w:tcBorders>
              <w:top w:val="nil"/>
              <w:left w:val="nil"/>
              <w:bottom w:val="single" w:sz="4" w:space="0" w:color="auto"/>
              <w:right w:val="single" w:sz="4" w:space="0" w:color="auto"/>
            </w:tcBorders>
            <w:shd w:val="clear" w:color="000000" w:fill="FFFFFF"/>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543"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r>
      <w:tr w:rsidR="00C06DAE" w:rsidRPr="00C06DAE" w:rsidTr="00C06DAE">
        <w:trPr>
          <w:trHeight w:val="20"/>
        </w:trPr>
        <w:tc>
          <w:tcPr>
            <w:tcW w:w="578" w:type="pct"/>
            <w:vMerge/>
            <w:tcBorders>
              <w:top w:val="single" w:sz="4" w:space="0" w:color="auto"/>
              <w:left w:val="single" w:sz="4" w:space="0" w:color="auto"/>
              <w:bottom w:val="nil"/>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749" w:type="pct"/>
            <w:vMerge/>
            <w:tcBorders>
              <w:top w:val="single" w:sz="4" w:space="0" w:color="auto"/>
              <w:left w:val="single" w:sz="4" w:space="0" w:color="auto"/>
              <w:bottom w:val="nil"/>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sz w:val="14"/>
                <w:szCs w:val="14"/>
                <w:lang w:eastAsia="ru-RU"/>
              </w:rPr>
            </w:pPr>
          </w:p>
        </w:tc>
        <w:tc>
          <w:tcPr>
            <w:tcW w:w="770"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администрация Богучанского района</w:t>
            </w:r>
          </w:p>
        </w:tc>
        <w:tc>
          <w:tcPr>
            <w:tcW w:w="250"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center"/>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806</w:t>
            </w:r>
          </w:p>
        </w:tc>
        <w:tc>
          <w:tcPr>
            <w:tcW w:w="546" w:type="pct"/>
            <w:tcBorders>
              <w:top w:val="nil"/>
              <w:left w:val="nil"/>
              <w:bottom w:val="single" w:sz="4" w:space="0" w:color="auto"/>
              <w:right w:val="single" w:sz="4" w:space="0" w:color="auto"/>
            </w:tcBorders>
            <w:shd w:val="clear" w:color="000000" w:fill="FFFFFF"/>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10 000,00   </w:t>
            </w:r>
          </w:p>
        </w:tc>
        <w:tc>
          <w:tcPr>
            <w:tcW w:w="511" w:type="pct"/>
            <w:tcBorders>
              <w:top w:val="nil"/>
              <w:left w:val="nil"/>
              <w:bottom w:val="single" w:sz="4" w:space="0" w:color="auto"/>
              <w:right w:val="single" w:sz="4" w:space="0" w:color="auto"/>
            </w:tcBorders>
            <w:shd w:val="clear" w:color="000000" w:fill="FFFFFF"/>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10 000,00   </w:t>
            </w:r>
          </w:p>
        </w:tc>
        <w:tc>
          <w:tcPr>
            <w:tcW w:w="527" w:type="pct"/>
            <w:tcBorders>
              <w:top w:val="nil"/>
              <w:left w:val="nil"/>
              <w:bottom w:val="single" w:sz="4" w:space="0" w:color="auto"/>
              <w:right w:val="single" w:sz="4" w:space="0" w:color="auto"/>
            </w:tcBorders>
            <w:shd w:val="clear" w:color="000000" w:fill="FFFFFF"/>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10 000,00   </w:t>
            </w:r>
          </w:p>
        </w:tc>
        <w:tc>
          <w:tcPr>
            <w:tcW w:w="527" w:type="pct"/>
            <w:tcBorders>
              <w:top w:val="nil"/>
              <w:left w:val="nil"/>
              <w:bottom w:val="single" w:sz="4" w:space="0" w:color="auto"/>
              <w:right w:val="single" w:sz="4" w:space="0" w:color="auto"/>
            </w:tcBorders>
            <w:shd w:val="clear" w:color="000000" w:fill="FFFFFF"/>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10 000,00   </w:t>
            </w:r>
          </w:p>
        </w:tc>
        <w:tc>
          <w:tcPr>
            <w:tcW w:w="543"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40 000,00   </w:t>
            </w:r>
          </w:p>
        </w:tc>
      </w:tr>
      <w:tr w:rsidR="00C06DAE" w:rsidRPr="00C06DAE" w:rsidTr="00C06DAE">
        <w:trPr>
          <w:trHeight w:val="20"/>
        </w:trPr>
        <w:tc>
          <w:tcPr>
            <w:tcW w:w="578" w:type="pct"/>
            <w:vMerge w:val="restart"/>
            <w:tcBorders>
              <w:top w:val="single" w:sz="4" w:space="0" w:color="auto"/>
              <w:left w:val="single" w:sz="4" w:space="0" w:color="auto"/>
              <w:bottom w:val="nil"/>
              <w:right w:val="single" w:sz="4" w:space="0" w:color="auto"/>
            </w:tcBorders>
            <w:shd w:val="clear" w:color="auto" w:fill="auto"/>
            <w:vAlign w:val="center"/>
            <w:hideMark/>
          </w:tcPr>
          <w:p w:rsidR="00C06DAE" w:rsidRPr="00C06DAE" w:rsidRDefault="00C06DAE" w:rsidP="00C06DAE">
            <w:pPr>
              <w:spacing w:after="0" w:line="240" w:lineRule="auto"/>
              <w:jc w:val="center"/>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Подпрограмма 2</w:t>
            </w:r>
          </w:p>
        </w:tc>
        <w:tc>
          <w:tcPr>
            <w:tcW w:w="749" w:type="pct"/>
            <w:vMerge w:val="restart"/>
            <w:tcBorders>
              <w:top w:val="single" w:sz="4" w:space="0" w:color="auto"/>
              <w:left w:val="single" w:sz="4" w:space="0" w:color="auto"/>
              <w:bottom w:val="nil"/>
              <w:right w:val="single" w:sz="4" w:space="0" w:color="auto"/>
            </w:tcBorders>
            <w:shd w:val="clear" w:color="auto" w:fill="auto"/>
            <w:vAlign w:val="center"/>
            <w:hideMark/>
          </w:tcPr>
          <w:p w:rsidR="00C06DAE" w:rsidRPr="00C06DAE" w:rsidRDefault="00C06DAE" w:rsidP="00C06DAE">
            <w:pPr>
              <w:spacing w:after="0" w:line="240" w:lineRule="auto"/>
              <w:jc w:val="center"/>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"Комплексное развитие сельских территорий"</w:t>
            </w:r>
          </w:p>
        </w:tc>
        <w:tc>
          <w:tcPr>
            <w:tcW w:w="770" w:type="pct"/>
            <w:tcBorders>
              <w:top w:val="nil"/>
              <w:left w:val="nil"/>
              <w:bottom w:val="nil"/>
              <w:right w:val="single" w:sz="4" w:space="0" w:color="auto"/>
            </w:tcBorders>
            <w:shd w:val="clear" w:color="auto" w:fill="auto"/>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всего расходные обязательства по подпрограмме</w:t>
            </w:r>
          </w:p>
        </w:tc>
        <w:tc>
          <w:tcPr>
            <w:tcW w:w="250"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center"/>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х</w:t>
            </w:r>
          </w:p>
        </w:tc>
        <w:tc>
          <w:tcPr>
            <w:tcW w:w="546" w:type="pct"/>
            <w:tcBorders>
              <w:top w:val="nil"/>
              <w:left w:val="nil"/>
              <w:bottom w:val="single" w:sz="4" w:space="0" w:color="auto"/>
              <w:right w:val="single" w:sz="4" w:space="0" w:color="auto"/>
            </w:tcBorders>
            <w:shd w:val="clear" w:color="000000" w:fill="FFFFFF"/>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93 000,00   </w:t>
            </w:r>
          </w:p>
        </w:tc>
        <w:tc>
          <w:tcPr>
            <w:tcW w:w="511" w:type="pct"/>
            <w:tcBorders>
              <w:top w:val="nil"/>
              <w:left w:val="nil"/>
              <w:bottom w:val="single" w:sz="4" w:space="0" w:color="auto"/>
              <w:right w:val="single" w:sz="4" w:space="0" w:color="auto"/>
            </w:tcBorders>
            <w:shd w:val="clear" w:color="000000" w:fill="FFFFFF"/>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93 000,00   </w:t>
            </w:r>
          </w:p>
        </w:tc>
        <w:tc>
          <w:tcPr>
            <w:tcW w:w="527" w:type="pct"/>
            <w:tcBorders>
              <w:top w:val="nil"/>
              <w:left w:val="nil"/>
              <w:bottom w:val="single" w:sz="4" w:space="0" w:color="auto"/>
              <w:right w:val="single" w:sz="4" w:space="0" w:color="auto"/>
            </w:tcBorders>
            <w:shd w:val="clear" w:color="000000" w:fill="FFFFFF"/>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93 000,00   </w:t>
            </w:r>
          </w:p>
        </w:tc>
        <w:tc>
          <w:tcPr>
            <w:tcW w:w="527" w:type="pct"/>
            <w:tcBorders>
              <w:top w:val="nil"/>
              <w:left w:val="nil"/>
              <w:bottom w:val="single" w:sz="4" w:space="0" w:color="auto"/>
              <w:right w:val="single" w:sz="4" w:space="0" w:color="auto"/>
            </w:tcBorders>
            <w:shd w:val="clear" w:color="000000" w:fill="FFFFFF"/>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93 000,00   </w:t>
            </w:r>
          </w:p>
        </w:tc>
        <w:tc>
          <w:tcPr>
            <w:tcW w:w="543"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372 000,00   </w:t>
            </w:r>
          </w:p>
        </w:tc>
      </w:tr>
      <w:tr w:rsidR="00C06DAE" w:rsidRPr="00C06DAE" w:rsidTr="00C06DAE">
        <w:trPr>
          <w:trHeight w:val="20"/>
        </w:trPr>
        <w:tc>
          <w:tcPr>
            <w:tcW w:w="578" w:type="pct"/>
            <w:vMerge/>
            <w:tcBorders>
              <w:top w:val="single" w:sz="4" w:space="0" w:color="auto"/>
              <w:left w:val="single" w:sz="4" w:space="0" w:color="auto"/>
              <w:bottom w:val="nil"/>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749" w:type="pct"/>
            <w:vMerge/>
            <w:tcBorders>
              <w:top w:val="single" w:sz="4" w:space="0" w:color="auto"/>
              <w:left w:val="single" w:sz="4" w:space="0" w:color="auto"/>
              <w:bottom w:val="nil"/>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770"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в том числе по ГРБС:</w:t>
            </w:r>
          </w:p>
        </w:tc>
        <w:tc>
          <w:tcPr>
            <w:tcW w:w="250"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center"/>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546" w:type="pct"/>
            <w:tcBorders>
              <w:top w:val="nil"/>
              <w:left w:val="nil"/>
              <w:bottom w:val="single" w:sz="4" w:space="0" w:color="auto"/>
              <w:right w:val="single" w:sz="4" w:space="0" w:color="auto"/>
            </w:tcBorders>
            <w:shd w:val="clear" w:color="000000" w:fill="FFFFFF"/>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511" w:type="pct"/>
            <w:tcBorders>
              <w:top w:val="nil"/>
              <w:left w:val="nil"/>
              <w:bottom w:val="single" w:sz="4" w:space="0" w:color="auto"/>
              <w:right w:val="single" w:sz="4" w:space="0" w:color="auto"/>
            </w:tcBorders>
            <w:shd w:val="clear" w:color="000000" w:fill="FFFFFF"/>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527" w:type="pct"/>
            <w:tcBorders>
              <w:top w:val="nil"/>
              <w:left w:val="nil"/>
              <w:bottom w:val="single" w:sz="4" w:space="0" w:color="auto"/>
              <w:right w:val="single" w:sz="4" w:space="0" w:color="auto"/>
            </w:tcBorders>
            <w:shd w:val="clear" w:color="000000" w:fill="FFFFFF"/>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527" w:type="pct"/>
            <w:tcBorders>
              <w:top w:val="nil"/>
              <w:left w:val="nil"/>
              <w:bottom w:val="single" w:sz="4" w:space="0" w:color="auto"/>
              <w:right w:val="single" w:sz="4" w:space="0" w:color="auto"/>
            </w:tcBorders>
            <w:shd w:val="clear" w:color="000000" w:fill="FFFFFF"/>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543"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r>
      <w:tr w:rsidR="00C06DAE" w:rsidRPr="00C06DAE" w:rsidTr="00C06DAE">
        <w:trPr>
          <w:trHeight w:val="20"/>
        </w:trPr>
        <w:tc>
          <w:tcPr>
            <w:tcW w:w="578" w:type="pct"/>
            <w:vMerge/>
            <w:tcBorders>
              <w:top w:val="single" w:sz="4" w:space="0" w:color="auto"/>
              <w:left w:val="single" w:sz="4" w:space="0" w:color="auto"/>
              <w:bottom w:val="nil"/>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749" w:type="pct"/>
            <w:vMerge/>
            <w:tcBorders>
              <w:top w:val="single" w:sz="4" w:space="0" w:color="auto"/>
              <w:left w:val="single" w:sz="4" w:space="0" w:color="auto"/>
              <w:bottom w:val="nil"/>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770"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администрация Богучанского района</w:t>
            </w:r>
          </w:p>
        </w:tc>
        <w:tc>
          <w:tcPr>
            <w:tcW w:w="250"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center"/>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806</w:t>
            </w:r>
          </w:p>
        </w:tc>
        <w:tc>
          <w:tcPr>
            <w:tcW w:w="546" w:type="pct"/>
            <w:tcBorders>
              <w:top w:val="nil"/>
              <w:left w:val="nil"/>
              <w:bottom w:val="single" w:sz="4" w:space="0" w:color="auto"/>
              <w:right w:val="single" w:sz="4" w:space="0" w:color="auto"/>
            </w:tcBorders>
            <w:shd w:val="clear" w:color="000000" w:fill="FFFFFF"/>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93 000,00   </w:t>
            </w:r>
          </w:p>
        </w:tc>
        <w:tc>
          <w:tcPr>
            <w:tcW w:w="511" w:type="pct"/>
            <w:tcBorders>
              <w:top w:val="nil"/>
              <w:left w:val="nil"/>
              <w:bottom w:val="single" w:sz="4" w:space="0" w:color="auto"/>
              <w:right w:val="single" w:sz="4" w:space="0" w:color="auto"/>
            </w:tcBorders>
            <w:shd w:val="clear" w:color="000000" w:fill="FFFFFF"/>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93 000,00   </w:t>
            </w:r>
          </w:p>
        </w:tc>
        <w:tc>
          <w:tcPr>
            <w:tcW w:w="527" w:type="pct"/>
            <w:tcBorders>
              <w:top w:val="nil"/>
              <w:left w:val="nil"/>
              <w:bottom w:val="single" w:sz="4" w:space="0" w:color="auto"/>
              <w:right w:val="single" w:sz="4" w:space="0" w:color="auto"/>
            </w:tcBorders>
            <w:shd w:val="clear" w:color="000000" w:fill="FFFFFF"/>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93 000,00   </w:t>
            </w:r>
          </w:p>
        </w:tc>
        <w:tc>
          <w:tcPr>
            <w:tcW w:w="527" w:type="pct"/>
            <w:tcBorders>
              <w:top w:val="nil"/>
              <w:left w:val="nil"/>
              <w:bottom w:val="single" w:sz="4" w:space="0" w:color="auto"/>
              <w:right w:val="single" w:sz="4" w:space="0" w:color="auto"/>
            </w:tcBorders>
            <w:shd w:val="clear" w:color="000000" w:fill="FFFFFF"/>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93 000,00   </w:t>
            </w:r>
          </w:p>
        </w:tc>
        <w:tc>
          <w:tcPr>
            <w:tcW w:w="543"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372 000,00   </w:t>
            </w:r>
          </w:p>
        </w:tc>
      </w:tr>
      <w:tr w:rsidR="00C06DAE" w:rsidRPr="00C06DAE" w:rsidTr="00C06DAE">
        <w:trPr>
          <w:trHeight w:val="20"/>
        </w:trPr>
        <w:tc>
          <w:tcPr>
            <w:tcW w:w="578" w:type="pct"/>
            <w:vMerge w:val="restart"/>
            <w:tcBorders>
              <w:top w:val="nil"/>
              <w:left w:val="single" w:sz="4" w:space="0" w:color="auto"/>
              <w:bottom w:val="single" w:sz="4" w:space="0" w:color="auto"/>
              <w:right w:val="single" w:sz="4" w:space="0" w:color="auto"/>
            </w:tcBorders>
            <w:shd w:val="clear" w:color="auto" w:fill="auto"/>
            <w:vAlign w:val="center"/>
            <w:hideMark/>
          </w:tcPr>
          <w:p w:rsidR="00C06DAE" w:rsidRPr="00C06DAE" w:rsidRDefault="00C06DAE" w:rsidP="00C06DAE">
            <w:pPr>
              <w:spacing w:after="0" w:line="240" w:lineRule="auto"/>
              <w:jc w:val="center"/>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Подпрограмма 3</w:t>
            </w:r>
          </w:p>
        </w:tc>
        <w:tc>
          <w:tcPr>
            <w:tcW w:w="749" w:type="pct"/>
            <w:vMerge w:val="restart"/>
            <w:tcBorders>
              <w:top w:val="nil"/>
              <w:left w:val="single" w:sz="4" w:space="0" w:color="auto"/>
              <w:bottom w:val="single" w:sz="4" w:space="0" w:color="auto"/>
              <w:right w:val="single" w:sz="4" w:space="0" w:color="auto"/>
            </w:tcBorders>
            <w:shd w:val="clear" w:color="auto" w:fill="auto"/>
            <w:vAlign w:val="center"/>
            <w:hideMark/>
          </w:tcPr>
          <w:p w:rsidR="00C06DAE" w:rsidRPr="00C06DAE" w:rsidRDefault="00C06DAE" w:rsidP="00C06DAE">
            <w:pPr>
              <w:spacing w:after="0" w:line="240" w:lineRule="auto"/>
              <w:jc w:val="center"/>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"Обеспечение реализации муниципальной программы и прочие мероприятия"</w:t>
            </w:r>
          </w:p>
        </w:tc>
        <w:tc>
          <w:tcPr>
            <w:tcW w:w="770" w:type="pct"/>
            <w:tcBorders>
              <w:top w:val="nil"/>
              <w:left w:val="nil"/>
              <w:bottom w:val="nil"/>
              <w:right w:val="single" w:sz="4" w:space="0" w:color="auto"/>
            </w:tcBorders>
            <w:shd w:val="clear" w:color="auto" w:fill="auto"/>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всего расходные обязательства по подпрограмме</w:t>
            </w:r>
          </w:p>
        </w:tc>
        <w:tc>
          <w:tcPr>
            <w:tcW w:w="250"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center"/>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х</w:t>
            </w:r>
          </w:p>
        </w:tc>
        <w:tc>
          <w:tcPr>
            <w:tcW w:w="546" w:type="pct"/>
            <w:tcBorders>
              <w:top w:val="nil"/>
              <w:left w:val="nil"/>
              <w:bottom w:val="single" w:sz="4" w:space="0" w:color="auto"/>
              <w:right w:val="single" w:sz="4" w:space="0" w:color="auto"/>
            </w:tcBorders>
            <w:shd w:val="clear" w:color="000000" w:fill="FFFFFF"/>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1 971 117,00   </w:t>
            </w:r>
          </w:p>
        </w:tc>
        <w:tc>
          <w:tcPr>
            <w:tcW w:w="511" w:type="pct"/>
            <w:tcBorders>
              <w:top w:val="nil"/>
              <w:left w:val="nil"/>
              <w:bottom w:val="single" w:sz="4" w:space="0" w:color="auto"/>
              <w:right w:val="single" w:sz="4" w:space="0" w:color="auto"/>
            </w:tcBorders>
            <w:shd w:val="clear" w:color="000000" w:fill="FFFFFF"/>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2 113 086,00   </w:t>
            </w:r>
          </w:p>
        </w:tc>
        <w:tc>
          <w:tcPr>
            <w:tcW w:w="527" w:type="pct"/>
            <w:tcBorders>
              <w:top w:val="nil"/>
              <w:left w:val="nil"/>
              <w:bottom w:val="single" w:sz="4" w:space="0" w:color="auto"/>
              <w:right w:val="single" w:sz="4" w:space="0" w:color="auto"/>
            </w:tcBorders>
            <w:shd w:val="clear" w:color="000000" w:fill="FFFFFF"/>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2 113 086,00   </w:t>
            </w:r>
          </w:p>
        </w:tc>
        <w:tc>
          <w:tcPr>
            <w:tcW w:w="527" w:type="pct"/>
            <w:tcBorders>
              <w:top w:val="nil"/>
              <w:left w:val="nil"/>
              <w:bottom w:val="single" w:sz="4" w:space="0" w:color="auto"/>
              <w:right w:val="single" w:sz="4" w:space="0" w:color="auto"/>
            </w:tcBorders>
            <w:shd w:val="clear" w:color="000000" w:fill="FFFFFF"/>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2 113 086,00   </w:t>
            </w:r>
          </w:p>
        </w:tc>
        <w:tc>
          <w:tcPr>
            <w:tcW w:w="543"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8 310 375,00   </w:t>
            </w:r>
          </w:p>
        </w:tc>
      </w:tr>
      <w:tr w:rsidR="00C06DAE" w:rsidRPr="00C06DAE" w:rsidTr="00C06DAE">
        <w:trPr>
          <w:trHeight w:val="20"/>
        </w:trPr>
        <w:tc>
          <w:tcPr>
            <w:tcW w:w="578" w:type="pct"/>
            <w:vMerge/>
            <w:tcBorders>
              <w:top w:val="nil"/>
              <w:left w:val="single" w:sz="4" w:space="0" w:color="auto"/>
              <w:bottom w:val="single" w:sz="4" w:space="0" w:color="auto"/>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749" w:type="pct"/>
            <w:vMerge/>
            <w:tcBorders>
              <w:top w:val="nil"/>
              <w:left w:val="single" w:sz="4" w:space="0" w:color="auto"/>
              <w:bottom w:val="single" w:sz="4" w:space="0" w:color="auto"/>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770" w:type="pct"/>
            <w:tcBorders>
              <w:top w:val="single" w:sz="4" w:space="0" w:color="auto"/>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в том числе по ГРБС:</w:t>
            </w:r>
          </w:p>
        </w:tc>
        <w:tc>
          <w:tcPr>
            <w:tcW w:w="250"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center"/>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546" w:type="pct"/>
            <w:tcBorders>
              <w:top w:val="nil"/>
              <w:left w:val="nil"/>
              <w:bottom w:val="single" w:sz="4" w:space="0" w:color="auto"/>
              <w:right w:val="single" w:sz="4" w:space="0" w:color="auto"/>
            </w:tcBorders>
            <w:shd w:val="clear" w:color="000000" w:fill="FFFFFF"/>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511" w:type="pct"/>
            <w:tcBorders>
              <w:top w:val="nil"/>
              <w:left w:val="nil"/>
              <w:bottom w:val="single" w:sz="4" w:space="0" w:color="auto"/>
              <w:right w:val="single" w:sz="4" w:space="0" w:color="auto"/>
            </w:tcBorders>
            <w:shd w:val="clear" w:color="000000" w:fill="FFFFFF"/>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527" w:type="pct"/>
            <w:tcBorders>
              <w:top w:val="nil"/>
              <w:left w:val="nil"/>
              <w:bottom w:val="single" w:sz="4" w:space="0" w:color="auto"/>
              <w:right w:val="single" w:sz="4" w:space="0" w:color="auto"/>
            </w:tcBorders>
            <w:shd w:val="clear" w:color="000000" w:fill="FFFFFF"/>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527" w:type="pct"/>
            <w:tcBorders>
              <w:top w:val="nil"/>
              <w:left w:val="nil"/>
              <w:bottom w:val="single" w:sz="4" w:space="0" w:color="auto"/>
              <w:right w:val="single" w:sz="4" w:space="0" w:color="auto"/>
            </w:tcBorders>
            <w:shd w:val="clear" w:color="000000" w:fill="FFFFFF"/>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543" w:type="pct"/>
            <w:tcBorders>
              <w:top w:val="nil"/>
              <w:left w:val="nil"/>
              <w:bottom w:val="single" w:sz="4" w:space="0" w:color="auto"/>
              <w:right w:val="single" w:sz="4" w:space="0" w:color="auto"/>
            </w:tcBorders>
            <w:shd w:val="clear" w:color="000000" w:fill="FFFFFF"/>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r>
      <w:tr w:rsidR="00C06DAE" w:rsidRPr="00C06DAE" w:rsidTr="00C06DAE">
        <w:trPr>
          <w:trHeight w:val="20"/>
        </w:trPr>
        <w:tc>
          <w:tcPr>
            <w:tcW w:w="578" w:type="pct"/>
            <w:vMerge/>
            <w:tcBorders>
              <w:top w:val="nil"/>
              <w:left w:val="single" w:sz="4" w:space="0" w:color="auto"/>
              <w:bottom w:val="single" w:sz="4" w:space="0" w:color="auto"/>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749" w:type="pct"/>
            <w:vMerge/>
            <w:tcBorders>
              <w:top w:val="nil"/>
              <w:left w:val="single" w:sz="4" w:space="0" w:color="auto"/>
              <w:bottom w:val="single" w:sz="4" w:space="0" w:color="auto"/>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770"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администрация Богучанского района</w:t>
            </w:r>
          </w:p>
        </w:tc>
        <w:tc>
          <w:tcPr>
            <w:tcW w:w="250"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center"/>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806</w:t>
            </w:r>
          </w:p>
        </w:tc>
        <w:tc>
          <w:tcPr>
            <w:tcW w:w="546" w:type="pct"/>
            <w:tcBorders>
              <w:top w:val="nil"/>
              <w:left w:val="nil"/>
              <w:bottom w:val="single" w:sz="4" w:space="0" w:color="auto"/>
              <w:right w:val="single" w:sz="4" w:space="0" w:color="auto"/>
            </w:tcBorders>
            <w:shd w:val="clear" w:color="000000" w:fill="FFFFFF"/>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1 971 117,00   </w:t>
            </w:r>
          </w:p>
        </w:tc>
        <w:tc>
          <w:tcPr>
            <w:tcW w:w="511" w:type="pct"/>
            <w:tcBorders>
              <w:top w:val="nil"/>
              <w:left w:val="nil"/>
              <w:bottom w:val="single" w:sz="4" w:space="0" w:color="auto"/>
              <w:right w:val="single" w:sz="4" w:space="0" w:color="auto"/>
            </w:tcBorders>
            <w:shd w:val="clear" w:color="000000" w:fill="FFFFFF"/>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2 113 086,00   </w:t>
            </w:r>
          </w:p>
        </w:tc>
        <w:tc>
          <w:tcPr>
            <w:tcW w:w="527" w:type="pct"/>
            <w:tcBorders>
              <w:top w:val="nil"/>
              <w:left w:val="nil"/>
              <w:bottom w:val="single" w:sz="4" w:space="0" w:color="auto"/>
              <w:right w:val="single" w:sz="4" w:space="0" w:color="auto"/>
            </w:tcBorders>
            <w:shd w:val="clear" w:color="000000" w:fill="FFFFFF"/>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2 113 086,00   </w:t>
            </w:r>
          </w:p>
        </w:tc>
        <w:tc>
          <w:tcPr>
            <w:tcW w:w="527" w:type="pct"/>
            <w:tcBorders>
              <w:top w:val="nil"/>
              <w:left w:val="nil"/>
              <w:bottom w:val="single" w:sz="4" w:space="0" w:color="auto"/>
              <w:right w:val="single" w:sz="4" w:space="0" w:color="auto"/>
            </w:tcBorders>
            <w:shd w:val="clear" w:color="000000" w:fill="FFFFFF"/>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2 113 086,00   </w:t>
            </w:r>
          </w:p>
        </w:tc>
        <w:tc>
          <w:tcPr>
            <w:tcW w:w="543" w:type="pct"/>
            <w:tcBorders>
              <w:top w:val="nil"/>
              <w:left w:val="nil"/>
              <w:bottom w:val="single" w:sz="4" w:space="0" w:color="auto"/>
              <w:right w:val="single" w:sz="4" w:space="0" w:color="auto"/>
            </w:tcBorders>
            <w:shd w:val="clear" w:color="000000" w:fill="FFFFFF"/>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8 310 375,00   </w:t>
            </w:r>
          </w:p>
        </w:tc>
      </w:tr>
    </w:tbl>
    <w:p w:rsidR="00CD40D4" w:rsidRDefault="00CD40D4" w:rsidP="00D65370">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C06DAE" w:rsidRPr="00C06DAE" w:rsidTr="00C06DAE">
        <w:trPr>
          <w:trHeight w:val="20"/>
        </w:trPr>
        <w:tc>
          <w:tcPr>
            <w:tcW w:w="5000" w:type="pct"/>
            <w:tcBorders>
              <w:top w:val="nil"/>
              <w:left w:val="nil"/>
              <w:right w:val="nil"/>
            </w:tcBorders>
            <w:shd w:val="clear" w:color="auto" w:fill="auto"/>
            <w:noWrap/>
            <w:vAlign w:val="bottom"/>
            <w:hideMark/>
          </w:tcPr>
          <w:p w:rsidR="00C06DAE" w:rsidRDefault="00C06DAE" w:rsidP="00C06DAE">
            <w:pPr>
              <w:spacing w:after="0" w:line="240" w:lineRule="auto"/>
              <w:jc w:val="right"/>
              <w:rPr>
                <w:rFonts w:ascii="Times New Roman" w:eastAsia="Times New Roman" w:hAnsi="Times New Roman"/>
                <w:sz w:val="18"/>
                <w:szCs w:val="18"/>
                <w:lang w:eastAsia="ru-RU"/>
              </w:rPr>
            </w:pPr>
            <w:r w:rsidRPr="00C06DAE">
              <w:rPr>
                <w:rFonts w:ascii="Times New Roman" w:eastAsia="Times New Roman" w:hAnsi="Times New Roman"/>
                <w:sz w:val="18"/>
                <w:szCs w:val="18"/>
                <w:lang w:eastAsia="ru-RU"/>
              </w:rPr>
              <w:t>Приложение № 3</w:t>
            </w:r>
          </w:p>
          <w:p w:rsidR="00C06DAE" w:rsidRPr="00C06DAE" w:rsidRDefault="00C06DAE" w:rsidP="00C06DAE">
            <w:pPr>
              <w:spacing w:after="0" w:line="240" w:lineRule="auto"/>
              <w:jc w:val="right"/>
              <w:rPr>
                <w:rFonts w:ascii="Times New Roman" w:eastAsia="Times New Roman" w:hAnsi="Times New Roman"/>
                <w:sz w:val="18"/>
                <w:szCs w:val="18"/>
                <w:lang w:eastAsia="ru-RU"/>
              </w:rPr>
            </w:pPr>
            <w:r w:rsidRPr="00C06DAE">
              <w:rPr>
                <w:rFonts w:ascii="Times New Roman" w:eastAsia="Times New Roman" w:hAnsi="Times New Roman"/>
                <w:sz w:val="18"/>
                <w:szCs w:val="18"/>
                <w:lang w:eastAsia="ru-RU"/>
              </w:rPr>
              <w:t xml:space="preserve"> к Постановлению от 17.08.2023 г. № 828-п</w:t>
            </w:r>
          </w:p>
          <w:p w:rsidR="00C06DAE" w:rsidRDefault="00C06DAE" w:rsidP="00C06DAE">
            <w:pPr>
              <w:spacing w:after="0" w:line="240" w:lineRule="auto"/>
              <w:jc w:val="right"/>
              <w:rPr>
                <w:rFonts w:ascii="Times New Roman" w:eastAsia="Times New Roman" w:hAnsi="Times New Roman"/>
                <w:color w:val="000000"/>
                <w:sz w:val="18"/>
                <w:szCs w:val="18"/>
                <w:lang w:eastAsia="ru-RU"/>
              </w:rPr>
            </w:pPr>
            <w:r w:rsidRPr="00C06DAE">
              <w:rPr>
                <w:rFonts w:ascii="Times New Roman" w:eastAsia="Times New Roman" w:hAnsi="Times New Roman"/>
                <w:color w:val="000000"/>
                <w:sz w:val="18"/>
                <w:szCs w:val="18"/>
                <w:lang w:eastAsia="ru-RU"/>
              </w:rPr>
              <w:t>Приложение № 3</w:t>
            </w:r>
            <w:r w:rsidRPr="00C06DAE">
              <w:rPr>
                <w:rFonts w:ascii="Times New Roman" w:eastAsia="Times New Roman" w:hAnsi="Times New Roman"/>
                <w:color w:val="000000"/>
                <w:sz w:val="18"/>
                <w:szCs w:val="18"/>
                <w:lang w:eastAsia="ru-RU"/>
              </w:rPr>
              <w:br/>
              <w:t xml:space="preserve">к муниципальной программе </w:t>
            </w:r>
            <w:r w:rsidRPr="00C06DAE">
              <w:rPr>
                <w:rFonts w:ascii="Times New Roman" w:eastAsia="Times New Roman" w:hAnsi="Times New Roman"/>
                <w:color w:val="000000"/>
                <w:sz w:val="18"/>
                <w:szCs w:val="18"/>
                <w:lang w:eastAsia="ru-RU"/>
              </w:rPr>
              <w:br/>
              <w:t xml:space="preserve">«Развитие сельского хозяйства </w:t>
            </w:r>
          </w:p>
          <w:p w:rsidR="00C06DAE" w:rsidRDefault="00C06DAE" w:rsidP="00C06DAE">
            <w:pPr>
              <w:spacing w:after="0" w:line="240" w:lineRule="auto"/>
              <w:jc w:val="right"/>
              <w:rPr>
                <w:rFonts w:ascii="Times New Roman" w:eastAsia="Times New Roman" w:hAnsi="Times New Roman"/>
                <w:color w:val="000000"/>
                <w:sz w:val="18"/>
                <w:szCs w:val="18"/>
                <w:lang w:eastAsia="ru-RU"/>
              </w:rPr>
            </w:pPr>
            <w:r w:rsidRPr="00C06DAE">
              <w:rPr>
                <w:rFonts w:ascii="Times New Roman" w:eastAsia="Times New Roman" w:hAnsi="Times New Roman"/>
                <w:color w:val="000000"/>
                <w:sz w:val="18"/>
                <w:szCs w:val="18"/>
                <w:lang w:eastAsia="ru-RU"/>
              </w:rPr>
              <w:t>в Богучанском районе»</w:t>
            </w:r>
          </w:p>
          <w:p w:rsidR="00C06DAE" w:rsidRPr="00C06DAE" w:rsidRDefault="00C06DAE" w:rsidP="00C06DAE">
            <w:pPr>
              <w:spacing w:after="0" w:line="240" w:lineRule="auto"/>
              <w:jc w:val="right"/>
              <w:rPr>
                <w:rFonts w:ascii="Times New Roman" w:eastAsia="Times New Roman" w:hAnsi="Times New Roman"/>
                <w:color w:val="000000"/>
                <w:sz w:val="18"/>
                <w:szCs w:val="18"/>
                <w:lang w:eastAsia="ru-RU"/>
              </w:rPr>
            </w:pPr>
            <w:r w:rsidRPr="00C06DAE">
              <w:rPr>
                <w:rFonts w:ascii="Times New Roman" w:eastAsia="Times New Roman" w:hAnsi="Times New Roman"/>
                <w:color w:val="000000"/>
                <w:sz w:val="18"/>
                <w:szCs w:val="18"/>
                <w:lang w:eastAsia="ru-RU"/>
              </w:rPr>
              <w:t xml:space="preserve"> </w:t>
            </w:r>
          </w:p>
          <w:p w:rsidR="00C06DAE" w:rsidRPr="00C06DAE" w:rsidRDefault="00C06DAE" w:rsidP="00C06DAE">
            <w:pPr>
              <w:spacing w:after="0" w:line="240" w:lineRule="auto"/>
              <w:jc w:val="center"/>
              <w:rPr>
                <w:rFonts w:ascii="Times New Roman" w:eastAsia="Times New Roman" w:hAnsi="Times New Roman"/>
                <w:sz w:val="18"/>
                <w:szCs w:val="18"/>
                <w:lang w:eastAsia="ru-RU"/>
              </w:rPr>
            </w:pPr>
            <w:r w:rsidRPr="00C06DAE">
              <w:rPr>
                <w:rFonts w:ascii="Times New Roman" w:eastAsia="Times New Roman" w:hAnsi="Times New Roman"/>
                <w:color w:val="000000"/>
                <w:sz w:val="20"/>
                <w:szCs w:val="18"/>
                <w:lang w:eastAsia="ru-RU"/>
              </w:rPr>
              <w:t>Ресурсное обеспечение и прогнозная оценка расходов на реализацию целей муниципальной программы Богучанского района с учетом источников финансирования, в том числе по уровням бюджетной системы</w:t>
            </w:r>
          </w:p>
        </w:tc>
      </w:tr>
    </w:tbl>
    <w:p w:rsidR="00CD40D4" w:rsidRDefault="00CD40D4" w:rsidP="00D65370">
      <w:pPr>
        <w:spacing w:after="0" w:line="240" w:lineRule="auto"/>
        <w:jc w:val="both"/>
        <w:rPr>
          <w:rFonts w:ascii="Times New Roman" w:eastAsia="Times New Roman" w:hAnsi="Times New Roman"/>
          <w:sz w:val="20"/>
          <w:szCs w:val="20"/>
          <w:lang w:eastAsia="ru-RU"/>
        </w:rPr>
      </w:pPr>
    </w:p>
    <w:tbl>
      <w:tblPr>
        <w:tblW w:w="5000" w:type="pct"/>
        <w:tblLook w:val="04A0"/>
      </w:tblPr>
      <w:tblGrid>
        <w:gridCol w:w="1183"/>
        <w:gridCol w:w="1585"/>
        <w:gridCol w:w="2161"/>
        <w:gridCol w:w="1037"/>
        <w:gridCol w:w="961"/>
        <w:gridCol w:w="869"/>
        <w:gridCol w:w="926"/>
        <w:gridCol w:w="848"/>
      </w:tblGrid>
      <w:tr w:rsidR="00C06DAE" w:rsidRPr="00C06DAE" w:rsidTr="00C06DAE">
        <w:trPr>
          <w:trHeight w:val="20"/>
        </w:trPr>
        <w:tc>
          <w:tcPr>
            <w:tcW w:w="61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06DAE" w:rsidRPr="00C06DAE" w:rsidRDefault="00C06DAE" w:rsidP="00C06DAE">
            <w:pPr>
              <w:spacing w:after="0" w:line="240" w:lineRule="auto"/>
              <w:jc w:val="center"/>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Статус </w:t>
            </w:r>
          </w:p>
        </w:tc>
        <w:tc>
          <w:tcPr>
            <w:tcW w:w="82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06DAE" w:rsidRPr="00C06DAE" w:rsidRDefault="00C06DAE" w:rsidP="00C06DAE">
            <w:pPr>
              <w:spacing w:after="0" w:line="240" w:lineRule="auto"/>
              <w:jc w:val="center"/>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Наименование  муниципальной программы,</w:t>
            </w:r>
            <w:r>
              <w:rPr>
                <w:rFonts w:ascii="Times New Roman" w:eastAsia="Times New Roman" w:hAnsi="Times New Roman"/>
                <w:color w:val="000000"/>
                <w:sz w:val="14"/>
                <w:szCs w:val="14"/>
                <w:lang w:eastAsia="ru-RU"/>
              </w:rPr>
              <w:t xml:space="preserve"> </w:t>
            </w:r>
            <w:r w:rsidRPr="00C06DAE">
              <w:rPr>
                <w:rFonts w:ascii="Times New Roman" w:eastAsia="Times New Roman" w:hAnsi="Times New Roman"/>
                <w:color w:val="000000"/>
                <w:sz w:val="14"/>
                <w:szCs w:val="14"/>
                <w:lang w:eastAsia="ru-RU"/>
              </w:rPr>
              <w:t>подпрограммы муниципальной подпрограммы</w:t>
            </w:r>
          </w:p>
        </w:tc>
        <w:tc>
          <w:tcPr>
            <w:tcW w:w="112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06DAE" w:rsidRPr="00C06DAE" w:rsidRDefault="00C06DAE" w:rsidP="00C06DAE">
            <w:pPr>
              <w:spacing w:after="0" w:line="240" w:lineRule="auto"/>
              <w:jc w:val="center"/>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Источник финансирования </w:t>
            </w:r>
          </w:p>
        </w:tc>
        <w:tc>
          <w:tcPr>
            <w:tcW w:w="2425" w:type="pct"/>
            <w:gridSpan w:val="5"/>
            <w:tcBorders>
              <w:top w:val="single" w:sz="4" w:space="0" w:color="auto"/>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center"/>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Оценка расходов (рублей), годы</w:t>
            </w:r>
          </w:p>
        </w:tc>
      </w:tr>
      <w:tr w:rsidR="00C06DAE" w:rsidRPr="00C06DAE" w:rsidTr="00C06DAE">
        <w:trPr>
          <w:trHeight w:val="20"/>
        </w:trPr>
        <w:tc>
          <w:tcPr>
            <w:tcW w:w="618" w:type="pct"/>
            <w:vMerge/>
            <w:tcBorders>
              <w:top w:val="single" w:sz="4" w:space="0" w:color="auto"/>
              <w:left w:val="single" w:sz="4" w:space="0" w:color="auto"/>
              <w:bottom w:val="single" w:sz="4" w:space="0" w:color="000000"/>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828" w:type="pct"/>
            <w:vMerge/>
            <w:tcBorders>
              <w:top w:val="single" w:sz="4" w:space="0" w:color="auto"/>
              <w:left w:val="single" w:sz="4" w:space="0" w:color="auto"/>
              <w:bottom w:val="single" w:sz="4" w:space="0" w:color="auto"/>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1129" w:type="pct"/>
            <w:vMerge/>
            <w:tcBorders>
              <w:top w:val="single" w:sz="4" w:space="0" w:color="auto"/>
              <w:left w:val="single" w:sz="4" w:space="0" w:color="auto"/>
              <w:bottom w:val="single" w:sz="4" w:space="0" w:color="000000"/>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54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center"/>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текущий финансовый 2022 год</w:t>
            </w:r>
          </w:p>
        </w:tc>
        <w:tc>
          <w:tcPr>
            <w:tcW w:w="50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center"/>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очередной финансовый 2023 год</w:t>
            </w:r>
          </w:p>
        </w:tc>
        <w:tc>
          <w:tcPr>
            <w:tcW w:w="45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center"/>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первый год планового периода 2024 год</w:t>
            </w:r>
          </w:p>
        </w:tc>
        <w:tc>
          <w:tcPr>
            <w:tcW w:w="48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center"/>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второй год планового периода 2025 год</w:t>
            </w:r>
          </w:p>
        </w:tc>
        <w:tc>
          <w:tcPr>
            <w:tcW w:w="443"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center"/>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Итого на  </w:t>
            </w:r>
            <w:r w:rsidRPr="00C06DAE">
              <w:rPr>
                <w:rFonts w:ascii="Times New Roman" w:eastAsia="Times New Roman" w:hAnsi="Times New Roman"/>
                <w:color w:val="000000"/>
                <w:sz w:val="14"/>
                <w:szCs w:val="14"/>
                <w:lang w:eastAsia="ru-RU"/>
              </w:rPr>
              <w:br/>
              <w:t>2022-2025 годы</w:t>
            </w:r>
          </w:p>
        </w:tc>
      </w:tr>
      <w:tr w:rsidR="00C06DAE" w:rsidRPr="00C06DAE" w:rsidTr="00C06DAE">
        <w:trPr>
          <w:trHeight w:val="20"/>
        </w:trPr>
        <w:tc>
          <w:tcPr>
            <w:tcW w:w="618" w:type="pct"/>
            <w:vMerge w:val="restart"/>
            <w:tcBorders>
              <w:top w:val="nil"/>
              <w:left w:val="single" w:sz="4" w:space="0" w:color="auto"/>
              <w:bottom w:val="nil"/>
              <w:right w:val="single" w:sz="4" w:space="0" w:color="auto"/>
            </w:tcBorders>
            <w:shd w:val="clear" w:color="auto" w:fill="auto"/>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Муниципальная программа</w:t>
            </w:r>
          </w:p>
        </w:tc>
        <w:tc>
          <w:tcPr>
            <w:tcW w:w="828" w:type="pct"/>
            <w:vMerge w:val="restart"/>
            <w:tcBorders>
              <w:top w:val="nil"/>
              <w:left w:val="single" w:sz="4" w:space="0" w:color="auto"/>
              <w:bottom w:val="nil"/>
              <w:right w:val="single" w:sz="4" w:space="0" w:color="auto"/>
            </w:tcBorders>
            <w:shd w:val="clear" w:color="auto" w:fill="auto"/>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"Развитие сельского хозяйства в Богучанском районе"</w:t>
            </w:r>
          </w:p>
        </w:tc>
        <w:tc>
          <w:tcPr>
            <w:tcW w:w="1129"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Всего </w:t>
            </w:r>
          </w:p>
        </w:tc>
        <w:tc>
          <w:tcPr>
            <w:tcW w:w="54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2 074 117,00   </w:t>
            </w:r>
          </w:p>
        </w:tc>
        <w:tc>
          <w:tcPr>
            <w:tcW w:w="50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2 216 086,00   </w:t>
            </w:r>
          </w:p>
        </w:tc>
        <w:tc>
          <w:tcPr>
            <w:tcW w:w="45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2 216 086,00   </w:t>
            </w:r>
          </w:p>
        </w:tc>
        <w:tc>
          <w:tcPr>
            <w:tcW w:w="48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2 216 086,00   </w:t>
            </w:r>
          </w:p>
        </w:tc>
        <w:tc>
          <w:tcPr>
            <w:tcW w:w="443"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8 722 375,00   </w:t>
            </w:r>
          </w:p>
        </w:tc>
      </w:tr>
      <w:tr w:rsidR="00C06DAE" w:rsidRPr="00C06DAE" w:rsidTr="00C06DAE">
        <w:trPr>
          <w:trHeight w:val="20"/>
        </w:trPr>
        <w:tc>
          <w:tcPr>
            <w:tcW w:w="618" w:type="pct"/>
            <w:vMerge/>
            <w:tcBorders>
              <w:top w:val="nil"/>
              <w:left w:val="single" w:sz="4" w:space="0" w:color="auto"/>
              <w:bottom w:val="nil"/>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828" w:type="pct"/>
            <w:vMerge/>
            <w:tcBorders>
              <w:top w:val="nil"/>
              <w:left w:val="single" w:sz="4" w:space="0" w:color="auto"/>
              <w:bottom w:val="nil"/>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1129"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в том числе</w:t>
            </w:r>
            <w:proofErr w:type="gramStart"/>
            <w:r w:rsidRPr="00C06DAE">
              <w:rPr>
                <w:rFonts w:ascii="Times New Roman" w:eastAsia="Times New Roman" w:hAnsi="Times New Roman"/>
                <w:color w:val="000000"/>
                <w:sz w:val="14"/>
                <w:szCs w:val="14"/>
                <w:lang w:eastAsia="ru-RU"/>
              </w:rPr>
              <w:t xml:space="preserve"> :</w:t>
            </w:r>
            <w:proofErr w:type="gramEnd"/>
          </w:p>
        </w:tc>
        <w:tc>
          <w:tcPr>
            <w:tcW w:w="54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50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45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443"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r>
      <w:tr w:rsidR="00C06DAE" w:rsidRPr="00C06DAE" w:rsidTr="00C06DAE">
        <w:trPr>
          <w:trHeight w:val="20"/>
        </w:trPr>
        <w:tc>
          <w:tcPr>
            <w:tcW w:w="618" w:type="pct"/>
            <w:vMerge/>
            <w:tcBorders>
              <w:top w:val="nil"/>
              <w:left w:val="single" w:sz="4" w:space="0" w:color="auto"/>
              <w:bottom w:val="nil"/>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828" w:type="pct"/>
            <w:vMerge/>
            <w:tcBorders>
              <w:top w:val="nil"/>
              <w:left w:val="single" w:sz="4" w:space="0" w:color="auto"/>
              <w:bottom w:val="nil"/>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1129"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ind w:firstLineChars="300" w:firstLine="420"/>
              <w:outlineLvl w:val="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федеральный бюджет</w:t>
            </w:r>
          </w:p>
        </w:tc>
        <w:tc>
          <w:tcPr>
            <w:tcW w:w="54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outlineLvl w:val="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50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outlineLvl w:val="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45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outlineLvl w:val="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48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outlineLvl w:val="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443"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outlineLvl w:val="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r>
      <w:tr w:rsidR="00C06DAE" w:rsidRPr="00C06DAE" w:rsidTr="00C06DAE">
        <w:trPr>
          <w:trHeight w:val="20"/>
        </w:trPr>
        <w:tc>
          <w:tcPr>
            <w:tcW w:w="618" w:type="pct"/>
            <w:vMerge/>
            <w:tcBorders>
              <w:top w:val="nil"/>
              <w:left w:val="single" w:sz="4" w:space="0" w:color="auto"/>
              <w:bottom w:val="nil"/>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828" w:type="pct"/>
            <w:vMerge/>
            <w:tcBorders>
              <w:top w:val="nil"/>
              <w:left w:val="single" w:sz="4" w:space="0" w:color="auto"/>
              <w:bottom w:val="nil"/>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1129"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ind w:firstLineChars="300" w:firstLine="420"/>
              <w:outlineLvl w:val="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краевой бюджет</w:t>
            </w:r>
          </w:p>
        </w:tc>
        <w:tc>
          <w:tcPr>
            <w:tcW w:w="54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outlineLvl w:val="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1 971 117,00   </w:t>
            </w:r>
          </w:p>
        </w:tc>
        <w:tc>
          <w:tcPr>
            <w:tcW w:w="50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outlineLvl w:val="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2 113 086,00   </w:t>
            </w:r>
          </w:p>
        </w:tc>
        <w:tc>
          <w:tcPr>
            <w:tcW w:w="45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outlineLvl w:val="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2 113 086,00   </w:t>
            </w:r>
          </w:p>
        </w:tc>
        <w:tc>
          <w:tcPr>
            <w:tcW w:w="48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outlineLvl w:val="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2 113 086,00   </w:t>
            </w:r>
          </w:p>
        </w:tc>
        <w:tc>
          <w:tcPr>
            <w:tcW w:w="443"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outlineLvl w:val="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8 310 375,00   </w:t>
            </w:r>
          </w:p>
        </w:tc>
      </w:tr>
      <w:tr w:rsidR="00C06DAE" w:rsidRPr="00C06DAE" w:rsidTr="00C06DAE">
        <w:trPr>
          <w:trHeight w:val="20"/>
        </w:trPr>
        <w:tc>
          <w:tcPr>
            <w:tcW w:w="618" w:type="pct"/>
            <w:vMerge/>
            <w:tcBorders>
              <w:top w:val="nil"/>
              <w:left w:val="single" w:sz="4" w:space="0" w:color="auto"/>
              <w:bottom w:val="nil"/>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828" w:type="pct"/>
            <w:vMerge/>
            <w:tcBorders>
              <w:top w:val="nil"/>
              <w:left w:val="single" w:sz="4" w:space="0" w:color="auto"/>
              <w:bottom w:val="nil"/>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1129"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ind w:firstLineChars="300" w:firstLine="420"/>
              <w:outlineLvl w:val="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районный бюджет</w:t>
            </w:r>
          </w:p>
        </w:tc>
        <w:tc>
          <w:tcPr>
            <w:tcW w:w="54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outlineLvl w:val="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103 000,00   </w:t>
            </w:r>
          </w:p>
        </w:tc>
        <w:tc>
          <w:tcPr>
            <w:tcW w:w="50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outlineLvl w:val="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103 000,00   </w:t>
            </w:r>
          </w:p>
        </w:tc>
        <w:tc>
          <w:tcPr>
            <w:tcW w:w="45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outlineLvl w:val="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103 000,00   </w:t>
            </w:r>
          </w:p>
        </w:tc>
        <w:tc>
          <w:tcPr>
            <w:tcW w:w="48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outlineLvl w:val="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103 000,00   </w:t>
            </w:r>
          </w:p>
        </w:tc>
        <w:tc>
          <w:tcPr>
            <w:tcW w:w="443"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outlineLvl w:val="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412 000,00   </w:t>
            </w:r>
          </w:p>
        </w:tc>
      </w:tr>
      <w:tr w:rsidR="00C06DAE" w:rsidRPr="00C06DAE" w:rsidTr="00C06DAE">
        <w:trPr>
          <w:trHeight w:val="20"/>
        </w:trPr>
        <w:tc>
          <w:tcPr>
            <w:tcW w:w="618" w:type="pct"/>
            <w:vMerge/>
            <w:tcBorders>
              <w:top w:val="nil"/>
              <w:left w:val="single" w:sz="4" w:space="0" w:color="auto"/>
              <w:bottom w:val="nil"/>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828" w:type="pct"/>
            <w:vMerge/>
            <w:tcBorders>
              <w:top w:val="nil"/>
              <w:left w:val="single" w:sz="4" w:space="0" w:color="auto"/>
              <w:bottom w:val="nil"/>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1129"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ind w:firstLineChars="300" w:firstLine="420"/>
              <w:outlineLvl w:val="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внебюджетные источники</w:t>
            </w:r>
          </w:p>
        </w:tc>
        <w:tc>
          <w:tcPr>
            <w:tcW w:w="54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outlineLvl w:val="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50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outlineLvl w:val="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45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outlineLvl w:val="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48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outlineLvl w:val="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443"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outlineLvl w:val="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r>
      <w:tr w:rsidR="00C06DAE" w:rsidRPr="00C06DAE" w:rsidTr="00C06DAE">
        <w:trPr>
          <w:trHeight w:val="20"/>
        </w:trPr>
        <w:tc>
          <w:tcPr>
            <w:tcW w:w="618" w:type="pct"/>
            <w:vMerge/>
            <w:tcBorders>
              <w:top w:val="nil"/>
              <w:left w:val="single" w:sz="4" w:space="0" w:color="auto"/>
              <w:bottom w:val="nil"/>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828" w:type="pct"/>
            <w:vMerge/>
            <w:tcBorders>
              <w:top w:val="nil"/>
              <w:left w:val="single" w:sz="4" w:space="0" w:color="auto"/>
              <w:bottom w:val="nil"/>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1129"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ind w:firstLineChars="300" w:firstLine="420"/>
              <w:outlineLvl w:val="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бюджеты муниципальных образований</w:t>
            </w:r>
          </w:p>
        </w:tc>
        <w:tc>
          <w:tcPr>
            <w:tcW w:w="54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outlineLvl w:val="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50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outlineLvl w:val="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45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outlineLvl w:val="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48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outlineLvl w:val="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443"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outlineLvl w:val="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r>
      <w:tr w:rsidR="00C06DAE" w:rsidRPr="00C06DAE" w:rsidTr="00C06DAE">
        <w:trPr>
          <w:trHeight w:val="20"/>
        </w:trPr>
        <w:tc>
          <w:tcPr>
            <w:tcW w:w="618" w:type="pct"/>
            <w:vMerge/>
            <w:tcBorders>
              <w:top w:val="nil"/>
              <w:left w:val="single" w:sz="4" w:space="0" w:color="auto"/>
              <w:bottom w:val="nil"/>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828" w:type="pct"/>
            <w:vMerge/>
            <w:tcBorders>
              <w:top w:val="nil"/>
              <w:left w:val="single" w:sz="4" w:space="0" w:color="auto"/>
              <w:bottom w:val="nil"/>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1129"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ind w:firstLineChars="300" w:firstLine="420"/>
              <w:outlineLvl w:val="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юридические лица</w:t>
            </w:r>
          </w:p>
        </w:tc>
        <w:tc>
          <w:tcPr>
            <w:tcW w:w="54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outlineLvl w:val="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50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outlineLvl w:val="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45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outlineLvl w:val="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48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outlineLvl w:val="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443"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outlineLvl w:val="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r>
      <w:tr w:rsidR="00C06DAE" w:rsidRPr="00C06DAE" w:rsidTr="00C06DAE">
        <w:trPr>
          <w:trHeight w:val="20"/>
        </w:trPr>
        <w:tc>
          <w:tcPr>
            <w:tcW w:w="618" w:type="pct"/>
            <w:vMerge w:val="restart"/>
            <w:tcBorders>
              <w:top w:val="single" w:sz="4" w:space="0" w:color="auto"/>
              <w:left w:val="single" w:sz="4" w:space="0" w:color="auto"/>
              <w:bottom w:val="nil"/>
              <w:right w:val="single" w:sz="4" w:space="0" w:color="auto"/>
            </w:tcBorders>
            <w:shd w:val="clear" w:color="auto" w:fill="auto"/>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Подпрограмма 1</w:t>
            </w:r>
          </w:p>
        </w:tc>
        <w:tc>
          <w:tcPr>
            <w:tcW w:w="828" w:type="pct"/>
            <w:vMerge w:val="restart"/>
            <w:tcBorders>
              <w:top w:val="single" w:sz="4" w:space="0" w:color="auto"/>
              <w:left w:val="single" w:sz="4" w:space="0" w:color="auto"/>
              <w:bottom w:val="nil"/>
              <w:right w:val="single" w:sz="4" w:space="0" w:color="auto"/>
            </w:tcBorders>
            <w:shd w:val="clear" w:color="auto" w:fill="auto"/>
            <w:hideMark/>
          </w:tcPr>
          <w:p w:rsidR="00C06DAE" w:rsidRPr="00C06DAE" w:rsidRDefault="00C06DAE" w:rsidP="00C06DAE">
            <w:pPr>
              <w:spacing w:after="0" w:line="240" w:lineRule="auto"/>
              <w:rPr>
                <w:rFonts w:ascii="Times New Roman" w:eastAsia="Times New Roman" w:hAnsi="Times New Roman"/>
                <w:sz w:val="14"/>
                <w:szCs w:val="14"/>
                <w:lang w:eastAsia="ru-RU"/>
              </w:rPr>
            </w:pPr>
            <w:r w:rsidRPr="00C06DAE">
              <w:rPr>
                <w:rFonts w:ascii="Times New Roman" w:eastAsia="Times New Roman" w:hAnsi="Times New Roman"/>
                <w:sz w:val="14"/>
                <w:szCs w:val="14"/>
                <w:lang w:eastAsia="ru-RU"/>
              </w:rPr>
              <w:t>"Развитие малых форм хозяйствования и сельскохозяйственной кооперации"</w:t>
            </w:r>
          </w:p>
        </w:tc>
        <w:tc>
          <w:tcPr>
            <w:tcW w:w="1129"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Всего </w:t>
            </w:r>
          </w:p>
        </w:tc>
        <w:tc>
          <w:tcPr>
            <w:tcW w:w="54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10 000,00   </w:t>
            </w:r>
          </w:p>
        </w:tc>
        <w:tc>
          <w:tcPr>
            <w:tcW w:w="50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10 000,00   </w:t>
            </w:r>
          </w:p>
        </w:tc>
        <w:tc>
          <w:tcPr>
            <w:tcW w:w="45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10 000,00   </w:t>
            </w:r>
          </w:p>
        </w:tc>
        <w:tc>
          <w:tcPr>
            <w:tcW w:w="48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10 000,00   </w:t>
            </w:r>
          </w:p>
        </w:tc>
        <w:tc>
          <w:tcPr>
            <w:tcW w:w="443"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40 000,00   </w:t>
            </w:r>
          </w:p>
        </w:tc>
      </w:tr>
      <w:tr w:rsidR="00C06DAE" w:rsidRPr="00C06DAE" w:rsidTr="00C06DAE">
        <w:trPr>
          <w:trHeight w:val="20"/>
        </w:trPr>
        <w:tc>
          <w:tcPr>
            <w:tcW w:w="618" w:type="pct"/>
            <w:vMerge/>
            <w:tcBorders>
              <w:top w:val="single" w:sz="4" w:space="0" w:color="auto"/>
              <w:left w:val="single" w:sz="4" w:space="0" w:color="auto"/>
              <w:bottom w:val="nil"/>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828" w:type="pct"/>
            <w:vMerge/>
            <w:tcBorders>
              <w:top w:val="single" w:sz="4" w:space="0" w:color="auto"/>
              <w:left w:val="single" w:sz="4" w:space="0" w:color="auto"/>
              <w:bottom w:val="nil"/>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sz w:val="14"/>
                <w:szCs w:val="14"/>
                <w:lang w:eastAsia="ru-RU"/>
              </w:rPr>
            </w:pPr>
          </w:p>
        </w:tc>
        <w:tc>
          <w:tcPr>
            <w:tcW w:w="1129"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в том числе</w:t>
            </w:r>
            <w:proofErr w:type="gramStart"/>
            <w:r w:rsidRPr="00C06DAE">
              <w:rPr>
                <w:rFonts w:ascii="Times New Roman" w:eastAsia="Times New Roman" w:hAnsi="Times New Roman"/>
                <w:color w:val="000000"/>
                <w:sz w:val="14"/>
                <w:szCs w:val="14"/>
                <w:lang w:eastAsia="ru-RU"/>
              </w:rPr>
              <w:t xml:space="preserve"> :</w:t>
            </w:r>
            <w:proofErr w:type="gramEnd"/>
          </w:p>
        </w:tc>
        <w:tc>
          <w:tcPr>
            <w:tcW w:w="54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50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45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443"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r>
      <w:tr w:rsidR="00C06DAE" w:rsidRPr="00C06DAE" w:rsidTr="00C06DAE">
        <w:trPr>
          <w:trHeight w:val="20"/>
        </w:trPr>
        <w:tc>
          <w:tcPr>
            <w:tcW w:w="618" w:type="pct"/>
            <w:vMerge/>
            <w:tcBorders>
              <w:top w:val="single" w:sz="4" w:space="0" w:color="auto"/>
              <w:left w:val="single" w:sz="4" w:space="0" w:color="auto"/>
              <w:bottom w:val="nil"/>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828" w:type="pct"/>
            <w:vMerge/>
            <w:tcBorders>
              <w:top w:val="single" w:sz="4" w:space="0" w:color="auto"/>
              <w:left w:val="single" w:sz="4" w:space="0" w:color="auto"/>
              <w:bottom w:val="nil"/>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sz w:val="14"/>
                <w:szCs w:val="14"/>
                <w:lang w:eastAsia="ru-RU"/>
              </w:rPr>
            </w:pPr>
          </w:p>
        </w:tc>
        <w:tc>
          <w:tcPr>
            <w:tcW w:w="1129"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ind w:firstLineChars="300" w:firstLine="42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федеральный бюджет</w:t>
            </w:r>
          </w:p>
        </w:tc>
        <w:tc>
          <w:tcPr>
            <w:tcW w:w="542" w:type="pct"/>
            <w:tcBorders>
              <w:top w:val="nil"/>
              <w:left w:val="nil"/>
              <w:bottom w:val="single" w:sz="4" w:space="0" w:color="auto"/>
              <w:right w:val="single" w:sz="4" w:space="0" w:color="auto"/>
            </w:tcBorders>
            <w:shd w:val="clear" w:color="auto" w:fill="auto"/>
            <w:noWrap/>
            <w:vAlign w:val="bottom"/>
            <w:hideMark/>
          </w:tcPr>
          <w:p w:rsidR="00C06DAE" w:rsidRPr="00C06DAE" w:rsidRDefault="00C06DAE" w:rsidP="00C06DAE">
            <w:pPr>
              <w:spacing w:after="0" w:line="240" w:lineRule="auto"/>
              <w:rPr>
                <w:rFonts w:ascii="Arial CYR" w:eastAsia="Times New Roman" w:hAnsi="Arial CYR" w:cs="Arial CYR"/>
                <w:color w:val="000000"/>
                <w:sz w:val="14"/>
                <w:szCs w:val="14"/>
                <w:lang w:eastAsia="ru-RU"/>
              </w:rPr>
            </w:pPr>
            <w:r w:rsidRPr="00C06DAE">
              <w:rPr>
                <w:rFonts w:ascii="Arial CYR" w:eastAsia="Times New Roman" w:hAnsi="Arial CYR" w:cs="Arial CYR"/>
                <w:color w:val="000000"/>
                <w:sz w:val="14"/>
                <w:szCs w:val="14"/>
                <w:lang w:eastAsia="ru-RU"/>
              </w:rPr>
              <w:t> </w:t>
            </w:r>
          </w:p>
        </w:tc>
        <w:tc>
          <w:tcPr>
            <w:tcW w:w="502" w:type="pct"/>
            <w:tcBorders>
              <w:top w:val="nil"/>
              <w:left w:val="nil"/>
              <w:bottom w:val="single" w:sz="4" w:space="0" w:color="auto"/>
              <w:right w:val="single" w:sz="4" w:space="0" w:color="auto"/>
            </w:tcBorders>
            <w:shd w:val="clear" w:color="auto" w:fill="auto"/>
            <w:noWrap/>
            <w:vAlign w:val="bottom"/>
            <w:hideMark/>
          </w:tcPr>
          <w:p w:rsidR="00C06DAE" w:rsidRPr="00C06DAE" w:rsidRDefault="00C06DAE" w:rsidP="00C06DAE">
            <w:pPr>
              <w:spacing w:after="0" w:line="240" w:lineRule="auto"/>
              <w:rPr>
                <w:rFonts w:ascii="Arial CYR" w:eastAsia="Times New Roman" w:hAnsi="Arial CYR" w:cs="Arial CYR"/>
                <w:color w:val="000000"/>
                <w:sz w:val="14"/>
                <w:szCs w:val="14"/>
                <w:lang w:eastAsia="ru-RU"/>
              </w:rPr>
            </w:pPr>
            <w:r w:rsidRPr="00C06DAE">
              <w:rPr>
                <w:rFonts w:ascii="Arial CYR" w:eastAsia="Times New Roman" w:hAnsi="Arial CYR" w:cs="Arial CYR"/>
                <w:color w:val="000000"/>
                <w:sz w:val="14"/>
                <w:szCs w:val="14"/>
                <w:lang w:eastAsia="ru-RU"/>
              </w:rPr>
              <w:t> </w:t>
            </w:r>
          </w:p>
        </w:tc>
        <w:tc>
          <w:tcPr>
            <w:tcW w:w="454" w:type="pct"/>
            <w:tcBorders>
              <w:top w:val="nil"/>
              <w:left w:val="nil"/>
              <w:bottom w:val="single" w:sz="4" w:space="0" w:color="auto"/>
              <w:right w:val="single" w:sz="4" w:space="0" w:color="auto"/>
            </w:tcBorders>
            <w:shd w:val="clear" w:color="auto" w:fill="auto"/>
            <w:noWrap/>
            <w:vAlign w:val="bottom"/>
            <w:hideMark/>
          </w:tcPr>
          <w:p w:rsidR="00C06DAE" w:rsidRPr="00C06DAE" w:rsidRDefault="00C06DAE" w:rsidP="00C06DAE">
            <w:pPr>
              <w:spacing w:after="0" w:line="240" w:lineRule="auto"/>
              <w:rPr>
                <w:rFonts w:ascii="Arial CYR" w:eastAsia="Times New Roman" w:hAnsi="Arial CYR" w:cs="Arial CYR"/>
                <w:color w:val="000000"/>
                <w:sz w:val="14"/>
                <w:szCs w:val="14"/>
                <w:lang w:eastAsia="ru-RU"/>
              </w:rPr>
            </w:pPr>
            <w:r w:rsidRPr="00C06DAE">
              <w:rPr>
                <w:rFonts w:ascii="Arial CYR" w:eastAsia="Times New Roman" w:hAnsi="Arial CYR" w:cs="Arial CYR"/>
                <w:color w:val="000000"/>
                <w:sz w:val="14"/>
                <w:szCs w:val="14"/>
                <w:lang w:eastAsia="ru-RU"/>
              </w:rPr>
              <w:t> </w:t>
            </w:r>
          </w:p>
        </w:tc>
        <w:tc>
          <w:tcPr>
            <w:tcW w:w="484" w:type="pct"/>
            <w:tcBorders>
              <w:top w:val="nil"/>
              <w:left w:val="nil"/>
              <w:bottom w:val="single" w:sz="4" w:space="0" w:color="auto"/>
              <w:right w:val="single" w:sz="4" w:space="0" w:color="auto"/>
            </w:tcBorders>
            <w:shd w:val="clear" w:color="auto" w:fill="auto"/>
            <w:noWrap/>
            <w:vAlign w:val="bottom"/>
            <w:hideMark/>
          </w:tcPr>
          <w:p w:rsidR="00C06DAE" w:rsidRPr="00C06DAE" w:rsidRDefault="00C06DAE" w:rsidP="00C06DAE">
            <w:pPr>
              <w:spacing w:after="0" w:line="240" w:lineRule="auto"/>
              <w:rPr>
                <w:rFonts w:ascii="Arial CYR" w:eastAsia="Times New Roman" w:hAnsi="Arial CYR" w:cs="Arial CYR"/>
                <w:color w:val="000000"/>
                <w:sz w:val="14"/>
                <w:szCs w:val="14"/>
                <w:lang w:eastAsia="ru-RU"/>
              </w:rPr>
            </w:pPr>
            <w:r w:rsidRPr="00C06DAE">
              <w:rPr>
                <w:rFonts w:ascii="Arial CYR" w:eastAsia="Times New Roman" w:hAnsi="Arial CYR" w:cs="Arial CYR"/>
                <w:color w:val="000000"/>
                <w:sz w:val="14"/>
                <w:szCs w:val="14"/>
                <w:lang w:eastAsia="ru-RU"/>
              </w:rPr>
              <w:t> </w:t>
            </w:r>
          </w:p>
        </w:tc>
        <w:tc>
          <w:tcPr>
            <w:tcW w:w="443"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r>
      <w:tr w:rsidR="00C06DAE" w:rsidRPr="00C06DAE" w:rsidTr="00C06DAE">
        <w:trPr>
          <w:trHeight w:val="20"/>
        </w:trPr>
        <w:tc>
          <w:tcPr>
            <w:tcW w:w="618" w:type="pct"/>
            <w:vMerge/>
            <w:tcBorders>
              <w:top w:val="single" w:sz="4" w:space="0" w:color="auto"/>
              <w:left w:val="single" w:sz="4" w:space="0" w:color="auto"/>
              <w:bottom w:val="nil"/>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828" w:type="pct"/>
            <w:vMerge/>
            <w:tcBorders>
              <w:top w:val="single" w:sz="4" w:space="0" w:color="auto"/>
              <w:left w:val="single" w:sz="4" w:space="0" w:color="auto"/>
              <w:bottom w:val="nil"/>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sz w:val="14"/>
                <w:szCs w:val="14"/>
                <w:lang w:eastAsia="ru-RU"/>
              </w:rPr>
            </w:pPr>
          </w:p>
        </w:tc>
        <w:tc>
          <w:tcPr>
            <w:tcW w:w="1129"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ind w:firstLineChars="300" w:firstLine="42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краевой бюджет</w:t>
            </w:r>
          </w:p>
        </w:tc>
        <w:tc>
          <w:tcPr>
            <w:tcW w:w="54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50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45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48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443"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r>
      <w:tr w:rsidR="00C06DAE" w:rsidRPr="00C06DAE" w:rsidTr="00C06DAE">
        <w:trPr>
          <w:trHeight w:val="20"/>
        </w:trPr>
        <w:tc>
          <w:tcPr>
            <w:tcW w:w="618" w:type="pct"/>
            <w:vMerge/>
            <w:tcBorders>
              <w:top w:val="single" w:sz="4" w:space="0" w:color="auto"/>
              <w:left w:val="single" w:sz="4" w:space="0" w:color="auto"/>
              <w:bottom w:val="nil"/>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828" w:type="pct"/>
            <w:vMerge/>
            <w:tcBorders>
              <w:top w:val="single" w:sz="4" w:space="0" w:color="auto"/>
              <w:left w:val="single" w:sz="4" w:space="0" w:color="auto"/>
              <w:bottom w:val="nil"/>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sz w:val="14"/>
                <w:szCs w:val="14"/>
                <w:lang w:eastAsia="ru-RU"/>
              </w:rPr>
            </w:pPr>
          </w:p>
        </w:tc>
        <w:tc>
          <w:tcPr>
            <w:tcW w:w="1129"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ind w:firstLineChars="300" w:firstLine="42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районный бюджет</w:t>
            </w:r>
          </w:p>
        </w:tc>
        <w:tc>
          <w:tcPr>
            <w:tcW w:w="54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10 000,00   </w:t>
            </w:r>
          </w:p>
        </w:tc>
        <w:tc>
          <w:tcPr>
            <w:tcW w:w="50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10 000,00   </w:t>
            </w:r>
          </w:p>
        </w:tc>
        <w:tc>
          <w:tcPr>
            <w:tcW w:w="45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10 000,00   </w:t>
            </w:r>
          </w:p>
        </w:tc>
        <w:tc>
          <w:tcPr>
            <w:tcW w:w="48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10 000,00   </w:t>
            </w:r>
          </w:p>
        </w:tc>
        <w:tc>
          <w:tcPr>
            <w:tcW w:w="443"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40 000,00   </w:t>
            </w:r>
          </w:p>
        </w:tc>
      </w:tr>
      <w:tr w:rsidR="00C06DAE" w:rsidRPr="00C06DAE" w:rsidTr="00C06DAE">
        <w:trPr>
          <w:trHeight w:val="20"/>
        </w:trPr>
        <w:tc>
          <w:tcPr>
            <w:tcW w:w="618" w:type="pct"/>
            <w:vMerge/>
            <w:tcBorders>
              <w:top w:val="single" w:sz="4" w:space="0" w:color="auto"/>
              <w:left w:val="single" w:sz="4" w:space="0" w:color="auto"/>
              <w:bottom w:val="nil"/>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828" w:type="pct"/>
            <w:vMerge/>
            <w:tcBorders>
              <w:top w:val="single" w:sz="4" w:space="0" w:color="auto"/>
              <w:left w:val="single" w:sz="4" w:space="0" w:color="auto"/>
              <w:bottom w:val="nil"/>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sz w:val="14"/>
                <w:szCs w:val="14"/>
                <w:lang w:eastAsia="ru-RU"/>
              </w:rPr>
            </w:pPr>
          </w:p>
        </w:tc>
        <w:tc>
          <w:tcPr>
            <w:tcW w:w="1129"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ind w:firstLineChars="300" w:firstLine="42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внебюджетные источники</w:t>
            </w:r>
          </w:p>
        </w:tc>
        <w:tc>
          <w:tcPr>
            <w:tcW w:w="54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50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45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48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443"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r>
      <w:tr w:rsidR="00C06DAE" w:rsidRPr="00C06DAE" w:rsidTr="00C06DAE">
        <w:trPr>
          <w:trHeight w:val="20"/>
        </w:trPr>
        <w:tc>
          <w:tcPr>
            <w:tcW w:w="618" w:type="pct"/>
            <w:vMerge/>
            <w:tcBorders>
              <w:top w:val="single" w:sz="4" w:space="0" w:color="auto"/>
              <w:left w:val="single" w:sz="4" w:space="0" w:color="auto"/>
              <w:bottom w:val="nil"/>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828" w:type="pct"/>
            <w:vMerge/>
            <w:tcBorders>
              <w:top w:val="single" w:sz="4" w:space="0" w:color="auto"/>
              <w:left w:val="single" w:sz="4" w:space="0" w:color="auto"/>
              <w:bottom w:val="nil"/>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sz w:val="14"/>
                <w:szCs w:val="14"/>
                <w:lang w:eastAsia="ru-RU"/>
              </w:rPr>
            </w:pPr>
          </w:p>
        </w:tc>
        <w:tc>
          <w:tcPr>
            <w:tcW w:w="1129"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ind w:firstLineChars="300" w:firstLine="42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бюджеты муниципальных образований</w:t>
            </w:r>
          </w:p>
        </w:tc>
        <w:tc>
          <w:tcPr>
            <w:tcW w:w="54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50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45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48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443"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r>
      <w:tr w:rsidR="00C06DAE" w:rsidRPr="00C06DAE" w:rsidTr="00C06DAE">
        <w:trPr>
          <w:trHeight w:val="20"/>
        </w:trPr>
        <w:tc>
          <w:tcPr>
            <w:tcW w:w="618" w:type="pct"/>
            <w:vMerge/>
            <w:tcBorders>
              <w:top w:val="single" w:sz="4" w:space="0" w:color="auto"/>
              <w:left w:val="single" w:sz="4" w:space="0" w:color="auto"/>
              <w:bottom w:val="nil"/>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828" w:type="pct"/>
            <w:vMerge/>
            <w:tcBorders>
              <w:top w:val="single" w:sz="4" w:space="0" w:color="auto"/>
              <w:left w:val="single" w:sz="4" w:space="0" w:color="auto"/>
              <w:bottom w:val="nil"/>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sz w:val="14"/>
                <w:szCs w:val="14"/>
                <w:lang w:eastAsia="ru-RU"/>
              </w:rPr>
            </w:pPr>
          </w:p>
        </w:tc>
        <w:tc>
          <w:tcPr>
            <w:tcW w:w="1129"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ind w:firstLineChars="300" w:firstLine="42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юридические лица</w:t>
            </w:r>
          </w:p>
        </w:tc>
        <w:tc>
          <w:tcPr>
            <w:tcW w:w="54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50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45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48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443"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r>
      <w:tr w:rsidR="00C06DAE" w:rsidRPr="00C06DAE" w:rsidTr="00C06DAE">
        <w:trPr>
          <w:trHeight w:val="20"/>
        </w:trPr>
        <w:tc>
          <w:tcPr>
            <w:tcW w:w="61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Подпрограмма 2</w:t>
            </w:r>
          </w:p>
        </w:tc>
        <w:tc>
          <w:tcPr>
            <w:tcW w:w="82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"Комплексное развитие сельских территорий"</w:t>
            </w:r>
          </w:p>
        </w:tc>
        <w:tc>
          <w:tcPr>
            <w:tcW w:w="1129"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Всего </w:t>
            </w:r>
          </w:p>
        </w:tc>
        <w:tc>
          <w:tcPr>
            <w:tcW w:w="54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93 000,00   </w:t>
            </w:r>
          </w:p>
        </w:tc>
        <w:tc>
          <w:tcPr>
            <w:tcW w:w="50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93 000,00   </w:t>
            </w:r>
          </w:p>
        </w:tc>
        <w:tc>
          <w:tcPr>
            <w:tcW w:w="45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93 000,00   </w:t>
            </w:r>
          </w:p>
        </w:tc>
        <w:tc>
          <w:tcPr>
            <w:tcW w:w="48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93 000,00   </w:t>
            </w:r>
          </w:p>
        </w:tc>
        <w:tc>
          <w:tcPr>
            <w:tcW w:w="443"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372 000,00   </w:t>
            </w:r>
          </w:p>
        </w:tc>
      </w:tr>
      <w:tr w:rsidR="00C06DAE" w:rsidRPr="00C06DAE" w:rsidTr="00C06DAE">
        <w:trPr>
          <w:trHeight w:val="20"/>
        </w:trPr>
        <w:tc>
          <w:tcPr>
            <w:tcW w:w="618" w:type="pct"/>
            <w:vMerge/>
            <w:tcBorders>
              <w:top w:val="single" w:sz="4" w:space="0" w:color="auto"/>
              <w:left w:val="single" w:sz="4" w:space="0" w:color="auto"/>
              <w:bottom w:val="single" w:sz="4" w:space="0" w:color="auto"/>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828" w:type="pct"/>
            <w:vMerge/>
            <w:tcBorders>
              <w:top w:val="single" w:sz="4" w:space="0" w:color="auto"/>
              <w:left w:val="single" w:sz="4" w:space="0" w:color="auto"/>
              <w:bottom w:val="single" w:sz="4" w:space="0" w:color="auto"/>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1129"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в том числе</w:t>
            </w:r>
            <w:proofErr w:type="gramStart"/>
            <w:r w:rsidRPr="00C06DAE">
              <w:rPr>
                <w:rFonts w:ascii="Times New Roman" w:eastAsia="Times New Roman" w:hAnsi="Times New Roman"/>
                <w:color w:val="000000"/>
                <w:sz w:val="14"/>
                <w:szCs w:val="14"/>
                <w:lang w:eastAsia="ru-RU"/>
              </w:rPr>
              <w:t xml:space="preserve"> :</w:t>
            </w:r>
            <w:proofErr w:type="gramEnd"/>
          </w:p>
        </w:tc>
        <w:tc>
          <w:tcPr>
            <w:tcW w:w="54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50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45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443"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r>
      <w:tr w:rsidR="00C06DAE" w:rsidRPr="00C06DAE" w:rsidTr="00C06DAE">
        <w:trPr>
          <w:trHeight w:val="20"/>
        </w:trPr>
        <w:tc>
          <w:tcPr>
            <w:tcW w:w="618" w:type="pct"/>
            <w:vMerge/>
            <w:tcBorders>
              <w:top w:val="single" w:sz="4" w:space="0" w:color="auto"/>
              <w:left w:val="single" w:sz="4" w:space="0" w:color="auto"/>
              <w:bottom w:val="single" w:sz="4" w:space="0" w:color="auto"/>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828" w:type="pct"/>
            <w:vMerge/>
            <w:tcBorders>
              <w:top w:val="single" w:sz="4" w:space="0" w:color="auto"/>
              <w:left w:val="single" w:sz="4" w:space="0" w:color="auto"/>
              <w:bottom w:val="single" w:sz="4" w:space="0" w:color="auto"/>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1129"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ind w:firstLineChars="300" w:firstLine="42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федеральный бюджет</w:t>
            </w:r>
          </w:p>
        </w:tc>
        <w:tc>
          <w:tcPr>
            <w:tcW w:w="54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50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45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48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443"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r>
      <w:tr w:rsidR="00C06DAE" w:rsidRPr="00C06DAE" w:rsidTr="00C06DAE">
        <w:trPr>
          <w:trHeight w:val="20"/>
        </w:trPr>
        <w:tc>
          <w:tcPr>
            <w:tcW w:w="618" w:type="pct"/>
            <w:vMerge/>
            <w:tcBorders>
              <w:top w:val="single" w:sz="4" w:space="0" w:color="auto"/>
              <w:left w:val="single" w:sz="4" w:space="0" w:color="auto"/>
              <w:bottom w:val="single" w:sz="4" w:space="0" w:color="auto"/>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828" w:type="pct"/>
            <w:vMerge/>
            <w:tcBorders>
              <w:top w:val="single" w:sz="4" w:space="0" w:color="auto"/>
              <w:left w:val="single" w:sz="4" w:space="0" w:color="auto"/>
              <w:bottom w:val="single" w:sz="4" w:space="0" w:color="auto"/>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1129"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ind w:firstLineChars="300" w:firstLine="42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краевой бюджет</w:t>
            </w:r>
          </w:p>
        </w:tc>
        <w:tc>
          <w:tcPr>
            <w:tcW w:w="54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50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45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443"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r>
      <w:tr w:rsidR="00C06DAE" w:rsidRPr="00C06DAE" w:rsidTr="00C06DAE">
        <w:trPr>
          <w:trHeight w:val="20"/>
        </w:trPr>
        <w:tc>
          <w:tcPr>
            <w:tcW w:w="618" w:type="pct"/>
            <w:vMerge/>
            <w:tcBorders>
              <w:top w:val="single" w:sz="4" w:space="0" w:color="auto"/>
              <w:left w:val="single" w:sz="4" w:space="0" w:color="auto"/>
              <w:bottom w:val="single" w:sz="4" w:space="0" w:color="auto"/>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828" w:type="pct"/>
            <w:vMerge/>
            <w:tcBorders>
              <w:top w:val="single" w:sz="4" w:space="0" w:color="auto"/>
              <w:left w:val="single" w:sz="4" w:space="0" w:color="auto"/>
              <w:bottom w:val="single" w:sz="4" w:space="0" w:color="auto"/>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1129"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ind w:firstLineChars="300" w:firstLine="42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районный бюджет</w:t>
            </w:r>
          </w:p>
        </w:tc>
        <w:tc>
          <w:tcPr>
            <w:tcW w:w="54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93 000,00   </w:t>
            </w:r>
          </w:p>
        </w:tc>
        <w:tc>
          <w:tcPr>
            <w:tcW w:w="50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93 000,00   </w:t>
            </w:r>
          </w:p>
        </w:tc>
        <w:tc>
          <w:tcPr>
            <w:tcW w:w="45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93 000,00   </w:t>
            </w:r>
          </w:p>
        </w:tc>
        <w:tc>
          <w:tcPr>
            <w:tcW w:w="48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93 000,00   </w:t>
            </w:r>
          </w:p>
        </w:tc>
        <w:tc>
          <w:tcPr>
            <w:tcW w:w="443"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372 000,00   </w:t>
            </w:r>
          </w:p>
        </w:tc>
      </w:tr>
      <w:tr w:rsidR="00C06DAE" w:rsidRPr="00C06DAE" w:rsidTr="00C06DAE">
        <w:trPr>
          <w:trHeight w:val="20"/>
        </w:trPr>
        <w:tc>
          <w:tcPr>
            <w:tcW w:w="618" w:type="pct"/>
            <w:vMerge/>
            <w:tcBorders>
              <w:top w:val="single" w:sz="4" w:space="0" w:color="auto"/>
              <w:left w:val="single" w:sz="4" w:space="0" w:color="auto"/>
              <w:bottom w:val="single" w:sz="4" w:space="0" w:color="auto"/>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828" w:type="pct"/>
            <w:vMerge/>
            <w:tcBorders>
              <w:top w:val="single" w:sz="4" w:space="0" w:color="auto"/>
              <w:left w:val="single" w:sz="4" w:space="0" w:color="auto"/>
              <w:bottom w:val="single" w:sz="4" w:space="0" w:color="auto"/>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1129"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ind w:firstLineChars="300" w:firstLine="42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внебюджетные источники</w:t>
            </w:r>
          </w:p>
        </w:tc>
        <w:tc>
          <w:tcPr>
            <w:tcW w:w="54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50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45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48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443"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r>
      <w:tr w:rsidR="00C06DAE" w:rsidRPr="00C06DAE" w:rsidTr="00C06DAE">
        <w:trPr>
          <w:trHeight w:val="20"/>
        </w:trPr>
        <w:tc>
          <w:tcPr>
            <w:tcW w:w="618" w:type="pct"/>
            <w:vMerge/>
            <w:tcBorders>
              <w:top w:val="single" w:sz="4" w:space="0" w:color="auto"/>
              <w:left w:val="single" w:sz="4" w:space="0" w:color="auto"/>
              <w:bottom w:val="single" w:sz="4" w:space="0" w:color="auto"/>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828" w:type="pct"/>
            <w:vMerge/>
            <w:tcBorders>
              <w:top w:val="single" w:sz="4" w:space="0" w:color="auto"/>
              <w:left w:val="single" w:sz="4" w:space="0" w:color="auto"/>
              <w:bottom w:val="single" w:sz="4" w:space="0" w:color="auto"/>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1129"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ind w:firstLineChars="300" w:firstLine="42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бюджеты муниципальных образований</w:t>
            </w:r>
          </w:p>
        </w:tc>
        <w:tc>
          <w:tcPr>
            <w:tcW w:w="54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50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45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48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443"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r>
      <w:tr w:rsidR="00C06DAE" w:rsidRPr="00C06DAE" w:rsidTr="00C06DAE">
        <w:trPr>
          <w:trHeight w:val="20"/>
        </w:trPr>
        <w:tc>
          <w:tcPr>
            <w:tcW w:w="618" w:type="pct"/>
            <w:vMerge/>
            <w:tcBorders>
              <w:top w:val="single" w:sz="4" w:space="0" w:color="auto"/>
              <w:left w:val="single" w:sz="4" w:space="0" w:color="auto"/>
              <w:bottom w:val="single" w:sz="4" w:space="0" w:color="auto"/>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828" w:type="pct"/>
            <w:vMerge/>
            <w:tcBorders>
              <w:top w:val="single" w:sz="4" w:space="0" w:color="auto"/>
              <w:left w:val="single" w:sz="4" w:space="0" w:color="auto"/>
              <w:bottom w:val="single" w:sz="4" w:space="0" w:color="auto"/>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1129"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ind w:firstLineChars="300" w:firstLine="42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юридические лица</w:t>
            </w:r>
          </w:p>
        </w:tc>
        <w:tc>
          <w:tcPr>
            <w:tcW w:w="54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50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45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48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443"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r>
      <w:tr w:rsidR="00C06DAE" w:rsidRPr="00C06DAE" w:rsidTr="00C06DAE">
        <w:trPr>
          <w:trHeight w:val="20"/>
        </w:trPr>
        <w:tc>
          <w:tcPr>
            <w:tcW w:w="618" w:type="pct"/>
            <w:vMerge w:val="restart"/>
            <w:tcBorders>
              <w:top w:val="nil"/>
              <w:left w:val="single" w:sz="4" w:space="0" w:color="auto"/>
              <w:bottom w:val="single" w:sz="4" w:space="0" w:color="auto"/>
              <w:right w:val="single" w:sz="4" w:space="0" w:color="auto"/>
            </w:tcBorders>
            <w:shd w:val="clear" w:color="auto" w:fill="auto"/>
            <w:hideMark/>
          </w:tcPr>
          <w:p w:rsidR="00C06DAE" w:rsidRPr="00C06DAE" w:rsidRDefault="00C06DAE" w:rsidP="00C06DAE">
            <w:pPr>
              <w:spacing w:after="0" w:line="240" w:lineRule="auto"/>
              <w:jc w:val="center"/>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Подпрограмма 3</w:t>
            </w:r>
          </w:p>
        </w:tc>
        <w:tc>
          <w:tcPr>
            <w:tcW w:w="828" w:type="pct"/>
            <w:vMerge w:val="restart"/>
            <w:tcBorders>
              <w:top w:val="nil"/>
              <w:left w:val="single" w:sz="4" w:space="0" w:color="auto"/>
              <w:bottom w:val="single" w:sz="4" w:space="0" w:color="auto"/>
              <w:right w:val="single" w:sz="4" w:space="0" w:color="auto"/>
            </w:tcBorders>
            <w:shd w:val="clear" w:color="auto" w:fill="auto"/>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"Обеспечение реализации </w:t>
            </w:r>
            <w:r w:rsidRPr="00C06DAE">
              <w:rPr>
                <w:rFonts w:ascii="Times New Roman" w:eastAsia="Times New Roman" w:hAnsi="Times New Roman"/>
                <w:color w:val="000000"/>
                <w:sz w:val="14"/>
                <w:szCs w:val="14"/>
                <w:lang w:eastAsia="ru-RU"/>
              </w:rPr>
              <w:lastRenderedPageBreak/>
              <w:t>муниципальной программы и прочие мероприятия"</w:t>
            </w:r>
          </w:p>
        </w:tc>
        <w:tc>
          <w:tcPr>
            <w:tcW w:w="1129"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lastRenderedPageBreak/>
              <w:t xml:space="preserve">Всего </w:t>
            </w:r>
          </w:p>
        </w:tc>
        <w:tc>
          <w:tcPr>
            <w:tcW w:w="542" w:type="pct"/>
            <w:tcBorders>
              <w:top w:val="nil"/>
              <w:left w:val="nil"/>
              <w:bottom w:val="single" w:sz="4" w:space="0" w:color="auto"/>
              <w:right w:val="single" w:sz="4" w:space="0" w:color="auto"/>
            </w:tcBorders>
            <w:shd w:val="clear" w:color="000000" w:fill="FFFFFF"/>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1 971 117,00   </w:t>
            </w:r>
          </w:p>
        </w:tc>
        <w:tc>
          <w:tcPr>
            <w:tcW w:w="50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2 113 086,00   </w:t>
            </w:r>
          </w:p>
        </w:tc>
        <w:tc>
          <w:tcPr>
            <w:tcW w:w="45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2 113 086,00   </w:t>
            </w:r>
          </w:p>
        </w:tc>
        <w:tc>
          <w:tcPr>
            <w:tcW w:w="48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2 113 086,00   </w:t>
            </w:r>
          </w:p>
        </w:tc>
        <w:tc>
          <w:tcPr>
            <w:tcW w:w="443"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8 310 375,00   </w:t>
            </w:r>
          </w:p>
        </w:tc>
      </w:tr>
      <w:tr w:rsidR="00C06DAE" w:rsidRPr="00C06DAE" w:rsidTr="00C06DAE">
        <w:trPr>
          <w:trHeight w:val="20"/>
        </w:trPr>
        <w:tc>
          <w:tcPr>
            <w:tcW w:w="618" w:type="pct"/>
            <w:vMerge/>
            <w:tcBorders>
              <w:top w:val="nil"/>
              <w:left w:val="single" w:sz="4" w:space="0" w:color="auto"/>
              <w:bottom w:val="single" w:sz="4" w:space="0" w:color="auto"/>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828" w:type="pct"/>
            <w:vMerge/>
            <w:tcBorders>
              <w:top w:val="nil"/>
              <w:left w:val="single" w:sz="4" w:space="0" w:color="auto"/>
              <w:bottom w:val="single" w:sz="4" w:space="0" w:color="auto"/>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1129"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в том числе</w:t>
            </w:r>
            <w:proofErr w:type="gramStart"/>
            <w:r w:rsidRPr="00C06DAE">
              <w:rPr>
                <w:rFonts w:ascii="Times New Roman" w:eastAsia="Times New Roman" w:hAnsi="Times New Roman"/>
                <w:color w:val="000000"/>
                <w:sz w:val="14"/>
                <w:szCs w:val="14"/>
                <w:lang w:eastAsia="ru-RU"/>
              </w:rPr>
              <w:t xml:space="preserve"> :</w:t>
            </w:r>
            <w:proofErr w:type="gramEnd"/>
          </w:p>
        </w:tc>
        <w:tc>
          <w:tcPr>
            <w:tcW w:w="54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50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45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443"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r>
      <w:tr w:rsidR="00C06DAE" w:rsidRPr="00C06DAE" w:rsidTr="00C06DAE">
        <w:trPr>
          <w:trHeight w:val="20"/>
        </w:trPr>
        <w:tc>
          <w:tcPr>
            <w:tcW w:w="618" w:type="pct"/>
            <w:vMerge/>
            <w:tcBorders>
              <w:top w:val="nil"/>
              <w:left w:val="single" w:sz="4" w:space="0" w:color="auto"/>
              <w:bottom w:val="single" w:sz="4" w:space="0" w:color="auto"/>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828" w:type="pct"/>
            <w:vMerge/>
            <w:tcBorders>
              <w:top w:val="nil"/>
              <w:left w:val="single" w:sz="4" w:space="0" w:color="auto"/>
              <w:bottom w:val="single" w:sz="4" w:space="0" w:color="auto"/>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1129"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ind w:firstLineChars="300" w:firstLine="42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федеральный бюджет</w:t>
            </w:r>
          </w:p>
        </w:tc>
        <w:tc>
          <w:tcPr>
            <w:tcW w:w="54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50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45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48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443"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r>
      <w:tr w:rsidR="00C06DAE" w:rsidRPr="00C06DAE" w:rsidTr="00C06DAE">
        <w:trPr>
          <w:trHeight w:val="20"/>
        </w:trPr>
        <w:tc>
          <w:tcPr>
            <w:tcW w:w="618" w:type="pct"/>
            <w:vMerge/>
            <w:tcBorders>
              <w:top w:val="nil"/>
              <w:left w:val="single" w:sz="4" w:space="0" w:color="auto"/>
              <w:bottom w:val="single" w:sz="4" w:space="0" w:color="auto"/>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828" w:type="pct"/>
            <w:vMerge/>
            <w:tcBorders>
              <w:top w:val="nil"/>
              <w:left w:val="single" w:sz="4" w:space="0" w:color="auto"/>
              <w:bottom w:val="single" w:sz="4" w:space="0" w:color="auto"/>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1129"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ind w:firstLineChars="300" w:firstLine="42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краевой бюджет</w:t>
            </w:r>
          </w:p>
        </w:tc>
        <w:tc>
          <w:tcPr>
            <w:tcW w:w="542" w:type="pct"/>
            <w:tcBorders>
              <w:top w:val="nil"/>
              <w:left w:val="nil"/>
              <w:bottom w:val="single" w:sz="4" w:space="0" w:color="auto"/>
              <w:right w:val="single" w:sz="4" w:space="0" w:color="auto"/>
            </w:tcBorders>
            <w:shd w:val="clear" w:color="000000" w:fill="FFFFFF"/>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1 971 117,00   </w:t>
            </w:r>
          </w:p>
        </w:tc>
        <w:tc>
          <w:tcPr>
            <w:tcW w:w="502" w:type="pct"/>
            <w:tcBorders>
              <w:top w:val="nil"/>
              <w:left w:val="nil"/>
              <w:bottom w:val="single" w:sz="4" w:space="0" w:color="auto"/>
              <w:right w:val="single" w:sz="4" w:space="0" w:color="auto"/>
            </w:tcBorders>
            <w:shd w:val="clear" w:color="000000" w:fill="FFFFFF"/>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2 113 086,00   </w:t>
            </w:r>
          </w:p>
        </w:tc>
        <w:tc>
          <w:tcPr>
            <w:tcW w:w="454" w:type="pct"/>
            <w:tcBorders>
              <w:top w:val="nil"/>
              <w:left w:val="nil"/>
              <w:bottom w:val="single" w:sz="4" w:space="0" w:color="auto"/>
              <w:right w:val="single" w:sz="4" w:space="0" w:color="auto"/>
            </w:tcBorders>
            <w:shd w:val="clear" w:color="000000" w:fill="FFFFFF"/>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2 113 086,00   </w:t>
            </w:r>
          </w:p>
        </w:tc>
        <w:tc>
          <w:tcPr>
            <w:tcW w:w="484" w:type="pct"/>
            <w:tcBorders>
              <w:top w:val="nil"/>
              <w:left w:val="nil"/>
              <w:bottom w:val="single" w:sz="4" w:space="0" w:color="auto"/>
              <w:right w:val="single" w:sz="4" w:space="0" w:color="auto"/>
            </w:tcBorders>
            <w:shd w:val="clear" w:color="000000" w:fill="FFFFFF"/>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2 113 086,00   </w:t>
            </w:r>
          </w:p>
        </w:tc>
        <w:tc>
          <w:tcPr>
            <w:tcW w:w="443"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8 310 375,00   </w:t>
            </w:r>
          </w:p>
        </w:tc>
      </w:tr>
      <w:tr w:rsidR="00C06DAE" w:rsidRPr="00C06DAE" w:rsidTr="00C06DAE">
        <w:trPr>
          <w:trHeight w:val="20"/>
        </w:trPr>
        <w:tc>
          <w:tcPr>
            <w:tcW w:w="618" w:type="pct"/>
            <w:vMerge/>
            <w:tcBorders>
              <w:top w:val="nil"/>
              <w:left w:val="single" w:sz="4" w:space="0" w:color="auto"/>
              <w:bottom w:val="single" w:sz="4" w:space="0" w:color="auto"/>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828" w:type="pct"/>
            <w:vMerge/>
            <w:tcBorders>
              <w:top w:val="nil"/>
              <w:left w:val="single" w:sz="4" w:space="0" w:color="auto"/>
              <w:bottom w:val="single" w:sz="4" w:space="0" w:color="auto"/>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1129"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ind w:firstLineChars="300" w:firstLine="42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районный бюджет</w:t>
            </w:r>
          </w:p>
        </w:tc>
        <w:tc>
          <w:tcPr>
            <w:tcW w:w="54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50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45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48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443"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r>
      <w:tr w:rsidR="00C06DAE" w:rsidRPr="00C06DAE" w:rsidTr="00C06DAE">
        <w:trPr>
          <w:trHeight w:val="20"/>
        </w:trPr>
        <w:tc>
          <w:tcPr>
            <w:tcW w:w="618" w:type="pct"/>
            <w:vMerge/>
            <w:tcBorders>
              <w:top w:val="nil"/>
              <w:left w:val="single" w:sz="4" w:space="0" w:color="auto"/>
              <w:bottom w:val="single" w:sz="4" w:space="0" w:color="auto"/>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828" w:type="pct"/>
            <w:vMerge/>
            <w:tcBorders>
              <w:top w:val="nil"/>
              <w:left w:val="single" w:sz="4" w:space="0" w:color="auto"/>
              <w:bottom w:val="single" w:sz="4" w:space="0" w:color="auto"/>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1129"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ind w:firstLineChars="300" w:firstLine="42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внебюджетные источники</w:t>
            </w:r>
          </w:p>
        </w:tc>
        <w:tc>
          <w:tcPr>
            <w:tcW w:w="54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50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45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48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443"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r>
      <w:tr w:rsidR="00C06DAE" w:rsidRPr="00C06DAE" w:rsidTr="00C06DAE">
        <w:trPr>
          <w:trHeight w:val="20"/>
        </w:trPr>
        <w:tc>
          <w:tcPr>
            <w:tcW w:w="618" w:type="pct"/>
            <w:vMerge/>
            <w:tcBorders>
              <w:top w:val="nil"/>
              <w:left w:val="single" w:sz="4" w:space="0" w:color="auto"/>
              <w:bottom w:val="single" w:sz="4" w:space="0" w:color="auto"/>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828" w:type="pct"/>
            <w:vMerge/>
            <w:tcBorders>
              <w:top w:val="nil"/>
              <w:left w:val="single" w:sz="4" w:space="0" w:color="auto"/>
              <w:bottom w:val="single" w:sz="4" w:space="0" w:color="auto"/>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1129"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ind w:firstLineChars="300" w:firstLine="42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бюджеты муниципальных образований</w:t>
            </w:r>
          </w:p>
        </w:tc>
        <w:tc>
          <w:tcPr>
            <w:tcW w:w="54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50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45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48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443"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r>
      <w:tr w:rsidR="00C06DAE" w:rsidRPr="00C06DAE" w:rsidTr="00C06DAE">
        <w:trPr>
          <w:trHeight w:val="20"/>
        </w:trPr>
        <w:tc>
          <w:tcPr>
            <w:tcW w:w="618" w:type="pct"/>
            <w:vMerge/>
            <w:tcBorders>
              <w:top w:val="nil"/>
              <w:left w:val="single" w:sz="4" w:space="0" w:color="auto"/>
              <w:bottom w:val="single" w:sz="4" w:space="0" w:color="auto"/>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828" w:type="pct"/>
            <w:vMerge/>
            <w:tcBorders>
              <w:top w:val="nil"/>
              <w:left w:val="single" w:sz="4" w:space="0" w:color="auto"/>
              <w:bottom w:val="single" w:sz="4" w:space="0" w:color="auto"/>
              <w:right w:val="single" w:sz="4" w:space="0" w:color="auto"/>
            </w:tcBorders>
            <w:vAlign w:val="center"/>
            <w:hideMark/>
          </w:tcPr>
          <w:p w:rsidR="00C06DAE" w:rsidRPr="00C06DAE" w:rsidRDefault="00C06DAE" w:rsidP="00C06DAE">
            <w:pPr>
              <w:spacing w:after="0" w:line="240" w:lineRule="auto"/>
              <w:rPr>
                <w:rFonts w:ascii="Times New Roman" w:eastAsia="Times New Roman" w:hAnsi="Times New Roman"/>
                <w:color w:val="000000"/>
                <w:sz w:val="14"/>
                <w:szCs w:val="14"/>
                <w:lang w:eastAsia="ru-RU"/>
              </w:rPr>
            </w:pPr>
          </w:p>
        </w:tc>
        <w:tc>
          <w:tcPr>
            <w:tcW w:w="1129"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ind w:firstLineChars="300" w:firstLine="420"/>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юридические лица</w:t>
            </w:r>
          </w:p>
        </w:tc>
        <w:tc>
          <w:tcPr>
            <w:tcW w:w="54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502"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45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c>
          <w:tcPr>
            <w:tcW w:w="484"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w:t>
            </w:r>
          </w:p>
        </w:tc>
        <w:tc>
          <w:tcPr>
            <w:tcW w:w="443" w:type="pct"/>
            <w:tcBorders>
              <w:top w:val="nil"/>
              <w:left w:val="nil"/>
              <w:bottom w:val="single" w:sz="4" w:space="0" w:color="auto"/>
              <w:right w:val="single" w:sz="4" w:space="0" w:color="auto"/>
            </w:tcBorders>
            <w:shd w:val="clear" w:color="auto" w:fill="auto"/>
            <w:hideMark/>
          </w:tcPr>
          <w:p w:rsidR="00C06DAE" w:rsidRPr="00C06DAE" w:rsidRDefault="00C06DAE" w:rsidP="00C06DAE">
            <w:pPr>
              <w:spacing w:after="0" w:line="240" w:lineRule="auto"/>
              <w:jc w:val="right"/>
              <w:rPr>
                <w:rFonts w:ascii="Times New Roman" w:eastAsia="Times New Roman" w:hAnsi="Times New Roman"/>
                <w:color w:val="000000"/>
                <w:sz w:val="14"/>
                <w:szCs w:val="14"/>
                <w:lang w:eastAsia="ru-RU"/>
              </w:rPr>
            </w:pPr>
            <w:r w:rsidRPr="00C06DAE">
              <w:rPr>
                <w:rFonts w:ascii="Times New Roman" w:eastAsia="Times New Roman" w:hAnsi="Times New Roman"/>
                <w:color w:val="000000"/>
                <w:sz w:val="14"/>
                <w:szCs w:val="14"/>
                <w:lang w:eastAsia="ru-RU"/>
              </w:rPr>
              <w:t xml:space="preserve">                       -     </w:t>
            </w:r>
          </w:p>
        </w:tc>
      </w:tr>
    </w:tbl>
    <w:p w:rsidR="00CD40D4" w:rsidRPr="003D182E" w:rsidRDefault="00CD40D4" w:rsidP="00D65370">
      <w:pPr>
        <w:spacing w:after="0" w:line="240" w:lineRule="auto"/>
        <w:jc w:val="both"/>
        <w:rPr>
          <w:rFonts w:ascii="Times New Roman" w:eastAsia="Times New Roman" w:hAnsi="Times New Roman"/>
          <w:sz w:val="20"/>
          <w:szCs w:val="20"/>
          <w:lang w:val="en-US" w:eastAsia="ru-RU"/>
        </w:rPr>
      </w:pPr>
    </w:p>
    <w:p w:rsidR="008B1DA2" w:rsidRDefault="008B1DA2" w:rsidP="008B1DA2">
      <w:pPr>
        <w:keepNext/>
        <w:spacing w:after="0" w:line="240" w:lineRule="auto"/>
        <w:jc w:val="center"/>
        <w:rPr>
          <w:rFonts w:eastAsia="Times New Roman"/>
          <w:sz w:val="20"/>
          <w:szCs w:val="20"/>
          <w:lang w:eastAsia="ru-RU"/>
        </w:rPr>
      </w:pPr>
      <w:r w:rsidRPr="008B1DA2">
        <w:rPr>
          <w:rFonts w:eastAsia="Times New Roman"/>
          <w:noProof/>
          <w:sz w:val="20"/>
          <w:szCs w:val="20"/>
          <w:lang w:eastAsia="ru-RU"/>
        </w:rPr>
        <w:drawing>
          <wp:inline distT="0" distB="0" distL="0" distR="0">
            <wp:extent cx="581660" cy="724535"/>
            <wp:effectExtent l="19050" t="0" r="8890" b="0"/>
            <wp:docPr id="16" name="Рисунок 16"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снизу убран белый цвет"/>
                    <pic:cNvPicPr>
                      <a:picLocks noChangeAspect="1" noChangeArrowheads="1"/>
                    </pic:cNvPicPr>
                  </pic:nvPicPr>
                  <pic:blipFill>
                    <a:blip r:embed="rId14" cstate="print"/>
                    <a:srcRect/>
                    <a:stretch>
                      <a:fillRect/>
                    </a:stretch>
                  </pic:blipFill>
                  <pic:spPr bwMode="auto">
                    <a:xfrm>
                      <a:off x="0" y="0"/>
                      <a:ext cx="581660" cy="724535"/>
                    </a:xfrm>
                    <a:prstGeom prst="rect">
                      <a:avLst/>
                    </a:prstGeom>
                    <a:noFill/>
                    <a:ln w="9525">
                      <a:noFill/>
                      <a:miter lim="800000"/>
                      <a:headEnd/>
                      <a:tailEnd/>
                    </a:ln>
                  </pic:spPr>
                </pic:pic>
              </a:graphicData>
            </a:graphic>
          </wp:inline>
        </w:drawing>
      </w:r>
    </w:p>
    <w:p w:rsidR="008B1DA2" w:rsidRPr="008B1DA2" w:rsidRDefault="008B1DA2" w:rsidP="008B1DA2">
      <w:pPr>
        <w:keepNext/>
        <w:spacing w:after="0" w:line="240" w:lineRule="auto"/>
        <w:jc w:val="center"/>
        <w:rPr>
          <w:rFonts w:eastAsia="Times New Roman"/>
          <w:sz w:val="20"/>
          <w:szCs w:val="20"/>
          <w:lang w:eastAsia="ru-RU"/>
        </w:rPr>
      </w:pPr>
    </w:p>
    <w:p w:rsidR="008B1DA2" w:rsidRPr="008B1DA2" w:rsidRDefault="008B1DA2" w:rsidP="008B1DA2">
      <w:pPr>
        <w:spacing w:after="0" w:line="240" w:lineRule="auto"/>
        <w:jc w:val="center"/>
        <w:rPr>
          <w:rFonts w:ascii="Times New Roman" w:eastAsia="Times New Roman" w:hAnsi="Times New Roman"/>
          <w:sz w:val="18"/>
          <w:szCs w:val="20"/>
          <w:lang w:eastAsia="ru-RU"/>
        </w:rPr>
      </w:pPr>
      <w:r w:rsidRPr="008B1DA2">
        <w:rPr>
          <w:rFonts w:ascii="Times New Roman" w:eastAsia="Times New Roman" w:hAnsi="Times New Roman"/>
          <w:sz w:val="18"/>
          <w:szCs w:val="20"/>
          <w:lang w:eastAsia="ru-RU"/>
        </w:rPr>
        <w:t>АДМИНИСТРАЦИЯ БОГУЧАНСКОГО РАЙОНА</w:t>
      </w:r>
    </w:p>
    <w:p w:rsidR="008B1DA2" w:rsidRPr="008B1DA2" w:rsidRDefault="008B1DA2" w:rsidP="008B1DA2">
      <w:pPr>
        <w:spacing w:after="0" w:line="240" w:lineRule="auto"/>
        <w:jc w:val="center"/>
        <w:rPr>
          <w:rFonts w:ascii="Times New Roman" w:eastAsia="Times New Roman" w:hAnsi="Times New Roman"/>
          <w:sz w:val="20"/>
          <w:szCs w:val="20"/>
          <w:lang w:eastAsia="ru-RU"/>
        </w:rPr>
      </w:pPr>
      <w:r w:rsidRPr="008B1DA2">
        <w:rPr>
          <w:rFonts w:ascii="Times New Roman" w:eastAsia="Times New Roman" w:hAnsi="Times New Roman"/>
          <w:sz w:val="18"/>
          <w:szCs w:val="20"/>
          <w:lang w:eastAsia="ru-RU"/>
        </w:rPr>
        <w:t>ПОСТАНОВЛЕНИЕ</w:t>
      </w:r>
    </w:p>
    <w:p w:rsidR="008B1DA2" w:rsidRPr="008B1DA2" w:rsidRDefault="008B1DA2" w:rsidP="008B1DA2">
      <w:pPr>
        <w:spacing w:after="0" w:line="240" w:lineRule="auto"/>
        <w:jc w:val="center"/>
        <w:rPr>
          <w:rFonts w:ascii="Times New Roman" w:eastAsia="Times New Roman" w:hAnsi="Times New Roman"/>
          <w:sz w:val="20"/>
          <w:szCs w:val="20"/>
          <w:lang w:eastAsia="ru-RU"/>
        </w:rPr>
      </w:pPr>
      <w:r w:rsidRPr="008B1DA2">
        <w:rPr>
          <w:rFonts w:ascii="Times New Roman" w:eastAsia="Times New Roman" w:hAnsi="Times New Roman"/>
          <w:sz w:val="20"/>
          <w:szCs w:val="20"/>
          <w:lang w:eastAsia="ru-RU"/>
        </w:rPr>
        <w:t xml:space="preserve">17.08.2023                                     </w:t>
      </w:r>
      <w:r>
        <w:rPr>
          <w:rFonts w:ascii="Times New Roman" w:eastAsia="Times New Roman" w:hAnsi="Times New Roman"/>
          <w:sz w:val="20"/>
          <w:szCs w:val="20"/>
          <w:lang w:eastAsia="ru-RU"/>
        </w:rPr>
        <w:t xml:space="preserve">        </w:t>
      </w:r>
      <w:r w:rsidRPr="008B1DA2">
        <w:rPr>
          <w:rFonts w:ascii="Times New Roman" w:eastAsia="Times New Roman" w:hAnsi="Times New Roman"/>
          <w:sz w:val="20"/>
          <w:szCs w:val="20"/>
          <w:lang w:eastAsia="ru-RU"/>
        </w:rPr>
        <w:t xml:space="preserve">  с. Богучаны                                                   № 829-п</w:t>
      </w:r>
    </w:p>
    <w:p w:rsidR="008B1DA2" w:rsidRPr="008B1DA2" w:rsidRDefault="008B1DA2" w:rsidP="008B1DA2">
      <w:pPr>
        <w:spacing w:after="0" w:line="240" w:lineRule="auto"/>
        <w:jc w:val="center"/>
        <w:rPr>
          <w:rFonts w:ascii="Times New Roman" w:eastAsia="Times New Roman" w:hAnsi="Times New Roman"/>
          <w:sz w:val="20"/>
          <w:szCs w:val="20"/>
          <w:lang w:eastAsia="ru-RU"/>
        </w:rPr>
      </w:pPr>
    </w:p>
    <w:p w:rsidR="008B1DA2" w:rsidRPr="008B1DA2" w:rsidRDefault="008B1DA2" w:rsidP="008B1DA2">
      <w:pPr>
        <w:spacing w:after="0" w:line="240" w:lineRule="auto"/>
        <w:jc w:val="center"/>
        <w:rPr>
          <w:rFonts w:ascii="Times New Roman" w:eastAsia="Times New Roman" w:hAnsi="Times New Roman"/>
          <w:sz w:val="20"/>
          <w:szCs w:val="20"/>
          <w:lang w:eastAsia="ru-RU"/>
        </w:rPr>
      </w:pPr>
      <w:r w:rsidRPr="008B1DA2">
        <w:rPr>
          <w:rFonts w:ascii="Times New Roman" w:eastAsia="Times New Roman" w:hAnsi="Times New Roman"/>
          <w:sz w:val="20"/>
          <w:szCs w:val="20"/>
          <w:lang w:eastAsia="ru-RU"/>
        </w:rPr>
        <w:t>О внесении изменений в постановление администрации Богучанского района №1146-п от 11.11.2020 «Об утверждении муниципальной программы Богучанского района «Охрана окружающей среды»</w:t>
      </w:r>
    </w:p>
    <w:p w:rsidR="008B1DA2" w:rsidRPr="008B1DA2" w:rsidRDefault="008B1DA2" w:rsidP="008B1DA2">
      <w:pPr>
        <w:spacing w:after="0" w:line="240" w:lineRule="auto"/>
        <w:jc w:val="center"/>
        <w:rPr>
          <w:rFonts w:ascii="Times New Roman" w:eastAsia="Times New Roman" w:hAnsi="Times New Roman"/>
          <w:sz w:val="20"/>
          <w:szCs w:val="20"/>
          <w:lang w:eastAsia="ru-RU"/>
        </w:rPr>
      </w:pPr>
    </w:p>
    <w:p w:rsidR="008B1DA2" w:rsidRPr="008B1DA2" w:rsidRDefault="008B1DA2" w:rsidP="008B1DA2">
      <w:pPr>
        <w:spacing w:after="0" w:line="240" w:lineRule="auto"/>
        <w:ind w:firstLine="720"/>
        <w:jc w:val="both"/>
        <w:rPr>
          <w:rFonts w:ascii="Times New Roman" w:eastAsia="Times New Roman" w:hAnsi="Times New Roman"/>
          <w:sz w:val="20"/>
          <w:szCs w:val="20"/>
          <w:lang w:eastAsia="ru-RU"/>
        </w:rPr>
      </w:pPr>
      <w:r w:rsidRPr="008B1DA2">
        <w:rPr>
          <w:rFonts w:ascii="Times New Roman" w:eastAsia="Times New Roman" w:hAnsi="Times New Roman"/>
          <w:sz w:val="20"/>
          <w:szCs w:val="20"/>
          <w:lang w:eastAsia="ru-RU"/>
        </w:rPr>
        <w:t>В соответствии со статьей 179 Бюджетного кодекса Российской Федерации, постановлением администрации Богучанского района от 17.07.13 № 849-п «Об утверждении Порядка принятия решений о разработке муниципальных программ Богучанского района, их формировании и реализации», статьями 7, 47, 48  Устава Богучанского района  ПОСТАНОВЛЯЮ:</w:t>
      </w:r>
    </w:p>
    <w:p w:rsidR="008B1DA2" w:rsidRPr="008B1DA2" w:rsidRDefault="008B1DA2" w:rsidP="008B1DA2">
      <w:pPr>
        <w:spacing w:after="0" w:line="240" w:lineRule="auto"/>
        <w:ind w:firstLine="720"/>
        <w:jc w:val="both"/>
        <w:rPr>
          <w:rFonts w:ascii="Times New Roman" w:eastAsia="Times New Roman" w:hAnsi="Times New Roman"/>
          <w:sz w:val="20"/>
          <w:szCs w:val="20"/>
          <w:lang w:eastAsia="ru-RU"/>
        </w:rPr>
      </w:pPr>
      <w:r w:rsidRPr="008B1DA2">
        <w:rPr>
          <w:rFonts w:ascii="Times New Roman" w:eastAsia="Times New Roman" w:hAnsi="Times New Roman"/>
          <w:sz w:val="20"/>
          <w:szCs w:val="20"/>
          <w:lang w:eastAsia="ru-RU"/>
        </w:rPr>
        <w:t>1. 1. Внести изменения в постановление администрации Богучанского района №1146-п от 11.11.2020 «Об утверждении муниципальной программы Богучанского района «Охрана окружающей среды» (далее – Постановления) следующего содержания:</w:t>
      </w:r>
    </w:p>
    <w:p w:rsidR="008B1DA2" w:rsidRPr="008B1DA2" w:rsidRDefault="008B1DA2" w:rsidP="008B1DA2">
      <w:pPr>
        <w:spacing w:after="0" w:line="240" w:lineRule="auto"/>
        <w:ind w:firstLine="709"/>
        <w:jc w:val="both"/>
        <w:rPr>
          <w:rFonts w:ascii="Times New Roman" w:eastAsia="Times New Roman" w:hAnsi="Times New Roman"/>
          <w:sz w:val="20"/>
          <w:szCs w:val="20"/>
          <w:lang w:eastAsia="ru-RU"/>
        </w:rPr>
      </w:pPr>
      <w:r w:rsidRPr="008B1DA2">
        <w:rPr>
          <w:rFonts w:ascii="Times New Roman" w:eastAsia="Times New Roman" w:hAnsi="Times New Roman"/>
          <w:sz w:val="20"/>
          <w:szCs w:val="20"/>
          <w:lang w:eastAsia="ru-RU"/>
        </w:rPr>
        <w:t>- приложение к Постановлению муниципальной программы Богучанского района «Охрана окружающей среды» читать в новой редакции согласно приложению № 1 к настоящему постановлению;</w:t>
      </w:r>
    </w:p>
    <w:p w:rsidR="008B1DA2" w:rsidRPr="008B1DA2" w:rsidRDefault="008B1DA2" w:rsidP="008B1DA2">
      <w:pPr>
        <w:tabs>
          <w:tab w:val="left" w:pos="2265"/>
        </w:tabs>
        <w:spacing w:after="0" w:line="240" w:lineRule="auto"/>
        <w:ind w:firstLine="709"/>
        <w:jc w:val="both"/>
        <w:rPr>
          <w:rFonts w:ascii="Times New Roman" w:eastAsia="Times New Roman" w:hAnsi="Times New Roman"/>
          <w:sz w:val="20"/>
          <w:szCs w:val="20"/>
          <w:lang w:eastAsia="ru-RU"/>
        </w:rPr>
      </w:pPr>
      <w:r w:rsidRPr="008B1DA2">
        <w:rPr>
          <w:rFonts w:eastAsia="Times New Roman"/>
          <w:sz w:val="20"/>
          <w:szCs w:val="20"/>
          <w:lang w:eastAsia="ru-RU"/>
        </w:rPr>
        <w:t xml:space="preserve">-  </w:t>
      </w:r>
      <w:r w:rsidRPr="008B1DA2">
        <w:rPr>
          <w:rFonts w:ascii="Times New Roman" w:eastAsia="Times New Roman" w:hAnsi="Times New Roman"/>
          <w:sz w:val="20"/>
          <w:szCs w:val="20"/>
          <w:lang w:eastAsia="ru-RU"/>
        </w:rPr>
        <w:t>приложение № 2 к муниципальной программе Богучанского района «Охрана окружающей среды» читать в новой редакции согласно приложению № 2 к настоящему постановлению;</w:t>
      </w:r>
    </w:p>
    <w:p w:rsidR="008B1DA2" w:rsidRPr="008B1DA2" w:rsidRDefault="008B1DA2" w:rsidP="008B1DA2">
      <w:pPr>
        <w:tabs>
          <w:tab w:val="left" w:pos="2265"/>
        </w:tabs>
        <w:spacing w:after="0" w:line="240" w:lineRule="auto"/>
        <w:ind w:firstLine="709"/>
        <w:jc w:val="both"/>
        <w:rPr>
          <w:rFonts w:ascii="Times New Roman" w:eastAsia="Times New Roman" w:hAnsi="Times New Roman"/>
          <w:sz w:val="20"/>
          <w:szCs w:val="20"/>
          <w:lang w:eastAsia="ru-RU"/>
        </w:rPr>
      </w:pPr>
      <w:r w:rsidRPr="008B1DA2">
        <w:rPr>
          <w:rFonts w:eastAsia="Times New Roman"/>
          <w:sz w:val="20"/>
          <w:szCs w:val="20"/>
          <w:lang w:eastAsia="ru-RU"/>
        </w:rPr>
        <w:t xml:space="preserve">-  </w:t>
      </w:r>
      <w:r w:rsidRPr="008B1DA2">
        <w:rPr>
          <w:rFonts w:ascii="Times New Roman" w:eastAsia="Times New Roman" w:hAnsi="Times New Roman"/>
          <w:sz w:val="20"/>
          <w:szCs w:val="20"/>
          <w:lang w:eastAsia="ru-RU"/>
        </w:rPr>
        <w:t>приложение № 3 к муниципальной программе Богучанского района «Охрана окружающей среды» читать в новой редакции согласно приложению № 3 к настоящему постановлению;</w:t>
      </w:r>
    </w:p>
    <w:p w:rsidR="008B1DA2" w:rsidRPr="008B1DA2" w:rsidRDefault="008B1DA2" w:rsidP="008B1DA2">
      <w:pPr>
        <w:tabs>
          <w:tab w:val="left" w:pos="2265"/>
        </w:tabs>
        <w:spacing w:after="0" w:line="240" w:lineRule="auto"/>
        <w:ind w:firstLine="709"/>
        <w:jc w:val="both"/>
        <w:rPr>
          <w:rFonts w:ascii="Times New Roman" w:eastAsia="Times New Roman" w:hAnsi="Times New Roman"/>
          <w:sz w:val="20"/>
          <w:szCs w:val="20"/>
          <w:lang w:eastAsia="ru-RU"/>
        </w:rPr>
      </w:pPr>
      <w:r w:rsidRPr="008B1DA2">
        <w:rPr>
          <w:rFonts w:ascii="Times New Roman" w:eastAsia="Times New Roman" w:hAnsi="Times New Roman"/>
          <w:sz w:val="20"/>
          <w:szCs w:val="20"/>
          <w:lang w:eastAsia="ru-RU"/>
        </w:rPr>
        <w:t>- приложение № 6 к муниципальной программе Богучанского района «Охрана окружающей среды» подпрограмму "Обращение с животными без владельцев" читать в новой редакции согласно приложению № 4 к настоящему постановлению;</w:t>
      </w:r>
    </w:p>
    <w:p w:rsidR="008B1DA2" w:rsidRPr="008B1DA2" w:rsidRDefault="008B1DA2" w:rsidP="008B1DA2">
      <w:pPr>
        <w:tabs>
          <w:tab w:val="left" w:pos="2265"/>
        </w:tabs>
        <w:spacing w:after="0" w:line="240" w:lineRule="auto"/>
        <w:ind w:firstLine="709"/>
        <w:jc w:val="both"/>
        <w:rPr>
          <w:rFonts w:ascii="Times New Roman" w:eastAsia="Times New Roman" w:hAnsi="Times New Roman"/>
          <w:sz w:val="20"/>
          <w:szCs w:val="20"/>
          <w:lang w:eastAsia="ru-RU"/>
        </w:rPr>
      </w:pPr>
      <w:r w:rsidRPr="008B1DA2">
        <w:rPr>
          <w:rFonts w:ascii="Times New Roman" w:eastAsia="Times New Roman" w:hAnsi="Times New Roman"/>
          <w:sz w:val="20"/>
          <w:szCs w:val="20"/>
          <w:lang w:eastAsia="ru-RU"/>
        </w:rPr>
        <w:t>- приложение № 2 к подпрограмме " Обращение с животными без владельцев" читать в новой редакции согласно приложению № 5 к настоящему постановлению;</w:t>
      </w:r>
    </w:p>
    <w:p w:rsidR="008B1DA2" w:rsidRPr="008B1DA2" w:rsidRDefault="008B1DA2" w:rsidP="008B1DA2">
      <w:pPr>
        <w:spacing w:after="0" w:line="240" w:lineRule="auto"/>
        <w:ind w:firstLine="720"/>
        <w:jc w:val="both"/>
        <w:rPr>
          <w:rFonts w:ascii="Times New Roman" w:eastAsia="Times New Roman" w:hAnsi="Times New Roman"/>
          <w:color w:val="000000"/>
          <w:sz w:val="20"/>
          <w:szCs w:val="20"/>
          <w:lang w:eastAsia="ru-RU"/>
        </w:rPr>
      </w:pPr>
      <w:r w:rsidRPr="008B1DA2">
        <w:rPr>
          <w:rFonts w:ascii="Times New Roman" w:eastAsia="Times New Roman" w:hAnsi="Times New Roman"/>
          <w:color w:val="000000"/>
          <w:sz w:val="20"/>
          <w:szCs w:val="20"/>
          <w:lang w:eastAsia="ru-RU"/>
        </w:rPr>
        <w:t xml:space="preserve">2. </w:t>
      </w:r>
      <w:proofErr w:type="gramStart"/>
      <w:r w:rsidRPr="008B1DA2">
        <w:rPr>
          <w:rFonts w:ascii="Times New Roman" w:eastAsia="Times New Roman" w:hAnsi="Times New Roman"/>
          <w:color w:val="000000"/>
          <w:sz w:val="20"/>
          <w:szCs w:val="20"/>
          <w:lang w:eastAsia="ru-RU"/>
        </w:rPr>
        <w:t>Контроль за</w:t>
      </w:r>
      <w:proofErr w:type="gramEnd"/>
      <w:r w:rsidRPr="008B1DA2">
        <w:rPr>
          <w:rFonts w:ascii="Times New Roman" w:eastAsia="Times New Roman" w:hAnsi="Times New Roman"/>
          <w:color w:val="000000"/>
          <w:sz w:val="20"/>
          <w:szCs w:val="20"/>
          <w:lang w:eastAsia="ru-RU"/>
        </w:rPr>
        <w:t xml:space="preserve"> исполнением настоящего постановления возложить на </w:t>
      </w:r>
      <w:r w:rsidRPr="008B1DA2">
        <w:rPr>
          <w:rFonts w:ascii="Times New Roman" w:eastAsia="Times New Roman" w:hAnsi="Times New Roman"/>
          <w:sz w:val="20"/>
          <w:szCs w:val="20"/>
          <w:lang w:eastAsia="ru-RU"/>
        </w:rPr>
        <w:t>Заместителя Главы Богучанского района по вопросам развития лесопромышленности, охране окружающей среды и пожарной безопасности      С.И. Нохрина.</w:t>
      </w:r>
    </w:p>
    <w:p w:rsidR="008B1DA2" w:rsidRPr="008B1DA2" w:rsidRDefault="008B1DA2" w:rsidP="008B1DA2">
      <w:pPr>
        <w:spacing w:after="0" w:line="240" w:lineRule="auto"/>
        <w:jc w:val="both"/>
        <w:rPr>
          <w:rFonts w:ascii="Times New Roman" w:eastAsia="Times New Roman" w:hAnsi="Times New Roman"/>
          <w:color w:val="000000"/>
          <w:sz w:val="20"/>
          <w:szCs w:val="20"/>
          <w:lang w:eastAsia="ru-RU"/>
        </w:rPr>
      </w:pPr>
      <w:r w:rsidRPr="008B1DA2">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     </w:t>
      </w:r>
      <w:r w:rsidRPr="008B1DA2">
        <w:rPr>
          <w:rFonts w:ascii="Times New Roman" w:eastAsia="Times New Roman" w:hAnsi="Times New Roman"/>
          <w:color w:val="000000"/>
          <w:sz w:val="20"/>
          <w:szCs w:val="20"/>
          <w:lang w:eastAsia="ru-RU"/>
        </w:rPr>
        <w:t xml:space="preserve">  3. </w:t>
      </w:r>
      <w:r w:rsidRPr="008B1DA2">
        <w:rPr>
          <w:rFonts w:ascii="Times New Roman" w:eastAsia="Times New Roman" w:hAnsi="Times New Roman"/>
          <w:sz w:val="20"/>
          <w:szCs w:val="20"/>
          <w:lang w:eastAsia="ru-RU"/>
        </w:rPr>
        <w:t>Постановление вступает в силу после опубликования в Официальном вестнике Богучанского района.</w:t>
      </w:r>
    </w:p>
    <w:p w:rsidR="008B1DA2" w:rsidRPr="008B1DA2" w:rsidRDefault="008B1DA2" w:rsidP="008B1DA2">
      <w:pPr>
        <w:spacing w:after="0" w:line="240" w:lineRule="auto"/>
        <w:rPr>
          <w:rFonts w:ascii="Times New Roman" w:eastAsia="Times New Roman" w:hAnsi="Times New Roman"/>
          <w:sz w:val="20"/>
          <w:szCs w:val="20"/>
          <w:lang w:eastAsia="ru-RU"/>
        </w:rPr>
      </w:pPr>
    </w:p>
    <w:p w:rsidR="008B1DA2" w:rsidRPr="008B1DA2" w:rsidRDefault="008B1DA2" w:rsidP="008B1DA2">
      <w:pPr>
        <w:spacing w:after="0" w:line="240" w:lineRule="auto"/>
        <w:rPr>
          <w:rFonts w:ascii="Times New Roman" w:eastAsia="Times New Roman" w:hAnsi="Times New Roman"/>
          <w:sz w:val="20"/>
          <w:szCs w:val="20"/>
          <w:lang w:eastAsia="ru-RU"/>
        </w:rPr>
      </w:pPr>
      <w:r w:rsidRPr="008B1DA2">
        <w:rPr>
          <w:rFonts w:ascii="Times New Roman" w:eastAsia="Times New Roman" w:hAnsi="Times New Roman"/>
          <w:sz w:val="20"/>
          <w:szCs w:val="20"/>
          <w:lang w:eastAsia="ru-RU"/>
        </w:rPr>
        <w:t xml:space="preserve">Глава Богучанского района                                                            А.С. Медведев </w:t>
      </w:r>
    </w:p>
    <w:p w:rsidR="001E28C0" w:rsidRDefault="001E28C0" w:rsidP="008B1DA2">
      <w:pPr>
        <w:spacing w:after="0" w:line="240" w:lineRule="auto"/>
        <w:jc w:val="both"/>
        <w:rPr>
          <w:rFonts w:ascii="Times New Roman" w:eastAsia="Times New Roman" w:hAnsi="Times New Roman"/>
          <w:sz w:val="14"/>
          <w:szCs w:val="18"/>
          <w:lang w:eastAsia="ru-RU"/>
        </w:rPr>
      </w:pPr>
    </w:p>
    <w:p w:rsidR="00532CDB" w:rsidRPr="00532CDB" w:rsidRDefault="00532CDB" w:rsidP="00532CDB">
      <w:pPr>
        <w:spacing w:after="0" w:line="240" w:lineRule="auto"/>
        <w:ind w:left="5245"/>
        <w:jc w:val="right"/>
        <w:rPr>
          <w:rFonts w:ascii="Times New Roman" w:eastAsia="Times New Roman" w:hAnsi="Times New Roman"/>
          <w:sz w:val="18"/>
          <w:szCs w:val="20"/>
          <w:lang w:eastAsia="ru-RU"/>
        </w:rPr>
      </w:pPr>
      <w:r w:rsidRPr="00532CDB">
        <w:rPr>
          <w:rFonts w:ascii="Times New Roman" w:eastAsia="Times New Roman" w:hAnsi="Times New Roman"/>
          <w:sz w:val="18"/>
          <w:szCs w:val="20"/>
          <w:lang w:eastAsia="ru-RU"/>
        </w:rPr>
        <w:t>Приложение № 1</w:t>
      </w:r>
    </w:p>
    <w:p w:rsidR="00532CDB" w:rsidRPr="00532CDB" w:rsidRDefault="00532CDB" w:rsidP="00532CDB">
      <w:pPr>
        <w:spacing w:after="0" w:line="240" w:lineRule="auto"/>
        <w:ind w:left="5245"/>
        <w:jc w:val="right"/>
        <w:rPr>
          <w:rFonts w:ascii="Times New Roman" w:eastAsia="Times New Roman" w:hAnsi="Times New Roman"/>
          <w:sz w:val="18"/>
          <w:szCs w:val="20"/>
          <w:lang w:eastAsia="ru-RU"/>
        </w:rPr>
      </w:pPr>
      <w:r w:rsidRPr="00532CDB">
        <w:rPr>
          <w:rFonts w:ascii="Times New Roman" w:eastAsia="Times New Roman" w:hAnsi="Times New Roman"/>
          <w:sz w:val="18"/>
          <w:szCs w:val="20"/>
          <w:lang w:eastAsia="ru-RU"/>
        </w:rPr>
        <w:t>к постановлению администрации</w:t>
      </w:r>
    </w:p>
    <w:p w:rsidR="00532CDB" w:rsidRPr="00532CDB" w:rsidRDefault="00532CDB" w:rsidP="00532CDB">
      <w:pPr>
        <w:spacing w:after="0" w:line="240" w:lineRule="auto"/>
        <w:ind w:left="5245"/>
        <w:jc w:val="right"/>
        <w:rPr>
          <w:rFonts w:ascii="Times New Roman" w:eastAsia="Times New Roman" w:hAnsi="Times New Roman"/>
          <w:sz w:val="18"/>
          <w:szCs w:val="20"/>
          <w:lang w:eastAsia="ru-RU"/>
        </w:rPr>
      </w:pPr>
      <w:r w:rsidRPr="00532CDB">
        <w:rPr>
          <w:rFonts w:ascii="Times New Roman" w:eastAsia="Times New Roman" w:hAnsi="Times New Roman"/>
          <w:sz w:val="18"/>
          <w:szCs w:val="20"/>
          <w:lang w:eastAsia="ru-RU"/>
        </w:rPr>
        <w:t>Богучанского района</w:t>
      </w:r>
    </w:p>
    <w:p w:rsidR="00532CDB" w:rsidRPr="00532CDB" w:rsidRDefault="00532CDB" w:rsidP="00532CDB">
      <w:pPr>
        <w:spacing w:after="0" w:line="240" w:lineRule="auto"/>
        <w:ind w:left="5245"/>
        <w:jc w:val="right"/>
        <w:rPr>
          <w:rFonts w:ascii="Times New Roman" w:eastAsia="Times New Roman" w:hAnsi="Times New Roman"/>
          <w:sz w:val="18"/>
          <w:szCs w:val="20"/>
          <w:lang w:eastAsia="ru-RU"/>
        </w:rPr>
      </w:pPr>
      <w:r w:rsidRPr="00532CDB">
        <w:rPr>
          <w:rFonts w:ascii="Times New Roman" w:eastAsia="Times New Roman" w:hAnsi="Times New Roman"/>
          <w:sz w:val="18"/>
          <w:szCs w:val="20"/>
          <w:lang w:eastAsia="ru-RU"/>
        </w:rPr>
        <w:t>от 17.08.2023 № 829-п</w:t>
      </w:r>
    </w:p>
    <w:p w:rsidR="00532CDB" w:rsidRPr="00532CDB" w:rsidRDefault="00532CDB" w:rsidP="00532CDB">
      <w:pPr>
        <w:autoSpaceDE w:val="0"/>
        <w:autoSpaceDN w:val="0"/>
        <w:adjustRightInd w:val="0"/>
        <w:spacing w:after="0" w:line="240" w:lineRule="auto"/>
        <w:ind w:left="5387" w:hanging="142"/>
        <w:jc w:val="right"/>
        <w:outlineLvl w:val="1"/>
        <w:rPr>
          <w:rFonts w:ascii="Times New Roman" w:eastAsia="Times New Roman" w:hAnsi="Times New Roman"/>
          <w:sz w:val="18"/>
          <w:szCs w:val="20"/>
          <w:lang w:eastAsia="ru-RU"/>
        </w:rPr>
      </w:pPr>
    </w:p>
    <w:p w:rsidR="00532CDB" w:rsidRPr="00532CDB" w:rsidRDefault="00532CDB" w:rsidP="00532CDB">
      <w:pPr>
        <w:autoSpaceDE w:val="0"/>
        <w:autoSpaceDN w:val="0"/>
        <w:adjustRightInd w:val="0"/>
        <w:spacing w:after="0" w:line="240" w:lineRule="auto"/>
        <w:ind w:left="5387" w:hanging="142"/>
        <w:jc w:val="right"/>
        <w:outlineLvl w:val="1"/>
        <w:rPr>
          <w:rFonts w:ascii="Times New Roman" w:eastAsia="Times New Roman" w:hAnsi="Times New Roman"/>
          <w:sz w:val="18"/>
          <w:szCs w:val="20"/>
          <w:lang w:eastAsia="ru-RU"/>
        </w:rPr>
      </w:pPr>
      <w:r w:rsidRPr="00532CDB">
        <w:rPr>
          <w:rFonts w:ascii="Times New Roman" w:eastAsia="Times New Roman" w:hAnsi="Times New Roman"/>
          <w:sz w:val="18"/>
          <w:szCs w:val="20"/>
          <w:lang w:eastAsia="ru-RU"/>
        </w:rPr>
        <w:t xml:space="preserve">Приложение </w:t>
      </w:r>
    </w:p>
    <w:p w:rsidR="00532CDB" w:rsidRPr="00532CDB" w:rsidRDefault="00532CDB" w:rsidP="00532CDB">
      <w:pPr>
        <w:autoSpaceDE w:val="0"/>
        <w:autoSpaceDN w:val="0"/>
        <w:adjustRightInd w:val="0"/>
        <w:spacing w:after="0" w:line="240" w:lineRule="auto"/>
        <w:ind w:left="5387" w:hanging="142"/>
        <w:jc w:val="right"/>
        <w:outlineLvl w:val="1"/>
        <w:rPr>
          <w:rFonts w:ascii="Times New Roman" w:eastAsia="Times New Roman" w:hAnsi="Times New Roman"/>
          <w:sz w:val="18"/>
          <w:szCs w:val="20"/>
          <w:lang w:eastAsia="ru-RU"/>
        </w:rPr>
      </w:pPr>
      <w:r w:rsidRPr="00532CDB">
        <w:rPr>
          <w:rFonts w:ascii="Times New Roman" w:eastAsia="Times New Roman" w:hAnsi="Times New Roman"/>
          <w:sz w:val="18"/>
          <w:szCs w:val="20"/>
          <w:lang w:eastAsia="ru-RU"/>
        </w:rPr>
        <w:t>к постановлению администрации</w:t>
      </w:r>
    </w:p>
    <w:p w:rsidR="00532CDB" w:rsidRPr="00532CDB" w:rsidRDefault="00532CDB" w:rsidP="00532CDB">
      <w:pPr>
        <w:autoSpaceDE w:val="0"/>
        <w:autoSpaceDN w:val="0"/>
        <w:adjustRightInd w:val="0"/>
        <w:spacing w:after="0" w:line="240" w:lineRule="auto"/>
        <w:ind w:left="5387" w:hanging="142"/>
        <w:jc w:val="right"/>
        <w:outlineLvl w:val="1"/>
        <w:rPr>
          <w:rFonts w:ascii="Times New Roman" w:eastAsia="Times New Roman" w:hAnsi="Times New Roman"/>
          <w:sz w:val="18"/>
          <w:szCs w:val="20"/>
          <w:lang w:eastAsia="ru-RU"/>
        </w:rPr>
      </w:pPr>
      <w:r w:rsidRPr="00532CDB">
        <w:rPr>
          <w:rFonts w:ascii="Times New Roman" w:eastAsia="Times New Roman" w:hAnsi="Times New Roman"/>
          <w:sz w:val="18"/>
          <w:szCs w:val="20"/>
          <w:lang w:eastAsia="ru-RU"/>
        </w:rPr>
        <w:t>Богучанского района</w:t>
      </w:r>
    </w:p>
    <w:p w:rsidR="00532CDB" w:rsidRPr="00532CDB" w:rsidRDefault="00532CDB" w:rsidP="00532CDB">
      <w:pPr>
        <w:autoSpaceDE w:val="0"/>
        <w:autoSpaceDN w:val="0"/>
        <w:adjustRightInd w:val="0"/>
        <w:spacing w:after="0" w:line="240" w:lineRule="auto"/>
        <w:ind w:left="5387" w:hanging="142"/>
        <w:jc w:val="right"/>
        <w:outlineLvl w:val="1"/>
        <w:rPr>
          <w:rFonts w:ascii="Times New Roman" w:eastAsia="Times New Roman" w:hAnsi="Times New Roman"/>
          <w:sz w:val="18"/>
          <w:szCs w:val="20"/>
          <w:lang w:eastAsia="ru-RU"/>
        </w:rPr>
      </w:pPr>
      <w:r w:rsidRPr="00532CDB">
        <w:rPr>
          <w:rFonts w:ascii="Times New Roman" w:eastAsia="Times New Roman" w:hAnsi="Times New Roman"/>
          <w:sz w:val="18"/>
          <w:szCs w:val="20"/>
          <w:lang w:eastAsia="ru-RU"/>
        </w:rPr>
        <w:t>от 11.11.2020 № 1146-п</w:t>
      </w:r>
    </w:p>
    <w:p w:rsidR="00532CDB" w:rsidRPr="00532CDB" w:rsidRDefault="00532CDB" w:rsidP="00532CDB">
      <w:pPr>
        <w:autoSpaceDE w:val="0"/>
        <w:autoSpaceDN w:val="0"/>
        <w:adjustRightInd w:val="0"/>
        <w:spacing w:after="0" w:line="120" w:lineRule="atLeast"/>
        <w:ind w:left="5387" w:hanging="142"/>
        <w:outlineLvl w:val="1"/>
        <w:rPr>
          <w:rFonts w:ascii="Times New Roman" w:eastAsia="Times New Roman" w:hAnsi="Times New Roman"/>
          <w:sz w:val="20"/>
          <w:szCs w:val="20"/>
          <w:lang w:eastAsia="ru-RU"/>
        </w:rPr>
      </w:pPr>
    </w:p>
    <w:p w:rsidR="00532CDB" w:rsidRPr="00532CDB" w:rsidRDefault="00532CDB" w:rsidP="00532CDB">
      <w:pPr>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t xml:space="preserve">Муниципальная программа Богучанского района </w:t>
      </w:r>
      <w:r>
        <w:rPr>
          <w:rFonts w:ascii="Times New Roman" w:eastAsia="Times New Roman" w:hAnsi="Times New Roman"/>
          <w:sz w:val="20"/>
          <w:szCs w:val="20"/>
          <w:lang w:eastAsia="ru-RU"/>
        </w:rPr>
        <w:t xml:space="preserve"> </w:t>
      </w:r>
      <w:r w:rsidRPr="00532CDB">
        <w:rPr>
          <w:rFonts w:ascii="Times New Roman" w:eastAsia="Times New Roman" w:hAnsi="Times New Roman"/>
          <w:sz w:val="20"/>
          <w:szCs w:val="20"/>
          <w:lang w:eastAsia="ru-RU"/>
        </w:rPr>
        <w:t xml:space="preserve">«Охрана окружающей среды» </w:t>
      </w:r>
    </w:p>
    <w:p w:rsidR="00532CDB" w:rsidRPr="00532CDB" w:rsidRDefault="00532CDB" w:rsidP="00532CDB">
      <w:pPr>
        <w:autoSpaceDE w:val="0"/>
        <w:autoSpaceDN w:val="0"/>
        <w:adjustRightInd w:val="0"/>
        <w:spacing w:after="0" w:line="0" w:lineRule="atLeast"/>
        <w:ind w:left="6900"/>
        <w:outlineLvl w:val="1"/>
        <w:rPr>
          <w:rFonts w:ascii="Times New Roman" w:eastAsia="Times New Roman" w:hAnsi="Times New Roman"/>
          <w:sz w:val="20"/>
          <w:szCs w:val="20"/>
          <w:lang w:eastAsia="ru-RU"/>
        </w:rPr>
      </w:pPr>
    </w:p>
    <w:p w:rsidR="00532CDB" w:rsidRPr="00532CDB" w:rsidRDefault="00532CDB" w:rsidP="00532CDB">
      <w:pPr>
        <w:numPr>
          <w:ilvl w:val="0"/>
          <w:numId w:val="38"/>
        </w:numPr>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t xml:space="preserve">Паспорт муниципальной программы </w:t>
      </w:r>
    </w:p>
    <w:p w:rsidR="00532CDB" w:rsidRPr="00532CDB" w:rsidRDefault="00532CDB" w:rsidP="00532CDB">
      <w:pPr>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4"/>
        <w:gridCol w:w="6896"/>
      </w:tblGrid>
      <w:tr w:rsidR="00532CDB" w:rsidRPr="00532CDB" w:rsidTr="00532CDB">
        <w:trPr>
          <w:trHeight w:val="20"/>
        </w:trPr>
        <w:tc>
          <w:tcPr>
            <w:tcW w:w="1397" w:type="pct"/>
          </w:tcPr>
          <w:p w:rsidR="00532CDB" w:rsidRPr="00532CDB" w:rsidRDefault="00532CDB" w:rsidP="00532CDB">
            <w:pPr>
              <w:autoSpaceDE w:val="0"/>
              <w:autoSpaceDN w:val="0"/>
              <w:adjustRightInd w:val="0"/>
              <w:spacing w:after="0" w:line="240" w:lineRule="auto"/>
              <w:outlineLvl w:val="1"/>
              <w:rPr>
                <w:rFonts w:ascii="Times New Roman" w:eastAsia="Times New Roman" w:hAnsi="Times New Roman"/>
                <w:sz w:val="14"/>
                <w:szCs w:val="14"/>
                <w:lang w:eastAsia="ru-RU"/>
              </w:rPr>
            </w:pPr>
            <w:r w:rsidRPr="00532CDB">
              <w:rPr>
                <w:rFonts w:ascii="Times New Roman" w:eastAsia="Times New Roman" w:hAnsi="Times New Roman"/>
                <w:sz w:val="14"/>
                <w:szCs w:val="14"/>
                <w:lang w:eastAsia="ru-RU"/>
              </w:rPr>
              <w:t>Наименование муниципальной программы</w:t>
            </w:r>
          </w:p>
        </w:tc>
        <w:tc>
          <w:tcPr>
            <w:tcW w:w="3603" w:type="pct"/>
          </w:tcPr>
          <w:p w:rsidR="00532CDB" w:rsidRPr="00532CDB" w:rsidRDefault="00532CDB" w:rsidP="00532CDB">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32CDB">
              <w:rPr>
                <w:rFonts w:ascii="Times New Roman" w:eastAsia="Times New Roman" w:hAnsi="Times New Roman"/>
                <w:sz w:val="14"/>
                <w:szCs w:val="14"/>
                <w:lang w:eastAsia="ru-RU"/>
              </w:rPr>
              <w:t>«Охрана окружающей среды» (далее – программа)</w:t>
            </w:r>
          </w:p>
        </w:tc>
      </w:tr>
      <w:tr w:rsidR="00532CDB" w:rsidRPr="00532CDB" w:rsidTr="00532CDB">
        <w:trPr>
          <w:trHeight w:val="20"/>
        </w:trPr>
        <w:tc>
          <w:tcPr>
            <w:tcW w:w="1397" w:type="pct"/>
          </w:tcPr>
          <w:p w:rsidR="00532CDB" w:rsidRPr="00532CDB" w:rsidRDefault="00532CDB" w:rsidP="00532CDB">
            <w:pPr>
              <w:autoSpaceDE w:val="0"/>
              <w:autoSpaceDN w:val="0"/>
              <w:adjustRightInd w:val="0"/>
              <w:spacing w:after="0" w:line="240" w:lineRule="auto"/>
              <w:outlineLvl w:val="1"/>
              <w:rPr>
                <w:rFonts w:ascii="Times New Roman" w:eastAsia="Times New Roman" w:hAnsi="Times New Roman"/>
                <w:sz w:val="14"/>
                <w:szCs w:val="14"/>
                <w:lang w:eastAsia="ru-RU"/>
              </w:rPr>
            </w:pPr>
            <w:r w:rsidRPr="00532CDB">
              <w:rPr>
                <w:rFonts w:ascii="Times New Roman" w:eastAsia="Times New Roman" w:hAnsi="Times New Roman"/>
                <w:sz w:val="14"/>
                <w:szCs w:val="14"/>
                <w:lang w:eastAsia="ru-RU"/>
              </w:rPr>
              <w:t>Основание для разработки муниципальной программы</w:t>
            </w:r>
          </w:p>
        </w:tc>
        <w:tc>
          <w:tcPr>
            <w:tcW w:w="3603" w:type="pct"/>
          </w:tcPr>
          <w:p w:rsidR="00532CDB" w:rsidRPr="00532CDB" w:rsidRDefault="00532CDB" w:rsidP="00532CDB">
            <w:pPr>
              <w:keepNext/>
              <w:spacing w:after="0" w:line="240" w:lineRule="auto"/>
              <w:ind w:left="34"/>
              <w:jc w:val="both"/>
              <w:rPr>
                <w:rFonts w:ascii="Times New Roman" w:eastAsia="Times New Roman" w:hAnsi="Times New Roman"/>
                <w:sz w:val="14"/>
                <w:szCs w:val="14"/>
                <w:lang w:eastAsia="ru-RU"/>
              </w:rPr>
            </w:pPr>
            <w:r w:rsidRPr="00532CDB">
              <w:rPr>
                <w:rFonts w:ascii="Times New Roman" w:eastAsia="Times New Roman" w:hAnsi="Times New Roman"/>
                <w:sz w:val="14"/>
                <w:szCs w:val="14"/>
                <w:lang w:eastAsia="ru-RU"/>
              </w:rPr>
              <w:t>статья 179 Бюджетного кодекса Российской Федерации;</w:t>
            </w:r>
          </w:p>
          <w:p w:rsidR="00532CDB" w:rsidRPr="00532CDB" w:rsidRDefault="00532CDB" w:rsidP="00532CDB">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32CDB">
              <w:rPr>
                <w:rFonts w:ascii="Times New Roman" w:eastAsia="Times New Roman" w:hAnsi="Times New Roman"/>
                <w:sz w:val="14"/>
                <w:szCs w:val="14"/>
                <w:lang w:eastAsia="ru-RU"/>
              </w:rPr>
              <w:t>постановление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w:t>
            </w:r>
          </w:p>
        </w:tc>
      </w:tr>
      <w:tr w:rsidR="00532CDB" w:rsidRPr="00532CDB" w:rsidTr="00532CDB">
        <w:trPr>
          <w:trHeight w:val="20"/>
        </w:trPr>
        <w:tc>
          <w:tcPr>
            <w:tcW w:w="1397" w:type="pct"/>
          </w:tcPr>
          <w:p w:rsidR="00532CDB" w:rsidRPr="00532CDB" w:rsidRDefault="00532CDB" w:rsidP="00532CDB">
            <w:pPr>
              <w:autoSpaceDE w:val="0"/>
              <w:autoSpaceDN w:val="0"/>
              <w:adjustRightInd w:val="0"/>
              <w:spacing w:after="0" w:line="240" w:lineRule="auto"/>
              <w:outlineLvl w:val="1"/>
              <w:rPr>
                <w:rFonts w:ascii="Times New Roman" w:eastAsia="Times New Roman" w:hAnsi="Times New Roman"/>
                <w:sz w:val="14"/>
                <w:szCs w:val="14"/>
                <w:lang w:eastAsia="ru-RU"/>
              </w:rPr>
            </w:pPr>
            <w:r w:rsidRPr="00532CDB">
              <w:rPr>
                <w:rFonts w:ascii="Times New Roman" w:eastAsia="Times New Roman" w:hAnsi="Times New Roman"/>
                <w:sz w:val="14"/>
                <w:szCs w:val="14"/>
                <w:lang w:eastAsia="ru-RU"/>
              </w:rPr>
              <w:t xml:space="preserve">Ответственный исполнитель муниципальной программы </w:t>
            </w:r>
          </w:p>
        </w:tc>
        <w:tc>
          <w:tcPr>
            <w:tcW w:w="3603" w:type="pct"/>
          </w:tcPr>
          <w:p w:rsidR="00532CDB" w:rsidRPr="00532CDB" w:rsidRDefault="00532CDB" w:rsidP="00532CDB">
            <w:pPr>
              <w:spacing w:after="0" w:line="240" w:lineRule="auto"/>
              <w:rPr>
                <w:rFonts w:ascii="Times New Roman" w:eastAsia="Times New Roman" w:hAnsi="Times New Roman"/>
                <w:sz w:val="14"/>
                <w:szCs w:val="14"/>
                <w:lang w:eastAsia="ru-RU"/>
              </w:rPr>
            </w:pPr>
            <w:r w:rsidRPr="00532CDB">
              <w:rPr>
                <w:rFonts w:ascii="Times New Roman" w:eastAsia="Times New Roman" w:hAnsi="Times New Roman"/>
                <w:sz w:val="14"/>
                <w:szCs w:val="14"/>
                <w:lang w:eastAsia="ru-RU"/>
              </w:rPr>
              <w:t>Администрация Богучанского района</w:t>
            </w:r>
          </w:p>
          <w:p w:rsidR="00532CDB" w:rsidRPr="00532CDB" w:rsidRDefault="00532CDB" w:rsidP="00532CDB">
            <w:pPr>
              <w:spacing w:after="0" w:line="240" w:lineRule="auto"/>
              <w:rPr>
                <w:rFonts w:ascii="Times New Roman" w:eastAsia="Times New Roman" w:hAnsi="Times New Roman"/>
                <w:sz w:val="14"/>
                <w:szCs w:val="14"/>
                <w:lang w:eastAsia="ru-RU"/>
              </w:rPr>
            </w:pPr>
            <w:r w:rsidRPr="00532CDB">
              <w:rPr>
                <w:rFonts w:ascii="Times New Roman" w:eastAsia="Times New Roman" w:hAnsi="Times New Roman"/>
                <w:sz w:val="14"/>
                <w:szCs w:val="14"/>
                <w:lang w:eastAsia="ru-RU"/>
              </w:rPr>
              <w:t xml:space="preserve">(отдел лесного хозяйства, жилищной политики, транспорта и связи) </w:t>
            </w:r>
          </w:p>
        </w:tc>
      </w:tr>
      <w:tr w:rsidR="00532CDB" w:rsidRPr="00532CDB" w:rsidTr="00532CDB">
        <w:trPr>
          <w:trHeight w:val="20"/>
        </w:trPr>
        <w:tc>
          <w:tcPr>
            <w:tcW w:w="1397" w:type="pct"/>
          </w:tcPr>
          <w:p w:rsidR="00532CDB" w:rsidRPr="00532CDB" w:rsidRDefault="00532CDB" w:rsidP="00532CDB">
            <w:pPr>
              <w:autoSpaceDE w:val="0"/>
              <w:autoSpaceDN w:val="0"/>
              <w:adjustRightInd w:val="0"/>
              <w:spacing w:after="0" w:line="240" w:lineRule="auto"/>
              <w:outlineLvl w:val="1"/>
              <w:rPr>
                <w:rFonts w:ascii="Times New Roman" w:eastAsia="Times New Roman" w:hAnsi="Times New Roman"/>
                <w:sz w:val="14"/>
                <w:szCs w:val="14"/>
                <w:lang w:eastAsia="ru-RU"/>
              </w:rPr>
            </w:pPr>
            <w:r w:rsidRPr="00532CDB">
              <w:rPr>
                <w:rFonts w:ascii="Times New Roman" w:eastAsia="Times New Roman" w:hAnsi="Times New Roman"/>
                <w:sz w:val="14"/>
                <w:szCs w:val="14"/>
                <w:lang w:eastAsia="ru-RU"/>
              </w:rPr>
              <w:t xml:space="preserve">Соисполнители муниципальной программы </w:t>
            </w:r>
          </w:p>
        </w:tc>
        <w:tc>
          <w:tcPr>
            <w:tcW w:w="3603" w:type="pct"/>
          </w:tcPr>
          <w:p w:rsidR="00532CDB" w:rsidRPr="00532CDB" w:rsidRDefault="00532CDB" w:rsidP="00532CDB">
            <w:pPr>
              <w:autoSpaceDE w:val="0"/>
              <w:autoSpaceDN w:val="0"/>
              <w:adjustRightInd w:val="0"/>
              <w:spacing w:after="0" w:line="240" w:lineRule="auto"/>
              <w:jc w:val="both"/>
              <w:rPr>
                <w:rFonts w:ascii="Times New Roman" w:eastAsia="Times New Roman" w:hAnsi="Times New Roman"/>
                <w:sz w:val="14"/>
                <w:szCs w:val="14"/>
                <w:lang w:eastAsia="ru-RU"/>
              </w:rPr>
            </w:pPr>
            <w:r w:rsidRPr="00532CDB">
              <w:rPr>
                <w:rFonts w:ascii="Times New Roman" w:eastAsia="Times New Roman" w:hAnsi="Times New Roman"/>
                <w:sz w:val="14"/>
                <w:szCs w:val="14"/>
                <w:lang w:eastAsia="ru-RU"/>
              </w:rPr>
              <w:t>Управление муниципальной собственностью Богучанского района;</w:t>
            </w:r>
          </w:p>
          <w:p w:rsidR="00532CDB" w:rsidRPr="00532CDB" w:rsidRDefault="00532CDB" w:rsidP="00532CDB">
            <w:pPr>
              <w:autoSpaceDE w:val="0"/>
              <w:autoSpaceDN w:val="0"/>
              <w:adjustRightInd w:val="0"/>
              <w:spacing w:after="0" w:line="240" w:lineRule="auto"/>
              <w:ind w:left="12"/>
              <w:jc w:val="both"/>
              <w:rPr>
                <w:rFonts w:ascii="Times New Roman" w:eastAsia="Times New Roman" w:hAnsi="Times New Roman"/>
                <w:sz w:val="14"/>
                <w:szCs w:val="14"/>
                <w:lang w:eastAsia="ru-RU"/>
              </w:rPr>
            </w:pPr>
            <w:r w:rsidRPr="00532CDB">
              <w:rPr>
                <w:rFonts w:ascii="Times New Roman" w:eastAsia="Times New Roman" w:hAnsi="Times New Roman"/>
                <w:sz w:val="14"/>
                <w:szCs w:val="14"/>
                <w:lang w:eastAsia="ru-RU"/>
              </w:rPr>
              <w:t>МКУ «Муниципальная служба «Заказчика».</w:t>
            </w:r>
          </w:p>
        </w:tc>
      </w:tr>
      <w:tr w:rsidR="00532CDB" w:rsidRPr="00532CDB" w:rsidTr="00532CDB">
        <w:trPr>
          <w:trHeight w:val="20"/>
        </w:trPr>
        <w:tc>
          <w:tcPr>
            <w:tcW w:w="1397" w:type="pct"/>
          </w:tcPr>
          <w:p w:rsidR="00532CDB" w:rsidRPr="00532CDB" w:rsidRDefault="00532CDB" w:rsidP="00532CDB">
            <w:pPr>
              <w:autoSpaceDE w:val="0"/>
              <w:autoSpaceDN w:val="0"/>
              <w:adjustRightInd w:val="0"/>
              <w:spacing w:after="0" w:line="240" w:lineRule="auto"/>
              <w:outlineLvl w:val="1"/>
              <w:rPr>
                <w:rFonts w:ascii="Times New Roman" w:eastAsia="Times New Roman" w:hAnsi="Times New Roman"/>
                <w:sz w:val="14"/>
                <w:szCs w:val="14"/>
                <w:lang w:eastAsia="ru-RU"/>
              </w:rPr>
            </w:pPr>
            <w:r w:rsidRPr="00532CDB">
              <w:rPr>
                <w:rFonts w:ascii="Times New Roman" w:eastAsia="Times New Roman" w:hAnsi="Times New Roman"/>
                <w:sz w:val="14"/>
                <w:szCs w:val="14"/>
                <w:lang w:eastAsia="ru-RU"/>
              </w:rPr>
              <w:t xml:space="preserve">Перечень подпрограмм и отдельных мероприятий муниципальной программы </w:t>
            </w:r>
          </w:p>
        </w:tc>
        <w:tc>
          <w:tcPr>
            <w:tcW w:w="3603" w:type="pct"/>
          </w:tcPr>
          <w:p w:rsidR="00532CDB" w:rsidRPr="00532CDB" w:rsidRDefault="00532CDB" w:rsidP="00532CDB">
            <w:pPr>
              <w:autoSpaceDE w:val="0"/>
              <w:autoSpaceDN w:val="0"/>
              <w:adjustRightInd w:val="0"/>
              <w:spacing w:after="0" w:line="240" w:lineRule="auto"/>
              <w:jc w:val="both"/>
              <w:outlineLvl w:val="1"/>
              <w:rPr>
                <w:rFonts w:ascii="Times New Roman" w:eastAsia="Times New Roman" w:hAnsi="Times New Roman"/>
                <w:sz w:val="14"/>
                <w:szCs w:val="14"/>
                <w:u w:val="single"/>
                <w:lang w:eastAsia="ru-RU"/>
              </w:rPr>
            </w:pPr>
            <w:r w:rsidRPr="00532CDB">
              <w:rPr>
                <w:rFonts w:ascii="Times New Roman" w:eastAsia="Times New Roman" w:hAnsi="Times New Roman"/>
                <w:sz w:val="14"/>
                <w:szCs w:val="14"/>
                <w:u w:val="single"/>
                <w:lang w:eastAsia="ru-RU"/>
              </w:rPr>
              <w:t>Подпрограммы:</w:t>
            </w:r>
          </w:p>
          <w:p w:rsidR="00532CDB" w:rsidRPr="00532CDB" w:rsidRDefault="00532CDB" w:rsidP="00532CDB">
            <w:pPr>
              <w:autoSpaceDE w:val="0"/>
              <w:autoSpaceDN w:val="0"/>
              <w:adjustRightInd w:val="0"/>
              <w:spacing w:after="0" w:line="240" w:lineRule="auto"/>
              <w:ind w:left="34"/>
              <w:jc w:val="both"/>
              <w:outlineLvl w:val="1"/>
              <w:rPr>
                <w:rFonts w:ascii="Times New Roman" w:eastAsia="Times New Roman" w:hAnsi="Times New Roman"/>
                <w:sz w:val="14"/>
                <w:szCs w:val="14"/>
                <w:lang w:eastAsia="ru-RU"/>
              </w:rPr>
            </w:pPr>
            <w:r w:rsidRPr="00532CDB">
              <w:rPr>
                <w:rFonts w:ascii="Times New Roman" w:eastAsia="Times New Roman" w:hAnsi="Times New Roman"/>
                <w:sz w:val="14"/>
                <w:szCs w:val="14"/>
                <w:lang w:eastAsia="ru-RU"/>
              </w:rPr>
              <w:t>1.«Обращение с отходами на территории Богучанского района»;</w:t>
            </w:r>
          </w:p>
          <w:p w:rsidR="00532CDB" w:rsidRPr="00532CDB" w:rsidRDefault="00532CDB" w:rsidP="00532CDB">
            <w:pPr>
              <w:autoSpaceDE w:val="0"/>
              <w:autoSpaceDN w:val="0"/>
              <w:adjustRightInd w:val="0"/>
              <w:spacing w:after="0" w:line="240" w:lineRule="auto"/>
              <w:ind w:left="34"/>
              <w:jc w:val="both"/>
              <w:outlineLvl w:val="1"/>
              <w:rPr>
                <w:rFonts w:ascii="Times New Roman" w:eastAsia="Times New Roman" w:hAnsi="Times New Roman"/>
                <w:sz w:val="14"/>
                <w:szCs w:val="14"/>
                <w:lang w:eastAsia="ru-RU"/>
              </w:rPr>
            </w:pPr>
            <w:r w:rsidRPr="00532CDB">
              <w:rPr>
                <w:rFonts w:ascii="Times New Roman" w:eastAsia="Times New Roman" w:hAnsi="Times New Roman"/>
                <w:sz w:val="14"/>
                <w:szCs w:val="14"/>
                <w:lang w:eastAsia="ru-RU"/>
              </w:rPr>
              <w:t>2. «Обращение с животными без владельцев»</w:t>
            </w:r>
          </w:p>
          <w:p w:rsidR="00532CDB" w:rsidRPr="00532CDB" w:rsidRDefault="00532CDB" w:rsidP="00532CDB">
            <w:pPr>
              <w:autoSpaceDE w:val="0"/>
              <w:autoSpaceDN w:val="0"/>
              <w:adjustRightInd w:val="0"/>
              <w:spacing w:after="0" w:line="240" w:lineRule="auto"/>
              <w:ind w:left="283"/>
              <w:jc w:val="both"/>
              <w:outlineLvl w:val="1"/>
              <w:rPr>
                <w:rFonts w:ascii="Times New Roman" w:eastAsia="Times New Roman" w:hAnsi="Times New Roman"/>
                <w:sz w:val="14"/>
                <w:szCs w:val="14"/>
                <w:lang w:eastAsia="ru-RU"/>
              </w:rPr>
            </w:pPr>
          </w:p>
        </w:tc>
      </w:tr>
      <w:tr w:rsidR="00532CDB" w:rsidRPr="00532CDB" w:rsidTr="00532CDB">
        <w:trPr>
          <w:trHeight w:val="20"/>
        </w:trPr>
        <w:tc>
          <w:tcPr>
            <w:tcW w:w="1397" w:type="pct"/>
          </w:tcPr>
          <w:p w:rsidR="00532CDB" w:rsidRPr="00532CDB" w:rsidRDefault="00532CDB" w:rsidP="00532CDB">
            <w:pPr>
              <w:autoSpaceDE w:val="0"/>
              <w:autoSpaceDN w:val="0"/>
              <w:adjustRightInd w:val="0"/>
              <w:spacing w:after="0" w:line="240" w:lineRule="auto"/>
              <w:outlineLvl w:val="1"/>
              <w:rPr>
                <w:rFonts w:ascii="Times New Roman" w:eastAsia="Times New Roman" w:hAnsi="Times New Roman"/>
                <w:sz w:val="14"/>
                <w:szCs w:val="14"/>
                <w:lang w:eastAsia="ru-RU"/>
              </w:rPr>
            </w:pPr>
            <w:r w:rsidRPr="00532CDB">
              <w:rPr>
                <w:rFonts w:ascii="Times New Roman" w:eastAsia="Times New Roman" w:hAnsi="Times New Roman"/>
                <w:sz w:val="14"/>
                <w:szCs w:val="14"/>
                <w:lang w:eastAsia="ru-RU"/>
              </w:rPr>
              <w:t>Цели муниципальной программы</w:t>
            </w:r>
          </w:p>
        </w:tc>
        <w:tc>
          <w:tcPr>
            <w:tcW w:w="3603" w:type="pct"/>
          </w:tcPr>
          <w:p w:rsidR="00532CDB" w:rsidRPr="00532CDB" w:rsidRDefault="00532CDB" w:rsidP="00532CDB">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32CDB">
              <w:rPr>
                <w:rFonts w:ascii="Times New Roman" w:eastAsia="Times New Roman" w:hAnsi="Times New Roman"/>
                <w:sz w:val="14"/>
                <w:szCs w:val="14"/>
                <w:lang w:eastAsia="ru-RU"/>
              </w:rPr>
              <w:t xml:space="preserve">Обеспечение охраны окружающей среды и экологической безопасности населения Богучанского района. </w:t>
            </w:r>
          </w:p>
        </w:tc>
      </w:tr>
      <w:tr w:rsidR="00532CDB" w:rsidRPr="00532CDB" w:rsidTr="00532CDB">
        <w:trPr>
          <w:trHeight w:val="20"/>
        </w:trPr>
        <w:tc>
          <w:tcPr>
            <w:tcW w:w="1397" w:type="pct"/>
          </w:tcPr>
          <w:p w:rsidR="00532CDB" w:rsidRPr="00532CDB" w:rsidRDefault="00532CDB" w:rsidP="00532CDB">
            <w:pPr>
              <w:autoSpaceDE w:val="0"/>
              <w:autoSpaceDN w:val="0"/>
              <w:adjustRightInd w:val="0"/>
              <w:spacing w:after="0" w:line="240" w:lineRule="auto"/>
              <w:outlineLvl w:val="1"/>
              <w:rPr>
                <w:rFonts w:ascii="Times New Roman" w:eastAsia="Times New Roman" w:hAnsi="Times New Roman"/>
                <w:sz w:val="14"/>
                <w:szCs w:val="14"/>
                <w:lang w:eastAsia="ru-RU"/>
              </w:rPr>
            </w:pPr>
            <w:r w:rsidRPr="00532CDB">
              <w:rPr>
                <w:rFonts w:ascii="Times New Roman" w:eastAsia="Times New Roman" w:hAnsi="Times New Roman"/>
                <w:sz w:val="14"/>
                <w:szCs w:val="14"/>
                <w:lang w:eastAsia="ru-RU"/>
              </w:rPr>
              <w:t>Задачи муниципальной программы</w:t>
            </w:r>
          </w:p>
        </w:tc>
        <w:tc>
          <w:tcPr>
            <w:tcW w:w="3603" w:type="pct"/>
          </w:tcPr>
          <w:p w:rsidR="00532CDB" w:rsidRPr="00532CDB" w:rsidRDefault="00532CDB" w:rsidP="00532CDB">
            <w:pPr>
              <w:numPr>
                <w:ilvl w:val="0"/>
                <w:numId w:val="37"/>
              </w:numPr>
              <w:tabs>
                <w:tab w:val="left" w:pos="459"/>
              </w:tabs>
              <w:autoSpaceDE w:val="0"/>
              <w:autoSpaceDN w:val="0"/>
              <w:adjustRightInd w:val="0"/>
              <w:spacing w:after="0" w:line="240" w:lineRule="auto"/>
              <w:ind w:left="34" w:firstLine="283"/>
              <w:jc w:val="both"/>
              <w:outlineLvl w:val="1"/>
              <w:rPr>
                <w:rFonts w:ascii="Times New Roman" w:eastAsia="Times New Roman" w:hAnsi="Times New Roman"/>
                <w:sz w:val="14"/>
                <w:szCs w:val="14"/>
                <w:lang w:eastAsia="ru-RU"/>
              </w:rPr>
            </w:pPr>
            <w:r w:rsidRPr="00532CDB">
              <w:rPr>
                <w:rFonts w:ascii="Times New Roman" w:eastAsia="Times New Roman" w:hAnsi="Times New Roman"/>
                <w:sz w:val="14"/>
                <w:szCs w:val="14"/>
                <w:lang w:eastAsia="ru-RU"/>
              </w:rPr>
              <w:t>Снижение негативного воздействия отходов на окружающую среду и здоровье населения района;</w:t>
            </w:r>
          </w:p>
          <w:p w:rsidR="00532CDB" w:rsidRPr="00532CDB" w:rsidRDefault="00532CDB" w:rsidP="00532CDB">
            <w:pPr>
              <w:numPr>
                <w:ilvl w:val="0"/>
                <w:numId w:val="37"/>
              </w:numPr>
              <w:tabs>
                <w:tab w:val="left" w:pos="459"/>
              </w:tabs>
              <w:autoSpaceDE w:val="0"/>
              <w:autoSpaceDN w:val="0"/>
              <w:adjustRightInd w:val="0"/>
              <w:spacing w:after="0" w:line="240" w:lineRule="auto"/>
              <w:ind w:left="34" w:firstLine="283"/>
              <w:jc w:val="both"/>
              <w:outlineLvl w:val="1"/>
              <w:rPr>
                <w:rFonts w:ascii="Times New Roman" w:eastAsia="Times New Roman" w:hAnsi="Times New Roman"/>
                <w:sz w:val="14"/>
                <w:szCs w:val="14"/>
                <w:lang w:eastAsia="ru-RU"/>
              </w:rPr>
            </w:pPr>
            <w:r w:rsidRPr="00532CDB">
              <w:rPr>
                <w:rFonts w:ascii="Times New Roman" w:eastAsia="Times New Roman" w:hAnsi="Times New Roman"/>
                <w:spacing w:val="2"/>
                <w:sz w:val="14"/>
                <w:szCs w:val="14"/>
                <w:shd w:val="clear" w:color="auto" w:fill="FFFFFF"/>
                <w:lang w:eastAsia="ru-RU"/>
              </w:rPr>
              <w:t>Организация проведения мероприятия по отлову, учету, содержанию и иному обращению с животными без владельцев.</w:t>
            </w:r>
          </w:p>
        </w:tc>
      </w:tr>
      <w:tr w:rsidR="00532CDB" w:rsidRPr="00532CDB" w:rsidTr="00532CDB">
        <w:trPr>
          <w:trHeight w:val="20"/>
        </w:trPr>
        <w:tc>
          <w:tcPr>
            <w:tcW w:w="1397" w:type="pct"/>
          </w:tcPr>
          <w:p w:rsidR="00532CDB" w:rsidRPr="00532CDB" w:rsidRDefault="00532CDB" w:rsidP="00532CDB">
            <w:pPr>
              <w:autoSpaceDE w:val="0"/>
              <w:autoSpaceDN w:val="0"/>
              <w:adjustRightInd w:val="0"/>
              <w:spacing w:after="0" w:line="240" w:lineRule="auto"/>
              <w:outlineLvl w:val="1"/>
              <w:rPr>
                <w:rFonts w:ascii="Times New Roman" w:eastAsia="Times New Roman" w:hAnsi="Times New Roman"/>
                <w:sz w:val="14"/>
                <w:szCs w:val="14"/>
                <w:lang w:eastAsia="ru-RU"/>
              </w:rPr>
            </w:pPr>
            <w:r w:rsidRPr="00532CDB">
              <w:rPr>
                <w:rFonts w:ascii="Times New Roman" w:eastAsia="Times New Roman" w:hAnsi="Times New Roman"/>
                <w:sz w:val="14"/>
                <w:szCs w:val="14"/>
                <w:lang w:eastAsia="ru-RU"/>
              </w:rPr>
              <w:t>Этапы и сроки реализации муниципальной программы</w:t>
            </w:r>
          </w:p>
        </w:tc>
        <w:tc>
          <w:tcPr>
            <w:tcW w:w="3603" w:type="pct"/>
            <w:vAlign w:val="center"/>
          </w:tcPr>
          <w:p w:rsidR="00532CDB" w:rsidRPr="00532CDB" w:rsidRDefault="00532CDB" w:rsidP="00532CDB">
            <w:pPr>
              <w:autoSpaceDE w:val="0"/>
              <w:autoSpaceDN w:val="0"/>
              <w:adjustRightInd w:val="0"/>
              <w:spacing w:after="0" w:line="240" w:lineRule="auto"/>
              <w:ind w:left="39"/>
              <w:outlineLvl w:val="1"/>
              <w:rPr>
                <w:rFonts w:ascii="Times New Roman" w:eastAsia="Times New Roman" w:hAnsi="Times New Roman"/>
                <w:sz w:val="14"/>
                <w:szCs w:val="14"/>
                <w:lang w:eastAsia="ru-RU"/>
              </w:rPr>
            </w:pPr>
            <w:r w:rsidRPr="00532CDB">
              <w:rPr>
                <w:rFonts w:ascii="Times New Roman" w:eastAsia="Times New Roman" w:hAnsi="Times New Roman"/>
                <w:sz w:val="14"/>
                <w:szCs w:val="14"/>
                <w:lang w:eastAsia="ru-RU"/>
              </w:rPr>
              <w:t>Сроки реализации программы: 2021-2030 годы</w:t>
            </w:r>
          </w:p>
        </w:tc>
      </w:tr>
      <w:tr w:rsidR="00532CDB" w:rsidRPr="00532CDB" w:rsidTr="00532CDB">
        <w:trPr>
          <w:trHeight w:val="20"/>
        </w:trPr>
        <w:tc>
          <w:tcPr>
            <w:tcW w:w="1397" w:type="pct"/>
          </w:tcPr>
          <w:p w:rsidR="00532CDB" w:rsidRPr="00532CDB" w:rsidRDefault="00532CDB" w:rsidP="00532CDB">
            <w:pPr>
              <w:autoSpaceDE w:val="0"/>
              <w:autoSpaceDN w:val="0"/>
              <w:adjustRightInd w:val="0"/>
              <w:spacing w:after="0" w:line="240" w:lineRule="auto"/>
              <w:outlineLvl w:val="1"/>
              <w:rPr>
                <w:rFonts w:ascii="Times New Roman" w:eastAsia="Times New Roman" w:hAnsi="Times New Roman"/>
                <w:sz w:val="14"/>
                <w:szCs w:val="14"/>
                <w:lang w:eastAsia="ru-RU"/>
              </w:rPr>
            </w:pPr>
            <w:r w:rsidRPr="00532CDB">
              <w:rPr>
                <w:rFonts w:ascii="Times New Roman" w:eastAsia="Times New Roman" w:hAnsi="Times New Roman"/>
                <w:sz w:val="14"/>
                <w:szCs w:val="14"/>
                <w:lang w:eastAsia="ru-RU"/>
              </w:rPr>
              <w:t xml:space="preserve">Перечень целевых показателей на долгосрочный период </w:t>
            </w:r>
          </w:p>
        </w:tc>
        <w:tc>
          <w:tcPr>
            <w:tcW w:w="3603" w:type="pct"/>
          </w:tcPr>
          <w:p w:rsidR="00532CDB" w:rsidRPr="00532CDB" w:rsidRDefault="00532CDB" w:rsidP="00532CDB">
            <w:pPr>
              <w:autoSpaceDE w:val="0"/>
              <w:autoSpaceDN w:val="0"/>
              <w:adjustRightInd w:val="0"/>
              <w:spacing w:after="0" w:line="240" w:lineRule="auto"/>
              <w:jc w:val="both"/>
              <w:outlineLvl w:val="1"/>
              <w:rPr>
                <w:rFonts w:ascii="Times New Roman" w:eastAsia="Times New Roman" w:hAnsi="Times New Roman"/>
                <w:spacing w:val="2"/>
                <w:sz w:val="14"/>
                <w:szCs w:val="14"/>
                <w:shd w:val="clear" w:color="auto" w:fill="FFFFFF"/>
                <w:lang w:eastAsia="ru-RU"/>
              </w:rPr>
            </w:pPr>
            <w:r w:rsidRPr="00532CDB">
              <w:rPr>
                <w:rFonts w:ascii="Times New Roman" w:eastAsia="Times New Roman" w:hAnsi="Times New Roman"/>
                <w:spacing w:val="2"/>
                <w:sz w:val="14"/>
                <w:szCs w:val="14"/>
                <w:shd w:val="clear" w:color="auto" w:fill="FFFFFF"/>
                <w:lang w:eastAsia="ru-RU"/>
              </w:rPr>
              <w:t>Перечень и динамика изменения целевых показателей представлены в приложении № 2 к паспорту муниципальной программы</w:t>
            </w:r>
            <w:r w:rsidRPr="00532CDB">
              <w:rPr>
                <w:rFonts w:ascii="Times New Roman" w:eastAsia="Times New Roman" w:hAnsi="Times New Roman"/>
                <w:sz w:val="14"/>
                <w:szCs w:val="14"/>
                <w:lang w:eastAsia="ru-RU"/>
              </w:rPr>
              <w:t xml:space="preserve"> </w:t>
            </w:r>
          </w:p>
          <w:p w:rsidR="00532CDB" w:rsidRPr="00532CDB" w:rsidRDefault="00532CDB" w:rsidP="00532CDB">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p>
        </w:tc>
      </w:tr>
      <w:tr w:rsidR="00532CDB" w:rsidRPr="00532CDB" w:rsidTr="00532CDB">
        <w:trPr>
          <w:trHeight w:val="20"/>
        </w:trPr>
        <w:tc>
          <w:tcPr>
            <w:tcW w:w="1397" w:type="pct"/>
          </w:tcPr>
          <w:p w:rsidR="00532CDB" w:rsidRPr="00532CDB" w:rsidRDefault="00532CDB" w:rsidP="00532CDB">
            <w:pPr>
              <w:autoSpaceDE w:val="0"/>
              <w:autoSpaceDN w:val="0"/>
              <w:adjustRightInd w:val="0"/>
              <w:spacing w:after="0" w:line="240" w:lineRule="auto"/>
              <w:outlineLvl w:val="1"/>
              <w:rPr>
                <w:rFonts w:ascii="Times New Roman" w:eastAsia="Times New Roman" w:hAnsi="Times New Roman"/>
                <w:sz w:val="14"/>
                <w:szCs w:val="14"/>
                <w:lang w:eastAsia="ru-RU"/>
              </w:rPr>
            </w:pPr>
            <w:r w:rsidRPr="00532CDB">
              <w:rPr>
                <w:rFonts w:ascii="Times New Roman" w:eastAsia="Times New Roman" w:hAnsi="Times New Roman"/>
                <w:sz w:val="14"/>
                <w:szCs w:val="14"/>
                <w:lang w:eastAsia="ru-RU"/>
              </w:rPr>
              <w:t xml:space="preserve">Информация о </w:t>
            </w:r>
          </w:p>
          <w:p w:rsidR="00532CDB" w:rsidRPr="00532CDB" w:rsidRDefault="00532CDB" w:rsidP="00532CDB">
            <w:pPr>
              <w:autoSpaceDE w:val="0"/>
              <w:autoSpaceDN w:val="0"/>
              <w:adjustRightInd w:val="0"/>
              <w:spacing w:after="0" w:line="240" w:lineRule="auto"/>
              <w:outlineLvl w:val="1"/>
              <w:rPr>
                <w:rFonts w:ascii="Times New Roman" w:eastAsia="Times New Roman" w:hAnsi="Times New Roman"/>
                <w:sz w:val="14"/>
                <w:szCs w:val="14"/>
                <w:lang w:eastAsia="ru-RU"/>
              </w:rPr>
            </w:pPr>
            <w:r w:rsidRPr="00532CDB">
              <w:rPr>
                <w:rFonts w:ascii="Times New Roman" w:eastAsia="Times New Roman" w:hAnsi="Times New Roman"/>
                <w:sz w:val="14"/>
                <w:szCs w:val="14"/>
                <w:lang w:eastAsia="ru-RU"/>
              </w:rPr>
              <w:t xml:space="preserve">ресурсном </w:t>
            </w:r>
            <w:proofErr w:type="gramStart"/>
            <w:r w:rsidRPr="00532CDB">
              <w:rPr>
                <w:rFonts w:ascii="Times New Roman" w:eastAsia="Times New Roman" w:hAnsi="Times New Roman"/>
                <w:sz w:val="14"/>
                <w:szCs w:val="14"/>
                <w:lang w:eastAsia="ru-RU"/>
              </w:rPr>
              <w:t>обеспечении</w:t>
            </w:r>
            <w:proofErr w:type="gramEnd"/>
            <w:r w:rsidRPr="00532CDB">
              <w:rPr>
                <w:rFonts w:ascii="Times New Roman" w:eastAsia="Times New Roman" w:hAnsi="Times New Roman"/>
                <w:sz w:val="14"/>
                <w:szCs w:val="14"/>
                <w:lang w:eastAsia="ru-RU"/>
              </w:rPr>
              <w:t xml:space="preserve"> и прогнозной оценке расходов на реализацию целей с учетом источников финансирования, в том числе по уровням бюджетной системы муниципальной программы  </w:t>
            </w:r>
          </w:p>
        </w:tc>
        <w:tc>
          <w:tcPr>
            <w:tcW w:w="3603" w:type="pct"/>
          </w:tcPr>
          <w:p w:rsidR="00532CDB" w:rsidRPr="00532CDB" w:rsidRDefault="00532CDB" w:rsidP="00532CDB">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32CDB">
              <w:rPr>
                <w:rFonts w:ascii="Times New Roman" w:eastAsia="Times New Roman" w:hAnsi="Times New Roman"/>
                <w:sz w:val="14"/>
                <w:szCs w:val="14"/>
                <w:lang w:eastAsia="ru-RU"/>
              </w:rPr>
              <w:t>Общий объем финансирования программы составляет:   37 586 360,17 рублей, из них:</w:t>
            </w:r>
          </w:p>
          <w:p w:rsidR="00532CDB" w:rsidRPr="00532CDB" w:rsidRDefault="00532CDB" w:rsidP="00532CDB">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32CDB">
              <w:rPr>
                <w:rFonts w:ascii="Times New Roman" w:eastAsia="Times New Roman" w:hAnsi="Times New Roman"/>
                <w:sz w:val="14"/>
                <w:szCs w:val="14"/>
                <w:lang w:eastAsia="ru-RU"/>
              </w:rPr>
              <w:t>в 2021 году – 9 975 769,17 рублей</w:t>
            </w:r>
          </w:p>
          <w:p w:rsidR="00532CDB" w:rsidRPr="00532CDB" w:rsidRDefault="00532CDB" w:rsidP="00532CDB">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32CDB">
              <w:rPr>
                <w:rFonts w:ascii="Times New Roman" w:eastAsia="Times New Roman" w:hAnsi="Times New Roman"/>
                <w:sz w:val="14"/>
                <w:szCs w:val="14"/>
                <w:lang w:eastAsia="ru-RU"/>
              </w:rPr>
              <w:t>в 2022 году – 9 515 647,00 рублей;</w:t>
            </w:r>
          </w:p>
          <w:p w:rsidR="00532CDB" w:rsidRPr="00532CDB" w:rsidRDefault="00532CDB" w:rsidP="00532CDB">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32CDB">
              <w:rPr>
                <w:rFonts w:ascii="Times New Roman" w:eastAsia="Times New Roman" w:hAnsi="Times New Roman"/>
                <w:sz w:val="14"/>
                <w:szCs w:val="14"/>
                <w:lang w:eastAsia="ru-RU"/>
              </w:rPr>
              <w:t>в 2023 году – 8 573 598,00 рублей;</w:t>
            </w:r>
          </w:p>
          <w:p w:rsidR="00532CDB" w:rsidRPr="00532CDB" w:rsidRDefault="00532CDB" w:rsidP="00532CDB">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32CDB">
              <w:rPr>
                <w:rFonts w:ascii="Times New Roman" w:eastAsia="Times New Roman" w:hAnsi="Times New Roman"/>
                <w:sz w:val="14"/>
                <w:szCs w:val="14"/>
                <w:lang w:eastAsia="ru-RU"/>
              </w:rPr>
              <w:t>в 2024 году – 4 760 673,00 рублей;</w:t>
            </w:r>
          </w:p>
          <w:p w:rsidR="00532CDB" w:rsidRPr="00532CDB" w:rsidRDefault="00532CDB" w:rsidP="00532CDB">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32CDB">
              <w:rPr>
                <w:rFonts w:ascii="Times New Roman" w:eastAsia="Times New Roman" w:hAnsi="Times New Roman"/>
                <w:sz w:val="14"/>
                <w:szCs w:val="14"/>
                <w:lang w:eastAsia="ru-RU"/>
              </w:rPr>
              <w:t>в 2025 году – 4 760 673,00 рублей в том числе:</w:t>
            </w:r>
          </w:p>
          <w:p w:rsidR="00532CDB" w:rsidRPr="00532CDB" w:rsidRDefault="00532CDB" w:rsidP="00532CDB">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32CDB">
              <w:rPr>
                <w:rFonts w:ascii="Times New Roman" w:eastAsia="Times New Roman" w:hAnsi="Times New Roman"/>
                <w:sz w:val="14"/>
                <w:szCs w:val="14"/>
                <w:lang w:eastAsia="ru-RU"/>
              </w:rPr>
              <w:t>краевой бюджет – 16 620 702,00 рублей, из них:</w:t>
            </w:r>
          </w:p>
          <w:p w:rsidR="00532CDB" w:rsidRPr="00532CDB" w:rsidRDefault="00532CDB" w:rsidP="00532CDB">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32CDB">
              <w:rPr>
                <w:rFonts w:ascii="Times New Roman" w:eastAsia="Times New Roman" w:hAnsi="Times New Roman"/>
                <w:sz w:val="14"/>
                <w:szCs w:val="14"/>
                <w:lang w:eastAsia="ru-RU"/>
              </w:rPr>
              <w:t>в 2021 году – 7 771 100,00 рублей;</w:t>
            </w:r>
          </w:p>
          <w:p w:rsidR="00532CDB" w:rsidRPr="00532CDB" w:rsidRDefault="00532CDB" w:rsidP="00532CDB">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32CDB">
              <w:rPr>
                <w:rFonts w:ascii="Times New Roman" w:eastAsia="Times New Roman" w:hAnsi="Times New Roman"/>
                <w:sz w:val="14"/>
                <w:szCs w:val="14"/>
                <w:lang w:eastAsia="ru-RU"/>
              </w:rPr>
              <w:t>в 2022 году – 5 623 377,00 рублей;</w:t>
            </w:r>
          </w:p>
          <w:p w:rsidR="00532CDB" w:rsidRPr="00532CDB" w:rsidRDefault="00532CDB" w:rsidP="00532CDB">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32CDB">
              <w:rPr>
                <w:rFonts w:ascii="Times New Roman" w:eastAsia="Times New Roman" w:hAnsi="Times New Roman"/>
                <w:sz w:val="14"/>
                <w:szCs w:val="14"/>
                <w:lang w:eastAsia="ru-RU"/>
              </w:rPr>
              <w:t>в 2023 году – 1 553 225,00 рублей;</w:t>
            </w:r>
          </w:p>
          <w:p w:rsidR="00532CDB" w:rsidRPr="00532CDB" w:rsidRDefault="00532CDB" w:rsidP="00532CDB">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32CDB">
              <w:rPr>
                <w:rFonts w:ascii="Times New Roman" w:eastAsia="Times New Roman" w:hAnsi="Times New Roman"/>
                <w:sz w:val="14"/>
                <w:szCs w:val="14"/>
                <w:lang w:eastAsia="ru-RU"/>
              </w:rPr>
              <w:t>в 2024 году – 836 500,00 рублей;</w:t>
            </w:r>
          </w:p>
          <w:p w:rsidR="00532CDB" w:rsidRPr="00532CDB" w:rsidRDefault="00532CDB" w:rsidP="00532CDB">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32CDB">
              <w:rPr>
                <w:rFonts w:ascii="Times New Roman" w:eastAsia="Times New Roman" w:hAnsi="Times New Roman"/>
                <w:sz w:val="14"/>
                <w:szCs w:val="14"/>
                <w:lang w:eastAsia="ru-RU"/>
              </w:rPr>
              <w:t>в 2025 году – 836 500,00 рублей.</w:t>
            </w:r>
          </w:p>
          <w:p w:rsidR="00532CDB" w:rsidRPr="00532CDB" w:rsidRDefault="00532CDB" w:rsidP="00532CDB">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32CDB">
              <w:rPr>
                <w:rFonts w:ascii="Times New Roman" w:eastAsia="Times New Roman" w:hAnsi="Times New Roman"/>
                <w:sz w:val="14"/>
                <w:szCs w:val="14"/>
                <w:lang w:eastAsia="ru-RU"/>
              </w:rPr>
              <w:t>районный бюджет – 20 965 658,17 рублей, из них:</w:t>
            </w:r>
          </w:p>
          <w:p w:rsidR="00532CDB" w:rsidRPr="00532CDB" w:rsidRDefault="00532CDB" w:rsidP="00532CDB">
            <w:pPr>
              <w:tabs>
                <w:tab w:val="left" w:pos="4589"/>
              </w:tabs>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32CDB">
              <w:rPr>
                <w:rFonts w:ascii="Times New Roman" w:eastAsia="Times New Roman" w:hAnsi="Times New Roman"/>
                <w:sz w:val="14"/>
                <w:szCs w:val="14"/>
                <w:lang w:eastAsia="ru-RU"/>
              </w:rPr>
              <w:t>в 2021 году –   2 204 669,17 рублей;</w:t>
            </w:r>
          </w:p>
          <w:p w:rsidR="00532CDB" w:rsidRPr="00532CDB" w:rsidRDefault="00532CDB" w:rsidP="00532CDB">
            <w:pPr>
              <w:tabs>
                <w:tab w:val="left" w:pos="4589"/>
              </w:tabs>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32CDB">
              <w:rPr>
                <w:rFonts w:ascii="Times New Roman" w:eastAsia="Times New Roman" w:hAnsi="Times New Roman"/>
                <w:sz w:val="14"/>
                <w:szCs w:val="14"/>
                <w:lang w:eastAsia="ru-RU"/>
              </w:rPr>
              <w:t>в 2022 году –   3 892 270,00 рублей;</w:t>
            </w:r>
          </w:p>
          <w:p w:rsidR="00532CDB" w:rsidRPr="00532CDB" w:rsidRDefault="00532CDB" w:rsidP="00532CDB">
            <w:pPr>
              <w:tabs>
                <w:tab w:val="left" w:pos="4589"/>
              </w:tabs>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32CDB">
              <w:rPr>
                <w:rFonts w:ascii="Times New Roman" w:eastAsia="Times New Roman" w:hAnsi="Times New Roman"/>
                <w:sz w:val="14"/>
                <w:szCs w:val="14"/>
                <w:lang w:eastAsia="ru-RU"/>
              </w:rPr>
              <w:t>в 2023 году –   7 020 373,00 рублей;</w:t>
            </w:r>
          </w:p>
          <w:p w:rsidR="00532CDB" w:rsidRPr="00532CDB" w:rsidRDefault="00532CDB" w:rsidP="00532CDB">
            <w:pPr>
              <w:autoSpaceDE w:val="0"/>
              <w:autoSpaceDN w:val="0"/>
              <w:adjustRightInd w:val="0"/>
              <w:spacing w:after="0" w:line="240" w:lineRule="auto"/>
              <w:jc w:val="both"/>
              <w:rPr>
                <w:rFonts w:ascii="Times New Roman" w:eastAsia="Times New Roman" w:hAnsi="Times New Roman"/>
                <w:sz w:val="14"/>
                <w:szCs w:val="14"/>
                <w:lang w:eastAsia="ru-RU"/>
              </w:rPr>
            </w:pPr>
            <w:r w:rsidRPr="00532CDB">
              <w:rPr>
                <w:rFonts w:ascii="Times New Roman" w:eastAsia="Times New Roman" w:hAnsi="Times New Roman"/>
                <w:sz w:val="14"/>
                <w:szCs w:val="14"/>
                <w:lang w:eastAsia="ru-RU"/>
              </w:rPr>
              <w:t>в 2024 году –   3 924 173,00 рублей</w:t>
            </w:r>
          </w:p>
          <w:p w:rsidR="00532CDB" w:rsidRPr="00532CDB" w:rsidRDefault="00532CDB" w:rsidP="00532CDB">
            <w:pPr>
              <w:autoSpaceDE w:val="0"/>
              <w:autoSpaceDN w:val="0"/>
              <w:adjustRightInd w:val="0"/>
              <w:spacing w:after="0" w:line="240" w:lineRule="auto"/>
              <w:jc w:val="both"/>
              <w:rPr>
                <w:rFonts w:ascii="Times New Roman" w:eastAsia="Times New Roman" w:hAnsi="Times New Roman"/>
                <w:sz w:val="14"/>
                <w:szCs w:val="14"/>
                <w:lang w:eastAsia="ru-RU"/>
              </w:rPr>
            </w:pPr>
            <w:r w:rsidRPr="00532CDB">
              <w:rPr>
                <w:rFonts w:ascii="Times New Roman" w:eastAsia="Times New Roman" w:hAnsi="Times New Roman"/>
                <w:sz w:val="14"/>
                <w:szCs w:val="14"/>
                <w:lang w:eastAsia="ru-RU"/>
              </w:rPr>
              <w:t>в 2025 году –   3 924 173,00 рублей.</w:t>
            </w:r>
          </w:p>
        </w:tc>
      </w:tr>
      <w:tr w:rsidR="00532CDB" w:rsidRPr="00532CDB" w:rsidTr="00532CDB">
        <w:trPr>
          <w:trHeight w:val="20"/>
        </w:trPr>
        <w:tc>
          <w:tcPr>
            <w:tcW w:w="1397" w:type="pct"/>
          </w:tcPr>
          <w:p w:rsidR="00532CDB" w:rsidRPr="00532CDB" w:rsidRDefault="00532CDB" w:rsidP="00532CDB">
            <w:pPr>
              <w:autoSpaceDE w:val="0"/>
              <w:autoSpaceDN w:val="0"/>
              <w:adjustRightInd w:val="0"/>
              <w:spacing w:after="0" w:line="240" w:lineRule="auto"/>
              <w:outlineLvl w:val="1"/>
              <w:rPr>
                <w:rFonts w:ascii="Times New Roman" w:eastAsia="Times New Roman" w:hAnsi="Times New Roman"/>
                <w:sz w:val="14"/>
                <w:szCs w:val="14"/>
                <w:lang w:eastAsia="ru-RU"/>
              </w:rPr>
            </w:pPr>
            <w:r w:rsidRPr="00532CDB">
              <w:rPr>
                <w:rFonts w:ascii="Times New Roman" w:eastAsia="Times New Roman" w:hAnsi="Times New Roman"/>
                <w:sz w:val="14"/>
                <w:szCs w:val="14"/>
                <w:lang w:eastAsia="ru-RU"/>
              </w:rPr>
              <w:t>Перечень объектов капитального строительства</w:t>
            </w:r>
          </w:p>
        </w:tc>
        <w:tc>
          <w:tcPr>
            <w:tcW w:w="3603" w:type="pct"/>
          </w:tcPr>
          <w:p w:rsidR="00532CDB" w:rsidRPr="00532CDB" w:rsidRDefault="00532CDB" w:rsidP="00532CDB">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32CDB">
              <w:rPr>
                <w:rFonts w:ascii="Times New Roman" w:eastAsia="Times New Roman" w:hAnsi="Times New Roman"/>
                <w:sz w:val="14"/>
                <w:szCs w:val="14"/>
                <w:lang w:eastAsia="ru-RU"/>
              </w:rPr>
              <w:t>см. приложение № 3 к паспорту программы</w:t>
            </w:r>
          </w:p>
        </w:tc>
      </w:tr>
    </w:tbl>
    <w:p w:rsidR="00532CDB" w:rsidRPr="00532CDB" w:rsidRDefault="00532CDB" w:rsidP="00532CDB">
      <w:pPr>
        <w:spacing w:after="0" w:line="240" w:lineRule="auto"/>
        <w:ind w:left="426"/>
        <w:jc w:val="center"/>
        <w:rPr>
          <w:rFonts w:ascii="Times New Roman" w:eastAsia="Times New Roman" w:hAnsi="Times New Roman"/>
          <w:sz w:val="20"/>
          <w:szCs w:val="20"/>
          <w:lang w:eastAsia="ru-RU"/>
        </w:rPr>
      </w:pPr>
    </w:p>
    <w:p w:rsidR="00532CDB" w:rsidRPr="00532CDB" w:rsidRDefault="00532CDB" w:rsidP="00532CDB">
      <w:pPr>
        <w:spacing w:after="0" w:line="240" w:lineRule="auto"/>
        <w:ind w:left="39"/>
        <w:jc w:val="center"/>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t>2.Характеристика текущего состояния соответствующей отрасли Богучанского района с указанием основных показателей социально-экономического развития Богучанского района и анализ социальных, финансово-экономических и прочих рисков реализации программы</w:t>
      </w:r>
    </w:p>
    <w:p w:rsidR="00532CDB" w:rsidRPr="00532CDB" w:rsidRDefault="00532CDB" w:rsidP="00532CDB">
      <w:pPr>
        <w:spacing w:after="0" w:line="240" w:lineRule="auto"/>
        <w:ind w:left="360"/>
        <w:rPr>
          <w:rFonts w:ascii="Times New Roman" w:eastAsia="Times New Roman" w:hAnsi="Times New Roman"/>
          <w:sz w:val="20"/>
          <w:szCs w:val="20"/>
          <w:lang w:eastAsia="ru-RU"/>
        </w:rPr>
      </w:pPr>
    </w:p>
    <w:p w:rsidR="00532CDB" w:rsidRPr="00532CDB" w:rsidRDefault="00532CDB" w:rsidP="00532CDB">
      <w:pPr>
        <w:spacing w:after="0" w:line="240" w:lineRule="auto"/>
        <w:ind w:firstLine="550"/>
        <w:jc w:val="both"/>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t>Одной из основных проблем Богучанского района является усиливающееся по мере социально-экономического развития района негативное воздействие отходов производства и потребления на состояние окружающей природной среды и как следствие этого, на здоровье человека.</w:t>
      </w:r>
    </w:p>
    <w:p w:rsidR="00532CDB" w:rsidRPr="00532CDB" w:rsidRDefault="00532CDB" w:rsidP="00532CDB">
      <w:pPr>
        <w:widowControl w:val="0"/>
        <w:autoSpaceDE w:val="0"/>
        <w:autoSpaceDN w:val="0"/>
        <w:adjustRightInd w:val="0"/>
        <w:spacing w:after="0" w:line="240" w:lineRule="auto"/>
        <w:ind w:firstLine="660"/>
        <w:jc w:val="both"/>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t>Негативное воздействие на природную среду характерно для всех стадий обращения с твердыми бытовыми отходами (далее – ТБО), начиная с их сбора и транспортировки и заканчивая подготовкой к использованию компонентов и обезвреживанию или захоронению. Особенно остро это негативное воздействие проявляется в случае неорганизованного транспортирования ТБО к местам несанкционированного размещения.</w:t>
      </w:r>
    </w:p>
    <w:p w:rsidR="00532CDB" w:rsidRPr="00532CDB" w:rsidRDefault="00532CDB" w:rsidP="00532CDB">
      <w:pPr>
        <w:widowControl w:val="0"/>
        <w:autoSpaceDE w:val="0"/>
        <w:autoSpaceDN w:val="0"/>
        <w:adjustRightInd w:val="0"/>
        <w:spacing w:after="0" w:line="240" w:lineRule="auto"/>
        <w:ind w:firstLine="660"/>
        <w:jc w:val="both"/>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t>В муниципальных образованиях Богучанского района полностью отсутствуют объекты размещения ТБО, соответствующие современным нормативным требованиям, что создает условия для образования многочисленных несанкционированных мест их размещения.</w:t>
      </w:r>
    </w:p>
    <w:p w:rsidR="00532CDB" w:rsidRPr="00532CDB" w:rsidRDefault="00532CDB" w:rsidP="00532CDB">
      <w:pPr>
        <w:widowControl w:val="0"/>
        <w:autoSpaceDE w:val="0"/>
        <w:autoSpaceDN w:val="0"/>
        <w:adjustRightInd w:val="0"/>
        <w:spacing w:after="0" w:line="240" w:lineRule="auto"/>
        <w:ind w:firstLine="660"/>
        <w:jc w:val="both"/>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t>Существующие несанкционированные места размещения бытовых отходов на территории Богучанского района большей частью были организованы более 30 лет назад и являются «исторически» сложившимися местами размещения ТБО.</w:t>
      </w:r>
    </w:p>
    <w:p w:rsidR="00532CDB" w:rsidRPr="00532CDB" w:rsidRDefault="00532CDB" w:rsidP="00532CDB">
      <w:pPr>
        <w:spacing w:after="0" w:line="240" w:lineRule="auto"/>
        <w:ind w:firstLine="550"/>
        <w:jc w:val="both"/>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t>Результатом такого воздействия является загрязнение и деградация природных экосистем, снижение биологического разнообразия, истощение природных ресурсов, ухудшение состояния здоровья населения, снижение инвестиционной привлекательности и потенциала развития Богучанского района в целом.</w:t>
      </w:r>
    </w:p>
    <w:p w:rsidR="00532CDB" w:rsidRPr="00532CDB" w:rsidRDefault="00532CDB" w:rsidP="00532CDB">
      <w:pPr>
        <w:spacing w:after="0" w:line="240" w:lineRule="auto"/>
        <w:ind w:firstLine="550"/>
        <w:jc w:val="both"/>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t xml:space="preserve">Источниками образования ТБО являются организации и предприятия, население и объекты инфраструктуры. На долю населения приходится максимальное количество </w:t>
      </w:r>
      <w:proofErr w:type="gramStart"/>
      <w:r w:rsidRPr="00532CDB">
        <w:rPr>
          <w:rFonts w:ascii="Times New Roman" w:eastAsia="Times New Roman" w:hAnsi="Times New Roman"/>
          <w:sz w:val="20"/>
          <w:szCs w:val="20"/>
          <w:lang w:eastAsia="ru-RU"/>
        </w:rPr>
        <w:t>образующихся</w:t>
      </w:r>
      <w:proofErr w:type="gramEnd"/>
      <w:r w:rsidRPr="00532CDB">
        <w:rPr>
          <w:rFonts w:ascii="Times New Roman" w:eastAsia="Times New Roman" w:hAnsi="Times New Roman"/>
          <w:sz w:val="20"/>
          <w:szCs w:val="20"/>
          <w:lang w:eastAsia="ru-RU"/>
        </w:rPr>
        <w:t xml:space="preserve"> ТБО. Динамика образования ТБО свидетельствует об их постоянном росте.</w:t>
      </w:r>
    </w:p>
    <w:p w:rsidR="00532CDB" w:rsidRPr="00532CDB" w:rsidRDefault="00532CDB" w:rsidP="00532CDB">
      <w:pPr>
        <w:spacing w:after="0" w:line="240" w:lineRule="auto"/>
        <w:ind w:firstLine="550"/>
        <w:jc w:val="both"/>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t xml:space="preserve">В Богучанском районе основным способом утилизации ТБО и приравненных к ним отходов производства и потребления является захоронение. На территории района нет санкционированных </w:t>
      </w:r>
      <w:r w:rsidRPr="00532CDB">
        <w:rPr>
          <w:rFonts w:ascii="Times New Roman" w:eastAsia="Times New Roman" w:hAnsi="Times New Roman"/>
          <w:sz w:val="20"/>
          <w:szCs w:val="20"/>
          <w:lang w:eastAsia="ru-RU"/>
        </w:rPr>
        <w:lastRenderedPageBreak/>
        <w:t>полигонов размещения ТБО, в результате несовершенной схемы сбора и транспортировки ТБО значительная их часть несанкционированно размещается в окружающей среде, что приводит к нанесению существенного экологического ущерба, ухудшению санитарно-эпидемиологической ситуации.</w:t>
      </w:r>
    </w:p>
    <w:p w:rsidR="00532CDB" w:rsidRPr="00532CDB" w:rsidRDefault="00532CDB" w:rsidP="00532CDB">
      <w:pPr>
        <w:spacing w:after="0" w:line="240" w:lineRule="auto"/>
        <w:ind w:firstLine="550"/>
        <w:jc w:val="both"/>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t>К основным проблемам в сфере обращения с ТБО в Богучанском районе относятся следующие:</w:t>
      </w:r>
    </w:p>
    <w:p w:rsidR="00532CDB" w:rsidRPr="00532CDB" w:rsidRDefault="00532CDB" w:rsidP="00532CDB">
      <w:pPr>
        <w:spacing w:after="0" w:line="240" w:lineRule="auto"/>
        <w:ind w:firstLine="550"/>
        <w:jc w:val="both"/>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t>- недостаточная нормативная правовая и методическая база обращения с ТБО, в том числе отсутствие механизма долгосрочного регулирования тарифов на утилизацию ТБО;</w:t>
      </w:r>
    </w:p>
    <w:p w:rsidR="00532CDB" w:rsidRPr="00532CDB" w:rsidRDefault="00532CDB" w:rsidP="00532CDB">
      <w:pPr>
        <w:spacing w:after="0" w:line="240" w:lineRule="auto"/>
        <w:ind w:firstLine="550"/>
        <w:jc w:val="both"/>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t>- ограниченность ресурсов;</w:t>
      </w:r>
    </w:p>
    <w:p w:rsidR="00532CDB" w:rsidRPr="00532CDB" w:rsidRDefault="00532CDB" w:rsidP="00532CDB">
      <w:pPr>
        <w:spacing w:after="0" w:line="240" w:lineRule="auto"/>
        <w:ind w:firstLine="550"/>
        <w:jc w:val="both"/>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t>- недостаточный охват населения, проживающего в частном секторе, и хозяйствующих субъектов услугами по сбору, вывозу и захоронению ТБО;</w:t>
      </w:r>
    </w:p>
    <w:p w:rsidR="00532CDB" w:rsidRPr="00532CDB" w:rsidRDefault="00532CDB" w:rsidP="00532CDB">
      <w:pPr>
        <w:spacing w:after="0" w:line="240" w:lineRule="auto"/>
        <w:ind w:firstLine="550"/>
        <w:jc w:val="both"/>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t>- низкая степень вовлечения ТБО в материальную сферу производства и слабое развитие переработки ТБО;</w:t>
      </w:r>
    </w:p>
    <w:p w:rsidR="00532CDB" w:rsidRPr="00532CDB" w:rsidRDefault="00532CDB" w:rsidP="00532CDB">
      <w:pPr>
        <w:spacing w:after="0" w:line="240" w:lineRule="auto"/>
        <w:ind w:firstLine="550"/>
        <w:jc w:val="both"/>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t>- низкая привлекательность сферы обращения с ТБО для предпринимательства;</w:t>
      </w:r>
    </w:p>
    <w:p w:rsidR="00532CDB" w:rsidRPr="00532CDB" w:rsidRDefault="00532CDB" w:rsidP="00532CDB">
      <w:pPr>
        <w:spacing w:after="0" w:line="240" w:lineRule="auto"/>
        <w:ind w:firstLine="550"/>
        <w:jc w:val="both"/>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t>- низкое качество работы объектов по захоронению ТБО и несоблюдение санитарных и экологических норм при их эксплуатации, несоответствие технологии сбора, вывоза и захоронения ТБО современным требованиям;</w:t>
      </w:r>
    </w:p>
    <w:p w:rsidR="00532CDB" w:rsidRPr="00532CDB" w:rsidRDefault="00532CDB" w:rsidP="00532CDB">
      <w:pPr>
        <w:spacing w:after="0" w:line="240" w:lineRule="auto"/>
        <w:ind w:firstLine="550"/>
        <w:jc w:val="both"/>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t>- низкая экологическая культура населения и слабая информированность населения по вопросам безопасного обращения с ТБО.</w:t>
      </w:r>
    </w:p>
    <w:p w:rsidR="00532CDB" w:rsidRPr="00532CDB" w:rsidRDefault="00532CDB" w:rsidP="00532CDB">
      <w:pPr>
        <w:spacing w:after="0" w:line="240" w:lineRule="auto"/>
        <w:ind w:firstLine="550"/>
        <w:jc w:val="both"/>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t>Важнейшим направлением решения проблем, связанных с обращением ТБО, является привлечение инвестиций в сферу сбора, транспортировки и размещения ТБО.</w:t>
      </w:r>
    </w:p>
    <w:p w:rsidR="00532CDB" w:rsidRPr="00532CDB" w:rsidRDefault="00532CDB" w:rsidP="00532CDB">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t>В последние годы в адрес исполнительной власти края поступали многочисленные обращения граждан о необходимости проведения мероприятий по отлову безнадзорных животных. В связи с этим Правительством Красноярского края было принято Постановление № 751-п от 24.12.2019 «Об утверждении порядка</w:t>
      </w:r>
      <w:r w:rsidRPr="00532CDB">
        <w:rPr>
          <w:rFonts w:ascii="Times New Roman" w:eastAsia="Times New Roman" w:hAnsi="Times New Roman"/>
          <w:bCs/>
          <w:color w:val="000000"/>
          <w:sz w:val="20"/>
          <w:szCs w:val="20"/>
          <w:lang w:eastAsia="ru-RU"/>
        </w:rPr>
        <w:t xml:space="preserve"> осуществления деятельности по обращению с животными без владельцев на территории Красноярского края</w:t>
      </w:r>
      <w:r w:rsidRPr="00532CDB">
        <w:rPr>
          <w:rFonts w:ascii="Times New Roman" w:eastAsia="Times New Roman" w:hAnsi="Times New Roman"/>
          <w:sz w:val="20"/>
          <w:szCs w:val="20"/>
          <w:lang w:eastAsia="ru-RU"/>
        </w:rPr>
        <w:t>».</w:t>
      </w:r>
    </w:p>
    <w:p w:rsidR="00532CDB" w:rsidRPr="00532CDB" w:rsidRDefault="00532CDB" w:rsidP="00532CDB">
      <w:pPr>
        <w:spacing w:after="0" w:line="240" w:lineRule="auto"/>
        <w:ind w:firstLine="709"/>
        <w:jc w:val="both"/>
        <w:textAlignment w:val="baseline"/>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t>Животные без владельцев являются источником серьезных проблем и рисков в части обеспечения санитарно-эпидемиологического благополучия, психологической и физиологической безопасности жителей Богучанского района. По результатам выполнения работ по мониторингу численности безнадзорных собак на территории Богучанского района в 2022 году численность безнадзорных собак составляет 446 (+/-12) особи. Для стабилизации численности животных без владельцев (прекращения роста их численности) необходимо ежегодно отлавливать собак без владельцев.</w:t>
      </w:r>
    </w:p>
    <w:p w:rsidR="00532CDB" w:rsidRPr="00532CDB" w:rsidRDefault="00532CDB" w:rsidP="00532CDB">
      <w:pPr>
        <w:spacing w:after="0" w:line="240" w:lineRule="auto"/>
        <w:ind w:firstLine="567"/>
        <w:jc w:val="both"/>
        <w:textAlignment w:val="baseline"/>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t xml:space="preserve">По данным государственного ветеринарного учреждения КГКУ "Богучанский отдел ветеринарии" значительная часть животных без владельцев в Богучанском районе заражена инфекционными заболеваниями, общими для человека и животных. От укусов безнадзорных собак в Богучанском районе страдают около 20 жителей Богучанского района в год, так же страдают подсобные хозяйства. Безнадзорные собаки давят кур, гусей и т.д.  Кроме этого, стабилизации численности животных без владельцев способствует проведение мероприятий по их стерилизации (кастрации). </w:t>
      </w:r>
    </w:p>
    <w:p w:rsidR="00532CDB" w:rsidRPr="00532CDB" w:rsidRDefault="00532CDB" w:rsidP="00532CDB">
      <w:pPr>
        <w:spacing w:after="0" w:line="240" w:lineRule="auto"/>
        <w:ind w:firstLine="567"/>
        <w:jc w:val="both"/>
        <w:textAlignment w:val="baseline"/>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t>Органы местного самоуправления в соответствии с Законом Красноярского края от 13.06.2013 № 4-1402 «О наделении органов местного самоуправления муниципальных районов, муниципальных и городских округов края отдельными государственными полномочиями по организации мероприятий при осуществлении деятельности по обращению с животными без владельцев». В Богучанском районе планируется отловить в 2022 году 124 голов животных без владельцев (собак). В 2023-2025 гг. запланировано проведение указанных мероприятий.</w:t>
      </w:r>
    </w:p>
    <w:p w:rsidR="00532CDB" w:rsidRPr="00532CDB" w:rsidRDefault="00532CDB" w:rsidP="00532CDB">
      <w:pPr>
        <w:spacing w:after="0" w:line="240" w:lineRule="auto"/>
        <w:ind w:firstLine="567"/>
        <w:jc w:val="both"/>
        <w:textAlignment w:val="baseline"/>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t>Воспитание у населения нравственного и гуманного отношения к животным в соответствии с </w:t>
      </w:r>
      <w:hyperlink r:id="rId15" w:history="1">
        <w:r w:rsidRPr="00532CDB">
          <w:rPr>
            <w:rFonts w:ascii="Times New Roman" w:eastAsia="Times New Roman" w:hAnsi="Times New Roman"/>
            <w:sz w:val="20"/>
            <w:szCs w:val="20"/>
            <w:lang w:eastAsia="ru-RU"/>
          </w:rPr>
          <w:t>Федеральным законом от 27 декабря 2018 г. N 498-ФЗ "Об ответственном обращении с животными и о внесении изменений в отдельные законодательные акты Российской Федерации"</w:t>
        </w:r>
      </w:hyperlink>
      <w:r w:rsidRPr="00532CDB">
        <w:rPr>
          <w:rFonts w:ascii="Times New Roman" w:eastAsia="Times New Roman" w:hAnsi="Times New Roman"/>
          <w:sz w:val="20"/>
          <w:szCs w:val="20"/>
          <w:lang w:eastAsia="ru-RU"/>
        </w:rPr>
        <w:t> является одним из основных принципов, на которых должно основываться обращение с животными.</w:t>
      </w:r>
    </w:p>
    <w:p w:rsidR="00532CDB" w:rsidRPr="00532CDB" w:rsidRDefault="00532CDB" w:rsidP="00532CDB">
      <w:pPr>
        <w:spacing w:after="0" w:line="240" w:lineRule="auto"/>
        <w:ind w:firstLine="567"/>
        <w:jc w:val="both"/>
        <w:textAlignment w:val="baseline"/>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t>Отсутствие мест для выгула собак способствует формированию низкой культуры обращения с ними, и как следствие, увеличение численности собак без владельцев.</w:t>
      </w:r>
    </w:p>
    <w:p w:rsidR="00532CDB" w:rsidRPr="00532CDB" w:rsidRDefault="00532CDB" w:rsidP="00532CDB">
      <w:pPr>
        <w:spacing w:after="0" w:line="240" w:lineRule="auto"/>
        <w:ind w:firstLine="550"/>
        <w:jc w:val="both"/>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t>Исполнение переданных государственных полномочий в сфере отлова и содержания животных без владельцев финансируется из бюджета Красноярского края.</w:t>
      </w:r>
    </w:p>
    <w:p w:rsidR="00532CDB" w:rsidRPr="00532CDB" w:rsidRDefault="00532CDB" w:rsidP="00532CDB">
      <w:pPr>
        <w:spacing w:after="0" w:line="240" w:lineRule="auto"/>
        <w:ind w:firstLine="550"/>
        <w:jc w:val="both"/>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t xml:space="preserve"> В предстоящий период решение этих вопросов без применения программно-целевого метода не представляется возможным.</w:t>
      </w:r>
    </w:p>
    <w:p w:rsidR="00532CDB" w:rsidRPr="00532CDB" w:rsidRDefault="00532CDB" w:rsidP="00532CDB">
      <w:pPr>
        <w:spacing w:after="0" w:line="240" w:lineRule="auto"/>
        <w:ind w:firstLine="567"/>
        <w:jc w:val="both"/>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t>Промежуточные и конечные социально-экономические результаты решения проблем отрасли характеризуются целевыми индикаторами выполнения программы.</w:t>
      </w:r>
    </w:p>
    <w:p w:rsidR="00532CDB" w:rsidRPr="00532CDB" w:rsidRDefault="00532CDB" w:rsidP="00532CDB">
      <w:pPr>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t>Для решения вышеуказанных проблем была разработана настоящая программа.</w:t>
      </w:r>
    </w:p>
    <w:p w:rsidR="00532CDB" w:rsidRPr="00532CDB" w:rsidRDefault="00532CDB" w:rsidP="00532CDB">
      <w:pPr>
        <w:spacing w:after="0" w:line="240" w:lineRule="auto"/>
        <w:ind w:firstLine="709"/>
        <w:jc w:val="both"/>
        <w:rPr>
          <w:rFonts w:ascii="Times New Roman" w:eastAsia="Times New Roman" w:hAnsi="Times New Roman"/>
          <w:sz w:val="20"/>
          <w:szCs w:val="20"/>
          <w:lang w:eastAsia="ru-RU"/>
        </w:rPr>
      </w:pPr>
    </w:p>
    <w:p w:rsidR="00532CDB" w:rsidRPr="00532CDB" w:rsidRDefault="00532CDB" w:rsidP="00532CDB">
      <w:pPr>
        <w:numPr>
          <w:ilvl w:val="0"/>
          <w:numId w:val="37"/>
        </w:numPr>
        <w:spacing w:after="0" w:line="240" w:lineRule="auto"/>
        <w:ind w:left="0"/>
        <w:jc w:val="center"/>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t xml:space="preserve">Приоритеты и цели социально-экономического развития, описание основных целей и задач программы прогноз развития охраны окружающей среды Богучанского района  </w:t>
      </w:r>
    </w:p>
    <w:p w:rsidR="00532CDB" w:rsidRPr="00532CDB" w:rsidRDefault="00532CDB" w:rsidP="00532CDB">
      <w:pPr>
        <w:spacing w:after="0" w:line="240" w:lineRule="auto"/>
        <w:ind w:firstLine="360"/>
        <w:rPr>
          <w:rFonts w:ascii="Times New Roman" w:eastAsia="Times New Roman" w:hAnsi="Times New Roman"/>
          <w:sz w:val="20"/>
          <w:szCs w:val="20"/>
          <w:lang w:eastAsia="ru-RU"/>
        </w:rPr>
      </w:pPr>
    </w:p>
    <w:p w:rsidR="00532CDB" w:rsidRPr="00532CDB" w:rsidRDefault="00532CDB" w:rsidP="00532CDB">
      <w:pPr>
        <w:spacing w:after="0" w:line="240" w:lineRule="auto"/>
        <w:ind w:firstLine="708"/>
        <w:jc w:val="both"/>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lastRenderedPageBreak/>
        <w:t>Стратегия социально-экономического развития муниципального образования Богучанский район до 2030 года (далее – Стратегия) определяет миссию, стратегические приоритеты, цели и задачи социально-экономического развития муниципального образования, основные направления их достижения на долгосрочную перспективу.</w:t>
      </w:r>
    </w:p>
    <w:p w:rsidR="00532CDB" w:rsidRPr="00532CDB" w:rsidRDefault="00532CDB" w:rsidP="00532CDB">
      <w:pPr>
        <w:spacing w:after="0" w:line="240" w:lineRule="auto"/>
        <w:ind w:firstLine="709"/>
        <w:jc w:val="both"/>
        <w:rPr>
          <w:rFonts w:ascii="Times New Roman" w:eastAsia="Times New Roman" w:hAnsi="Times New Roman"/>
          <w:sz w:val="20"/>
          <w:szCs w:val="20"/>
          <w:lang/>
        </w:rPr>
      </w:pPr>
      <w:r w:rsidRPr="00532CDB">
        <w:rPr>
          <w:rFonts w:ascii="Times New Roman" w:eastAsia="Times New Roman" w:hAnsi="Times New Roman"/>
          <w:bCs/>
          <w:i/>
          <w:sz w:val="20"/>
          <w:szCs w:val="20"/>
          <w:shd w:val="clear" w:color="auto" w:fill="FFFFFF"/>
          <w:lang/>
        </w:rPr>
        <w:t xml:space="preserve">Одним из </w:t>
      </w:r>
      <w:r w:rsidRPr="00532CDB">
        <w:rPr>
          <w:rFonts w:ascii="Times New Roman" w:eastAsia="Times New Roman" w:hAnsi="Times New Roman"/>
          <w:bCs/>
          <w:i/>
          <w:sz w:val="20"/>
          <w:szCs w:val="20"/>
          <w:shd w:val="clear" w:color="auto" w:fill="FFFFFF"/>
          <w:lang/>
        </w:rPr>
        <w:t xml:space="preserve">приоритетов </w:t>
      </w:r>
      <w:r w:rsidRPr="00532CDB">
        <w:rPr>
          <w:rFonts w:ascii="Times New Roman" w:eastAsia="Times New Roman" w:hAnsi="Times New Roman"/>
          <w:sz w:val="20"/>
          <w:szCs w:val="20"/>
          <w:lang/>
        </w:rPr>
        <w:t xml:space="preserve">является </w:t>
      </w:r>
      <w:r w:rsidRPr="00532CDB">
        <w:rPr>
          <w:rFonts w:ascii="Times New Roman" w:eastAsia="Times New Roman" w:hAnsi="Times New Roman"/>
          <w:sz w:val="20"/>
          <w:szCs w:val="20"/>
          <w:lang/>
        </w:rPr>
        <w:t>внедрение новой системы по обращению с отходами на территории Богучанского района</w:t>
      </w:r>
      <w:r w:rsidRPr="00532CDB">
        <w:rPr>
          <w:rFonts w:ascii="Times New Roman" w:eastAsia="Times New Roman" w:hAnsi="Times New Roman"/>
          <w:sz w:val="20"/>
          <w:szCs w:val="20"/>
          <w:lang/>
        </w:rPr>
        <w:t>.</w:t>
      </w:r>
    </w:p>
    <w:p w:rsidR="00532CDB" w:rsidRPr="00532CDB" w:rsidRDefault="00532CDB" w:rsidP="00532CDB">
      <w:pPr>
        <w:spacing w:after="0" w:line="240" w:lineRule="auto"/>
        <w:ind w:firstLine="709"/>
        <w:jc w:val="both"/>
        <w:rPr>
          <w:rFonts w:ascii="Times New Roman" w:eastAsia="Times New Roman" w:hAnsi="Times New Roman"/>
          <w:sz w:val="20"/>
          <w:szCs w:val="20"/>
          <w:lang/>
        </w:rPr>
      </w:pPr>
      <w:r w:rsidRPr="00532CDB">
        <w:rPr>
          <w:rFonts w:ascii="Times New Roman" w:eastAsia="Times New Roman" w:hAnsi="Times New Roman"/>
          <w:sz w:val="20"/>
          <w:szCs w:val="20"/>
          <w:lang/>
        </w:rPr>
        <w:t xml:space="preserve">В рамках данного приоритета будут реализованы </w:t>
      </w:r>
      <w:r w:rsidRPr="00532CDB">
        <w:rPr>
          <w:rFonts w:ascii="Times New Roman" w:eastAsia="Times New Roman" w:hAnsi="Times New Roman"/>
          <w:sz w:val="20"/>
          <w:szCs w:val="20"/>
          <w:lang/>
        </w:rPr>
        <w:t>мероприятия</w:t>
      </w:r>
      <w:r w:rsidRPr="00532CDB">
        <w:rPr>
          <w:rFonts w:ascii="Times New Roman" w:eastAsia="Times New Roman" w:hAnsi="Times New Roman"/>
          <w:sz w:val="20"/>
          <w:szCs w:val="20"/>
          <w:lang/>
        </w:rPr>
        <w:t xml:space="preserve"> по обеспечению </w:t>
      </w:r>
      <w:r w:rsidRPr="00532CDB">
        <w:rPr>
          <w:rFonts w:ascii="Times New Roman" w:eastAsia="Times New Roman" w:hAnsi="Times New Roman"/>
          <w:sz w:val="20"/>
          <w:szCs w:val="20"/>
          <w:lang/>
        </w:rPr>
        <w:t>своевременного вывоза и утилизации твердых коммунальных отходов.</w:t>
      </w:r>
    </w:p>
    <w:p w:rsidR="00532CDB" w:rsidRPr="00532CDB" w:rsidRDefault="00532CDB" w:rsidP="00532CDB">
      <w:pPr>
        <w:spacing w:after="0" w:line="240" w:lineRule="auto"/>
        <w:ind w:firstLine="709"/>
        <w:jc w:val="both"/>
        <w:rPr>
          <w:rFonts w:ascii="Times New Roman" w:eastAsia="Times New Roman" w:hAnsi="Times New Roman"/>
          <w:sz w:val="20"/>
          <w:szCs w:val="20"/>
          <w:lang/>
        </w:rPr>
      </w:pPr>
      <w:r w:rsidRPr="00532CDB">
        <w:rPr>
          <w:rFonts w:ascii="Times New Roman" w:eastAsia="Times New Roman" w:hAnsi="Times New Roman"/>
          <w:bCs/>
          <w:i/>
          <w:sz w:val="20"/>
          <w:szCs w:val="20"/>
          <w:shd w:val="clear" w:color="auto" w:fill="FFFFFF"/>
          <w:lang/>
        </w:rPr>
        <w:t>Вторым приоритетом</w:t>
      </w:r>
      <w:r w:rsidRPr="00532CDB">
        <w:rPr>
          <w:rFonts w:ascii="Times New Roman" w:eastAsia="Times New Roman" w:hAnsi="Times New Roman"/>
          <w:i/>
          <w:sz w:val="20"/>
          <w:szCs w:val="20"/>
          <w:lang/>
        </w:rPr>
        <w:t xml:space="preserve">  </w:t>
      </w:r>
      <w:r w:rsidRPr="00532CDB">
        <w:rPr>
          <w:rFonts w:ascii="Times New Roman" w:eastAsia="Times New Roman" w:hAnsi="Times New Roman"/>
          <w:sz w:val="20"/>
          <w:szCs w:val="20"/>
          <w:lang/>
        </w:rPr>
        <w:t>является обеспечение благоприятного состояния окружающей среды</w:t>
      </w:r>
      <w:r w:rsidRPr="00532CDB">
        <w:rPr>
          <w:rFonts w:ascii="Times New Roman" w:eastAsia="Times New Roman" w:hAnsi="Times New Roman"/>
          <w:sz w:val="20"/>
          <w:szCs w:val="20"/>
          <w:lang/>
        </w:rPr>
        <w:t xml:space="preserve"> и</w:t>
      </w:r>
      <w:r w:rsidRPr="00532CDB">
        <w:rPr>
          <w:rFonts w:ascii="Times New Roman" w:eastAsia="Times New Roman" w:hAnsi="Times New Roman"/>
          <w:sz w:val="20"/>
          <w:szCs w:val="20"/>
          <w:lang/>
        </w:rPr>
        <w:t xml:space="preserve"> экологической безопасности населения как необходимого условия улучшения качества жизни и здоровья населения. </w:t>
      </w:r>
    </w:p>
    <w:p w:rsidR="00532CDB" w:rsidRPr="00532CDB" w:rsidRDefault="00532CDB" w:rsidP="00532CDB">
      <w:pPr>
        <w:spacing w:after="0" w:line="240" w:lineRule="auto"/>
        <w:ind w:firstLine="709"/>
        <w:jc w:val="both"/>
        <w:rPr>
          <w:rFonts w:ascii="Times New Roman" w:eastAsia="Times New Roman" w:hAnsi="Times New Roman"/>
          <w:sz w:val="20"/>
          <w:szCs w:val="20"/>
          <w:lang/>
        </w:rPr>
      </w:pPr>
      <w:r w:rsidRPr="00532CDB">
        <w:rPr>
          <w:rFonts w:ascii="Times New Roman" w:eastAsia="Times New Roman" w:hAnsi="Times New Roman"/>
          <w:bCs/>
          <w:i/>
          <w:sz w:val="20"/>
          <w:szCs w:val="20"/>
          <w:shd w:val="clear" w:color="auto" w:fill="FFFFFF"/>
          <w:lang/>
        </w:rPr>
        <w:t>Третьим</w:t>
      </w:r>
      <w:r w:rsidRPr="00532CDB">
        <w:rPr>
          <w:rFonts w:ascii="Times New Roman" w:eastAsia="Times New Roman" w:hAnsi="Times New Roman"/>
          <w:bCs/>
          <w:i/>
          <w:sz w:val="20"/>
          <w:szCs w:val="20"/>
          <w:shd w:val="clear" w:color="auto" w:fill="FFFFFF"/>
          <w:lang/>
        </w:rPr>
        <w:t xml:space="preserve"> приоритетом</w:t>
      </w:r>
      <w:r w:rsidRPr="00532CDB">
        <w:rPr>
          <w:rFonts w:ascii="Times New Roman" w:eastAsia="Times New Roman" w:hAnsi="Times New Roman"/>
          <w:bCs/>
          <w:i/>
          <w:sz w:val="20"/>
          <w:szCs w:val="20"/>
          <w:shd w:val="clear" w:color="auto" w:fill="FFFFFF"/>
          <w:lang/>
        </w:rPr>
        <w:t xml:space="preserve"> </w:t>
      </w:r>
      <w:r w:rsidRPr="00532CDB">
        <w:rPr>
          <w:rFonts w:ascii="Times New Roman" w:eastAsia="Times New Roman" w:hAnsi="Times New Roman"/>
          <w:bCs/>
          <w:sz w:val="20"/>
          <w:szCs w:val="20"/>
          <w:shd w:val="clear" w:color="auto" w:fill="FFFFFF"/>
          <w:lang/>
        </w:rPr>
        <w:t xml:space="preserve">является </w:t>
      </w:r>
      <w:r w:rsidRPr="00532CDB">
        <w:rPr>
          <w:rFonts w:ascii="Times New Roman" w:eastAsia="Times New Roman" w:hAnsi="Times New Roman"/>
          <w:sz w:val="20"/>
          <w:szCs w:val="20"/>
          <w:lang/>
        </w:rPr>
        <w:t xml:space="preserve">организация исполнения отдельных переданных государственных полномочий в сфере отлова и содержания животных без владельцев, формирование </w:t>
      </w:r>
      <w:r w:rsidRPr="00532CDB">
        <w:rPr>
          <w:rFonts w:ascii="Times New Roman" w:eastAsia="Times New Roman" w:hAnsi="Times New Roman"/>
          <w:sz w:val="20"/>
          <w:szCs w:val="20"/>
          <w:lang/>
        </w:rPr>
        <w:t>гуманного</w:t>
      </w:r>
      <w:r w:rsidRPr="00532CDB">
        <w:rPr>
          <w:rFonts w:ascii="Times New Roman" w:eastAsia="Times New Roman" w:hAnsi="Times New Roman"/>
          <w:sz w:val="20"/>
          <w:szCs w:val="20"/>
          <w:lang/>
        </w:rPr>
        <w:t xml:space="preserve"> отношения к животным</w:t>
      </w:r>
      <w:r w:rsidRPr="00532CDB">
        <w:rPr>
          <w:rFonts w:ascii="Times New Roman" w:eastAsia="Times New Roman" w:hAnsi="Times New Roman"/>
          <w:sz w:val="20"/>
          <w:szCs w:val="20"/>
          <w:lang/>
        </w:rPr>
        <w:t>.</w:t>
      </w:r>
    </w:p>
    <w:p w:rsidR="00532CDB" w:rsidRPr="00532CDB" w:rsidRDefault="00532CDB" w:rsidP="00532CDB">
      <w:pPr>
        <w:spacing w:after="0" w:line="240" w:lineRule="auto"/>
        <w:ind w:firstLine="709"/>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t>В соответствии с приоритетами определена цель программы: обеспечить охрану окружающей среды и экологической безопасности населения Богучанского района.</w:t>
      </w:r>
    </w:p>
    <w:p w:rsidR="00532CDB" w:rsidRPr="00532CDB" w:rsidRDefault="00532CDB" w:rsidP="00532CDB">
      <w:pPr>
        <w:spacing w:after="0" w:line="240" w:lineRule="auto"/>
        <w:ind w:firstLine="709"/>
        <w:jc w:val="both"/>
        <w:rPr>
          <w:rFonts w:ascii="Times New Roman" w:eastAsia="Times New Roman" w:hAnsi="Times New Roman"/>
          <w:sz w:val="20"/>
          <w:szCs w:val="20"/>
          <w:lang w:eastAsia="ru-RU"/>
        </w:rPr>
      </w:pPr>
      <w:r w:rsidRPr="00532CDB">
        <w:rPr>
          <w:rFonts w:ascii="Times New Roman" w:eastAsia="Times New Roman" w:hAnsi="Times New Roman"/>
          <w:sz w:val="20"/>
          <w:szCs w:val="20"/>
          <w:u w:val="single"/>
          <w:lang w:eastAsia="ru-RU"/>
        </w:rPr>
        <w:t>Задача 1.</w:t>
      </w:r>
      <w:r w:rsidRPr="00532CDB">
        <w:rPr>
          <w:rFonts w:ascii="Times New Roman" w:eastAsia="Times New Roman" w:hAnsi="Times New Roman"/>
          <w:sz w:val="20"/>
          <w:szCs w:val="20"/>
          <w:lang w:eastAsia="ru-RU"/>
        </w:rPr>
        <w:t xml:space="preserve">  Снижение негативного воздействия отходов на окружающую среду и здоровье населения района.</w:t>
      </w:r>
    </w:p>
    <w:p w:rsidR="00532CDB" w:rsidRPr="00532CDB" w:rsidRDefault="00532CDB" w:rsidP="00532CDB">
      <w:pPr>
        <w:spacing w:after="0" w:line="240" w:lineRule="auto"/>
        <w:ind w:firstLine="709"/>
        <w:jc w:val="both"/>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t>В рамках данной задачи планируется проведение мероприятий по снижению несанкционированных мест размещения бытовых отходов на территории Богучанского района.</w:t>
      </w:r>
    </w:p>
    <w:p w:rsidR="00532CDB" w:rsidRPr="00532CDB" w:rsidRDefault="00532CDB" w:rsidP="00532CDB">
      <w:pPr>
        <w:spacing w:after="0" w:line="240" w:lineRule="auto"/>
        <w:ind w:firstLine="709"/>
        <w:jc w:val="both"/>
        <w:rPr>
          <w:rFonts w:ascii="Times New Roman" w:eastAsia="Times New Roman" w:hAnsi="Times New Roman"/>
          <w:sz w:val="20"/>
          <w:szCs w:val="20"/>
          <w:lang w:eastAsia="ru-RU"/>
        </w:rPr>
      </w:pPr>
      <w:r w:rsidRPr="00532CDB">
        <w:rPr>
          <w:rFonts w:ascii="Times New Roman" w:eastAsia="Times New Roman" w:hAnsi="Times New Roman"/>
          <w:sz w:val="20"/>
          <w:szCs w:val="20"/>
          <w:u w:val="single"/>
          <w:lang w:eastAsia="ru-RU"/>
        </w:rPr>
        <w:t xml:space="preserve">Подпрограмма </w:t>
      </w:r>
      <w:r w:rsidRPr="00532CDB">
        <w:rPr>
          <w:rFonts w:ascii="Times New Roman" w:eastAsia="Times New Roman" w:hAnsi="Times New Roman"/>
          <w:sz w:val="20"/>
          <w:szCs w:val="20"/>
          <w:lang w:eastAsia="ru-RU"/>
        </w:rPr>
        <w:t>«Обращение с отходами на территории Богучанского района».</w:t>
      </w:r>
    </w:p>
    <w:p w:rsidR="00532CDB" w:rsidRPr="00532CDB" w:rsidRDefault="00532CDB" w:rsidP="00532CDB">
      <w:pPr>
        <w:spacing w:after="0" w:line="240" w:lineRule="auto"/>
        <w:ind w:firstLine="709"/>
        <w:rPr>
          <w:rFonts w:ascii="Times New Roman" w:eastAsia="Times New Roman" w:hAnsi="Times New Roman"/>
          <w:sz w:val="20"/>
          <w:szCs w:val="20"/>
          <w:lang w:eastAsia="ru-RU"/>
        </w:rPr>
      </w:pPr>
      <w:r w:rsidRPr="00532CDB">
        <w:rPr>
          <w:rFonts w:ascii="Times New Roman" w:eastAsia="Times New Roman" w:hAnsi="Times New Roman"/>
          <w:sz w:val="20"/>
          <w:szCs w:val="20"/>
          <w:u w:val="single"/>
          <w:lang w:eastAsia="ru-RU"/>
        </w:rPr>
        <w:t>Мероприятие 1.</w:t>
      </w:r>
      <w:r w:rsidRPr="00532CDB">
        <w:rPr>
          <w:rFonts w:ascii="Times New Roman" w:eastAsia="Times New Roman" w:hAnsi="Times New Roman"/>
          <w:sz w:val="20"/>
          <w:szCs w:val="20"/>
          <w:lang w:eastAsia="ru-RU"/>
        </w:rPr>
        <w:t xml:space="preserve"> Обеспечение организации (строительства) мест (площадок) накопления твердых коммунальных отходов.</w:t>
      </w:r>
    </w:p>
    <w:p w:rsidR="00532CDB" w:rsidRPr="00532CDB" w:rsidRDefault="00532CDB" w:rsidP="00532CDB">
      <w:pPr>
        <w:spacing w:after="0" w:line="240" w:lineRule="auto"/>
        <w:ind w:firstLine="709"/>
        <w:rPr>
          <w:rFonts w:ascii="Times New Roman" w:eastAsia="Times New Roman" w:hAnsi="Times New Roman"/>
          <w:sz w:val="20"/>
          <w:szCs w:val="20"/>
          <w:lang w:eastAsia="ru-RU"/>
        </w:rPr>
      </w:pPr>
      <w:r w:rsidRPr="00532CDB">
        <w:rPr>
          <w:rFonts w:ascii="Times New Roman" w:eastAsia="Times New Roman" w:hAnsi="Times New Roman"/>
          <w:sz w:val="20"/>
          <w:szCs w:val="20"/>
          <w:u w:val="single"/>
          <w:lang w:eastAsia="ru-RU"/>
        </w:rPr>
        <w:t xml:space="preserve">Мероприятие 2. </w:t>
      </w:r>
      <w:r w:rsidRPr="00532CDB">
        <w:rPr>
          <w:rFonts w:ascii="Times New Roman" w:eastAsia="Times New Roman" w:hAnsi="Times New Roman"/>
          <w:sz w:val="20"/>
          <w:szCs w:val="20"/>
          <w:lang w:eastAsia="ru-RU"/>
        </w:rPr>
        <w:t>Приобретение контейнерного оборудования.</w:t>
      </w:r>
    </w:p>
    <w:p w:rsidR="00532CDB" w:rsidRPr="00532CDB" w:rsidRDefault="00532CDB" w:rsidP="00532CDB">
      <w:pPr>
        <w:spacing w:after="0" w:line="240" w:lineRule="auto"/>
        <w:ind w:firstLine="709"/>
        <w:rPr>
          <w:rFonts w:ascii="Times New Roman" w:eastAsia="Times New Roman" w:hAnsi="Times New Roman"/>
          <w:sz w:val="20"/>
          <w:szCs w:val="20"/>
          <w:lang w:eastAsia="ru-RU"/>
        </w:rPr>
      </w:pPr>
      <w:r w:rsidRPr="00532CDB">
        <w:rPr>
          <w:rFonts w:ascii="Times New Roman" w:eastAsia="Times New Roman" w:hAnsi="Times New Roman"/>
          <w:sz w:val="20"/>
          <w:szCs w:val="20"/>
          <w:u w:val="single"/>
          <w:lang w:eastAsia="ru-RU"/>
        </w:rPr>
        <w:t>Мероприятие 3.</w:t>
      </w:r>
      <w:r w:rsidRPr="00532CDB">
        <w:rPr>
          <w:rFonts w:ascii="Times New Roman" w:eastAsia="Times New Roman" w:hAnsi="Times New Roman"/>
          <w:sz w:val="20"/>
          <w:szCs w:val="20"/>
          <w:lang w:eastAsia="ru-RU"/>
        </w:rPr>
        <w:t xml:space="preserve"> Выполнение работ по ликвидации несанкционированной свалки в районе 9-й км автодороги Богучаны-Абан.</w:t>
      </w:r>
    </w:p>
    <w:p w:rsidR="00532CDB" w:rsidRPr="00532CDB" w:rsidRDefault="00532CDB" w:rsidP="00532CDB">
      <w:pPr>
        <w:spacing w:after="0" w:line="240" w:lineRule="auto"/>
        <w:ind w:firstLine="709"/>
        <w:rPr>
          <w:rFonts w:ascii="Times New Roman" w:eastAsia="Times New Roman" w:hAnsi="Times New Roman"/>
          <w:sz w:val="20"/>
          <w:szCs w:val="20"/>
          <w:lang w:eastAsia="ru-RU"/>
        </w:rPr>
      </w:pPr>
      <w:r w:rsidRPr="00532CDB">
        <w:rPr>
          <w:rFonts w:ascii="Times New Roman" w:eastAsia="Times New Roman" w:hAnsi="Times New Roman"/>
          <w:sz w:val="20"/>
          <w:szCs w:val="20"/>
          <w:u w:val="single"/>
          <w:lang w:eastAsia="ru-RU"/>
        </w:rPr>
        <w:t>Мероприятие 4.</w:t>
      </w:r>
      <w:r w:rsidRPr="00532CDB">
        <w:rPr>
          <w:rFonts w:ascii="Times New Roman" w:eastAsia="Times New Roman" w:hAnsi="Times New Roman"/>
          <w:sz w:val="20"/>
          <w:szCs w:val="20"/>
          <w:lang w:eastAsia="ru-RU"/>
        </w:rPr>
        <w:t xml:space="preserve"> Совершенствование системы накопления, удаления и обезвреживания и захоронение твердых коммунальных отходов I-III класса опасности.</w:t>
      </w:r>
    </w:p>
    <w:p w:rsidR="00532CDB" w:rsidRPr="00532CDB" w:rsidRDefault="00532CDB" w:rsidP="00532CDB">
      <w:pPr>
        <w:spacing w:after="0" w:line="240" w:lineRule="auto"/>
        <w:ind w:firstLine="709"/>
        <w:rPr>
          <w:rFonts w:ascii="Times New Roman" w:eastAsia="Times New Roman" w:hAnsi="Times New Roman"/>
          <w:sz w:val="20"/>
          <w:szCs w:val="20"/>
          <w:lang w:eastAsia="ru-RU"/>
        </w:rPr>
      </w:pPr>
      <w:r w:rsidRPr="00532CDB">
        <w:rPr>
          <w:rFonts w:ascii="Times New Roman" w:eastAsia="Times New Roman" w:hAnsi="Times New Roman"/>
          <w:sz w:val="20"/>
          <w:szCs w:val="20"/>
          <w:u w:val="single"/>
          <w:lang w:eastAsia="ru-RU"/>
        </w:rPr>
        <w:t xml:space="preserve">Мероприятие 5. </w:t>
      </w:r>
      <w:r w:rsidRPr="00532CDB">
        <w:rPr>
          <w:rFonts w:ascii="Times New Roman" w:eastAsia="Times New Roman" w:hAnsi="Times New Roman"/>
          <w:sz w:val="20"/>
          <w:szCs w:val="20"/>
          <w:lang w:eastAsia="ru-RU"/>
        </w:rPr>
        <w:t>Выполнение работ по содержанию мест (площадок) накопления твердых коммунальных отходов, очистки от снега, ручная чистка от мусора и прилегающих к ней территорий.</w:t>
      </w:r>
    </w:p>
    <w:p w:rsidR="00532CDB" w:rsidRPr="00532CDB" w:rsidRDefault="00532CDB" w:rsidP="00532CDB">
      <w:pPr>
        <w:spacing w:after="0" w:line="240" w:lineRule="auto"/>
        <w:ind w:firstLine="709"/>
        <w:jc w:val="both"/>
        <w:rPr>
          <w:rFonts w:ascii="Times New Roman" w:eastAsia="Times New Roman" w:hAnsi="Times New Roman"/>
          <w:sz w:val="20"/>
          <w:szCs w:val="20"/>
          <w:lang w:eastAsia="ru-RU"/>
        </w:rPr>
      </w:pPr>
      <w:r w:rsidRPr="00532CDB">
        <w:rPr>
          <w:rFonts w:ascii="Times New Roman" w:eastAsia="Times New Roman" w:hAnsi="Times New Roman"/>
          <w:sz w:val="20"/>
          <w:szCs w:val="20"/>
          <w:u w:val="single"/>
          <w:lang w:eastAsia="ru-RU"/>
        </w:rPr>
        <w:t>Мероприятие 6.</w:t>
      </w:r>
      <w:r w:rsidRPr="00532CDB">
        <w:rPr>
          <w:rFonts w:ascii="Times New Roman" w:eastAsia="Times New Roman" w:hAnsi="Times New Roman"/>
          <w:sz w:val="20"/>
          <w:szCs w:val="20"/>
          <w:lang w:eastAsia="ru-RU"/>
        </w:rPr>
        <w:t xml:space="preserve"> Ремонт и транспортировка контейнерного оборудования.</w:t>
      </w:r>
    </w:p>
    <w:p w:rsidR="00532CDB" w:rsidRPr="00532CDB" w:rsidRDefault="00532CDB" w:rsidP="00532CDB">
      <w:pPr>
        <w:spacing w:after="0" w:line="240" w:lineRule="auto"/>
        <w:ind w:firstLine="709"/>
        <w:jc w:val="both"/>
        <w:rPr>
          <w:rFonts w:ascii="Times New Roman" w:eastAsia="Times New Roman" w:hAnsi="Times New Roman"/>
          <w:sz w:val="20"/>
          <w:szCs w:val="20"/>
          <w:lang w:eastAsia="ru-RU"/>
        </w:rPr>
      </w:pPr>
      <w:r w:rsidRPr="00532CDB">
        <w:rPr>
          <w:rFonts w:ascii="Times New Roman" w:eastAsia="Times New Roman" w:hAnsi="Times New Roman"/>
          <w:sz w:val="20"/>
          <w:szCs w:val="20"/>
          <w:u w:val="single"/>
          <w:lang w:eastAsia="ru-RU"/>
        </w:rPr>
        <w:t>Задача 2.</w:t>
      </w:r>
      <w:r w:rsidRPr="00532CDB">
        <w:rPr>
          <w:rFonts w:ascii="Times New Roman" w:eastAsia="Times New Roman" w:hAnsi="Times New Roman"/>
          <w:sz w:val="20"/>
          <w:szCs w:val="20"/>
          <w:lang w:eastAsia="ru-RU"/>
        </w:rPr>
        <w:t xml:space="preserve"> </w:t>
      </w:r>
      <w:r w:rsidRPr="00532CDB">
        <w:rPr>
          <w:rFonts w:ascii="Times New Roman" w:eastAsia="Times New Roman" w:hAnsi="Times New Roman"/>
          <w:spacing w:val="2"/>
          <w:sz w:val="20"/>
          <w:szCs w:val="20"/>
          <w:shd w:val="clear" w:color="auto" w:fill="FFFFFF"/>
          <w:lang w:eastAsia="ru-RU"/>
        </w:rPr>
        <w:t>Организация проведения мероприятия по отлову, учету, содержанию и иному обращению с животными без владельцев</w:t>
      </w:r>
      <w:r w:rsidRPr="00532CDB">
        <w:rPr>
          <w:rFonts w:ascii="Times New Roman" w:eastAsia="Times New Roman" w:hAnsi="Times New Roman"/>
          <w:sz w:val="20"/>
          <w:szCs w:val="20"/>
          <w:lang w:eastAsia="ru-RU"/>
        </w:rPr>
        <w:t>.</w:t>
      </w:r>
    </w:p>
    <w:p w:rsidR="00532CDB" w:rsidRPr="00532CDB" w:rsidRDefault="00532CDB" w:rsidP="00532CDB">
      <w:pPr>
        <w:spacing w:after="0" w:line="240" w:lineRule="auto"/>
        <w:ind w:firstLine="709"/>
        <w:jc w:val="both"/>
        <w:rPr>
          <w:rFonts w:ascii="Times New Roman" w:eastAsia="Times New Roman" w:hAnsi="Times New Roman"/>
          <w:sz w:val="20"/>
          <w:szCs w:val="20"/>
          <w:lang w:eastAsia="ru-RU"/>
        </w:rPr>
      </w:pPr>
      <w:r w:rsidRPr="00532CDB">
        <w:rPr>
          <w:rFonts w:ascii="Times New Roman" w:eastAsia="Times New Roman" w:hAnsi="Times New Roman"/>
          <w:sz w:val="20"/>
          <w:szCs w:val="20"/>
          <w:u w:val="single"/>
          <w:lang w:eastAsia="ru-RU"/>
        </w:rPr>
        <w:t xml:space="preserve">Подпрограмма </w:t>
      </w:r>
      <w:r w:rsidRPr="00532CDB">
        <w:rPr>
          <w:rFonts w:ascii="Times New Roman" w:eastAsia="Times New Roman" w:hAnsi="Times New Roman"/>
          <w:sz w:val="20"/>
          <w:szCs w:val="20"/>
          <w:lang w:eastAsia="ru-RU"/>
        </w:rPr>
        <w:t>«Обращение с животными без владельцев».</w:t>
      </w:r>
    </w:p>
    <w:p w:rsidR="00532CDB" w:rsidRPr="00532CDB" w:rsidRDefault="00532CDB" w:rsidP="00532CDB">
      <w:pPr>
        <w:spacing w:after="0" w:line="240" w:lineRule="auto"/>
        <w:ind w:firstLine="709"/>
        <w:jc w:val="both"/>
        <w:rPr>
          <w:rFonts w:ascii="Times New Roman" w:eastAsia="Times New Roman" w:hAnsi="Times New Roman"/>
          <w:sz w:val="20"/>
          <w:szCs w:val="20"/>
          <w:lang w:eastAsia="ru-RU"/>
        </w:rPr>
      </w:pPr>
      <w:r w:rsidRPr="00532CDB">
        <w:rPr>
          <w:rFonts w:ascii="Times New Roman" w:eastAsia="Times New Roman" w:hAnsi="Times New Roman"/>
          <w:sz w:val="20"/>
          <w:szCs w:val="20"/>
          <w:u w:val="single"/>
          <w:lang w:eastAsia="ru-RU"/>
        </w:rPr>
        <w:t>Мероприятие 1.</w:t>
      </w:r>
      <w:r w:rsidRPr="00532CDB">
        <w:rPr>
          <w:rFonts w:ascii="Times New Roman" w:eastAsia="Times New Roman" w:hAnsi="Times New Roman"/>
          <w:sz w:val="20"/>
          <w:szCs w:val="20"/>
          <w:lang w:eastAsia="ru-RU"/>
        </w:rPr>
        <w:t xml:space="preserve"> Отлов, учет, содержание и иное обращение с животными без владельцев.</w:t>
      </w:r>
    </w:p>
    <w:p w:rsidR="00532CDB" w:rsidRPr="00532CDB" w:rsidRDefault="00532CDB" w:rsidP="00532CDB">
      <w:pPr>
        <w:spacing w:after="0" w:line="240" w:lineRule="auto"/>
        <w:ind w:firstLine="709"/>
        <w:jc w:val="both"/>
        <w:rPr>
          <w:rFonts w:ascii="Times New Roman" w:eastAsia="Times New Roman" w:hAnsi="Times New Roman"/>
          <w:sz w:val="20"/>
          <w:szCs w:val="20"/>
          <w:lang w:eastAsia="ru-RU"/>
        </w:rPr>
      </w:pPr>
    </w:p>
    <w:p w:rsidR="00532CDB" w:rsidRPr="00532CDB" w:rsidRDefault="00532CDB" w:rsidP="00532CDB">
      <w:pPr>
        <w:numPr>
          <w:ilvl w:val="0"/>
          <w:numId w:val="37"/>
        </w:numPr>
        <w:spacing w:after="0" w:line="240" w:lineRule="auto"/>
        <w:jc w:val="center"/>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t xml:space="preserve">Механизм реализации отдельных мероприятий программы </w:t>
      </w:r>
    </w:p>
    <w:p w:rsidR="00532CDB" w:rsidRPr="00532CDB" w:rsidRDefault="00532CDB" w:rsidP="00532CDB">
      <w:pPr>
        <w:spacing w:after="0" w:line="240" w:lineRule="auto"/>
        <w:ind w:left="360"/>
        <w:rPr>
          <w:rFonts w:ascii="Times New Roman" w:eastAsia="Times New Roman" w:hAnsi="Times New Roman"/>
          <w:sz w:val="20"/>
          <w:szCs w:val="20"/>
          <w:lang w:eastAsia="ru-RU"/>
        </w:rPr>
      </w:pPr>
    </w:p>
    <w:p w:rsidR="00532CDB" w:rsidRPr="00532CDB" w:rsidRDefault="00532CDB" w:rsidP="00532CDB">
      <w:pPr>
        <w:spacing w:after="0" w:line="240" w:lineRule="auto"/>
        <w:ind w:firstLine="709"/>
        <w:jc w:val="both"/>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t>Решение задач программы достигается реализацией подпрограмм, реализация отдельных мероприятий программой не предусмотрена.</w:t>
      </w:r>
    </w:p>
    <w:p w:rsidR="00532CDB" w:rsidRPr="00532CDB" w:rsidRDefault="00532CDB" w:rsidP="00532CDB">
      <w:pPr>
        <w:spacing w:after="0" w:line="240" w:lineRule="auto"/>
        <w:ind w:firstLine="709"/>
        <w:jc w:val="both"/>
        <w:rPr>
          <w:rFonts w:ascii="Times New Roman" w:eastAsia="Times New Roman" w:hAnsi="Times New Roman"/>
          <w:sz w:val="20"/>
          <w:szCs w:val="20"/>
          <w:lang w:eastAsia="ru-RU"/>
        </w:rPr>
      </w:pPr>
    </w:p>
    <w:p w:rsidR="00532CDB" w:rsidRPr="00532CDB" w:rsidRDefault="00532CDB" w:rsidP="00532CDB">
      <w:pPr>
        <w:numPr>
          <w:ilvl w:val="0"/>
          <w:numId w:val="37"/>
        </w:numPr>
        <w:spacing w:after="0" w:line="240" w:lineRule="auto"/>
        <w:jc w:val="center"/>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t xml:space="preserve">Прогноз конечных результатов программы, характеризующих целевое состояние (изменение состояния) уровня и качества жизни населения, социальной сферы, экономики, степени реализации других общественно значимых интересов и потребностей в соответствующей сфере на территории Богучанского района </w:t>
      </w:r>
    </w:p>
    <w:p w:rsidR="00532CDB" w:rsidRPr="00532CDB" w:rsidRDefault="00532CDB" w:rsidP="00532CDB">
      <w:pPr>
        <w:spacing w:after="0" w:line="240" w:lineRule="auto"/>
        <w:ind w:left="283"/>
        <w:jc w:val="center"/>
        <w:rPr>
          <w:rFonts w:ascii="Times New Roman" w:eastAsia="Times New Roman" w:hAnsi="Times New Roman"/>
          <w:sz w:val="20"/>
          <w:szCs w:val="20"/>
          <w:lang w:eastAsia="ru-RU"/>
        </w:rPr>
      </w:pPr>
    </w:p>
    <w:p w:rsidR="00532CDB" w:rsidRPr="00532CDB" w:rsidRDefault="00532CDB" w:rsidP="00532CDB">
      <w:pPr>
        <w:spacing w:after="0" w:line="240" w:lineRule="auto"/>
        <w:ind w:firstLine="709"/>
        <w:jc w:val="both"/>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t>В соответствии с проектом Стратегии социально-экономического развития муниципального образования Богучанский район до 2030 года реализация программы должна привести к созданию комфортной среды обитания и жизнедеятельности для человека со следующими характеристиками:</w:t>
      </w:r>
    </w:p>
    <w:p w:rsidR="00532CDB" w:rsidRPr="00532CDB" w:rsidRDefault="00532CDB" w:rsidP="00532CDB">
      <w:pPr>
        <w:spacing w:after="0" w:line="240" w:lineRule="auto"/>
        <w:ind w:firstLine="709"/>
        <w:jc w:val="both"/>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t>снижение несанкционированных мест размещения твердо-бытовых отходов на территории Богучанского района;</w:t>
      </w:r>
    </w:p>
    <w:p w:rsidR="00532CDB" w:rsidRPr="00532CDB" w:rsidRDefault="00532CDB" w:rsidP="00532CDB">
      <w:pPr>
        <w:spacing w:after="0" w:line="240" w:lineRule="auto"/>
        <w:ind w:firstLine="709"/>
        <w:jc w:val="both"/>
        <w:rPr>
          <w:rFonts w:ascii="Times New Roman" w:eastAsia="Times New Roman" w:hAnsi="Times New Roman"/>
          <w:sz w:val="20"/>
          <w:szCs w:val="20"/>
          <w:lang w:eastAsia="ru-RU"/>
        </w:rPr>
      </w:pPr>
      <w:proofErr w:type="gramStart"/>
      <w:r w:rsidRPr="00532CDB">
        <w:rPr>
          <w:rFonts w:ascii="Times New Roman" w:eastAsia="Times New Roman" w:hAnsi="Times New Roman"/>
          <w:sz w:val="20"/>
          <w:szCs w:val="20"/>
          <w:lang w:eastAsia="ru-RU"/>
        </w:rPr>
        <w:t>контроль за</w:t>
      </w:r>
      <w:proofErr w:type="gramEnd"/>
      <w:r w:rsidRPr="00532CDB">
        <w:rPr>
          <w:rFonts w:ascii="Times New Roman" w:eastAsia="Times New Roman" w:hAnsi="Times New Roman"/>
          <w:sz w:val="20"/>
          <w:szCs w:val="20"/>
          <w:lang w:eastAsia="ru-RU"/>
        </w:rPr>
        <w:t xml:space="preserve"> популяцией, отлов и содержание животных без владельцев.</w:t>
      </w:r>
    </w:p>
    <w:p w:rsidR="00532CDB" w:rsidRPr="00532CDB" w:rsidRDefault="00532CDB" w:rsidP="00532CDB">
      <w:pPr>
        <w:spacing w:after="0" w:line="240" w:lineRule="auto"/>
        <w:ind w:firstLine="709"/>
        <w:jc w:val="both"/>
        <w:rPr>
          <w:rFonts w:ascii="Times New Roman" w:eastAsia="Times New Roman" w:hAnsi="Times New Roman"/>
          <w:sz w:val="20"/>
          <w:szCs w:val="20"/>
          <w:lang w:eastAsia="ru-RU"/>
        </w:rPr>
      </w:pPr>
    </w:p>
    <w:p w:rsidR="00532CDB" w:rsidRPr="00532CDB" w:rsidRDefault="00532CDB" w:rsidP="00532CDB">
      <w:pPr>
        <w:numPr>
          <w:ilvl w:val="0"/>
          <w:numId w:val="37"/>
        </w:numPr>
        <w:spacing w:after="0" w:line="240" w:lineRule="auto"/>
        <w:jc w:val="center"/>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t xml:space="preserve">Перечень подпрограмм с указанием сроков их реализации </w:t>
      </w:r>
    </w:p>
    <w:p w:rsidR="00532CDB" w:rsidRPr="00532CDB" w:rsidRDefault="00532CDB" w:rsidP="00532CDB">
      <w:pPr>
        <w:spacing w:after="0" w:line="240" w:lineRule="auto"/>
        <w:ind w:left="360"/>
        <w:jc w:val="center"/>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t>и ожидаемых результатов</w:t>
      </w:r>
    </w:p>
    <w:p w:rsidR="00532CDB" w:rsidRPr="00532CDB" w:rsidRDefault="00532CDB" w:rsidP="00532CDB">
      <w:pPr>
        <w:spacing w:after="0" w:line="240" w:lineRule="auto"/>
        <w:ind w:left="400"/>
        <w:jc w:val="center"/>
        <w:rPr>
          <w:rFonts w:ascii="Times New Roman" w:eastAsia="Times New Roman" w:hAnsi="Times New Roman"/>
          <w:sz w:val="20"/>
          <w:szCs w:val="20"/>
          <w:lang w:eastAsia="ru-RU"/>
        </w:rPr>
      </w:pPr>
    </w:p>
    <w:p w:rsidR="00532CDB" w:rsidRPr="00532CDB" w:rsidRDefault="00532CDB" w:rsidP="00532CDB">
      <w:pPr>
        <w:spacing w:after="0" w:line="240" w:lineRule="auto"/>
        <w:ind w:firstLine="709"/>
        <w:jc w:val="both"/>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t>В рамках программы реализуются следующие подпрограммы:</w:t>
      </w:r>
    </w:p>
    <w:p w:rsidR="00532CDB" w:rsidRPr="00532CDB" w:rsidRDefault="00532CDB" w:rsidP="00532CDB">
      <w:pPr>
        <w:spacing w:after="0" w:line="240" w:lineRule="auto"/>
        <w:ind w:firstLine="709"/>
        <w:jc w:val="both"/>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t>- «Обращение с отходами на территории Богучанского района» (приложение № 5 к настоящей программе). Срок реализации вышеуказанных подпрограмм: 2022-2025 годы.</w:t>
      </w:r>
    </w:p>
    <w:p w:rsidR="00532CDB" w:rsidRPr="00532CDB" w:rsidRDefault="00532CDB" w:rsidP="00532CDB">
      <w:pPr>
        <w:spacing w:after="0" w:line="240" w:lineRule="auto"/>
        <w:ind w:firstLine="709"/>
        <w:jc w:val="both"/>
        <w:rPr>
          <w:rFonts w:ascii="Times New Roman" w:eastAsia="Times New Roman" w:hAnsi="Times New Roman"/>
          <w:spacing w:val="2"/>
          <w:sz w:val="20"/>
          <w:szCs w:val="20"/>
          <w:lang w:eastAsia="ru-RU"/>
        </w:rPr>
      </w:pPr>
      <w:r w:rsidRPr="00532CDB">
        <w:rPr>
          <w:rFonts w:ascii="Times New Roman" w:eastAsia="Times New Roman" w:hAnsi="Times New Roman"/>
          <w:sz w:val="20"/>
          <w:szCs w:val="20"/>
          <w:lang w:eastAsia="ru-RU"/>
        </w:rPr>
        <w:lastRenderedPageBreak/>
        <w:t>Ожидаемые результаты реализации подпрограммы «Обращение с отходами на территории Богучанского района» приведены</w:t>
      </w:r>
      <w:r w:rsidRPr="00532CDB">
        <w:rPr>
          <w:rFonts w:ascii="Times New Roman" w:eastAsia="Times New Roman" w:hAnsi="Times New Roman"/>
          <w:spacing w:val="2"/>
          <w:sz w:val="20"/>
          <w:szCs w:val="20"/>
          <w:lang w:eastAsia="ru-RU"/>
        </w:rPr>
        <w:t xml:space="preserve"> в приложении № 2 к данной подпрограмме.</w:t>
      </w:r>
    </w:p>
    <w:p w:rsidR="00532CDB" w:rsidRPr="00532CDB" w:rsidRDefault="00532CDB" w:rsidP="00532CDB">
      <w:pPr>
        <w:spacing w:after="0" w:line="240" w:lineRule="auto"/>
        <w:ind w:firstLine="709"/>
        <w:jc w:val="both"/>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t xml:space="preserve"> - «Обращение с животными без владельцев» (приложение № 6 к настоящей программе). Срок реализации подпрограммы: 2022-2025 годы.</w:t>
      </w:r>
    </w:p>
    <w:p w:rsidR="00532CDB" w:rsidRPr="00532CDB" w:rsidRDefault="00532CDB" w:rsidP="00532CDB">
      <w:pPr>
        <w:spacing w:after="0" w:line="240" w:lineRule="auto"/>
        <w:ind w:firstLine="709"/>
        <w:jc w:val="both"/>
        <w:rPr>
          <w:rFonts w:ascii="Times New Roman" w:eastAsia="Times New Roman" w:hAnsi="Times New Roman"/>
          <w:spacing w:val="2"/>
          <w:sz w:val="20"/>
          <w:szCs w:val="20"/>
          <w:lang w:eastAsia="ru-RU"/>
        </w:rPr>
      </w:pPr>
      <w:r w:rsidRPr="00532CDB">
        <w:rPr>
          <w:rFonts w:ascii="Times New Roman" w:eastAsia="Times New Roman" w:hAnsi="Times New Roman"/>
          <w:sz w:val="20"/>
          <w:szCs w:val="20"/>
          <w:lang w:eastAsia="ru-RU"/>
        </w:rPr>
        <w:t>Ожидаемые результаты реализации подпрограммы «Обращение с животными без владельцев» приведены</w:t>
      </w:r>
      <w:r w:rsidRPr="00532CDB">
        <w:rPr>
          <w:rFonts w:ascii="Times New Roman" w:eastAsia="Times New Roman" w:hAnsi="Times New Roman"/>
          <w:spacing w:val="2"/>
          <w:sz w:val="20"/>
          <w:szCs w:val="20"/>
          <w:lang w:eastAsia="ru-RU"/>
        </w:rPr>
        <w:t xml:space="preserve"> в приложении № 2 к данной подпрограмме.</w:t>
      </w:r>
    </w:p>
    <w:p w:rsidR="00532CDB" w:rsidRPr="00532CDB" w:rsidRDefault="00532CDB" w:rsidP="00532CDB">
      <w:pPr>
        <w:spacing w:after="0" w:line="240" w:lineRule="auto"/>
        <w:ind w:firstLine="709"/>
        <w:jc w:val="both"/>
        <w:rPr>
          <w:rFonts w:ascii="Times New Roman" w:eastAsia="Times New Roman" w:hAnsi="Times New Roman"/>
          <w:color w:val="2D2D2D"/>
          <w:spacing w:val="2"/>
          <w:sz w:val="20"/>
          <w:szCs w:val="20"/>
          <w:lang w:eastAsia="ru-RU"/>
        </w:rPr>
      </w:pPr>
    </w:p>
    <w:p w:rsidR="00532CDB" w:rsidRPr="00532CDB" w:rsidRDefault="00532CDB" w:rsidP="00532CDB">
      <w:pPr>
        <w:numPr>
          <w:ilvl w:val="0"/>
          <w:numId w:val="37"/>
        </w:numPr>
        <w:spacing w:after="0" w:line="240" w:lineRule="auto"/>
        <w:jc w:val="both"/>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t>Основные меры правового регулирования в соответствующей сфере Богучанского района, направленные на достижение цели и (или) конечных результатов программы</w:t>
      </w:r>
    </w:p>
    <w:p w:rsidR="00532CDB" w:rsidRPr="00532CDB" w:rsidRDefault="00532CDB" w:rsidP="00532CDB">
      <w:pPr>
        <w:spacing w:after="0" w:line="240" w:lineRule="auto"/>
        <w:ind w:left="283"/>
        <w:jc w:val="both"/>
        <w:rPr>
          <w:rFonts w:ascii="Times New Roman" w:eastAsia="Times New Roman" w:hAnsi="Times New Roman"/>
          <w:sz w:val="20"/>
          <w:szCs w:val="20"/>
          <w:lang w:eastAsia="ru-RU"/>
        </w:rPr>
      </w:pPr>
    </w:p>
    <w:p w:rsidR="00532CDB" w:rsidRPr="00532CDB" w:rsidRDefault="00532CDB" w:rsidP="00532CDB">
      <w:pPr>
        <w:spacing w:after="0" w:line="240" w:lineRule="auto"/>
        <w:ind w:firstLine="567"/>
        <w:jc w:val="both"/>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t>Основные меры правового регулирования в охране окружающей среды Богучанского района, направленные на достижение цели и (или) конечных результатов программы приведены в приложении № 1 к настоящей программе.</w:t>
      </w:r>
    </w:p>
    <w:p w:rsidR="00532CDB" w:rsidRPr="00532CDB" w:rsidRDefault="00532CDB" w:rsidP="00532CDB">
      <w:pPr>
        <w:spacing w:after="0" w:line="240" w:lineRule="auto"/>
        <w:ind w:firstLine="567"/>
        <w:jc w:val="both"/>
        <w:rPr>
          <w:rFonts w:ascii="Times New Roman" w:eastAsia="Times New Roman" w:hAnsi="Times New Roman"/>
          <w:sz w:val="20"/>
          <w:szCs w:val="20"/>
          <w:lang w:eastAsia="ru-RU"/>
        </w:rPr>
      </w:pPr>
    </w:p>
    <w:p w:rsidR="00532CDB" w:rsidRPr="00532CDB" w:rsidRDefault="00532CDB" w:rsidP="00532CDB">
      <w:pPr>
        <w:numPr>
          <w:ilvl w:val="0"/>
          <w:numId w:val="37"/>
        </w:numPr>
        <w:spacing w:after="0" w:line="240" w:lineRule="auto"/>
        <w:jc w:val="center"/>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t>Информация о распределении планируемых расходов по отдельным мероприятиям программы, подпрограммам с указанием главных распорядителей средств районного бюджета, а также по годам</w:t>
      </w:r>
    </w:p>
    <w:p w:rsidR="00532CDB" w:rsidRPr="00532CDB" w:rsidRDefault="00532CDB" w:rsidP="00532CDB">
      <w:pPr>
        <w:spacing w:after="0" w:line="240" w:lineRule="auto"/>
        <w:ind w:left="360"/>
        <w:jc w:val="center"/>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t>реализации программы</w:t>
      </w:r>
    </w:p>
    <w:p w:rsidR="00532CDB" w:rsidRPr="00532CDB" w:rsidRDefault="00532CDB" w:rsidP="00532CDB">
      <w:pPr>
        <w:spacing w:after="0" w:line="240" w:lineRule="auto"/>
        <w:ind w:left="360"/>
        <w:jc w:val="both"/>
        <w:rPr>
          <w:rFonts w:ascii="Times New Roman" w:eastAsia="Times New Roman" w:hAnsi="Times New Roman"/>
          <w:sz w:val="20"/>
          <w:szCs w:val="20"/>
          <w:lang w:eastAsia="ru-RU"/>
        </w:rPr>
      </w:pPr>
    </w:p>
    <w:p w:rsidR="00532CDB" w:rsidRPr="00532CDB" w:rsidRDefault="00532CDB" w:rsidP="00532CDB">
      <w:pPr>
        <w:spacing w:after="0" w:line="240" w:lineRule="auto"/>
        <w:ind w:left="360"/>
        <w:jc w:val="both"/>
        <w:rPr>
          <w:rFonts w:ascii="Times New Roman" w:eastAsia="Times New Roman" w:hAnsi="Times New Roman"/>
          <w:spacing w:val="2"/>
          <w:sz w:val="20"/>
          <w:szCs w:val="20"/>
          <w:lang w:eastAsia="ru-RU"/>
        </w:rPr>
      </w:pPr>
      <w:r w:rsidRPr="00532CDB">
        <w:rPr>
          <w:rFonts w:ascii="Times New Roman" w:eastAsia="Times New Roman" w:hAnsi="Times New Roman"/>
          <w:spacing w:val="2"/>
          <w:sz w:val="20"/>
          <w:szCs w:val="20"/>
          <w:lang w:eastAsia="ru-RU"/>
        </w:rPr>
        <w:t>Информация о распределении планируемых расходов по мероприятиям программы и подпрограммам с указанием главных распорядителей средств районного бюджета, а также по годам реализации программы приведена в приложении № 2 к муниципальной программе</w:t>
      </w:r>
    </w:p>
    <w:p w:rsidR="00532CDB" w:rsidRPr="00532CDB" w:rsidRDefault="00532CDB" w:rsidP="00532CDB">
      <w:pPr>
        <w:spacing w:after="0" w:line="240" w:lineRule="auto"/>
        <w:ind w:left="360"/>
        <w:jc w:val="both"/>
        <w:rPr>
          <w:rFonts w:ascii="Times New Roman" w:eastAsia="Times New Roman" w:hAnsi="Times New Roman"/>
          <w:sz w:val="20"/>
          <w:szCs w:val="20"/>
          <w:lang w:eastAsia="ru-RU"/>
        </w:rPr>
      </w:pPr>
    </w:p>
    <w:p w:rsidR="00532CDB" w:rsidRPr="00532CDB" w:rsidRDefault="00532CDB" w:rsidP="00532CDB">
      <w:pPr>
        <w:numPr>
          <w:ilvl w:val="0"/>
          <w:numId w:val="37"/>
        </w:numPr>
        <w:spacing w:after="0" w:line="240" w:lineRule="auto"/>
        <w:jc w:val="both"/>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t xml:space="preserve"> Информация о ресурсном обеспечении и прогнозной оценке расходов на реализацию целей программы с учетом источников финансирования</w:t>
      </w:r>
    </w:p>
    <w:p w:rsidR="00532CDB" w:rsidRPr="00532CDB" w:rsidRDefault="00532CDB" w:rsidP="00532CDB">
      <w:pPr>
        <w:shd w:val="clear" w:color="auto" w:fill="FFFFFF"/>
        <w:spacing w:after="0" w:line="240" w:lineRule="auto"/>
        <w:ind w:firstLine="720"/>
        <w:jc w:val="both"/>
        <w:textAlignment w:val="baseline"/>
        <w:rPr>
          <w:rFonts w:ascii="Times New Roman" w:eastAsia="Times New Roman" w:hAnsi="Times New Roman"/>
          <w:color w:val="2D2D2D"/>
          <w:spacing w:val="2"/>
          <w:sz w:val="20"/>
          <w:szCs w:val="20"/>
          <w:lang w:eastAsia="ru-RU"/>
        </w:rPr>
      </w:pPr>
    </w:p>
    <w:p w:rsidR="00532CDB" w:rsidRPr="00532CDB" w:rsidRDefault="00532CDB" w:rsidP="00532CDB">
      <w:pPr>
        <w:shd w:val="clear" w:color="auto" w:fill="FFFFFF"/>
        <w:spacing w:after="0" w:line="240" w:lineRule="auto"/>
        <w:ind w:firstLine="709"/>
        <w:jc w:val="both"/>
        <w:textAlignment w:val="baseline"/>
        <w:rPr>
          <w:rFonts w:ascii="Times New Roman" w:eastAsia="Times New Roman" w:hAnsi="Times New Roman"/>
          <w:spacing w:val="2"/>
          <w:sz w:val="20"/>
          <w:szCs w:val="20"/>
          <w:lang w:eastAsia="ru-RU"/>
        </w:rPr>
      </w:pPr>
      <w:r w:rsidRPr="00532CDB">
        <w:rPr>
          <w:rFonts w:ascii="Times New Roman" w:eastAsia="Times New Roman" w:hAnsi="Times New Roman"/>
          <w:spacing w:val="2"/>
          <w:sz w:val="20"/>
          <w:szCs w:val="20"/>
          <w:lang w:eastAsia="ru-RU"/>
        </w:rPr>
        <w:t>Информация о ресурсном обеспечении и прогнозной оценке расходов на реализацию целей муниципальной программы Богучанского района приведена в приложении № 3 к муниципальной программе.</w:t>
      </w:r>
    </w:p>
    <w:p w:rsidR="00532CDB" w:rsidRPr="00532CDB" w:rsidRDefault="00532CDB" w:rsidP="00532CDB">
      <w:pPr>
        <w:autoSpaceDE w:val="0"/>
        <w:autoSpaceDN w:val="0"/>
        <w:adjustRightInd w:val="0"/>
        <w:spacing w:after="0" w:line="240" w:lineRule="auto"/>
        <w:ind w:firstLine="567"/>
        <w:jc w:val="both"/>
        <w:outlineLvl w:val="0"/>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t>При предоставлении субсидии из краевого бюджета на реализацию мероприятий настоящей программы в рамках государственной программы Красноярского края финансовые затраты подлежат корректировке.</w:t>
      </w:r>
    </w:p>
    <w:p w:rsidR="00532CDB" w:rsidRPr="00532CDB" w:rsidRDefault="00532CDB" w:rsidP="00532CDB">
      <w:pPr>
        <w:autoSpaceDE w:val="0"/>
        <w:autoSpaceDN w:val="0"/>
        <w:adjustRightInd w:val="0"/>
        <w:spacing w:after="0" w:line="240" w:lineRule="auto"/>
        <w:ind w:firstLine="567"/>
        <w:jc w:val="both"/>
        <w:outlineLvl w:val="0"/>
        <w:rPr>
          <w:rFonts w:ascii="Times New Roman" w:eastAsia="Times New Roman" w:hAnsi="Times New Roman"/>
          <w:sz w:val="20"/>
          <w:szCs w:val="20"/>
          <w:lang w:eastAsia="ru-RU"/>
        </w:rPr>
      </w:pPr>
    </w:p>
    <w:p w:rsidR="00532CDB" w:rsidRPr="00532CDB" w:rsidRDefault="00532CDB" w:rsidP="00532CDB">
      <w:pPr>
        <w:numPr>
          <w:ilvl w:val="0"/>
          <w:numId w:val="37"/>
        </w:numPr>
        <w:spacing w:after="0" w:line="240" w:lineRule="auto"/>
        <w:jc w:val="both"/>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t xml:space="preserve">Прогноз социальных показателей муниципальных заданий, в случае оказания муниципальными учреждениями муниципальных услуг юридическим и (или) физическим лицам, выполнения работ </w:t>
      </w:r>
    </w:p>
    <w:p w:rsidR="00532CDB" w:rsidRPr="00532CDB" w:rsidRDefault="00532CDB" w:rsidP="00532CDB">
      <w:pPr>
        <w:spacing w:after="0" w:line="240" w:lineRule="auto"/>
        <w:ind w:left="360"/>
        <w:jc w:val="both"/>
        <w:rPr>
          <w:rFonts w:ascii="Times New Roman" w:eastAsia="Times New Roman" w:hAnsi="Times New Roman"/>
          <w:sz w:val="20"/>
          <w:szCs w:val="20"/>
          <w:lang w:eastAsia="ru-RU"/>
        </w:rPr>
      </w:pPr>
    </w:p>
    <w:p w:rsidR="00532CDB" w:rsidRPr="00532CDB" w:rsidRDefault="00532CDB" w:rsidP="00532CDB">
      <w:pPr>
        <w:spacing w:after="0" w:line="240" w:lineRule="auto"/>
        <w:ind w:firstLine="567"/>
        <w:jc w:val="both"/>
        <w:rPr>
          <w:rFonts w:ascii="Times New Roman" w:eastAsia="Times New Roman" w:hAnsi="Times New Roman"/>
          <w:sz w:val="20"/>
          <w:szCs w:val="20"/>
          <w:lang w:eastAsia="ru-RU"/>
        </w:rPr>
      </w:pPr>
      <w:r w:rsidRPr="00532CDB">
        <w:rPr>
          <w:rFonts w:ascii="Times New Roman" w:eastAsia="Times New Roman" w:hAnsi="Times New Roman"/>
          <w:sz w:val="20"/>
          <w:szCs w:val="20"/>
          <w:lang w:eastAsia="ru-RU"/>
        </w:rPr>
        <w:t>Прогноз сводных показателей муниципальных заданий настоящей программой не предусмотрен (приложение № 4 к настоящей программе).</w:t>
      </w:r>
    </w:p>
    <w:p w:rsidR="001E28C0" w:rsidRDefault="001E28C0" w:rsidP="00D65370">
      <w:pPr>
        <w:spacing w:after="0" w:line="240" w:lineRule="auto"/>
        <w:jc w:val="both"/>
        <w:rPr>
          <w:rFonts w:ascii="Times New Roman" w:eastAsia="Times New Roman" w:hAnsi="Times New Roman"/>
          <w:sz w:val="14"/>
          <w:szCs w:val="18"/>
          <w:lang w:eastAsia="ru-RU"/>
        </w:rPr>
      </w:pPr>
    </w:p>
    <w:tbl>
      <w:tblPr>
        <w:tblW w:w="5000" w:type="pct"/>
        <w:tblLook w:val="04A0"/>
      </w:tblPr>
      <w:tblGrid>
        <w:gridCol w:w="9570"/>
      </w:tblGrid>
      <w:tr w:rsidR="003D34D2" w:rsidRPr="003D34D2" w:rsidTr="003D34D2">
        <w:trPr>
          <w:trHeight w:val="20"/>
        </w:trPr>
        <w:tc>
          <w:tcPr>
            <w:tcW w:w="5000" w:type="pct"/>
            <w:tcBorders>
              <w:top w:val="nil"/>
              <w:left w:val="nil"/>
              <w:right w:val="nil"/>
            </w:tcBorders>
            <w:shd w:val="clear" w:color="auto" w:fill="auto"/>
            <w:noWrap/>
            <w:vAlign w:val="center"/>
            <w:hideMark/>
          </w:tcPr>
          <w:p w:rsidR="003D34D2" w:rsidRPr="003D34D2" w:rsidRDefault="003D34D2" w:rsidP="003D34D2">
            <w:pPr>
              <w:spacing w:after="0" w:line="240" w:lineRule="auto"/>
              <w:jc w:val="right"/>
              <w:rPr>
                <w:rFonts w:ascii="Times New Roman" w:eastAsia="Times New Roman" w:hAnsi="Times New Roman"/>
                <w:sz w:val="18"/>
                <w:szCs w:val="18"/>
                <w:lang w:eastAsia="ru-RU"/>
              </w:rPr>
            </w:pPr>
            <w:r w:rsidRPr="003D34D2">
              <w:rPr>
                <w:rFonts w:ascii="Times New Roman" w:eastAsia="Times New Roman" w:hAnsi="Times New Roman"/>
                <w:sz w:val="18"/>
                <w:szCs w:val="18"/>
                <w:lang w:eastAsia="ru-RU"/>
              </w:rPr>
              <w:t>Приложение № 2</w:t>
            </w:r>
            <w:r w:rsidRPr="003D34D2">
              <w:rPr>
                <w:rFonts w:ascii="Times New Roman" w:eastAsia="Times New Roman" w:hAnsi="Times New Roman"/>
                <w:sz w:val="18"/>
                <w:szCs w:val="18"/>
                <w:lang w:eastAsia="ru-RU"/>
              </w:rPr>
              <w:br/>
              <w:t>к постановлению администрации</w:t>
            </w:r>
            <w:r w:rsidRPr="003D34D2">
              <w:rPr>
                <w:rFonts w:ascii="Times New Roman" w:eastAsia="Times New Roman" w:hAnsi="Times New Roman"/>
                <w:sz w:val="18"/>
                <w:szCs w:val="18"/>
                <w:lang w:eastAsia="ru-RU"/>
              </w:rPr>
              <w:br/>
              <w:t>Богучанского района</w:t>
            </w:r>
            <w:r w:rsidRPr="003D34D2">
              <w:rPr>
                <w:rFonts w:ascii="Times New Roman" w:eastAsia="Times New Roman" w:hAnsi="Times New Roman"/>
                <w:sz w:val="18"/>
                <w:szCs w:val="18"/>
                <w:lang w:eastAsia="ru-RU"/>
              </w:rPr>
              <w:br/>
              <w:t>от 17.08.2023  № 829-п</w:t>
            </w:r>
          </w:p>
          <w:p w:rsidR="003D34D2" w:rsidRDefault="003D34D2" w:rsidP="003D34D2">
            <w:pPr>
              <w:spacing w:after="0" w:line="240" w:lineRule="auto"/>
              <w:jc w:val="right"/>
              <w:rPr>
                <w:rFonts w:ascii="Times New Roman" w:eastAsia="Times New Roman" w:hAnsi="Times New Roman"/>
                <w:sz w:val="18"/>
                <w:szCs w:val="18"/>
                <w:lang w:eastAsia="ru-RU"/>
              </w:rPr>
            </w:pPr>
            <w:r w:rsidRPr="003D34D2">
              <w:rPr>
                <w:rFonts w:ascii="Times New Roman" w:eastAsia="Times New Roman" w:hAnsi="Times New Roman"/>
                <w:sz w:val="18"/>
                <w:szCs w:val="18"/>
                <w:lang w:eastAsia="ru-RU"/>
              </w:rPr>
              <w:t>Приложение № 2</w:t>
            </w:r>
            <w:r w:rsidRPr="003D34D2">
              <w:rPr>
                <w:rFonts w:ascii="Times New Roman" w:eastAsia="Times New Roman" w:hAnsi="Times New Roman"/>
                <w:sz w:val="18"/>
                <w:szCs w:val="18"/>
                <w:lang w:eastAsia="ru-RU"/>
              </w:rPr>
              <w:br/>
              <w:t>к муниципальной программе Богучанского района</w:t>
            </w:r>
          </w:p>
          <w:p w:rsidR="003D34D2" w:rsidRDefault="003D34D2" w:rsidP="003D34D2">
            <w:pPr>
              <w:spacing w:after="0" w:line="240" w:lineRule="auto"/>
              <w:jc w:val="right"/>
              <w:rPr>
                <w:rFonts w:ascii="Times New Roman" w:eastAsia="Times New Roman" w:hAnsi="Times New Roman"/>
                <w:sz w:val="18"/>
                <w:szCs w:val="18"/>
                <w:lang w:eastAsia="ru-RU"/>
              </w:rPr>
            </w:pPr>
            <w:r w:rsidRPr="003D34D2">
              <w:rPr>
                <w:rFonts w:ascii="Times New Roman" w:eastAsia="Times New Roman" w:hAnsi="Times New Roman"/>
                <w:sz w:val="18"/>
                <w:szCs w:val="18"/>
                <w:lang w:eastAsia="ru-RU"/>
              </w:rPr>
              <w:t xml:space="preserve"> «Охрана окружающей среды» </w:t>
            </w:r>
          </w:p>
          <w:p w:rsidR="003D34D2" w:rsidRPr="003D34D2" w:rsidRDefault="003D34D2" w:rsidP="003D34D2">
            <w:pPr>
              <w:spacing w:after="0" w:line="240" w:lineRule="auto"/>
              <w:jc w:val="right"/>
              <w:rPr>
                <w:rFonts w:ascii="Times New Roman" w:eastAsia="Times New Roman" w:hAnsi="Times New Roman"/>
                <w:sz w:val="18"/>
                <w:szCs w:val="18"/>
                <w:lang w:eastAsia="ru-RU"/>
              </w:rPr>
            </w:pPr>
          </w:p>
          <w:p w:rsidR="003D34D2" w:rsidRPr="003D34D2" w:rsidRDefault="003D34D2" w:rsidP="003D34D2">
            <w:pPr>
              <w:spacing w:after="0" w:line="240" w:lineRule="auto"/>
              <w:jc w:val="center"/>
              <w:rPr>
                <w:rFonts w:ascii="Times New Roman" w:eastAsia="Times New Roman" w:hAnsi="Times New Roman"/>
                <w:sz w:val="18"/>
                <w:szCs w:val="18"/>
                <w:lang w:eastAsia="ru-RU"/>
              </w:rPr>
            </w:pPr>
            <w:r w:rsidRPr="003D34D2">
              <w:rPr>
                <w:rFonts w:ascii="Times New Roman" w:eastAsia="Times New Roman" w:hAnsi="Times New Roman"/>
                <w:sz w:val="20"/>
                <w:szCs w:val="18"/>
                <w:lang w:eastAsia="ru-RU"/>
              </w:rPr>
              <w:t>Распределение планируемых расходов за счет средств  бюджета по мероприятиям и подпрограммам  муниципальной программы</w:t>
            </w:r>
          </w:p>
        </w:tc>
      </w:tr>
    </w:tbl>
    <w:p w:rsidR="00532CDB" w:rsidRDefault="00532CDB" w:rsidP="00D65370">
      <w:pPr>
        <w:spacing w:after="0" w:line="240" w:lineRule="auto"/>
        <w:jc w:val="both"/>
        <w:rPr>
          <w:rFonts w:ascii="Times New Roman" w:eastAsia="Times New Roman" w:hAnsi="Times New Roman"/>
          <w:sz w:val="14"/>
          <w:szCs w:val="18"/>
          <w:lang w:eastAsia="ru-RU"/>
        </w:rPr>
      </w:pPr>
    </w:p>
    <w:p w:rsidR="001E28C0" w:rsidRDefault="001E28C0" w:rsidP="00D65370">
      <w:pPr>
        <w:spacing w:after="0" w:line="240" w:lineRule="auto"/>
        <w:jc w:val="both"/>
        <w:rPr>
          <w:rFonts w:ascii="Times New Roman" w:eastAsia="Times New Roman" w:hAnsi="Times New Roman"/>
          <w:sz w:val="14"/>
          <w:szCs w:val="18"/>
          <w:lang w:eastAsia="ru-RU"/>
        </w:rPr>
      </w:pPr>
    </w:p>
    <w:tbl>
      <w:tblPr>
        <w:tblW w:w="5000" w:type="pct"/>
        <w:tblLook w:val="04A0"/>
      </w:tblPr>
      <w:tblGrid>
        <w:gridCol w:w="1194"/>
        <w:gridCol w:w="1108"/>
        <w:gridCol w:w="1287"/>
        <w:gridCol w:w="1136"/>
        <w:gridCol w:w="961"/>
        <w:gridCol w:w="961"/>
        <w:gridCol w:w="951"/>
        <w:gridCol w:w="951"/>
        <w:gridCol w:w="1021"/>
      </w:tblGrid>
      <w:tr w:rsidR="003D34D2" w:rsidRPr="003D34D2" w:rsidTr="003D34D2">
        <w:trPr>
          <w:trHeight w:val="161"/>
        </w:trPr>
        <w:tc>
          <w:tcPr>
            <w:tcW w:w="4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Статус (муниципальная программа, подпрограмма)</w:t>
            </w:r>
          </w:p>
        </w:tc>
        <w:tc>
          <w:tcPr>
            <w:tcW w:w="6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34D2" w:rsidRPr="003D34D2" w:rsidRDefault="003D34D2" w:rsidP="003D34D2">
            <w:pPr>
              <w:spacing w:after="0" w:line="240" w:lineRule="auto"/>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Наименование  программы, подпрограммы</w:t>
            </w:r>
          </w:p>
        </w:tc>
        <w:tc>
          <w:tcPr>
            <w:tcW w:w="14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Наименование главного распорядителя бюджетных средств</w:t>
            </w:r>
          </w:p>
        </w:tc>
        <w:tc>
          <w:tcPr>
            <w:tcW w:w="398" w:type="pct"/>
            <w:vMerge w:val="restart"/>
            <w:tcBorders>
              <w:top w:val="single" w:sz="4" w:space="0" w:color="auto"/>
              <w:left w:val="single" w:sz="4" w:space="0" w:color="auto"/>
              <w:bottom w:val="single" w:sz="4" w:space="0" w:color="000000"/>
              <w:right w:val="nil"/>
            </w:tcBorders>
            <w:shd w:val="clear" w:color="auto" w:fill="auto"/>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Код бюджетной классификации ГРБС</w:t>
            </w:r>
          </w:p>
        </w:tc>
        <w:tc>
          <w:tcPr>
            <w:tcW w:w="1989" w:type="pct"/>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D34D2" w:rsidRPr="003D34D2" w:rsidRDefault="003D34D2" w:rsidP="003D34D2">
            <w:pPr>
              <w:spacing w:after="0" w:line="240" w:lineRule="auto"/>
              <w:jc w:val="center"/>
              <w:rPr>
                <w:rFonts w:ascii="Times New Roman" w:eastAsia="Times New Roman" w:hAnsi="Times New Roman"/>
                <w:color w:val="000000"/>
                <w:sz w:val="14"/>
                <w:szCs w:val="14"/>
                <w:lang w:eastAsia="ru-RU"/>
              </w:rPr>
            </w:pPr>
            <w:r w:rsidRPr="003D34D2">
              <w:rPr>
                <w:rFonts w:ascii="Times New Roman" w:eastAsia="Times New Roman" w:hAnsi="Times New Roman"/>
                <w:color w:val="000000"/>
                <w:sz w:val="14"/>
                <w:szCs w:val="14"/>
                <w:lang w:eastAsia="ru-RU"/>
              </w:rPr>
              <w:t>Расход по годам (рублей)</w:t>
            </w:r>
          </w:p>
        </w:tc>
      </w:tr>
      <w:tr w:rsidR="003D34D2" w:rsidRPr="003D34D2" w:rsidTr="003D34D2">
        <w:trPr>
          <w:trHeight w:val="161"/>
        </w:trPr>
        <w:tc>
          <w:tcPr>
            <w:tcW w:w="421" w:type="pct"/>
            <w:vMerge/>
            <w:tcBorders>
              <w:top w:val="single" w:sz="4" w:space="0" w:color="auto"/>
              <w:left w:val="single" w:sz="4" w:space="0" w:color="auto"/>
              <w:bottom w:val="single" w:sz="4" w:space="0" w:color="auto"/>
              <w:right w:val="single" w:sz="4" w:space="0" w:color="auto"/>
            </w:tcBorders>
            <w:vAlign w:val="center"/>
            <w:hideMark/>
          </w:tcPr>
          <w:p w:rsidR="003D34D2" w:rsidRPr="003D34D2" w:rsidRDefault="003D34D2" w:rsidP="003D34D2">
            <w:pPr>
              <w:spacing w:after="0" w:line="240" w:lineRule="auto"/>
              <w:rPr>
                <w:rFonts w:ascii="Times New Roman" w:eastAsia="Times New Roman" w:hAnsi="Times New Roman"/>
                <w:sz w:val="14"/>
                <w:szCs w:val="14"/>
                <w:lang w:eastAsia="ru-RU"/>
              </w:rPr>
            </w:pPr>
          </w:p>
        </w:tc>
        <w:tc>
          <w:tcPr>
            <w:tcW w:w="697" w:type="pct"/>
            <w:vMerge/>
            <w:tcBorders>
              <w:top w:val="single" w:sz="4" w:space="0" w:color="auto"/>
              <w:left w:val="single" w:sz="4" w:space="0" w:color="auto"/>
              <w:bottom w:val="single" w:sz="4" w:space="0" w:color="auto"/>
              <w:right w:val="single" w:sz="4" w:space="0" w:color="auto"/>
            </w:tcBorders>
            <w:vAlign w:val="center"/>
            <w:hideMark/>
          </w:tcPr>
          <w:p w:rsidR="003D34D2" w:rsidRPr="003D34D2" w:rsidRDefault="003D34D2" w:rsidP="003D34D2">
            <w:pPr>
              <w:spacing w:after="0" w:line="240" w:lineRule="auto"/>
              <w:rPr>
                <w:rFonts w:ascii="Times New Roman" w:eastAsia="Times New Roman" w:hAnsi="Times New Roman"/>
                <w:sz w:val="14"/>
                <w:szCs w:val="14"/>
                <w:lang w:eastAsia="ru-RU"/>
              </w:rPr>
            </w:pPr>
          </w:p>
        </w:tc>
        <w:tc>
          <w:tcPr>
            <w:tcW w:w="1494" w:type="pct"/>
            <w:vMerge/>
            <w:tcBorders>
              <w:top w:val="single" w:sz="4" w:space="0" w:color="auto"/>
              <w:left w:val="single" w:sz="4" w:space="0" w:color="auto"/>
              <w:bottom w:val="single" w:sz="4" w:space="0" w:color="auto"/>
              <w:right w:val="single" w:sz="4" w:space="0" w:color="auto"/>
            </w:tcBorders>
            <w:vAlign w:val="center"/>
            <w:hideMark/>
          </w:tcPr>
          <w:p w:rsidR="003D34D2" w:rsidRPr="003D34D2" w:rsidRDefault="003D34D2" w:rsidP="003D34D2">
            <w:pPr>
              <w:spacing w:after="0" w:line="240" w:lineRule="auto"/>
              <w:rPr>
                <w:rFonts w:ascii="Times New Roman" w:eastAsia="Times New Roman" w:hAnsi="Times New Roman"/>
                <w:sz w:val="14"/>
                <w:szCs w:val="14"/>
                <w:lang w:eastAsia="ru-RU"/>
              </w:rPr>
            </w:pPr>
          </w:p>
        </w:tc>
        <w:tc>
          <w:tcPr>
            <w:tcW w:w="398" w:type="pct"/>
            <w:vMerge/>
            <w:tcBorders>
              <w:top w:val="single" w:sz="4" w:space="0" w:color="auto"/>
              <w:left w:val="single" w:sz="4" w:space="0" w:color="auto"/>
              <w:bottom w:val="single" w:sz="4" w:space="0" w:color="000000"/>
              <w:right w:val="nil"/>
            </w:tcBorders>
            <w:vAlign w:val="center"/>
            <w:hideMark/>
          </w:tcPr>
          <w:p w:rsidR="003D34D2" w:rsidRPr="003D34D2" w:rsidRDefault="003D34D2" w:rsidP="003D34D2">
            <w:pPr>
              <w:spacing w:after="0" w:line="240" w:lineRule="auto"/>
              <w:rPr>
                <w:rFonts w:ascii="Times New Roman" w:eastAsia="Times New Roman" w:hAnsi="Times New Roman"/>
                <w:sz w:val="14"/>
                <w:szCs w:val="14"/>
                <w:lang w:eastAsia="ru-RU"/>
              </w:rPr>
            </w:pPr>
          </w:p>
        </w:tc>
        <w:tc>
          <w:tcPr>
            <w:tcW w:w="1989" w:type="pct"/>
            <w:gridSpan w:val="5"/>
            <w:vMerge/>
            <w:tcBorders>
              <w:top w:val="single" w:sz="4" w:space="0" w:color="auto"/>
              <w:left w:val="single" w:sz="4" w:space="0" w:color="auto"/>
              <w:bottom w:val="single" w:sz="4" w:space="0" w:color="000000"/>
              <w:right w:val="single" w:sz="4" w:space="0" w:color="000000"/>
            </w:tcBorders>
            <w:vAlign w:val="center"/>
            <w:hideMark/>
          </w:tcPr>
          <w:p w:rsidR="003D34D2" w:rsidRPr="003D34D2" w:rsidRDefault="003D34D2" w:rsidP="003D34D2">
            <w:pPr>
              <w:spacing w:after="0" w:line="240" w:lineRule="auto"/>
              <w:rPr>
                <w:rFonts w:ascii="Times New Roman" w:eastAsia="Times New Roman" w:hAnsi="Times New Roman"/>
                <w:color w:val="000000"/>
                <w:sz w:val="14"/>
                <w:szCs w:val="14"/>
                <w:lang w:eastAsia="ru-RU"/>
              </w:rPr>
            </w:pPr>
          </w:p>
        </w:tc>
      </w:tr>
      <w:tr w:rsidR="003D34D2" w:rsidRPr="003D34D2" w:rsidTr="003D34D2">
        <w:trPr>
          <w:trHeight w:val="20"/>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1</w:t>
            </w:r>
          </w:p>
        </w:tc>
        <w:tc>
          <w:tcPr>
            <w:tcW w:w="697" w:type="pct"/>
            <w:tcBorders>
              <w:top w:val="nil"/>
              <w:left w:val="nil"/>
              <w:bottom w:val="single" w:sz="4" w:space="0" w:color="auto"/>
              <w:right w:val="single" w:sz="4" w:space="0" w:color="auto"/>
            </w:tcBorders>
            <w:shd w:val="clear" w:color="auto" w:fill="auto"/>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2</w:t>
            </w:r>
          </w:p>
        </w:tc>
        <w:tc>
          <w:tcPr>
            <w:tcW w:w="1494" w:type="pct"/>
            <w:tcBorders>
              <w:top w:val="nil"/>
              <w:left w:val="nil"/>
              <w:bottom w:val="single" w:sz="4" w:space="0" w:color="auto"/>
              <w:right w:val="single" w:sz="4" w:space="0" w:color="auto"/>
            </w:tcBorders>
            <w:shd w:val="clear" w:color="auto" w:fill="auto"/>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3</w:t>
            </w:r>
          </w:p>
        </w:tc>
        <w:tc>
          <w:tcPr>
            <w:tcW w:w="398" w:type="pct"/>
            <w:tcBorders>
              <w:top w:val="nil"/>
              <w:left w:val="nil"/>
              <w:bottom w:val="single" w:sz="4" w:space="0" w:color="auto"/>
              <w:right w:val="single" w:sz="4" w:space="0" w:color="auto"/>
            </w:tcBorders>
            <w:shd w:val="clear" w:color="auto" w:fill="auto"/>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4</w:t>
            </w:r>
          </w:p>
        </w:tc>
        <w:tc>
          <w:tcPr>
            <w:tcW w:w="333" w:type="pct"/>
            <w:tcBorders>
              <w:top w:val="nil"/>
              <w:left w:val="nil"/>
              <w:bottom w:val="single" w:sz="4" w:space="0" w:color="auto"/>
              <w:right w:val="single" w:sz="4" w:space="0" w:color="auto"/>
            </w:tcBorders>
            <w:shd w:val="clear" w:color="auto" w:fill="auto"/>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текущий финансовый год 2022</w:t>
            </w:r>
          </w:p>
        </w:tc>
        <w:tc>
          <w:tcPr>
            <w:tcW w:w="429" w:type="pct"/>
            <w:tcBorders>
              <w:top w:val="nil"/>
              <w:left w:val="nil"/>
              <w:bottom w:val="single" w:sz="4" w:space="0" w:color="auto"/>
              <w:right w:val="single" w:sz="4" w:space="0" w:color="auto"/>
            </w:tcBorders>
            <w:shd w:val="clear" w:color="auto" w:fill="auto"/>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 xml:space="preserve">очередной финансовый год 2023 </w:t>
            </w:r>
          </w:p>
        </w:tc>
        <w:tc>
          <w:tcPr>
            <w:tcW w:w="391" w:type="pct"/>
            <w:tcBorders>
              <w:top w:val="nil"/>
              <w:left w:val="nil"/>
              <w:bottom w:val="single" w:sz="4" w:space="0" w:color="auto"/>
              <w:right w:val="single" w:sz="4" w:space="0" w:color="auto"/>
            </w:tcBorders>
            <w:shd w:val="clear" w:color="auto" w:fill="auto"/>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первый год планового периода 2024</w:t>
            </w:r>
          </w:p>
        </w:tc>
        <w:tc>
          <w:tcPr>
            <w:tcW w:w="391" w:type="pct"/>
            <w:tcBorders>
              <w:top w:val="nil"/>
              <w:left w:val="nil"/>
              <w:bottom w:val="single" w:sz="4" w:space="0" w:color="auto"/>
              <w:right w:val="single" w:sz="4" w:space="0" w:color="auto"/>
            </w:tcBorders>
            <w:shd w:val="clear" w:color="auto" w:fill="auto"/>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второй год планового периода 2025</w:t>
            </w:r>
          </w:p>
        </w:tc>
        <w:tc>
          <w:tcPr>
            <w:tcW w:w="444" w:type="pct"/>
            <w:tcBorders>
              <w:top w:val="nil"/>
              <w:left w:val="nil"/>
              <w:bottom w:val="single" w:sz="4" w:space="0" w:color="auto"/>
              <w:right w:val="single" w:sz="4" w:space="0" w:color="auto"/>
            </w:tcBorders>
            <w:shd w:val="clear" w:color="auto" w:fill="auto"/>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 xml:space="preserve">Итого на период        2022-2025гг.             </w:t>
            </w:r>
          </w:p>
        </w:tc>
      </w:tr>
      <w:tr w:rsidR="003D34D2" w:rsidRPr="003D34D2" w:rsidTr="003D34D2">
        <w:trPr>
          <w:trHeight w:val="20"/>
        </w:trPr>
        <w:tc>
          <w:tcPr>
            <w:tcW w:w="421" w:type="pct"/>
            <w:vMerge w:val="restart"/>
            <w:tcBorders>
              <w:top w:val="nil"/>
              <w:left w:val="single" w:sz="4" w:space="0" w:color="auto"/>
              <w:bottom w:val="single" w:sz="4" w:space="0" w:color="auto"/>
              <w:right w:val="single" w:sz="4" w:space="0" w:color="auto"/>
            </w:tcBorders>
            <w:shd w:val="clear" w:color="auto" w:fill="auto"/>
            <w:vAlign w:val="center"/>
            <w:hideMark/>
          </w:tcPr>
          <w:p w:rsidR="003D34D2" w:rsidRPr="003D34D2" w:rsidRDefault="003D34D2" w:rsidP="003D34D2">
            <w:pPr>
              <w:spacing w:after="0" w:line="240" w:lineRule="auto"/>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Муниципальная программа</w:t>
            </w:r>
          </w:p>
        </w:tc>
        <w:tc>
          <w:tcPr>
            <w:tcW w:w="697" w:type="pct"/>
            <w:vMerge w:val="restart"/>
            <w:tcBorders>
              <w:top w:val="nil"/>
              <w:left w:val="single" w:sz="4" w:space="0" w:color="auto"/>
              <w:bottom w:val="single" w:sz="4" w:space="0" w:color="auto"/>
              <w:right w:val="single" w:sz="4" w:space="0" w:color="auto"/>
            </w:tcBorders>
            <w:shd w:val="clear" w:color="auto" w:fill="auto"/>
            <w:vAlign w:val="center"/>
            <w:hideMark/>
          </w:tcPr>
          <w:p w:rsidR="003D34D2" w:rsidRPr="003D34D2" w:rsidRDefault="003D34D2" w:rsidP="003D34D2">
            <w:pPr>
              <w:spacing w:after="0" w:line="240" w:lineRule="auto"/>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 xml:space="preserve">"Охрана окружающей среды" </w:t>
            </w:r>
          </w:p>
        </w:tc>
        <w:tc>
          <w:tcPr>
            <w:tcW w:w="1494" w:type="pct"/>
            <w:tcBorders>
              <w:top w:val="nil"/>
              <w:left w:val="nil"/>
              <w:bottom w:val="single" w:sz="4" w:space="0" w:color="auto"/>
              <w:right w:val="single" w:sz="4" w:space="0" w:color="auto"/>
            </w:tcBorders>
            <w:shd w:val="clear" w:color="auto" w:fill="auto"/>
            <w:vAlign w:val="center"/>
            <w:hideMark/>
          </w:tcPr>
          <w:p w:rsidR="003D34D2" w:rsidRPr="003D34D2" w:rsidRDefault="003D34D2" w:rsidP="003D34D2">
            <w:pPr>
              <w:spacing w:after="0" w:line="240" w:lineRule="auto"/>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всего расходные обязательства  по программе</w:t>
            </w:r>
          </w:p>
        </w:tc>
        <w:tc>
          <w:tcPr>
            <w:tcW w:w="398"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Х</w:t>
            </w:r>
          </w:p>
        </w:tc>
        <w:tc>
          <w:tcPr>
            <w:tcW w:w="333"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9 515 647,00</w:t>
            </w:r>
          </w:p>
        </w:tc>
        <w:tc>
          <w:tcPr>
            <w:tcW w:w="429"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8 573 598,00</w:t>
            </w:r>
          </w:p>
        </w:tc>
        <w:tc>
          <w:tcPr>
            <w:tcW w:w="391"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4 760 673,00</w:t>
            </w:r>
          </w:p>
        </w:tc>
        <w:tc>
          <w:tcPr>
            <w:tcW w:w="391"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4 760 673,00</w:t>
            </w:r>
          </w:p>
        </w:tc>
        <w:tc>
          <w:tcPr>
            <w:tcW w:w="444"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27 610 591,00</w:t>
            </w:r>
          </w:p>
        </w:tc>
      </w:tr>
      <w:tr w:rsidR="003D34D2" w:rsidRPr="003D34D2" w:rsidTr="003D34D2">
        <w:trPr>
          <w:trHeight w:val="20"/>
        </w:trPr>
        <w:tc>
          <w:tcPr>
            <w:tcW w:w="421" w:type="pct"/>
            <w:vMerge/>
            <w:tcBorders>
              <w:top w:val="nil"/>
              <w:left w:val="single" w:sz="4" w:space="0" w:color="auto"/>
              <w:bottom w:val="single" w:sz="4" w:space="0" w:color="auto"/>
              <w:right w:val="single" w:sz="4" w:space="0" w:color="auto"/>
            </w:tcBorders>
            <w:vAlign w:val="center"/>
            <w:hideMark/>
          </w:tcPr>
          <w:p w:rsidR="003D34D2" w:rsidRPr="003D34D2" w:rsidRDefault="003D34D2" w:rsidP="003D34D2">
            <w:pPr>
              <w:spacing w:after="0" w:line="240" w:lineRule="auto"/>
              <w:rPr>
                <w:rFonts w:ascii="Times New Roman" w:eastAsia="Times New Roman" w:hAnsi="Times New Roman"/>
                <w:sz w:val="14"/>
                <w:szCs w:val="14"/>
                <w:lang w:eastAsia="ru-RU"/>
              </w:rPr>
            </w:pPr>
          </w:p>
        </w:tc>
        <w:tc>
          <w:tcPr>
            <w:tcW w:w="697" w:type="pct"/>
            <w:vMerge/>
            <w:tcBorders>
              <w:top w:val="nil"/>
              <w:left w:val="single" w:sz="4" w:space="0" w:color="auto"/>
              <w:bottom w:val="single" w:sz="4" w:space="0" w:color="auto"/>
              <w:right w:val="single" w:sz="4" w:space="0" w:color="auto"/>
            </w:tcBorders>
            <w:vAlign w:val="center"/>
            <w:hideMark/>
          </w:tcPr>
          <w:p w:rsidR="003D34D2" w:rsidRPr="003D34D2" w:rsidRDefault="003D34D2" w:rsidP="003D34D2">
            <w:pPr>
              <w:spacing w:after="0" w:line="240" w:lineRule="auto"/>
              <w:rPr>
                <w:rFonts w:ascii="Times New Roman" w:eastAsia="Times New Roman" w:hAnsi="Times New Roman"/>
                <w:sz w:val="14"/>
                <w:szCs w:val="14"/>
                <w:lang w:eastAsia="ru-RU"/>
              </w:rPr>
            </w:pPr>
          </w:p>
        </w:tc>
        <w:tc>
          <w:tcPr>
            <w:tcW w:w="1494" w:type="pct"/>
            <w:tcBorders>
              <w:top w:val="nil"/>
              <w:left w:val="nil"/>
              <w:bottom w:val="single" w:sz="4" w:space="0" w:color="auto"/>
              <w:right w:val="single" w:sz="4" w:space="0" w:color="auto"/>
            </w:tcBorders>
            <w:shd w:val="clear" w:color="auto" w:fill="auto"/>
            <w:vAlign w:val="center"/>
            <w:hideMark/>
          </w:tcPr>
          <w:p w:rsidR="003D34D2" w:rsidRPr="003D34D2" w:rsidRDefault="003D34D2" w:rsidP="003D34D2">
            <w:pPr>
              <w:spacing w:after="0" w:line="240" w:lineRule="auto"/>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в том числе по ГРБС:</w:t>
            </w:r>
          </w:p>
        </w:tc>
        <w:tc>
          <w:tcPr>
            <w:tcW w:w="398"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 </w:t>
            </w:r>
          </w:p>
        </w:tc>
        <w:tc>
          <w:tcPr>
            <w:tcW w:w="429"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 </w:t>
            </w:r>
          </w:p>
        </w:tc>
        <w:tc>
          <w:tcPr>
            <w:tcW w:w="391"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 </w:t>
            </w:r>
          </w:p>
        </w:tc>
        <w:tc>
          <w:tcPr>
            <w:tcW w:w="391"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 </w:t>
            </w:r>
          </w:p>
        </w:tc>
        <w:tc>
          <w:tcPr>
            <w:tcW w:w="444"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 </w:t>
            </w:r>
          </w:p>
        </w:tc>
      </w:tr>
      <w:tr w:rsidR="003D34D2" w:rsidRPr="003D34D2" w:rsidTr="003D34D2">
        <w:trPr>
          <w:trHeight w:val="20"/>
        </w:trPr>
        <w:tc>
          <w:tcPr>
            <w:tcW w:w="421" w:type="pct"/>
            <w:vMerge/>
            <w:tcBorders>
              <w:top w:val="nil"/>
              <w:left w:val="single" w:sz="4" w:space="0" w:color="auto"/>
              <w:bottom w:val="single" w:sz="4" w:space="0" w:color="auto"/>
              <w:right w:val="single" w:sz="4" w:space="0" w:color="auto"/>
            </w:tcBorders>
            <w:vAlign w:val="center"/>
            <w:hideMark/>
          </w:tcPr>
          <w:p w:rsidR="003D34D2" w:rsidRPr="003D34D2" w:rsidRDefault="003D34D2" w:rsidP="003D34D2">
            <w:pPr>
              <w:spacing w:after="0" w:line="240" w:lineRule="auto"/>
              <w:rPr>
                <w:rFonts w:ascii="Times New Roman" w:eastAsia="Times New Roman" w:hAnsi="Times New Roman"/>
                <w:sz w:val="14"/>
                <w:szCs w:val="14"/>
                <w:lang w:eastAsia="ru-RU"/>
              </w:rPr>
            </w:pPr>
          </w:p>
        </w:tc>
        <w:tc>
          <w:tcPr>
            <w:tcW w:w="697" w:type="pct"/>
            <w:vMerge/>
            <w:tcBorders>
              <w:top w:val="nil"/>
              <w:left w:val="single" w:sz="4" w:space="0" w:color="auto"/>
              <w:bottom w:val="single" w:sz="4" w:space="0" w:color="auto"/>
              <w:right w:val="single" w:sz="4" w:space="0" w:color="auto"/>
            </w:tcBorders>
            <w:vAlign w:val="center"/>
            <w:hideMark/>
          </w:tcPr>
          <w:p w:rsidR="003D34D2" w:rsidRPr="003D34D2" w:rsidRDefault="003D34D2" w:rsidP="003D34D2">
            <w:pPr>
              <w:spacing w:after="0" w:line="240" w:lineRule="auto"/>
              <w:rPr>
                <w:rFonts w:ascii="Times New Roman" w:eastAsia="Times New Roman" w:hAnsi="Times New Roman"/>
                <w:sz w:val="14"/>
                <w:szCs w:val="14"/>
                <w:lang w:eastAsia="ru-RU"/>
              </w:rPr>
            </w:pPr>
          </w:p>
        </w:tc>
        <w:tc>
          <w:tcPr>
            <w:tcW w:w="1494" w:type="pct"/>
            <w:tcBorders>
              <w:top w:val="nil"/>
              <w:left w:val="nil"/>
              <w:bottom w:val="single" w:sz="4" w:space="0" w:color="auto"/>
              <w:right w:val="single" w:sz="4" w:space="0" w:color="auto"/>
            </w:tcBorders>
            <w:shd w:val="clear" w:color="auto" w:fill="auto"/>
            <w:vAlign w:val="center"/>
            <w:hideMark/>
          </w:tcPr>
          <w:p w:rsidR="003D34D2" w:rsidRPr="003D34D2" w:rsidRDefault="003D34D2" w:rsidP="003D34D2">
            <w:pPr>
              <w:spacing w:after="0" w:line="240" w:lineRule="auto"/>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 xml:space="preserve">МКУ "Муниципальная служба </w:t>
            </w:r>
            <w:r w:rsidRPr="003D34D2">
              <w:rPr>
                <w:rFonts w:ascii="Times New Roman" w:eastAsia="Times New Roman" w:hAnsi="Times New Roman"/>
                <w:sz w:val="14"/>
                <w:szCs w:val="14"/>
                <w:lang w:eastAsia="ru-RU"/>
              </w:rPr>
              <w:lastRenderedPageBreak/>
              <w:t>"Заказчика"</w:t>
            </w:r>
          </w:p>
        </w:tc>
        <w:tc>
          <w:tcPr>
            <w:tcW w:w="398"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lastRenderedPageBreak/>
              <w:t>830</w:t>
            </w:r>
          </w:p>
        </w:tc>
        <w:tc>
          <w:tcPr>
            <w:tcW w:w="333"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3 800 000,00</w:t>
            </w:r>
          </w:p>
        </w:tc>
        <w:tc>
          <w:tcPr>
            <w:tcW w:w="429"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200 000,00</w:t>
            </w:r>
          </w:p>
        </w:tc>
        <w:tc>
          <w:tcPr>
            <w:tcW w:w="391"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0,00</w:t>
            </w:r>
          </w:p>
        </w:tc>
        <w:tc>
          <w:tcPr>
            <w:tcW w:w="391"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0,00</w:t>
            </w:r>
          </w:p>
        </w:tc>
        <w:tc>
          <w:tcPr>
            <w:tcW w:w="444"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4 000 000,00</w:t>
            </w:r>
          </w:p>
        </w:tc>
      </w:tr>
      <w:tr w:rsidR="003D34D2" w:rsidRPr="003D34D2" w:rsidTr="003D34D2">
        <w:trPr>
          <w:trHeight w:val="20"/>
        </w:trPr>
        <w:tc>
          <w:tcPr>
            <w:tcW w:w="421" w:type="pct"/>
            <w:vMerge/>
            <w:tcBorders>
              <w:top w:val="nil"/>
              <w:left w:val="single" w:sz="4" w:space="0" w:color="auto"/>
              <w:bottom w:val="single" w:sz="4" w:space="0" w:color="auto"/>
              <w:right w:val="single" w:sz="4" w:space="0" w:color="auto"/>
            </w:tcBorders>
            <w:vAlign w:val="center"/>
            <w:hideMark/>
          </w:tcPr>
          <w:p w:rsidR="003D34D2" w:rsidRPr="003D34D2" w:rsidRDefault="003D34D2" w:rsidP="003D34D2">
            <w:pPr>
              <w:spacing w:after="0" w:line="240" w:lineRule="auto"/>
              <w:rPr>
                <w:rFonts w:ascii="Times New Roman" w:eastAsia="Times New Roman" w:hAnsi="Times New Roman"/>
                <w:sz w:val="14"/>
                <w:szCs w:val="14"/>
                <w:lang w:eastAsia="ru-RU"/>
              </w:rPr>
            </w:pPr>
          </w:p>
        </w:tc>
        <w:tc>
          <w:tcPr>
            <w:tcW w:w="697" w:type="pct"/>
            <w:vMerge/>
            <w:tcBorders>
              <w:top w:val="nil"/>
              <w:left w:val="single" w:sz="4" w:space="0" w:color="auto"/>
              <w:bottom w:val="single" w:sz="4" w:space="0" w:color="auto"/>
              <w:right w:val="single" w:sz="4" w:space="0" w:color="auto"/>
            </w:tcBorders>
            <w:vAlign w:val="center"/>
            <w:hideMark/>
          </w:tcPr>
          <w:p w:rsidR="003D34D2" w:rsidRPr="003D34D2" w:rsidRDefault="003D34D2" w:rsidP="003D34D2">
            <w:pPr>
              <w:spacing w:after="0" w:line="240" w:lineRule="auto"/>
              <w:rPr>
                <w:rFonts w:ascii="Times New Roman" w:eastAsia="Times New Roman" w:hAnsi="Times New Roman"/>
                <w:sz w:val="14"/>
                <w:szCs w:val="14"/>
                <w:lang w:eastAsia="ru-RU"/>
              </w:rPr>
            </w:pPr>
          </w:p>
        </w:tc>
        <w:tc>
          <w:tcPr>
            <w:tcW w:w="1494" w:type="pct"/>
            <w:tcBorders>
              <w:top w:val="nil"/>
              <w:left w:val="nil"/>
              <w:bottom w:val="single" w:sz="4" w:space="0" w:color="auto"/>
              <w:right w:val="single" w:sz="4" w:space="0" w:color="auto"/>
            </w:tcBorders>
            <w:shd w:val="clear" w:color="auto" w:fill="auto"/>
            <w:vAlign w:val="center"/>
            <w:hideMark/>
          </w:tcPr>
          <w:p w:rsidR="003D34D2" w:rsidRPr="003D34D2" w:rsidRDefault="003D34D2" w:rsidP="003D34D2">
            <w:pPr>
              <w:spacing w:after="0" w:line="240" w:lineRule="auto"/>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Управление муниципальной собственностью Богучанского района</w:t>
            </w:r>
          </w:p>
        </w:tc>
        <w:tc>
          <w:tcPr>
            <w:tcW w:w="398"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863</w:t>
            </w:r>
          </w:p>
        </w:tc>
        <w:tc>
          <w:tcPr>
            <w:tcW w:w="333"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50 000,00</w:t>
            </w:r>
          </w:p>
        </w:tc>
        <w:tc>
          <w:tcPr>
            <w:tcW w:w="391"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0,00</w:t>
            </w:r>
          </w:p>
        </w:tc>
        <w:tc>
          <w:tcPr>
            <w:tcW w:w="391"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0,00</w:t>
            </w:r>
          </w:p>
        </w:tc>
        <w:tc>
          <w:tcPr>
            <w:tcW w:w="444"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50 000,00</w:t>
            </w:r>
          </w:p>
        </w:tc>
      </w:tr>
      <w:tr w:rsidR="003D34D2" w:rsidRPr="003D34D2" w:rsidTr="003D34D2">
        <w:trPr>
          <w:trHeight w:val="20"/>
        </w:trPr>
        <w:tc>
          <w:tcPr>
            <w:tcW w:w="421" w:type="pct"/>
            <w:vMerge/>
            <w:tcBorders>
              <w:top w:val="nil"/>
              <w:left w:val="single" w:sz="4" w:space="0" w:color="auto"/>
              <w:bottom w:val="single" w:sz="4" w:space="0" w:color="auto"/>
              <w:right w:val="single" w:sz="4" w:space="0" w:color="auto"/>
            </w:tcBorders>
            <w:vAlign w:val="center"/>
            <w:hideMark/>
          </w:tcPr>
          <w:p w:rsidR="003D34D2" w:rsidRPr="003D34D2" w:rsidRDefault="003D34D2" w:rsidP="003D34D2">
            <w:pPr>
              <w:spacing w:after="0" w:line="240" w:lineRule="auto"/>
              <w:rPr>
                <w:rFonts w:ascii="Times New Roman" w:eastAsia="Times New Roman" w:hAnsi="Times New Roman"/>
                <w:sz w:val="14"/>
                <w:szCs w:val="14"/>
                <w:lang w:eastAsia="ru-RU"/>
              </w:rPr>
            </w:pPr>
          </w:p>
        </w:tc>
        <w:tc>
          <w:tcPr>
            <w:tcW w:w="697" w:type="pct"/>
            <w:vMerge/>
            <w:tcBorders>
              <w:top w:val="nil"/>
              <w:left w:val="single" w:sz="4" w:space="0" w:color="auto"/>
              <w:bottom w:val="single" w:sz="4" w:space="0" w:color="auto"/>
              <w:right w:val="single" w:sz="4" w:space="0" w:color="auto"/>
            </w:tcBorders>
            <w:vAlign w:val="center"/>
            <w:hideMark/>
          </w:tcPr>
          <w:p w:rsidR="003D34D2" w:rsidRPr="003D34D2" w:rsidRDefault="003D34D2" w:rsidP="003D34D2">
            <w:pPr>
              <w:spacing w:after="0" w:line="240" w:lineRule="auto"/>
              <w:rPr>
                <w:rFonts w:ascii="Times New Roman" w:eastAsia="Times New Roman" w:hAnsi="Times New Roman"/>
                <w:sz w:val="14"/>
                <w:szCs w:val="14"/>
                <w:lang w:eastAsia="ru-RU"/>
              </w:rPr>
            </w:pPr>
          </w:p>
        </w:tc>
        <w:tc>
          <w:tcPr>
            <w:tcW w:w="1494" w:type="pct"/>
            <w:tcBorders>
              <w:top w:val="nil"/>
              <w:left w:val="nil"/>
              <w:bottom w:val="single" w:sz="4" w:space="0" w:color="auto"/>
              <w:right w:val="single" w:sz="4" w:space="0" w:color="auto"/>
            </w:tcBorders>
            <w:shd w:val="clear" w:color="auto" w:fill="auto"/>
            <w:vAlign w:val="center"/>
            <w:hideMark/>
          </w:tcPr>
          <w:p w:rsidR="003D34D2" w:rsidRPr="003D34D2" w:rsidRDefault="003D34D2" w:rsidP="003D34D2">
            <w:pPr>
              <w:spacing w:after="0" w:line="240" w:lineRule="auto"/>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Администрация Богучанского района</w:t>
            </w:r>
          </w:p>
        </w:tc>
        <w:tc>
          <w:tcPr>
            <w:tcW w:w="398"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806</w:t>
            </w:r>
          </w:p>
        </w:tc>
        <w:tc>
          <w:tcPr>
            <w:tcW w:w="333"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5 715 647,00</w:t>
            </w:r>
          </w:p>
        </w:tc>
        <w:tc>
          <w:tcPr>
            <w:tcW w:w="429"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8 323 598,00</w:t>
            </w:r>
          </w:p>
        </w:tc>
        <w:tc>
          <w:tcPr>
            <w:tcW w:w="391"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4 760 673,00</w:t>
            </w:r>
          </w:p>
        </w:tc>
        <w:tc>
          <w:tcPr>
            <w:tcW w:w="391"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4 760 673,00</w:t>
            </w:r>
          </w:p>
        </w:tc>
        <w:tc>
          <w:tcPr>
            <w:tcW w:w="444"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23 560 591,00</w:t>
            </w:r>
          </w:p>
        </w:tc>
      </w:tr>
      <w:tr w:rsidR="003D34D2" w:rsidRPr="003D34D2" w:rsidTr="003D34D2">
        <w:trPr>
          <w:trHeight w:val="20"/>
        </w:trPr>
        <w:tc>
          <w:tcPr>
            <w:tcW w:w="421" w:type="pct"/>
            <w:vMerge w:val="restart"/>
            <w:tcBorders>
              <w:top w:val="nil"/>
              <w:left w:val="single" w:sz="4" w:space="0" w:color="auto"/>
              <w:bottom w:val="single" w:sz="4" w:space="0" w:color="auto"/>
              <w:right w:val="single" w:sz="4" w:space="0" w:color="auto"/>
            </w:tcBorders>
            <w:shd w:val="clear" w:color="auto" w:fill="auto"/>
            <w:vAlign w:val="center"/>
            <w:hideMark/>
          </w:tcPr>
          <w:p w:rsidR="003D34D2" w:rsidRPr="003D34D2" w:rsidRDefault="003D34D2" w:rsidP="003D34D2">
            <w:pPr>
              <w:spacing w:after="0" w:line="240" w:lineRule="auto"/>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 xml:space="preserve">Подпрограмма </w:t>
            </w:r>
          </w:p>
        </w:tc>
        <w:tc>
          <w:tcPr>
            <w:tcW w:w="697" w:type="pct"/>
            <w:vMerge w:val="restart"/>
            <w:tcBorders>
              <w:top w:val="nil"/>
              <w:left w:val="single" w:sz="4" w:space="0" w:color="auto"/>
              <w:bottom w:val="single" w:sz="4" w:space="0" w:color="auto"/>
              <w:right w:val="single" w:sz="4" w:space="0" w:color="auto"/>
            </w:tcBorders>
            <w:shd w:val="clear" w:color="auto" w:fill="auto"/>
            <w:vAlign w:val="center"/>
            <w:hideMark/>
          </w:tcPr>
          <w:p w:rsidR="003D34D2" w:rsidRPr="003D34D2" w:rsidRDefault="003D34D2" w:rsidP="003D34D2">
            <w:pPr>
              <w:spacing w:after="0" w:line="240" w:lineRule="auto"/>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 xml:space="preserve">"Обращение с отходами на территории Богучанского района" </w:t>
            </w:r>
          </w:p>
        </w:tc>
        <w:tc>
          <w:tcPr>
            <w:tcW w:w="1494" w:type="pct"/>
            <w:tcBorders>
              <w:top w:val="nil"/>
              <w:left w:val="nil"/>
              <w:bottom w:val="single" w:sz="4" w:space="0" w:color="auto"/>
              <w:right w:val="single" w:sz="4" w:space="0" w:color="auto"/>
            </w:tcBorders>
            <w:shd w:val="clear" w:color="auto" w:fill="auto"/>
            <w:vAlign w:val="center"/>
            <w:hideMark/>
          </w:tcPr>
          <w:p w:rsidR="003D34D2" w:rsidRPr="003D34D2" w:rsidRDefault="003D34D2" w:rsidP="003D34D2">
            <w:pPr>
              <w:spacing w:after="0" w:line="240" w:lineRule="auto"/>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всего расходные обязательства  по подпрограмме</w:t>
            </w:r>
          </w:p>
        </w:tc>
        <w:tc>
          <w:tcPr>
            <w:tcW w:w="398"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Х</w:t>
            </w:r>
          </w:p>
        </w:tc>
        <w:tc>
          <w:tcPr>
            <w:tcW w:w="333"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7 692 270,00</w:t>
            </w:r>
          </w:p>
        </w:tc>
        <w:tc>
          <w:tcPr>
            <w:tcW w:w="429"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7 020 373,00</w:t>
            </w:r>
          </w:p>
        </w:tc>
        <w:tc>
          <w:tcPr>
            <w:tcW w:w="391"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3 924 173,00</w:t>
            </w:r>
          </w:p>
        </w:tc>
        <w:tc>
          <w:tcPr>
            <w:tcW w:w="391"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3 924 173,00</w:t>
            </w:r>
          </w:p>
        </w:tc>
        <w:tc>
          <w:tcPr>
            <w:tcW w:w="444"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22 560 989,00</w:t>
            </w:r>
          </w:p>
        </w:tc>
      </w:tr>
      <w:tr w:rsidR="003D34D2" w:rsidRPr="003D34D2" w:rsidTr="003D34D2">
        <w:trPr>
          <w:trHeight w:val="20"/>
        </w:trPr>
        <w:tc>
          <w:tcPr>
            <w:tcW w:w="421" w:type="pct"/>
            <w:vMerge/>
            <w:tcBorders>
              <w:top w:val="nil"/>
              <w:left w:val="single" w:sz="4" w:space="0" w:color="auto"/>
              <w:bottom w:val="single" w:sz="4" w:space="0" w:color="auto"/>
              <w:right w:val="single" w:sz="4" w:space="0" w:color="auto"/>
            </w:tcBorders>
            <w:vAlign w:val="center"/>
            <w:hideMark/>
          </w:tcPr>
          <w:p w:rsidR="003D34D2" w:rsidRPr="003D34D2" w:rsidRDefault="003D34D2" w:rsidP="003D34D2">
            <w:pPr>
              <w:spacing w:after="0" w:line="240" w:lineRule="auto"/>
              <w:rPr>
                <w:rFonts w:ascii="Times New Roman" w:eastAsia="Times New Roman" w:hAnsi="Times New Roman"/>
                <w:sz w:val="14"/>
                <w:szCs w:val="14"/>
                <w:lang w:eastAsia="ru-RU"/>
              </w:rPr>
            </w:pPr>
          </w:p>
        </w:tc>
        <w:tc>
          <w:tcPr>
            <w:tcW w:w="697" w:type="pct"/>
            <w:vMerge/>
            <w:tcBorders>
              <w:top w:val="nil"/>
              <w:left w:val="single" w:sz="4" w:space="0" w:color="auto"/>
              <w:bottom w:val="single" w:sz="4" w:space="0" w:color="auto"/>
              <w:right w:val="single" w:sz="4" w:space="0" w:color="auto"/>
            </w:tcBorders>
            <w:vAlign w:val="center"/>
            <w:hideMark/>
          </w:tcPr>
          <w:p w:rsidR="003D34D2" w:rsidRPr="003D34D2" w:rsidRDefault="003D34D2" w:rsidP="003D34D2">
            <w:pPr>
              <w:spacing w:after="0" w:line="240" w:lineRule="auto"/>
              <w:rPr>
                <w:rFonts w:ascii="Times New Roman" w:eastAsia="Times New Roman" w:hAnsi="Times New Roman"/>
                <w:sz w:val="14"/>
                <w:szCs w:val="14"/>
                <w:lang w:eastAsia="ru-RU"/>
              </w:rPr>
            </w:pPr>
          </w:p>
        </w:tc>
        <w:tc>
          <w:tcPr>
            <w:tcW w:w="1494" w:type="pct"/>
            <w:tcBorders>
              <w:top w:val="nil"/>
              <w:left w:val="nil"/>
              <w:bottom w:val="single" w:sz="4" w:space="0" w:color="auto"/>
              <w:right w:val="single" w:sz="4" w:space="0" w:color="auto"/>
            </w:tcBorders>
            <w:shd w:val="clear" w:color="auto" w:fill="auto"/>
            <w:vAlign w:val="center"/>
            <w:hideMark/>
          </w:tcPr>
          <w:p w:rsidR="003D34D2" w:rsidRPr="003D34D2" w:rsidRDefault="003D34D2" w:rsidP="003D34D2">
            <w:pPr>
              <w:spacing w:after="0" w:line="240" w:lineRule="auto"/>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в том числе по ГРБС:</w:t>
            </w:r>
          </w:p>
        </w:tc>
        <w:tc>
          <w:tcPr>
            <w:tcW w:w="398"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 </w:t>
            </w:r>
          </w:p>
        </w:tc>
        <w:tc>
          <w:tcPr>
            <w:tcW w:w="429"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 </w:t>
            </w:r>
          </w:p>
        </w:tc>
        <w:tc>
          <w:tcPr>
            <w:tcW w:w="391"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 </w:t>
            </w:r>
          </w:p>
        </w:tc>
        <w:tc>
          <w:tcPr>
            <w:tcW w:w="391"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 </w:t>
            </w:r>
          </w:p>
        </w:tc>
        <w:tc>
          <w:tcPr>
            <w:tcW w:w="444"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 </w:t>
            </w:r>
          </w:p>
        </w:tc>
      </w:tr>
      <w:tr w:rsidR="003D34D2" w:rsidRPr="003D34D2" w:rsidTr="003D34D2">
        <w:trPr>
          <w:trHeight w:val="20"/>
        </w:trPr>
        <w:tc>
          <w:tcPr>
            <w:tcW w:w="421" w:type="pct"/>
            <w:vMerge/>
            <w:tcBorders>
              <w:top w:val="nil"/>
              <w:left w:val="single" w:sz="4" w:space="0" w:color="auto"/>
              <w:bottom w:val="single" w:sz="4" w:space="0" w:color="auto"/>
              <w:right w:val="single" w:sz="4" w:space="0" w:color="auto"/>
            </w:tcBorders>
            <w:vAlign w:val="center"/>
            <w:hideMark/>
          </w:tcPr>
          <w:p w:rsidR="003D34D2" w:rsidRPr="003D34D2" w:rsidRDefault="003D34D2" w:rsidP="003D34D2">
            <w:pPr>
              <w:spacing w:after="0" w:line="240" w:lineRule="auto"/>
              <w:rPr>
                <w:rFonts w:ascii="Times New Roman" w:eastAsia="Times New Roman" w:hAnsi="Times New Roman"/>
                <w:sz w:val="14"/>
                <w:szCs w:val="14"/>
                <w:lang w:eastAsia="ru-RU"/>
              </w:rPr>
            </w:pPr>
          </w:p>
        </w:tc>
        <w:tc>
          <w:tcPr>
            <w:tcW w:w="697" w:type="pct"/>
            <w:vMerge/>
            <w:tcBorders>
              <w:top w:val="nil"/>
              <w:left w:val="single" w:sz="4" w:space="0" w:color="auto"/>
              <w:bottom w:val="single" w:sz="4" w:space="0" w:color="auto"/>
              <w:right w:val="single" w:sz="4" w:space="0" w:color="auto"/>
            </w:tcBorders>
            <w:vAlign w:val="center"/>
            <w:hideMark/>
          </w:tcPr>
          <w:p w:rsidR="003D34D2" w:rsidRPr="003D34D2" w:rsidRDefault="003D34D2" w:rsidP="003D34D2">
            <w:pPr>
              <w:spacing w:after="0" w:line="240" w:lineRule="auto"/>
              <w:rPr>
                <w:rFonts w:ascii="Times New Roman" w:eastAsia="Times New Roman" w:hAnsi="Times New Roman"/>
                <w:sz w:val="14"/>
                <w:szCs w:val="14"/>
                <w:lang w:eastAsia="ru-RU"/>
              </w:rPr>
            </w:pPr>
          </w:p>
        </w:tc>
        <w:tc>
          <w:tcPr>
            <w:tcW w:w="1494" w:type="pct"/>
            <w:tcBorders>
              <w:top w:val="nil"/>
              <w:left w:val="nil"/>
              <w:bottom w:val="single" w:sz="4" w:space="0" w:color="auto"/>
              <w:right w:val="single" w:sz="4" w:space="0" w:color="auto"/>
            </w:tcBorders>
            <w:shd w:val="clear" w:color="auto" w:fill="auto"/>
            <w:vAlign w:val="center"/>
            <w:hideMark/>
          </w:tcPr>
          <w:p w:rsidR="003D34D2" w:rsidRPr="003D34D2" w:rsidRDefault="003D34D2" w:rsidP="003D34D2">
            <w:pPr>
              <w:spacing w:after="0" w:line="240" w:lineRule="auto"/>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МКУ "Муниципальная служба "Заказчика"</w:t>
            </w:r>
          </w:p>
        </w:tc>
        <w:tc>
          <w:tcPr>
            <w:tcW w:w="398"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830</w:t>
            </w:r>
          </w:p>
        </w:tc>
        <w:tc>
          <w:tcPr>
            <w:tcW w:w="333"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3 800 000,00</w:t>
            </w:r>
          </w:p>
        </w:tc>
        <w:tc>
          <w:tcPr>
            <w:tcW w:w="429"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200 000,00</w:t>
            </w:r>
          </w:p>
        </w:tc>
        <w:tc>
          <w:tcPr>
            <w:tcW w:w="391"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0,00</w:t>
            </w:r>
          </w:p>
        </w:tc>
        <w:tc>
          <w:tcPr>
            <w:tcW w:w="391"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0,00</w:t>
            </w:r>
          </w:p>
        </w:tc>
        <w:tc>
          <w:tcPr>
            <w:tcW w:w="444"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4 000 000,00</w:t>
            </w:r>
          </w:p>
        </w:tc>
      </w:tr>
      <w:tr w:rsidR="003D34D2" w:rsidRPr="003D34D2" w:rsidTr="003D34D2">
        <w:trPr>
          <w:trHeight w:val="20"/>
        </w:trPr>
        <w:tc>
          <w:tcPr>
            <w:tcW w:w="421" w:type="pct"/>
            <w:vMerge/>
            <w:tcBorders>
              <w:top w:val="nil"/>
              <w:left w:val="single" w:sz="4" w:space="0" w:color="auto"/>
              <w:bottom w:val="single" w:sz="4" w:space="0" w:color="auto"/>
              <w:right w:val="single" w:sz="4" w:space="0" w:color="auto"/>
            </w:tcBorders>
            <w:vAlign w:val="center"/>
            <w:hideMark/>
          </w:tcPr>
          <w:p w:rsidR="003D34D2" w:rsidRPr="003D34D2" w:rsidRDefault="003D34D2" w:rsidP="003D34D2">
            <w:pPr>
              <w:spacing w:after="0" w:line="240" w:lineRule="auto"/>
              <w:rPr>
                <w:rFonts w:ascii="Times New Roman" w:eastAsia="Times New Roman" w:hAnsi="Times New Roman"/>
                <w:sz w:val="14"/>
                <w:szCs w:val="14"/>
                <w:lang w:eastAsia="ru-RU"/>
              </w:rPr>
            </w:pPr>
          </w:p>
        </w:tc>
        <w:tc>
          <w:tcPr>
            <w:tcW w:w="697" w:type="pct"/>
            <w:vMerge/>
            <w:tcBorders>
              <w:top w:val="nil"/>
              <w:left w:val="single" w:sz="4" w:space="0" w:color="auto"/>
              <w:bottom w:val="single" w:sz="4" w:space="0" w:color="auto"/>
              <w:right w:val="single" w:sz="4" w:space="0" w:color="auto"/>
            </w:tcBorders>
            <w:vAlign w:val="center"/>
            <w:hideMark/>
          </w:tcPr>
          <w:p w:rsidR="003D34D2" w:rsidRPr="003D34D2" w:rsidRDefault="003D34D2" w:rsidP="003D34D2">
            <w:pPr>
              <w:spacing w:after="0" w:line="240" w:lineRule="auto"/>
              <w:rPr>
                <w:rFonts w:ascii="Times New Roman" w:eastAsia="Times New Roman" w:hAnsi="Times New Roman"/>
                <w:sz w:val="14"/>
                <w:szCs w:val="14"/>
                <w:lang w:eastAsia="ru-RU"/>
              </w:rPr>
            </w:pPr>
          </w:p>
        </w:tc>
        <w:tc>
          <w:tcPr>
            <w:tcW w:w="1494" w:type="pct"/>
            <w:tcBorders>
              <w:top w:val="nil"/>
              <w:left w:val="nil"/>
              <w:bottom w:val="single" w:sz="4" w:space="0" w:color="auto"/>
              <w:right w:val="single" w:sz="4" w:space="0" w:color="auto"/>
            </w:tcBorders>
            <w:shd w:val="clear" w:color="auto" w:fill="auto"/>
            <w:vAlign w:val="center"/>
            <w:hideMark/>
          </w:tcPr>
          <w:p w:rsidR="003D34D2" w:rsidRPr="003D34D2" w:rsidRDefault="003D34D2" w:rsidP="003D34D2">
            <w:pPr>
              <w:spacing w:after="0" w:line="240" w:lineRule="auto"/>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Управление муниципальной собственностью Богучанского района</w:t>
            </w:r>
          </w:p>
        </w:tc>
        <w:tc>
          <w:tcPr>
            <w:tcW w:w="398"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863</w:t>
            </w:r>
          </w:p>
        </w:tc>
        <w:tc>
          <w:tcPr>
            <w:tcW w:w="333"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50 000,00</w:t>
            </w:r>
          </w:p>
        </w:tc>
        <w:tc>
          <w:tcPr>
            <w:tcW w:w="391"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0,00</w:t>
            </w:r>
          </w:p>
        </w:tc>
        <w:tc>
          <w:tcPr>
            <w:tcW w:w="391"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0,00</w:t>
            </w:r>
          </w:p>
        </w:tc>
        <w:tc>
          <w:tcPr>
            <w:tcW w:w="444"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50 000,00</w:t>
            </w:r>
          </w:p>
        </w:tc>
      </w:tr>
      <w:tr w:rsidR="003D34D2" w:rsidRPr="003D34D2" w:rsidTr="003D34D2">
        <w:trPr>
          <w:trHeight w:val="20"/>
        </w:trPr>
        <w:tc>
          <w:tcPr>
            <w:tcW w:w="421" w:type="pct"/>
            <w:vMerge/>
            <w:tcBorders>
              <w:top w:val="nil"/>
              <w:left w:val="single" w:sz="4" w:space="0" w:color="auto"/>
              <w:bottom w:val="single" w:sz="4" w:space="0" w:color="auto"/>
              <w:right w:val="single" w:sz="4" w:space="0" w:color="auto"/>
            </w:tcBorders>
            <w:vAlign w:val="center"/>
            <w:hideMark/>
          </w:tcPr>
          <w:p w:rsidR="003D34D2" w:rsidRPr="003D34D2" w:rsidRDefault="003D34D2" w:rsidP="003D34D2">
            <w:pPr>
              <w:spacing w:after="0" w:line="240" w:lineRule="auto"/>
              <w:rPr>
                <w:rFonts w:ascii="Times New Roman" w:eastAsia="Times New Roman" w:hAnsi="Times New Roman"/>
                <w:sz w:val="14"/>
                <w:szCs w:val="14"/>
                <w:lang w:eastAsia="ru-RU"/>
              </w:rPr>
            </w:pPr>
          </w:p>
        </w:tc>
        <w:tc>
          <w:tcPr>
            <w:tcW w:w="697" w:type="pct"/>
            <w:vMerge/>
            <w:tcBorders>
              <w:top w:val="nil"/>
              <w:left w:val="single" w:sz="4" w:space="0" w:color="auto"/>
              <w:bottom w:val="single" w:sz="4" w:space="0" w:color="auto"/>
              <w:right w:val="single" w:sz="4" w:space="0" w:color="auto"/>
            </w:tcBorders>
            <w:vAlign w:val="center"/>
            <w:hideMark/>
          </w:tcPr>
          <w:p w:rsidR="003D34D2" w:rsidRPr="003D34D2" w:rsidRDefault="003D34D2" w:rsidP="003D34D2">
            <w:pPr>
              <w:spacing w:after="0" w:line="240" w:lineRule="auto"/>
              <w:rPr>
                <w:rFonts w:ascii="Times New Roman" w:eastAsia="Times New Roman" w:hAnsi="Times New Roman"/>
                <w:sz w:val="14"/>
                <w:szCs w:val="14"/>
                <w:lang w:eastAsia="ru-RU"/>
              </w:rPr>
            </w:pPr>
          </w:p>
        </w:tc>
        <w:tc>
          <w:tcPr>
            <w:tcW w:w="1494" w:type="pct"/>
            <w:tcBorders>
              <w:top w:val="nil"/>
              <w:left w:val="nil"/>
              <w:bottom w:val="single" w:sz="4" w:space="0" w:color="auto"/>
              <w:right w:val="single" w:sz="4" w:space="0" w:color="auto"/>
            </w:tcBorders>
            <w:shd w:val="clear" w:color="auto" w:fill="auto"/>
            <w:vAlign w:val="center"/>
            <w:hideMark/>
          </w:tcPr>
          <w:p w:rsidR="003D34D2" w:rsidRPr="003D34D2" w:rsidRDefault="003D34D2" w:rsidP="003D34D2">
            <w:pPr>
              <w:spacing w:after="0" w:line="240" w:lineRule="auto"/>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Администрация Богучанского района</w:t>
            </w:r>
          </w:p>
        </w:tc>
        <w:tc>
          <w:tcPr>
            <w:tcW w:w="398"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806</w:t>
            </w:r>
          </w:p>
        </w:tc>
        <w:tc>
          <w:tcPr>
            <w:tcW w:w="333"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3 892 270,00</w:t>
            </w:r>
          </w:p>
        </w:tc>
        <w:tc>
          <w:tcPr>
            <w:tcW w:w="429"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6 770 373,00</w:t>
            </w:r>
          </w:p>
        </w:tc>
        <w:tc>
          <w:tcPr>
            <w:tcW w:w="391"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3 924 173,00</w:t>
            </w:r>
          </w:p>
        </w:tc>
        <w:tc>
          <w:tcPr>
            <w:tcW w:w="391"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3 924 173,00</w:t>
            </w:r>
          </w:p>
        </w:tc>
        <w:tc>
          <w:tcPr>
            <w:tcW w:w="444"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18 510 989,00</w:t>
            </w:r>
          </w:p>
        </w:tc>
      </w:tr>
      <w:tr w:rsidR="003D34D2" w:rsidRPr="003D34D2" w:rsidTr="003D34D2">
        <w:trPr>
          <w:trHeight w:val="20"/>
        </w:trPr>
        <w:tc>
          <w:tcPr>
            <w:tcW w:w="421" w:type="pct"/>
            <w:vMerge w:val="restart"/>
            <w:tcBorders>
              <w:top w:val="nil"/>
              <w:left w:val="single" w:sz="4" w:space="0" w:color="auto"/>
              <w:bottom w:val="single" w:sz="4" w:space="0" w:color="auto"/>
              <w:right w:val="single" w:sz="4" w:space="0" w:color="auto"/>
            </w:tcBorders>
            <w:shd w:val="clear" w:color="auto" w:fill="auto"/>
            <w:vAlign w:val="center"/>
            <w:hideMark/>
          </w:tcPr>
          <w:p w:rsidR="003D34D2" w:rsidRPr="003D34D2" w:rsidRDefault="003D34D2" w:rsidP="003D34D2">
            <w:pPr>
              <w:spacing w:after="0" w:line="240" w:lineRule="auto"/>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 xml:space="preserve">Подпрограмма </w:t>
            </w:r>
          </w:p>
        </w:tc>
        <w:tc>
          <w:tcPr>
            <w:tcW w:w="697" w:type="pct"/>
            <w:vMerge w:val="restart"/>
            <w:tcBorders>
              <w:top w:val="nil"/>
              <w:left w:val="single" w:sz="4" w:space="0" w:color="auto"/>
              <w:bottom w:val="single" w:sz="4" w:space="0" w:color="auto"/>
              <w:right w:val="single" w:sz="4" w:space="0" w:color="auto"/>
            </w:tcBorders>
            <w:shd w:val="clear" w:color="auto" w:fill="auto"/>
            <w:vAlign w:val="center"/>
            <w:hideMark/>
          </w:tcPr>
          <w:p w:rsidR="003D34D2" w:rsidRPr="003D34D2" w:rsidRDefault="003D34D2" w:rsidP="003D34D2">
            <w:pPr>
              <w:spacing w:after="0" w:line="240" w:lineRule="auto"/>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"Обращение с животными без владельцев"</w:t>
            </w:r>
          </w:p>
        </w:tc>
        <w:tc>
          <w:tcPr>
            <w:tcW w:w="1494" w:type="pct"/>
            <w:tcBorders>
              <w:top w:val="nil"/>
              <w:left w:val="nil"/>
              <w:bottom w:val="single" w:sz="4" w:space="0" w:color="auto"/>
              <w:right w:val="single" w:sz="4" w:space="0" w:color="auto"/>
            </w:tcBorders>
            <w:shd w:val="clear" w:color="auto" w:fill="auto"/>
            <w:vAlign w:val="center"/>
            <w:hideMark/>
          </w:tcPr>
          <w:p w:rsidR="003D34D2" w:rsidRPr="003D34D2" w:rsidRDefault="003D34D2" w:rsidP="003D34D2">
            <w:pPr>
              <w:spacing w:after="0" w:line="240" w:lineRule="auto"/>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всего расходные обязательства  по подпрограмме</w:t>
            </w:r>
          </w:p>
        </w:tc>
        <w:tc>
          <w:tcPr>
            <w:tcW w:w="398"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Х</w:t>
            </w:r>
          </w:p>
        </w:tc>
        <w:tc>
          <w:tcPr>
            <w:tcW w:w="333"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1 823 377,00</w:t>
            </w:r>
          </w:p>
        </w:tc>
        <w:tc>
          <w:tcPr>
            <w:tcW w:w="429"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1 553 225,00</w:t>
            </w:r>
          </w:p>
        </w:tc>
        <w:tc>
          <w:tcPr>
            <w:tcW w:w="391"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836 500,00</w:t>
            </w:r>
          </w:p>
        </w:tc>
        <w:tc>
          <w:tcPr>
            <w:tcW w:w="391"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836 500,00</w:t>
            </w:r>
          </w:p>
        </w:tc>
        <w:tc>
          <w:tcPr>
            <w:tcW w:w="444"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5 049 602,00</w:t>
            </w:r>
          </w:p>
        </w:tc>
      </w:tr>
      <w:tr w:rsidR="003D34D2" w:rsidRPr="003D34D2" w:rsidTr="003D34D2">
        <w:trPr>
          <w:trHeight w:val="20"/>
        </w:trPr>
        <w:tc>
          <w:tcPr>
            <w:tcW w:w="421" w:type="pct"/>
            <w:vMerge/>
            <w:tcBorders>
              <w:top w:val="nil"/>
              <w:left w:val="single" w:sz="4" w:space="0" w:color="auto"/>
              <w:bottom w:val="single" w:sz="4" w:space="0" w:color="auto"/>
              <w:right w:val="single" w:sz="4" w:space="0" w:color="auto"/>
            </w:tcBorders>
            <w:vAlign w:val="center"/>
            <w:hideMark/>
          </w:tcPr>
          <w:p w:rsidR="003D34D2" w:rsidRPr="003D34D2" w:rsidRDefault="003D34D2" w:rsidP="003D34D2">
            <w:pPr>
              <w:spacing w:after="0" w:line="240" w:lineRule="auto"/>
              <w:rPr>
                <w:rFonts w:ascii="Times New Roman" w:eastAsia="Times New Roman" w:hAnsi="Times New Roman"/>
                <w:sz w:val="14"/>
                <w:szCs w:val="14"/>
                <w:lang w:eastAsia="ru-RU"/>
              </w:rPr>
            </w:pPr>
          </w:p>
        </w:tc>
        <w:tc>
          <w:tcPr>
            <w:tcW w:w="697" w:type="pct"/>
            <w:vMerge/>
            <w:tcBorders>
              <w:top w:val="nil"/>
              <w:left w:val="single" w:sz="4" w:space="0" w:color="auto"/>
              <w:bottom w:val="single" w:sz="4" w:space="0" w:color="auto"/>
              <w:right w:val="single" w:sz="4" w:space="0" w:color="auto"/>
            </w:tcBorders>
            <w:vAlign w:val="center"/>
            <w:hideMark/>
          </w:tcPr>
          <w:p w:rsidR="003D34D2" w:rsidRPr="003D34D2" w:rsidRDefault="003D34D2" w:rsidP="003D34D2">
            <w:pPr>
              <w:spacing w:after="0" w:line="240" w:lineRule="auto"/>
              <w:rPr>
                <w:rFonts w:ascii="Times New Roman" w:eastAsia="Times New Roman" w:hAnsi="Times New Roman"/>
                <w:sz w:val="14"/>
                <w:szCs w:val="14"/>
                <w:lang w:eastAsia="ru-RU"/>
              </w:rPr>
            </w:pPr>
          </w:p>
        </w:tc>
        <w:tc>
          <w:tcPr>
            <w:tcW w:w="1494" w:type="pct"/>
            <w:tcBorders>
              <w:top w:val="nil"/>
              <w:left w:val="nil"/>
              <w:bottom w:val="single" w:sz="4" w:space="0" w:color="auto"/>
              <w:right w:val="single" w:sz="4" w:space="0" w:color="auto"/>
            </w:tcBorders>
            <w:shd w:val="clear" w:color="auto" w:fill="auto"/>
            <w:vAlign w:val="center"/>
            <w:hideMark/>
          </w:tcPr>
          <w:p w:rsidR="003D34D2" w:rsidRPr="003D34D2" w:rsidRDefault="003D34D2" w:rsidP="003D34D2">
            <w:pPr>
              <w:spacing w:after="0" w:line="240" w:lineRule="auto"/>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в том числе по ГРБС:</w:t>
            </w:r>
          </w:p>
        </w:tc>
        <w:tc>
          <w:tcPr>
            <w:tcW w:w="398"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 </w:t>
            </w:r>
          </w:p>
        </w:tc>
        <w:tc>
          <w:tcPr>
            <w:tcW w:w="429"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 </w:t>
            </w:r>
          </w:p>
        </w:tc>
        <w:tc>
          <w:tcPr>
            <w:tcW w:w="391"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 </w:t>
            </w:r>
          </w:p>
        </w:tc>
        <w:tc>
          <w:tcPr>
            <w:tcW w:w="391"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 </w:t>
            </w:r>
          </w:p>
        </w:tc>
        <w:tc>
          <w:tcPr>
            <w:tcW w:w="444"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0,00</w:t>
            </w:r>
          </w:p>
        </w:tc>
      </w:tr>
      <w:tr w:rsidR="003D34D2" w:rsidRPr="003D34D2" w:rsidTr="003D34D2">
        <w:trPr>
          <w:trHeight w:val="20"/>
        </w:trPr>
        <w:tc>
          <w:tcPr>
            <w:tcW w:w="421" w:type="pct"/>
            <w:vMerge/>
            <w:tcBorders>
              <w:top w:val="nil"/>
              <w:left w:val="single" w:sz="4" w:space="0" w:color="auto"/>
              <w:bottom w:val="single" w:sz="4" w:space="0" w:color="auto"/>
              <w:right w:val="single" w:sz="4" w:space="0" w:color="auto"/>
            </w:tcBorders>
            <w:vAlign w:val="center"/>
            <w:hideMark/>
          </w:tcPr>
          <w:p w:rsidR="003D34D2" w:rsidRPr="003D34D2" w:rsidRDefault="003D34D2" w:rsidP="003D34D2">
            <w:pPr>
              <w:spacing w:after="0" w:line="240" w:lineRule="auto"/>
              <w:rPr>
                <w:rFonts w:ascii="Times New Roman" w:eastAsia="Times New Roman" w:hAnsi="Times New Roman"/>
                <w:sz w:val="14"/>
                <w:szCs w:val="14"/>
                <w:lang w:eastAsia="ru-RU"/>
              </w:rPr>
            </w:pPr>
          </w:p>
        </w:tc>
        <w:tc>
          <w:tcPr>
            <w:tcW w:w="697" w:type="pct"/>
            <w:vMerge/>
            <w:tcBorders>
              <w:top w:val="nil"/>
              <w:left w:val="single" w:sz="4" w:space="0" w:color="auto"/>
              <w:bottom w:val="single" w:sz="4" w:space="0" w:color="auto"/>
              <w:right w:val="single" w:sz="4" w:space="0" w:color="auto"/>
            </w:tcBorders>
            <w:vAlign w:val="center"/>
            <w:hideMark/>
          </w:tcPr>
          <w:p w:rsidR="003D34D2" w:rsidRPr="003D34D2" w:rsidRDefault="003D34D2" w:rsidP="003D34D2">
            <w:pPr>
              <w:spacing w:after="0" w:line="240" w:lineRule="auto"/>
              <w:rPr>
                <w:rFonts w:ascii="Times New Roman" w:eastAsia="Times New Roman" w:hAnsi="Times New Roman"/>
                <w:sz w:val="14"/>
                <w:szCs w:val="14"/>
                <w:lang w:eastAsia="ru-RU"/>
              </w:rPr>
            </w:pPr>
          </w:p>
        </w:tc>
        <w:tc>
          <w:tcPr>
            <w:tcW w:w="1494" w:type="pct"/>
            <w:tcBorders>
              <w:top w:val="nil"/>
              <w:left w:val="nil"/>
              <w:bottom w:val="single" w:sz="4" w:space="0" w:color="auto"/>
              <w:right w:val="single" w:sz="4" w:space="0" w:color="auto"/>
            </w:tcBorders>
            <w:shd w:val="clear" w:color="auto" w:fill="auto"/>
            <w:vAlign w:val="center"/>
            <w:hideMark/>
          </w:tcPr>
          <w:p w:rsidR="003D34D2" w:rsidRPr="003D34D2" w:rsidRDefault="003D34D2" w:rsidP="003D34D2">
            <w:pPr>
              <w:spacing w:after="0" w:line="240" w:lineRule="auto"/>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Администрация Богучанского района</w:t>
            </w:r>
          </w:p>
        </w:tc>
        <w:tc>
          <w:tcPr>
            <w:tcW w:w="398"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806</w:t>
            </w:r>
          </w:p>
        </w:tc>
        <w:tc>
          <w:tcPr>
            <w:tcW w:w="333"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1 823 377,00</w:t>
            </w:r>
          </w:p>
        </w:tc>
        <w:tc>
          <w:tcPr>
            <w:tcW w:w="429"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1 553 225,00</w:t>
            </w:r>
          </w:p>
        </w:tc>
        <w:tc>
          <w:tcPr>
            <w:tcW w:w="391"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836 500,00</w:t>
            </w:r>
          </w:p>
        </w:tc>
        <w:tc>
          <w:tcPr>
            <w:tcW w:w="391"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836 500,00</w:t>
            </w:r>
          </w:p>
        </w:tc>
        <w:tc>
          <w:tcPr>
            <w:tcW w:w="444" w:type="pct"/>
            <w:tcBorders>
              <w:top w:val="nil"/>
              <w:left w:val="nil"/>
              <w:bottom w:val="single" w:sz="4" w:space="0" w:color="auto"/>
              <w:right w:val="single" w:sz="4" w:space="0" w:color="auto"/>
            </w:tcBorders>
            <w:shd w:val="clear" w:color="auto" w:fill="auto"/>
            <w:noWrap/>
            <w:vAlign w:val="center"/>
            <w:hideMark/>
          </w:tcPr>
          <w:p w:rsidR="003D34D2" w:rsidRPr="003D34D2" w:rsidRDefault="003D34D2" w:rsidP="003D34D2">
            <w:pPr>
              <w:spacing w:after="0" w:line="240" w:lineRule="auto"/>
              <w:jc w:val="center"/>
              <w:rPr>
                <w:rFonts w:ascii="Times New Roman" w:eastAsia="Times New Roman" w:hAnsi="Times New Roman"/>
                <w:sz w:val="14"/>
                <w:szCs w:val="14"/>
                <w:lang w:eastAsia="ru-RU"/>
              </w:rPr>
            </w:pPr>
            <w:r w:rsidRPr="003D34D2">
              <w:rPr>
                <w:rFonts w:ascii="Times New Roman" w:eastAsia="Times New Roman" w:hAnsi="Times New Roman"/>
                <w:sz w:val="14"/>
                <w:szCs w:val="14"/>
                <w:lang w:eastAsia="ru-RU"/>
              </w:rPr>
              <w:t>5 049 602,00</w:t>
            </w:r>
          </w:p>
        </w:tc>
      </w:tr>
    </w:tbl>
    <w:p w:rsidR="001E28C0" w:rsidRDefault="001E28C0" w:rsidP="00D65370">
      <w:pPr>
        <w:spacing w:after="0" w:line="240" w:lineRule="auto"/>
        <w:jc w:val="both"/>
        <w:rPr>
          <w:rFonts w:ascii="Times New Roman" w:eastAsia="Times New Roman" w:hAnsi="Times New Roman"/>
          <w:sz w:val="14"/>
          <w:szCs w:val="18"/>
          <w:lang w:eastAsia="ru-RU"/>
        </w:rPr>
      </w:pPr>
    </w:p>
    <w:p w:rsidR="001E28C0" w:rsidRDefault="001E28C0" w:rsidP="00D65370">
      <w:pPr>
        <w:spacing w:after="0" w:line="240" w:lineRule="auto"/>
        <w:jc w:val="both"/>
        <w:rPr>
          <w:rFonts w:ascii="Times New Roman" w:eastAsia="Times New Roman" w:hAnsi="Times New Roman"/>
          <w:sz w:val="14"/>
          <w:szCs w:val="18"/>
          <w:lang w:eastAsia="ru-RU"/>
        </w:rPr>
      </w:pPr>
    </w:p>
    <w:tbl>
      <w:tblPr>
        <w:tblW w:w="5000" w:type="pct"/>
        <w:tblLook w:val="04A0"/>
      </w:tblPr>
      <w:tblGrid>
        <w:gridCol w:w="9570"/>
      </w:tblGrid>
      <w:tr w:rsidR="0047465F" w:rsidRPr="0047465F" w:rsidTr="0047465F">
        <w:trPr>
          <w:trHeight w:val="20"/>
        </w:trPr>
        <w:tc>
          <w:tcPr>
            <w:tcW w:w="5000" w:type="pct"/>
            <w:tcBorders>
              <w:top w:val="nil"/>
              <w:left w:val="nil"/>
              <w:right w:val="nil"/>
            </w:tcBorders>
            <w:shd w:val="clear" w:color="auto" w:fill="auto"/>
            <w:noWrap/>
            <w:vAlign w:val="center"/>
            <w:hideMark/>
          </w:tcPr>
          <w:p w:rsidR="0047465F" w:rsidRPr="0047465F" w:rsidRDefault="0047465F" w:rsidP="0047465F">
            <w:pPr>
              <w:spacing w:after="0" w:line="240" w:lineRule="auto"/>
              <w:jc w:val="right"/>
              <w:rPr>
                <w:rFonts w:ascii="Times New Roman" w:eastAsia="Times New Roman" w:hAnsi="Times New Roman"/>
                <w:sz w:val="18"/>
                <w:szCs w:val="18"/>
                <w:lang w:eastAsia="ru-RU"/>
              </w:rPr>
            </w:pPr>
            <w:r w:rsidRPr="0047465F">
              <w:rPr>
                <w:rFonts w:ascii="Times New Roman" w:eastAsia="Times New Roman" w:hAnsi="Times New Roman"/>
                <w:sz w:val="18"/>
                <w:szCs w:val="18"/>
                <w:lang w:eastAsia="ru-RU"/>
              </w:rPr>
              <w:t>Приложение № 3</w:t>
            </w:r>
            <w:r w:rsidRPr="0047465F">
              <w:rPr>
                <w:rFonts w:ascii="Times New Roman" w:eastAsia="Times New Roman" w:hAnsi="Times New Roman"/>
                <w:sz w:val="18"/>
                <w:szCs w:val="18"/>
                <w:lang w:eastAsia="ru-RU"/>
              </w:rPr>
              <w:br/>
              <w:t>к постановлению администрации</w:t>
            </w:r>
            <w:r w:rsidRPr="0047465F">
              <w:rPr>
                <w:rFonts w:ascii="Times New Roman" w:eastAsia="Times New Roman" w:hAnsi="Times New Roman"/>
                <w:sz w:val="18"/>
                <w:szCs w:val="18"/>
                <w:lang w:eastAsia="ru-RU"/>
              </w:rPr>
              <w:br/>
              <w:t>Богучанского района</w:t>
            </w:r>
            <w:r w:rsidRPr="0047465F">
              <w:rPr>
                <w:rFonts w:ascii="Times New Roman" w:eastAsia="Times New Roman" w:hAnsi="Times New Roman"/>
                <w:sz w:val="18"/>
                <w:szCs w:val="18"/>
                <w:lang w:eastAsia="ru-RU"/>
              </w:rPr>
              <w:br/>
              <w:t>от 17.08.2023  № 829-п</w:t>
            </w:r>
          </w:p>
          <w:p w:rsidR="0047465F" w:rsidRDefault="0047465F" w:rsidP="0047465F">
            <w:pPr>
              <w:spacing w:after="0" w:line="240" w:lineRule="auto"/>
              <w:jc w:val="right"/>
              <w:rPr>
                <w:rFonts w:ascii="Times New Roman" w:eastAsia="Times New Roman" w:hAnsi="Times New Roman"/>
                <w:sz w:val="18"/>
                <w:szCs w:val="18"/>
                <w:lang w:eastAsia="ru-RU"/>
              </w:rPr>
            </w:pPr>
            <w:r w:rsidRPr="0047465F">
              <w:rPr>
                <w:rFonts w:ascii="Times New Roman" w:eastAsia="Times New Roman" w:hAnsi="Times New Roman"/>
                <w:sz w:val="18"/>
                <w:szCs w:val="18"/>
                <w:lang w:eastAsia="ru-RU"/>
              </w:rPr>
              <w:t>Приложение № 3</w:t>
            </w:r>
            <w:r w:rsidRPr="0047465F">
              <w:rPr>
                <w:rFonts w:ascii="Times New Roman" w:eastAsia="Times New Roman" w:hAnsi="Times New Roman"/>
                <w:sz w:val="18"/>
                <w:szCs w:val="18"/>
                <w:lang w:eastAsia="ru-RU"/>
              </w:rPr>
              <w:br/>
              <w:t xml:space="preserve">к муниципальной программе Богучанского района </w:t>
            </w:r>
            <w:r w:rsidRPr="0047465F">
              <w:rPr>
                <w:rFonts w:ascii="Times New Roman" w:eastAsia="Times New Roman" w:hAnsi="Times New Roman"/>
                <w:sz w:val="18"/>
                <w:szCs w:val="18"/>
                <w:lang w:eastAsia="ru-RU"/>
              </w:rPr>
              <w:br/>
              <w:t>«Охрана окружающей среды»</w:t>
            </w:r>
          </w:p>
          <w:p w:rsidR="0047465F" w:rsidRPr="0047465F" w:rsidRDefault="0047465F" w:rsidP="0047465F">
            <w:pPr>
              <w:spacing w:after="0" w:line="240" w:lineRule="auto"/>
              <w:jc w:val="right"/>
              <w:rPr>
                <w:rFonts w:ascii="Times New Roman" w:eastAsia="Times New Roman" w:hAnsi="Times New Roman"/>
                <w:sz w:val="18"/>
                <w:szCs w:val="18"/>
                <w:lang w:eastAsia="ru-RU"/>
              </w:rPr>
            </w:pPr>
            <w:r w:rsidRPr="0047465F">
              <w:rPr>
                <w:rFonts w:ascii="Times New Roman" w:eastAsia="Times New Roman" w:hAnsi="Times New Roman"/>
                <w:sz w:val="18"/>
                <w:szCs w:val="18"/>
                <w:lang w:eastAsia="ru-RU"/>
              </w:rPr>
              <w:t xml:space="preserve"> </w:t>
            </w:r>
          </w:p>
          <w:p w:rsidR="0047465F" w:rsidRPr="0047465F" w:rsidRDefault="0047465F" w:rsidP="0047465F">
            <w:pPr>
              <w:spacing w:after="0" w:line="240" w:lineRule="auto"/>
              <w:jc w:val="right"/>
              <w:rPr>
                <w:rFonts w:ascii="Times New Roman" w:eastAsia="Times New Roman" w:hAnsi="Times New Roman"/>
                <w:sz w:val="18"/>
                <w:szCs w:val="18"/>
                <w:lang w:eastAsia="ru-RU"/>
              </w:rPr>
            </w:pPr>
            <w:r w:rsidRPr="0047465F">
              <w:rPr>
                <w:rFonts w:ascii="Times New Roman" w:eastAsia="Times New Roman" w:hAnsi="Times New Roman"/>
                <w:sz w:val="20"/>
                <w:szCs w:val="18"/>
                <w:lang w:eastAsia="ru-RU"/>
              </w:rPr>
              <w:t>Ресурсное обеспечение и прогнозная оценка расходов на реализацию целей муниципальной программы Богучанского района с учетом источников финансирования,  в том числе по уровням бюджетной системы</w:t>
            </w:r>
          </w:p>
        </w:tc>
      </w:tr>
    </w:tbl>
    <w:p w:rsidR="001E28C0" w:rsidRDefault="001E28C0" w:rsidP="00D65370">
      <w:pPr>
        <w:spacing w:after="0" w:line="240" w:lineRule="auto"/>
        <w:jc w:val="both"/>
        <w:rPr>
          <w:rFonts w:ascii="Times New Roman" w:eastAsia="Times New Roman" w:hAnsi="Times New Roman"/>
          <w:sz w:val="14"/>
          <w:szCs w:val="18"/>
          <w:lang w:eastAsia="ru-RU"/>
        </w:rPr>
      </w:pPr>
    </w:p>
    <w:tbl>
      <w:tblPr>
        <w:tblW w:w="5000" w:type="pct"/>
        <w:tblLook w:val="04A0"/>
      </w:tblPr>
      <w:tblGrid>
        <w:gridCol w:w="1183"/>
        <w:gridCol w:w="1770"/>
        <w:gridCol w:w="1858"/>
        <w:gridCol w:w="961"/>
        <w:gridCol w:w="961"/>
        <w:gridCol w:w="934"/>
        <w:gridCol w:w="953"/>
        <w:gridCol w:w="950"/>
      </w:tblGrid>
      <w:tr w:rsidR="0047465F" w:rsidRPr="0047465F" w:rsidTr="0047465F">
        <w:trPr>
          <w:trHeight w:val="20"/>
        </w:trPr>
        <w:tc>
          <w:tcPr>
            <w:tcW w:w="46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Статус</w:t>
            </w:r>
          </w:p>
        </w:tc>
        <w:tc>
          <w:tcPr>
            <w:tcW w:w="9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Наименование муниципальной программы, подпрограммы муниципальной программы</w:t>
            </w:r>
          </w:p>
        </w:tc>
        <w:tc>
          <w:tcPr>
            <w:tcW w:w="99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Источник финансирования</w:t>
            </w:r>
          </w:p>
        </w:tc>
        <w:tc>
          <w:tcPr>
            <w:tcW w:w="2593" w:type="pct"/>
            <w:gridSpan w:val="5"/>
            <w:tcBorders>
              <w:top w:val="single" w:sz="4" w:space="0" w:color="auto"/>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Оценка расходов (рублей), годы</w:t>
            </w:r>
          </w:p>
        </w:tc>
      </w:tr>
      <w:tr w:rsidR="0047465F" w:rsidRPr="0047465F" w:rsidTr="0047465F">
        <w:trPr>
          <w:trHeight w:val="161"/>
        </w:trPr>
        <w:tc>
          <w:tcPr>
            <w:tcW w:w="469" w:type="pct"/>
            <w:vMerge/>
            <w:tcBorders>
              <w:top w:val="single" w:sz="4" w:space="0" w:color="auto"/>
              <w:left w:val="single" w:sz="4" w:space="0" w:color="auto"/>
              <w:bottom w:val="single" w:sz="4" w:space="0" w:color="000000"/>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946" w:type="pct"/>
            <w:vMerge/>
            <w:tcBorders>
              <w:top w:val="single" w:sz="4" w:space="0" w:color="auto"/>
              <w:left w:val="single" w:sz="4" w:space="0" w:color="auto"/>
              <w:bottom w:val="single" w:sz="4" w:space="0" w:color="auto"/>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992" w:type="pct"/>
            <w:vMerge/>
            <w:tcBorders>
              <w:top w:val="single" w:sz="4" w:space="0" w:color="auto"/>
              <w:left w:val="single" w:sz="4" w:space="0" w:color="auto"/>
              <w:bottom w:val="single" w:sz="4" w:space="0" w:color="000000"/>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519" w:type="pct"/>
            <w:vMerge w:val="restart"/>
            <w:tcBorders>
              <w:top w:val="nil"/>
              <w:left w:val="single" w:sz="4" w:space="0" w:color="auto"/>
              <w:bottom w:val="single" w:sz="4" w:space="0" w:color="000000"/>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текущий финансовый год 2022</w:t>
            </w:r>
          </w:p>
        </w:tc>
        <w:tc>
          <w:tcPr>
            <w:tcW w:w="519" w:type="pct"/>
            <w:vMerge w:val="restart"/>
            <w:tcBorders>
              <w:top w:val="nil"/>
              <w:left w:val="single" w:sz="4" w:space="0" w:color="auto"/>
              <w:bottom w:val="single" w:sz="4" w:space="0" w:color="000000"/>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очередной финансовый год 2023</w:t>
            </w:r>
          </w:p>
        </w:tc>
        <w:tc>
          <w:tcPr>
            <w:tcW w:w="519" w:type="pct"/>
            <w:vMerge w:val="restart"/>
            <w:tcBorders>
              <w:top w:val="nil"/>
              <w:left w:val="single" w:sz="4" w:space="0" w:color="auto"/>
              <w:bottom w:val="single" w:sz="4" w:space="0" w:color="000000"/>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первый год планового периода 2024</w:t>
            </w:r>
          </w:p>
        </w:tc>
        <w:tc>
          <w:tcPr>
            <w:tcW w:w="519" w:type="pct"/>
            <w:vMerge w:val="restart"/>
            <w:tcBorders>
              <w:top w:val="nil"/>
              <w:left w:val="single" w:sz="4" w:space="0" w:color="auto"/>
              <w:bottom w:val="single" w:sz="4" w:space="0" w:color="000000"/>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второй год планового периода 2025</w:t>
            </w:r>
          </w:p>
        </w:tc>
        <w:tc>
          <w:tcPr>
            <w:tcW w:w="519" w:type="pct"/>
            <w:vMerge w:val="restart"/>
            <w:tcBorders>
              <w:top w:val="nil"/>
              <w:left w:val="single" w:sz="4" w:space="0" w:color="auto"/>
              <w:bottom w:val="single" w:sz="4" w:space="0" w:color="000000"/>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 xml:space="preserve">Итого на период       2022-2025гг.             </w:t>
            </w:r>
          </w:p>
        </w:tc>
      </w:tr>
      <w:tr w:rsidR="0047465F" w:rsidRPr="0047465F" w:rsidTr="0047465F">
        <w:trPr>
          <w:trHeight w:val="161"/>
        </w:trPr>
        <w:tc>
          <w:tcPr>
            <w:tcW w:w="469" w:type="pct"/>
            <w:vMerge/>
            <w:tcBorders>
              <w:top w:val="single" w:sz="4" w:space="0" w:color="auto"/>
              <w:left w:val="single" w:sz="4" w:space="0" w:color="auto"/>
              <w:bottom w:val="single" w:sz="4" w:space="0" w:color="000000"/>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946" w:type="pct"/>
            <w:vMerge/>
            <w:tcBorders>
              <w:top w:val="single" w:sz="4" w:space="0" w:color="auto"/>
              <w:left w:val="single" w:sz="4" w:space="0" w:color="auto"/>
              <w:bottom w:val="single" w:sz="4" w:space="0" w:color="auto"/>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992" w:type="pct"/>
            <w:vMerge/>
            <w:tcBorders>
              <w:top w:val="single" w:sz="4" w:space="0" w:color="auto"/>
              <w:left w:val="single" w:sz="4" w:space="0" w:color="auto"/>
              <w:bottom w:val="single" w:sz="4" w:space="0" w:color="000000"/>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519" w:type="pct"/>
            <w:vMerge/>
            <w:tcBorders>
              <w:top w:val="nil"/>
              <w:left w:val="single" w:sz="4" w:space="0" w:color="auto"/>
              <w:bottom w:val="single" w:sz="4" w:space="0" w:color="000000"/>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519" w:type="pct"/>
            <w:vMerge/>
            <w:tcBorders>
              <w:top w:val="nil"/>
              <w:left w:val="single" w:sz="4" w:space="0" w:color="auto"/>
              <w:bottom w:val="single" w:sz="4" w:space="0" w:color="000000"/>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519" w:type="pct"/>
            <w:vMerge/>
            <w:tcBorders>
              <w:top w:val="nil"/>
              <w:left w:val="single" w:sz="4" w:space="0" w:color="auto"/>
              <w:bottom w:val="single" w:sz="4" w:space="0" w:color="000000"/>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519" w:type="pct"/>
            <w:vMerge/>
            <w:tcBorders>
              <w:top w:val="nil"/>
              <w:left w:val="single" w:sz="4" w:space="0" w:color="auto"/>
              <w:bottom w:val="single" w:sz="4" w:space="0" w:color="000000"/>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519" w:type="pct"/>
            <w:vMerge/>
            <w:tcBorders>
              <w:top w:val="nil"/>
              <w:left w:val="single" w:sz="4" w:space="0" w:color="auto"/>
              <w:bottom w:val="single" w:sz="4" w:space="0" w:color="000000"/>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r>
      <w:tr w:rsidR="0047465F" w:rsidRPr="0047465F" w:rsidTr="0047465F">
        <w:trPr>
          <w:trHeight w:val="20"/>
        </w:trPr>
        <w:tc>
          <w:tcPr>
            <w:tcW w:w="469" w:type="pct"/>
            <w:tcBorders>
              <w:top w:val="nil"/>
              <w:left w:val="single" w:sz="4" w:space="0" w:color="auto"/>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1</w:t>
            </w:r>
          </w:p>
        </w:tc>
        <w:tc>
          <w:tcPr>
            <w:tcW w:w="946"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2</w:t>
            </w:r>
          </w:p>
        </w:tc>
        <w:tc>
          <w:tcPr>
            <w:tcW w:w="992"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3</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4</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5</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6</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7</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8</w:t>
            </w:r>
          </w:p>
        </w:tc>
      </w:tr>
      <w:tr w:rsidR="0047465F" w:rsidRPr="0047465F" w:rsidTr="0047465F">
        <w:trPr>
          <w:trHeight w:val="20"/>
        </w:trPr>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Муниципальная программа</w:t>
            </w:r>
          </w:p>
        </w:tc>
        <w:tc>
          <w:tcPr>
            <w:tcW w:w="946" w:type="pct"/>
            <w:vMerge w:val="restart"/>
            <w:tcBorders>
              <w:top w:val="nil"/>
              <w:left w:val="single" w:sz="4" w:space="0" w:color="auto"/>
              <w:bottom w:val="single" w:sz="4" w:space="0" w:color="000000"/>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 xml:space="preserve">"Охрана окружающей среды" </w:t>
            </w:r>
          </w:p>
        </w:tc>
        <w:tc>
          <w:tcPr>
            <w:tcW w:w="992"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 xml:space="preserve">Всего                    </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9 515 647,00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8 573 598,00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4 760 673,00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4 760 673,00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27 610 591,00</w:t>
            </w:r>
          </w:p>
        </w:tc>
      </w:tr>
      <w:tr w:rsidR="0047465F" w:rsidRPr="0047465F" w:rsidTr="0047465F">
        <w:trPr>
          <w:trHeight w:val="20"/>
        </w:trPr>
        <w:tc>
          <w:tcPr>
            <w:tcW w:w="469" w:type="pct"/>
            <w:vMerge/>
            <w:tcBorders>
              <w:top w:val="nil"/>
              <w:left w:val="single" w:sz="4" w:space="0" w:color="auto"/>
              <w:bottom w:val="single" w:sz="4" w:space="0" w:color="000000"/>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 xml:space="preserve">в том числе:             </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r>
      <w:tr w:rsidR="0047465F" w:rsidRPr="0047465F" w:rsidTr="0047465F">
        <w:trPr>
          <w:trHeight w:val="20"/>
        </w:trPr>
        <w:tc>
          <w:tcPr>
            <w:tcW w:w="469" w:type="pct"/>
            <w:vMerge/>
            <w:tcBorders>
              <w:top w:val="nil"/>
              <w:left w:val="single" w:sz="4" w:space="0" w:color="auto"/>
              <w:bottom w:val="single" w:sz="4" w:space="0" w:color="000000"/>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 xml:space="preserve">федеральный бюджет </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r>
      <w:tr w:rsidR="0047465F" w:rsidRPr="0047465F" w:rsidTr="0047465F">
        <w:trPr>
          <w:trHeight w:val="20"/>
        </w:trPr>
        <w:tc>
          <w:tcPr>
            <w:tcW w:w="469" w:type="pct"/>
            <w:vMerge/>
            <w:tcBorders>
              <w:top w:val="nil"/>
              <w:left w:val="single" w:sz="4" w:space="0" w:color="auto"/>
              <w:bottom w:val="single" w:sz="4" w:space="0" w:color="000000"/>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 xml:space="preserve">краевой бюджет           </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5 623 377,00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1 553 225,00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836 500,00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836 500,00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8 849 602,00</w:t>
            </w:r>
          </w:p>
        </w:tc>
      </w:tr>
      <w:tr w:rsidR="0047465F" w:rsidRPr="0047465F" w:rsidTr="0047465F">
        <w:trPr>
          <w:trHeight w:val="20"/>
        </w:trPr>
        <w:tc>
          <w:tcPr>
            <w:tcW w:w="469" w:type="pct"/>
            <w:vMerge/>
            <w:tcBorders>
              <w:top w:val="nil"/>
              <w:left w:val="single" w:sz="4" w:space="0" w:color="auto"/>
              <w:bottom w:val="single" w:sz="4" w:space="0" w:color="000000"/>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районный бюджет</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3 892 270,00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7 020 373,00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3 924 173,00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3 924 173,00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18 760 989,00</w:t>
            </w:r>
          </w:p>
        </w:tc>
      </w:tr>
      <w:tr w:rsidR="0047465F" w:rsidRPr="0047465F" w:rsidTr="0047465F">
        <w:trPr>
          <w:trHeight w:val="20"/>
        </w:trPr>
        <w:tc>
          <w:tcPr>
            <w:tcW w:w="469" w:type="pct"/>
            <w:vMerge/>
            <w:tcBorders>
              <w:top w:val="nil"/>
              <w:left w:val="single" w:sz="4" w:space="0" w:color="auto"/>
              <w:bottom w:val="single" w:sz="4" w:space="0" w:color="000000"/>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 xml:space="preserve">внебюджетные  источники                 </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r>
      <w:tr w:rsidR="0047465F" w:rsidRPr="0047465F" w:rsidTr="0047465F">
        <w:trPr>
          <w:trHeight w:val="20"/>
        </w:trPr>
        <w:tc>
          <w:tcPr>
            <w:tcW w:w="469" w:type="pct"/>
            <w:vMerge/>
            <w:tcBorders>
              <w:top w:val="nil"/>
              <w:left w:val="single" w:sz="4" w:space="0" w:color="auto"/>
              <w:bottom w:val="single" w:sz="4" w:space="0" w:color="000000"/>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 xml:space="preserve">бюджеты муниципальных   образований </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r>
      <w:tr w:rsidR="0047465F" w:rsidRPr="0047465F" w:rsidTr="0047465F">
        <w:trPr>
          <w:trHeight w:val="20"/>
        </w:trPr>
        <w:tc>
          <w:tcPr>
            <w:tcW w:w="469" w:type="pct"/>
            <w:vMerge/>
            <w:tcBorders>
              <w:top w:val="nil"/>
              <w:left w:val="single" w:sz="4" w:space="0" w:color="auto"/>
              <w:bottom w:val="single" w:sz="4" w:space="0" w:color="000000"/>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юридические лица</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r>
      <w:tr w:rsidR="0047465F" w:rsidRPr="0047465F" w:rsidTr="0047465F">
        <w:trPr>
          <w:trHeight w:val="20"/>
        </w:trPr>
        <w:tc>
          <w:tcPr>
            <w:tcW w:w="46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 xml:space="preserve">Подпрограмма </w:t>
            </w:r>
          </w:p>
        </w:tc>
        <w:tc>
          <w:tcPr>
            <w:tcW w:w="946" w:type="pct"/>
            <w:vMerge w:val="restart"/>
            <w:tcBorders>
              <w:top w:val="nil"/>
              <w:left w:val="single" w:sz="4" w:space="0" w:color="auto"/>
              <w:bottom w:val="single" w:sz="4" w:space="0" w:color="000000"/>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"Обращение с отходами на территории Богучанского района"</w:t>
            </w:r>
          </w:p>
        </w:tc>
        <w:tc>
          <w:tcPr>
            <w:tcW w:w="992"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 xml:space="preserve">Всего                    </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7 692 270,00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7 020 373,00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3 924 173,00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3 924 173,00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22 560 989,00</w:t>
            </w:r>
          </w:p>
        </w:tc>
      </w:tr>
      <w:tr w:rsidR="0047465F" w:rsidRPr="0047465F" w:rsidTr="0047465F">
        <w:trPr>
          <w:trHeight w:val="20"/>
        </w:trPr>
        <w:tc>
          <w:tcPr>
            <w:tcW w:w="469" w:type="pct"/>
            <w:vMerge/>
            <w:tcBorders>
              <w:top w:val="nil"/>
              <w:left w:val="single" w:sz="4" w:space="0" w:color="auto"/>
              <w:bottom w:val="single" w:sz="4" w:space="0" w:color="000000"/>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 xml:space="preserve">в том числе:             </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 </w:t>
            </w:r>
          </w:p>
        </w:tc>
      </w:tr>
      <w:tr w:rsidR="0047465F" w:rsidRPr="0047465F" w:rsidTr="0047465F">
        <w:trPr>
          <w:trHeight w:val="20"/>
        </w:trPr>
        <w:tc>
          <w:tcPr>
            <w:tcW w:w="469" w:type="pct"/>
            <w:vMerge/>
            <w:tcBorders>
              <w:top w:val="nil"/>
              <w:left w:val="single" w:sz="4" w:space="0" w:color="auto"/>
              <w:bottom w:val="single" w:sz="4" w:space="0" w:color="000000"/>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 xml:space="preserve">федеральный бюджет </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r>
      <w:tr w:rsidR="0047465F" w:rsidRPr="0047465F" w:rsidTr="0047465F">
        <w:trPr>
          <w:trHeight w:val="20"/>
        </w:trPr>
        <w:tc>
          <w:tcPr>
            <w:tcW w:w="469" w:type="pct"/>
            <w:vMerge/>
            <w:tcBorders>
              <w:top w:val="nil"/>
              <w:left w:val="single" w:sz="4" w:space="0" w:color="auto"/>
              <w:bottom w:val="single" w:sz="4" w:space="0" w:color="000000"/>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 xml:space="preserve">краевой бюджет           </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3 800 000,00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3 800 000,00</w:t>
            </w:r>
          </w:p>
        </w:tc>
      </w:tr>
      <w:tr w:rsidR="0047465F" w:rsidRPr="0047465F" w:rsidTr="0047465F">
        <w:trPr>
          <w:trHeight w:val="20"/>
        </w:trPr>
        <w:tc>
          <w:tcPr>
            <w:tcW w:w="469" w:type="pct"/>
            <w:vMerge/>
            <w:tcBorders>
              <w:top w:val="nil"/>
              <w:left w:val="single" w:sz="4" w:space="0" w:color="auto"/>
              <w:bottom w:val="single" w:sz="4" w:space="0" w:color="000000"/>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районный бюджет</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3 892 270,00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7 020 373,00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3 924 173,00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3 924 173,00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18 760 989,00</w:t>
            </w:r>
          </w:p>
        </w:tc>
      </w:tr>
      <w:tr w:rsidR="0047465F" w:rsidRPr="0047465F" w:rsidTr="0047465F">
        <w:trPr>
          <w:trHeight w:val="20"/>
        </w:trPr>
        <w:tc>
          <w:tcPr>
            <w:tcW w:w="469" w:type="pct"/>
            <w:vMerge/>
            <w:tcBorders>
              <w:top w:val="nil"/>
              <w:left w:val="single" w:sz="4" w:space="0" w:color="auto"/>
              <w:bottom w:val="single" w:sz="4" w:space="0" w:color="000000"/>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 xml:space="preserve">внебюджетные  источники                 </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r>
      <w:tr w:rsidR="0047465F" w:rsidRPr="0047465F" w:rsidTr="0047465F">
        <w:trPr>
          <w:trHeight w:val="20"/>
        </w:trPr>
        <w:tc>
          <w:tcPr>
            <w:tcW w:w="469" w:type="pct"/>
            <w:vMerge/>
            <w:tcBorders>
              <w:top w:val="nil"/>
              <w:left w:val="single" w:sz="4" w:space="0" w:color="auto"/>
              <w:bottom w:val="single" w:sz="4" w:space="0" w:color="000000"/>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 xml:space="preserve">бюджеты муниципальных   образований </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r>
      <w:tr w:rsidR="0047465F" w:rsidRPr="0047465F" w:rsidTr="0047465F">
        <w:trPr>
          <w:trHeight w:val="20"/>
        </w:trPr>
        <w:tc>
          <w:tcPr>
            <w:tcW w:w="469" w:type="pct"/>
            <w:vMerge/>
            <w:tcBorders>
              <w:top w:val="nil"/>
              <w:left w:val="single" w:sz="4" w:space="0" w:color="auto"/>
              <w:bottom w:val="single" w:sz="4" w:space="0" w:color="000000"/>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юридические лица</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r>
      <w:tr w:rsidR="0047465F" w:rsidRPr="0047465F" w:rsidTr="0047465F">
        <w:trPr>
          <w:trHeight w:val="20"/>
        </w:trPr>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 xml:space="preserve">Подпрограмма </w:t>
            </w:r>
          </w:p>
        </w:tc>
        <w:tc>
          <w:tcPr>
            <w:tcW w:w="946" w:type="pct"/>
            <w:vMerge w:val="restart"/>
            <w:tcBorders>
              <w:top w:val="nil"/>
              <w:left w:val="single" w:sz="4" w:space="0" w:color="auto"/>
              <w:bottom w:val="single" w:sz="4" w:space="0" w:color="000000"/>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"Обращение с животными без владельцев"</w:t>
            </w:r>
          </w:p>
        </w:tc>
        <w:tc>
          <w:tcPr>
            <w:tcW w:w="992"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 xml:space="preserve">Всего                    </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1 823 377,00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1 553 225,00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836 500,00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836 500,00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5 049 602,00</w:t>
            </w:r>
          </w:p>
        </w:tc>
      </w:tr>
      <w:tr w:rsidR="0047465F" w:rsidRPr="0047465F" w:rsidTr="0047465F">
        <w:trPr>
          <w:trHeight w:val="20"/>
        </w:trPr>
        <w:tc>
          <w:tcPr>
            <w:tcW w:w="469" w:type="pct"/>
            <w:vMerge/>
            <w:tcBorders>
              <w:top w:val="nil"/>
              <w:left w:val="single" w:sz="4" w:space="0" w:color="auto"/>
              <w:bottom w:val="single" w:sz="4" w:space="0" w:color="000000"/>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 xml:space="preserve">в том числе:             </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 </w:t>
            </w:r>
          </w:p>
        </w:tc>
      </w:tr>
      <w:tr w:rsidR="0047465F" w:rsidRPr="0047465F" w:rsidTr="0047465F">
        <w:trPr>
          <w:trHeight w:val="20"/>
        </w:trPr>
        <w:tc>
          <w:tcPr>
            <w:tcW w:w="469" w:type="pct"/>
            <w:vMerge/>
            <w:tcBorders>
              <w:top w:val="nil"/>
              <w:left w:val="single" w:sz="4" w:space="0" w:color="auto"/>
              <w:bottom w:val="single" w:sz="4" w:space="0" w:color="000000"/>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 xml:space="preserve">федеральный бюджет </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r>
      <w:tr w:rsidR="0047465F" w:rsidRPr="0047465F" w:rsidTr="0047465F">
        <w:trPr>
          <w:trHeight w:val="20"/>
        </w:trPr>
        <w:tc>
          <w:tcPr>
            <w:tcW w:w="469" w:type="pct"/>
            <w:vMerge/>
            <w:tcBorders>
              <w:top w:val="nil"/>
              <w:left w:val="single" w:sz="4" w:space="0" w:color="auto"/>
              <w:bottom w:val="single" w:sz="4" w:space="0" w:color="000000"/>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 xml:space="preserve">краевой бюджет           </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1 823 377,00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1 553 225,00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836 500,00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836 500,00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5 049 602,00</w:t>
            </w:r>
          </w:p>
        </w:tc>
      </w:tr>
      <w:tr w:rsidR="0047465F" w:rsidRPr="0047465F" w:rsidTr="0047465F">
        <w:trPr>
          <w:trHeight w:val="20"/>
        </w:trPr>
        <w:tc>
          <w:tcPr>
            <w:tcW w:w="469" w:type="pct"/>
            <w:vMerge/>
            <w:tcBorders>
              <w:top w:val="nil"/>
              <w:left w:val="single" w:sz="4" w:space="0" w:color="auto"/>
              <w:bottom w:val="single" w:sz="4" w:space="0" w:color="000000"/>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районный бюджет</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r>
      <w:tr w:rsidR="0047465F" w:rsidRPr="0047465F" w:rsidTr="0047465F">
        <w:trPr>
          <w:trHeight w:val="20"/>
        </w:trPr>
        <w:tc>
          <w:tcPr>
            <w:tcW w:w="469" w:type="pct"/>
            <w:vMerge/>
            <w:tcBorders>
              <w:top w:val="nil"/>
              <w:left w:val="single" w:sz="4" w:space="0" w:color="auto"/>
              <w:bottom w:val="single" w:sz="4" w:space="0" w:color="000000"/>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 xml:space="preserve">внебюджетные  источники                 </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r>
      <w:tr w:rsidR="0047465F" w:rsidRPr="0047465F" w:rsidTr="0047465F">
        <w:trPr>
          <w:trHeight w:val="20"/>
        </w:trPr>
        <w:tc>
          <w:tcPr>
            <w:tcW w:w="469" w:type="pct"/>
            <w:vMerge/>
            <w:tcBorders>
              <w:top w:val="nil"/>
              <w:left w:val="single" w:sz="4" w:space="0" w:color="auto"/>
              <w:bottom w:val="single" w:sz="4" w:space="0" w:color="000000"/>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 xml:space="preserve">бюджеты муниципальных   образований </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r>
      <w:tr w:rsidR="0047465F" w:rsidRPr="0047465F" w:rsidTr="0047465F">
        <w:trPr>
          <w:trHeight w:val="20"/>
        </w:trPr>
        <w:tc>
          <w:tcPr>
            <w:tcW w:w="469" w:type="pct"/>
            <w:vMerge/>
            <w:tcBorders>
              <w:top w:val="nil"/>
              <w:left w:val="single" w:sz="4" w:space="0" w:color="auto"/>
              <w:bottom w:val="single" w:sz="4" w:space="0" w:color="000000"/>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юридические лица</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47465F" w:rsidRPr="0047465F" w:rsidRDefault="0047465F" w:rsidP="0047465F">
            <w:pPr>
              <w:spacing w:after="0" w:line="240" w:lineRule="auto"/>
              <w:jc w:val="center"/>
              <w:rPr>
                <w:rFonts w:ascii="Times New Roman" w:eastAsia="Times New Roman" w:hAnsi="Times New Roman"/>
                <w:sz w:val="14"/>
                <w:szCs w:val="14"/>
                <w:lang w:eastAsia="ru-RU"/>
              </w:rPr>
            </w:pPr>
            <w:r w:rsidRPr="0047465F">
              <w:rPr>
                <w:rFonts w:ascii="Times New Roman" w:eastAsia="Times New Roman" w:hAnsi="Times New Roman"/>
                <w:sz w:val="14"/>
                <w:szCs w:val="14"/>
                <w:lang w:eastAsia="ru-RU"/>
              </w:rPr>
              <w:t>0,00</w:t>
            </w:r>
          </w:p>
        </w:tc>
      </w:tr>
    </w:tbl>
    <w:p w:rsidR="001E28C0" w:rsidRDefault="001E28C0" w:rsidP="00D65370">
      <w:pPr>
        <w:spacing w:after="0" w:line="240" w:lineRule="auto"/>
        <w:jc w:val="both"/>
        <w:rPr>
          <w:rFonts w:ascii="Times New Roman" w:eastAsia="Times New Roman" w:hAnsi="Times New Roman"/>
          <w:sz w:val="14"/>
          <w:szCs w:val="18"/>
          <w:lang w:eastAsia="ru-RU"/>
        </w:rPr>
      </w:pPr>
    </w:p>
    <w:p w:rsidR="001E28C0" w:rsidRDefault="001E28C0" w:rsidP="00D65370">
      <w:pPr>
        <w:spacing w:after="0" w:line="240" w:lineRule="auto"/>
        <w:jc w:val="both"/>
        <w:rPr>
          <w:rFonts w:ascii="Times New Roman" w:eastAsia="Times New Roman" w:hAnsi="Times New Roman"/>
          <w:sz w:val="14"/>
          <w:szCs w:val="18"/>
          <w:lang w:eastAsia="ru-RU"/>
        </w:rPr>
      </w:pPr>
    </w:p>
    <w:p w:rsidR="001E082D" w:rsidRPr="001E082D" w:rsidRDefault="001E082D" w:rsidP="001E082D">
      <w:pPr>
        <w:spacing w:after="0" w:line="240" w:lineRule="auto"/>
        <w:ind w:left="4962"/>
        <w:jc w:val="right"/>
        <w:rPr>
          <w:rFonts w:ascii="Times New Roman" w:hAnsi="Times New Roman"/>
          <w:sz w:val="18"/>
          <w:szCs w:val="20"/>
        </w:rPr>
      </w:pPr>
      <w:r w:rsidRPr="001E082D">
        <w:rPr>
          <w:rFonts w:ascii="Times New Roman" w:hAnsi="Times New Roman"/>
          <w:sz w:val="18"/>
          <w:szCs w:val="20"/>
        </w:rPr>
        <w:t>Приложение № 4</w:t>
      </w:r>
    </w:p>
    <w:p w:rsidR="001E082D" w:rsidRPr="001E082D" w:rsidRDefault="001E082D" w:rsidP="001E082D">
      <w:pPr>
        <w:spacing w:after="0" w:line="240" w:lineRule="auto"/>
        <w:ind w:left="4962"/>
        <w:jc w:val="right"/>
        <w:rPr>
          <w:rFonts w:ascii="Times New Roman" w:hAnsi="Times New Roman"/>
          <w:sz w:val="18"/>
          <w:szCs w:val="20"/>
        </w:rPr>
      </w:pPr>
      <w:r w:rsidRPr="001E082D">
        <w:rPr>
          <w:rFonts w:ascii="Times New Roman" w:hAnsi="Times New Roman"/>
          <w:sz w:val="18"/>
          <w:szCs w:val="20"/>
        </w:rPr>
        <w:t>к постановлению администрации</w:t>
      </w:r>
    </w:p>
    <w:p w:rsidR="001E082D" w:rsidRPr="001E082D" w:rsidRDefault="001E082D" w:rsidP="001E082D">
      <w:pPr>
        <w:spacing w:after="0" w:line="240" w:lineRule="auto"/>
        <w:ind w:left="4962"/>
        <w:jc w:val="right"/>
        <w:rPr>
          <w:rFonts w:ascii="Times New Roman" w:hAnsi="Times New Roman"/>
          <w:sz w:val="18"/>
          <w:szCs w:val="20"/>
        </w:rPr>
      </w:pPr>
      <w:r w:rsidRPr="001E082D">
        <w:rPr>
          <w:rFonts w:ascii="Times New Roman" w:hAnsi="Times New Roman"/>
          <w:sz w:val="18"/>
          <w:szCs w:val="20"/>
        </w:rPr>
        <w:t>Богучанского района</w:t>
      </w:r>
    </w:p>
    <w:p w:rsidR="001E082D" w:rsidRPr="001E082D" w:rsidRDefault="001E082D" w:rsidP="001E082D">
      <w:pPr>
        <w:spacing w:after="0" w:line="240" w:lineRule="auto"/>
        <w:ind w:left="4962"/>
        <w:jc w:val="right"/>
        <w:rPr>
          <w:rFonts w:ascii="Times New Roman" w:hAnsi="Times New Roman"/>
          <w:sz w:val="18"/>
          <w:szCs w:val="20"/>
        </w:rPr>
      </w:pPr>
      <w:r w:rsidRPr="001E082D">
        <w:rPr>
          <w:rFonts w:ascii="Times New Roman" w:hAnsi="Times New Roman"/>
          <w:sz w:val="18"/>
          <w:szCs w:val="20"/>
        </w:rPr>
        <w:t>от 17.08.2023  № 829-п</w:t>
      </w:r>
    </w:p>
    <w:p w:rsidR="001E082D" w:rsidRPr="001E082D" w:rsidRDefault="001E082D" w:rsidP="001E082D">
      <w:pPr>
        <w:spacing w:after="0" w:line="240" w:lineRule="auto"/>
        <w:ind w:left="4962"/>
        <w:jc w:val="right"/>
        <w:rPr>
          <w:rFonts w:ascii="Times New Roman" w:hAnsi="Times New Roman"/>
          <w:sz w:val="18"/>
          <w:szCs w:val="20"/>
        </w:rPr>
      </w:pPr>
    </w:p>
    <w:p w:rsidR="001E082D" w:rsidRPr="001E082D" w:rsidRDefault="001E082D" w:rsidP="001E082D">
      <w:pPr>
        <w:spacing w:after="0" w:line="240" w:lineRule="auto"/>
        <w:ind w:left="4962"/>
        <w:jc w:val="right"/>
        <w:rPr>
          <w:rFonts w:ascii="Times New Roman" w:hAnsi="Times New Roman"/>
          <w:sz w:val="18"/>
          <w:szCs w:val="20"/>
        </w:rPr>
      </w:pPr>
      <w:r w:rsidRPr="001E082D">
        <w:rPr>
          <w:rFonts w:ascii="Times New Roman" w:hAnsi="Times New Roman"/>
          <w:sz w:val="18"/>
          <w:szCs w:val="20"/>
        </w:rPr>
        <w:t>Приложение № 6</w:t>
      </w:r>
    </w:p>
    <w:p w:rsidR="001E082D" w:rsidRPr="001E082D" w:rsidRDefault="001E082D" w:rsidP="001E082D">
      <w:pPr>
        <w:spacing w:after="0" w:line="240" w:lineRule="auto"/>
        <w:ind w:left="4962"/>
        <w:jc w:val="right"/>
        <w:rPr>
          <w:rFonts w:ascii="Times New Roman" w:hAnsi="Times New Roman"/>
          <w:sz w:val="18"/>
          <w:szCs w:val="20"/>
        </w:rPr>
      </w:pPr>
      <w:r w:rsidRPr="001E082D">
        <w:rPr>
          <w:rFonts w:ascii="Times New Roman" w:hAnsi="Times New Roman"/>
          <w:sz w:val="18"/>
          <w:szCs w:val="20"/>
        </w:rPr>
        <w:t xml:space="preserve">к муниципальной программе Богучанского района «Охрана окружающей среды» </w:t>
      </w:r>
    </w:p>
    <w:p w:rsidR="001E082D" w:rsidRPr="001E082D" w:rsidRDefault="001E082D" w:rsidP="001E082D">
      <w:pPr>
        <w:autoSpaceDE w:val="0"/>
        <w:autoSpaceDN w:val="0"/>
        <w:adjustRightInd w:val="0"/>
        <w:spacing w:after="0" w:line="240" w:lineRule="auto"/>
        <w:jc w:val="both"/>
        <w:rPr>
          <w:rFonts w:ascii="Times New Roman" w:hAnsi="Times New Roman"/>
          <w:sz w:val="20"/>
          <w:szCs w:val="20"/>
        </w:rPr>
      </w:pPr>
      <w:r w:rsidRPr="001E082D">
        <w:rPr>
          <w:rFonts w:ascii="Times New Roman" w:hAnsi="Times New Roman"/>
          <w:sz w:val="20"/>
          <w:szCs w:val="20"/>
        </w:rPr>
        <w:tab/>
      </w:r>
      <w:r w:rsidRPr="001E082D">
        <w:rPr>
          <w:rFonts w:ascii="Times New Roman" w:hAnsi="Times New Roman"/>
          <w:sz w:val="20"/>
          <w:szCs w:val="20"/>
        </w:rPr>
        <w:tab/>
      </w:r>
      <w:r w:rsidRPr="001E082D">
        <w:rPr>
          <w:rFonts w:ascii="Times New Roman" w:hAnsi="Times New Roman"/>
          <w:sz w:val="20"/>
          <w:szCs w:val="20"/>
        </w:rPr>
        <w:tab/>
      </w:r>
    </w:p>
    <w:p w:rsidR="001E082D" w:rsidRPr="001E082D" w:rsidRDefault="001E082D" w:rsidP="001E082D">
      <w:pPr>
        <w:autoSpaceDE w:val="0"/>
        <w:autoSpaceDN w:val="0"/>
        <w:adjustRightInd w:val="0"/>
        <w:spacing w:after="0" w:line="240" w:lineRule="auto"/>
        <w:jc w:val="center"/>
        <w:rPr>
          <w:rFonts w:ascii="Times New Roman" w:eastAsia="Times New Roman" w:hAnsi="Times New Roman"/>
          <w:sz w:val="20"/>
          <w:szCs w:val="20"/>
          <w:lang w:eastAsia="ru-RU"/>
        </w:rPr>
      </w:pPr>
      <w:r w:rsidRPr="001E082D">
        <w:rPr>
          <w:rFonts w:ascii="Times New Roman" w:eastAsia="Times New Roman" w:hAnsi="Times New Roman"/>
          <w:sz w:val="20"/>
          <w:szCs w:val="20"/>
          <w:lang w:eastAsia="ru-RU"/>
        </w:rPr>
        <w:t>Подпрограмма</w:t>
      </w:r>
      <w:r>
        <w:rPr>
          <w:rFonts w:ascii="Times New Roman" w:eastAsia="Times New Roman" w:hAnsi="Times New Roman"/>
          <w:sz w:val="20"/>
          <w:szCs w:val="20"/>
          <w:lang w:eastAsia="ru-RU"/>
        </w:rPr>
        <w:t xml:space="preserve"> </w:t>
      </w:r>
      <w:r w:rsidRPr="001E082D">
        <w:rPr>
          <w:rFonts w:ascii="Times New Roman" w:eastAsia="Times New Roman" w:hAnsi="Times New Roman"/>
          <w:sz w:val="20"/>
          <w:szCs w:val="20"/>
          <w:lang w:eastAsia="ru-RU"/>
        </w:rPr>
        <w:t>«Обращение с животными без владельцев», реализуемой в рамках муниципальной программы «Охрана окружающей среды»</w:t>
      </w:r>
    </w:p>
    <w:p w:rsidR="001E082D" w:rsidRPr="001E082D" w:rsidRDefault="001E082D" w:rsidP="001E082D">
      <w:pPr>
        <w:autoSpaceDE w:val="0"/>
        <w:autoSpaceDN w:val="0"/>
        <w:adjustRightInd w:val="0"/>
        <w:spacing w:after="0" w:line="240" w:lineRule="auto"/>
        <w:jc w:val="center"/>
        <w:rPr>
          <w:rFonts w:ascii="Times New Roman" w:eastAsia="Times New Roman" w:hAnsi="Times New Roman"/>
          <w:sz w:val="20"/>
          <w:szCs w:val="20"/>
          <w:lang w:eastAsia="ru-RU"/>
        </w:rPr>
      </w:pPr>
    </w:p>
    <w:p w:rsidR="001E082D" w:rsidRPr="001E082D" w:rsidRDefault="001E082D" w:rsidP="001E082D">
      <w:pPr>
        <w:numPr>
          <w:ilvl w:val="0"/>
          <w:numId w:val="39"/>
        </w:numPr>
        <w:autoSpaceDE w:val="0"/>
        <w:autoSpaceDN w:val="0"/>
        <w:adjustRightInd w:val="0"/>
        <w:spacing w:after="0" w:line="240" w:lineRule="auto"/>
        <w:jc w:val="center"/>
        <w:outlineLvl w:val="0"/>
        <w:rPr>
          <w:rFonts w:ascii="Times New Roman" w:hAnsi="Times New Roman"/>
          <w:sz w:val="20"/>
          <w:szCs w:val="20"/>
        </w:rPr>
      </w:pPr>
      <w:r w:rsidRPr="001E082D">
        <w:rPr>
          <w:rFonts w:ascii="Times New Roman" w:hAnsi="Times New Roman"/>
          <w:sz w:val="20"/>
          <w:szCs w:val="20"/>
        </w:rPr>
        <w:t>Паспорт подпрограммы</w:t>
      </w:r>
    </w:p>
    <w:p w:rsidR="001E082D" w:rsidRPr="001E082D" w:rsidRDefault="001E082D" w:rsidP="001E082D">
      <w:pPr>
        <w:autoSpaceDE w:val="0"/>
        <w:autoSpaceDN w:val="0"/>
        <w:adjustRightInd w:val="0"/>
        <w:spacing w:after="0" w:line="240" w:lineRule="auto"/>
        <w:jc w:val="center"/>
        <w:rPr>
          <w:rFonts w:ascii="Times New Roman" w:hAnsi="Times New Roman"/>
          <w:sz w:val="20"/>
          <w:szCs w:val="20"/>
        </w:rPr>
      </w:pPr>
    </w:p>
    <w:tbl>
      <w:tblPr>
        <w:tblW w:w="5000" w:type="pct"/>
        <w:tblCellSpacing w:w="5" w:type="nil"/>
        <w:tblCellMar>
          <w:left w:w="75" w:type="dxa"/>
          <w:right w:w="75" w:type="dxa"/>
        </w:tblCellMar>
        <w:tblLook w:val="0000"/>
      </w:tblPr>
      <w:tblGrid>
        <w:gridCol w:w="3480"/>
        <w:gridCol w:w="6024"/>
      </w:tblGrid>
      <w:tr w:rsidR="001E082D" w:rsidRPr="001E082D" w:rsidTr="001E082D">
        <w:trPr>
          <w:trHeight w:val="20"/>
          <w:tblCellSpacing w:w="5" w:type="nil"/>
        </w:trPr>
        <w:tc>
          <w:tcPr>
            <w:tcW w:w="1831" w:type="pct"/>
            <w:tcBorders>
              <w:top w:val="single" w:sz="4" w:space="0" w:color="auto"/>
              <w:left w:val="single" w:sz="4" w:space="0" w:color="auto"/>
              <w:bottom w:val="single" w:sz="4" w:space="0" w:color="auto"/>
              <w:right w:val="single" w:sz="4" w:space="0" w:color="auto"/>
            </w:tcBorders>
          </w:tcPr>
          <w:p w:rsidR="001E082D" w:rsidRPr="001E082D" w:rsidRDefault="001E082D" w:rsidP="001E082D">
            <w:pPr>
              <w:autoSpaceDE w:val="0"/>
              <w:autoSpaceDN w:val="0"/>
              <w:adjustRightInd w:val="0"/>
              <w:spacing w:after="0" w:line="240" w:lineRule="auto"/>
              <w:rPr>
                <w:sz w:val="14"/>
                <w:szCs w:val="14"/>
              </w:rPr>
            </w:pPr>
            <w:r w:rsidRPr="001E082D">
              <w:rPr>
                <w:rFonts w:ascii="Times New Roman" w:hAnsi="Times New Roman"/>
                <w:sz w:val="14"/>
                <w:szCs w:val="14"/>
              </w:rPr>
              <w:t>Наименование подпрограммы</w:t>
            </w:r>
          </w:p>
        </w:tc>
        <w:tc>
          <w:tcPr>
            <w:tcW w:w="3169" w:type="pct"/>
            <w:tcBorders>
              <w:top w:val="single" w:sz="4" w:space="0" w:color="auto"/>
              <w:left w:val="single" w:sz="4" w:space="0" w:color="auto"/>
              <w:bottom w:val="single" w:sz="4" w:space="0" w:color="auto"/>
              <w:right w:val="single" w:sz="4" w:space="0" w:color="auto"/>
            </w:tcBorders>
          </w:tcPr>
          <w:p w:rsidR="001E082D" w:rsidRPr="001E082D" w:rsidRDefault="001E082D" w:rsidP="001E082D">
            <w:pPr>
              <w:autoSpaceDE w:val="0"/>
              <w:autoSpaceDN w:val="0"/>
              <w:adjustRightInd w:val="0"/>
              <w:spacing w:after="0" w:line="240" w:lineRule="auto"/>
              <w:jc w:val="both"/>
              <w:rPr>
                <w:rFonts w:cs="Calibri"/>
                <w:sz w:val="14"/>
                <w:szCs w:val="14"/>
              </w:rPr>
            </w:pPr>
            <w:r w:rsidRPr="001E082D">
              <w:rPr>
                <w:rFonts w:ascii="Times New Roman" w:hAnsi="Times New Roman"/>
                <w:sz w:val="14"/>
                <w:szCs w:val="14"/>
              </w:rPr>
              <w:t>«Обращение с животными без владельцев» (далее - подпрограмма)</w:t>
            </w:r>
          </w:p>
        </w:tc>
      </w:tr>
      <w:tr w:rsidR="001E082D" w:rsidRPr="001E082D" w:rsidTr="001E082D">
        <w:trPr>
          <w:trHeight w:val="20"/>
          <w:tblCellSpacing w:w="5" w:type="nil"/>
        </w:trPr>
        <w:tc>
          <w:tcPr>
            <w:tcW w:w="1831" w:type="pct"/>
            <w:tcBorders>
              <w:left w:val="single" w:sz="4" w:space="0" w:color="auto"/>
              <w:bottom w:val="single" w:sz="4" w:space="0" w:color="auto"/>
              <w:right w:val="single" w:sz="4" w:space="0" w:color="auto"/>
            </w:tcBorders>
          </w:tcPr>
          <w:p w:rsidR="001E082D" w:rsidRPr="001E082D" w:rsidRDefault="001E082D" w:rsidP="001E082D">
            <w:pPr>
              <w:autoSpaceDE w:val="0"/>
              <w:autoSpaceDN w:val="0"/>
              <w:adjustRightInd w:val="0"/>
              <w:spacing w:after="0" w:line="240" w:lineRule="auto"/>
              <w:rPr>
                <w:sz w:val="14"/>
                <w:szCs w:val="14"/>
              </w:rPr>
            </w:pPr>
            <w:r w:rsidRPr="001E082D">
              <w:rPr>
                <w:rFonts w:ascii="Times New Roman" w:hAnsi="Times New Roman"/>
                <w:sz w:val="14"/>
                <w:szCs w:val="14"/>
              </w:rPr>
              <w:t>Наименование программы, в рамках которой реализуется подпрограмма</w:t>
            </w:r>
          </w:p>
        </w:tc>
        <w:tc>
          <w:tcPr>
            <w:tcW w:w="3169" w:type="pct"/>
            <w:tcBorders>
              <w:left w:val="single" w:sz="4" w:space="0" w:color="auto"/>
              <w:bottom w:val="single" w:sz="4" w:space="0" w:color="auto"/>
              <w:right w:val="single" w:sz="4" w:space="0" w:color="auto"/>
            </w:tcBorders>
          </w:tcPr>
          <w:p w:rsidR="001E082D" w:rsidRPr="001E082D" w:rsidRDefault="001E082D" w:rsidP="001E082D">
            <w:pPr>
              <w:autoSpaceDE w:val="0"/>
              <w:autoSpaceDN w:val="0"/>
              <w:adjustRightInd w:val="0"/>
              <w:spacing w:after="0" w:line="240" w:lineRule="auto"/>
              <w:jc w:val="both"/>
              <w:rPr>
                <w:rFonts w:cs="Calibri"/>
                <w:sz w:val="14"/>
                <w:szCs w:val="14"/>
              </w:rPr>
            </w:pPr>
            <w:r w:rsidRPr="001E082D">
              <w:rPr>
                <w:rFonts w:ascii="Times New Roman" w:hAnsi="Times New Roman"/>
                <w:sz w:val="14"/>
                <w:szCs w:val="14"/>
              </w:rPr>
              <w:t xml:space="preserve">«Охрана окружающей среды» </w:t>
            </w:r>
          </w:p>
        </w:tc>
      </w:tr>
      <w:tr w:rsidR="001E082D" w:rsidRPr="001E082D" w:rsidTr="001E082D">
        <w:trPr>
          <w:trHeight w:val="20"/>
          <w:tblCellSpacing w:w="5" w:type="nil"/>
        </w:trPr>
        <w:tc>
          <w:tcPr>
            <w:tcW w:w="1831" w:type="pct"/>
            <w:tcBorders>
              <w:left w:val="single" w:sz="4" w:space="0" w:color="auto"/>
              <w:bottom w:val="single" w:sz="4" w:space="0" w:color="auto"/>
              <w:right w:val="single" w:sz="4" w:space="0" w:color="auto"/>
            </w:tcBorders>
          </w:tcPr>
          <w:p w:rsidR="001E082D" w:rsidRPr="001E082D" w:rsidRDefault="001E082D" w:rsidP="001E082D">
            <w:pPr>
              <w:autoSpaceDE w:val="0"/>
              <w:autoSpaceDN w:val="0"/>
              <w:adjustRightInd w:val="0"/>
              <w:spacing w:after="0" w:line="240" w:lineRule="auto"/>
              <w:jc w:val="both"/>
              <w:rPr>
                <w:rFonts w:cs="Calibri"/>
                <w:sz w:val="14"/>
                <w:szCs w:val="14"/>
              </w:rPr>
            </w:pPr>
            <w:r w:rsidRPr="001E082D">
              <w:rPr>
                <w:rFonts w:ascii="Times New Roman" w:hAnsi="Times New Roman" w:cs="Calibri"/>
                <w:sz w:val="14"/>
                <w:szCs w:val="14"/>
              </w:rPr>
              <w:t>Муниципальный заказчик – координатор подпрограммы</w:t>
            </w:r>
          </w:p>
        </w:tc>
        <w:tc>
          <w:tcPr>
            <w:tcW w:w="3169" w:type="pct"/>
            <w:tcBorders>
              <w:left w:val="single" w:sz="4" w:space="0" w:color="auto"/>
              <w:bottom w:val="single" w:sz="4" w:space="0" w:color="auto"/>
              <w:right w:val="single" w:sz="4" w:space="0" w:color="auto"/>
            </w:tcBorders>
          </w:tcPr>
          <w:p w:rsidR="001E082D" w:rsidRPr="001E082D" w:rsidRDefault="001E082D" w:rsidP="001E082D">
            <w:pPr>
              <w:autoSpaceDE w:val="0"/>
              <w:autoSpaceDN w:val="0"/>
              <w:adjustRightInd w:val="0"/>
              <w:spacing w:after="0" w:line="240" w:lineRule="auto"/>
              <w:rPr>
                <w:rFonts w:ascii="Times New Roman" w:hAnsi="Times New Roman"/>
                <w:sz w:val="14"/>
                <w:szCs w:val="14"/>
              </w:rPr>
            </w:pPr>
            <w:r w:rsidRPr="001E082D">
              <w:rPr>
                <w:rFonts w:ascii="Times New Roman" w:hAnsi="Times New Roman"/>
                <w:sz w:val="14"/>
                <w:szCs w:val="14"/>
              </w:rPr>
              <w:t>Администрация Богучанского района (отдел лесного хозяйства, жилищной политики, транспорта и связи)</w:t>
            </w:r>
          </w:p>
        </w:tc>
      </w:tr>
      <w:tr w:rsidR="001E082D" w:rsidRPr="001E082D" w:rsidTr="001E082D">
        <w:trPr>
          <w:trHeight w:val="20"/>
          <w:tblCellSpacing w:w="5" w:type="nil"/>
        </w:trPr>
        <w:tc>
          <w:tcPr>
            <w:tcW w:w="1831" w:type="pct"/>
            <w:tcBorders>
              <w:left w:val="single" w:sz="4" w:space="0" w:color="auto"/>
              <w:bottom w:val="single" w:sz="4" w:space="0" w:color="auto"/>
              <w:right w:val="single" w:sz="4" w:space="0" w:color="auto"/>
            </w:tcBorders>
          </w:tcPr>
          <w:p w:rsidR="001E082D" w:rsidRPr="001E082D" w:rsidRDefault="001E082D" w:rsidP="001E082D">
            <w:pPr>
              <w:autoSpaceDE w:val="0"/>
              <w:autoSpaceDN w:val="0"/>
              <w:adjustRightInd w:val="0"/>
              <w:spacing w:after="0" w:line="240" w:lineRule="auto"/>
              <w:jc w:val="both"/>
              <w:rPr>
                <w:rFonts w:ascii="Times New Roman" w:hAnsi="Times New Roman"/>
                <w:sz w:val="14"/>
                <w:szCs w:val="14"/>
              </w:rPr>
            </w:pPr>
            <w:r w:rsidRPr="001E082D">
              <w:rPr>
                <w:rFonts w:ascii="Times New Roman" w:hAnsi="Times New Roman"/>
                <w:sz w:val="14"/>
                <w:szCs w:val="14"/>
              </w:rPr>
              <w:t>Исполнители мероприятий подпрограммы, главные распорядители бюджетных средств</w:t>
            </w:r>
          </w:p>
        </w:tc>
        <w:tc>
          <w:tcPr>
            <w:tcW w:w="3169" w:type="pct"/>
            <w:tcBorders>
              <w:left w:val="single" w:sz="4" w:space="0" w:color="auto"/>
              <w:bottom w:val="single" w:sz="4" w:space="0" w:color="auto"/>
              <w:right w:val="single" w:sz="4" w:space="0" w:color="auto"/>
            </w:tcBorders>
          </w:tcPr>
          <w:p w:rsidR="001E082D" w:rsidRPr="001E082D" w:rsidRDefault="001E082D" w:rsidP="001E082D">
            <w:pPr>
              <w:autoSpaceDE w:val="0"/>
              <w:autoSpaceDN w:val="0"/>
              <w:adjustRightInd w:val="0"/>
              <w:spacing w:after="0" w:line="240" w:lineRule="auto"/>
              <w:jc w:val="both"/>
              <w:rPr>
                <w:rFonts w:ascii="Times New Roman" w:hAnsi="Times New Roman"/>
                <w:sz w:val="14"/>
                <w:szCs w:val="14"/>
              </w:rPr>
            </w:pPr>
            <w:r w:rsidRPr="001E082D">
              <w:rPr>
                <w:rFonts w:ascii="Times New Roman" w:hAnsi="Times New Roman"/>
                <w:sz w:val="14"/>
                <w:szCs w:val="14"/>
              </w:rPr>
              <w:t>Администрация Богучанского района.</w:t>
            </w:r>
          </w:p>
        </w:tc>
      </w:tr>
      <w:tr w:rsidR="001E082D" w:rsidRPr="001E082D" w:rsidTr="001E082D">
        <w:trPr>
          <w:trHeight w:val="20"/>
          <w:tblCellSpacing w:w="5" w:type="nil"/>
        </w:trPr>
        <w:tc>
          <w:tcPr>
            <w:tcW w:w="1831" w:type="pct"/>
            <w:tcBorders>
              <w:left w:val="single" w:sz="4" w:space="0" w:color="auto"/>
              <w:bottom w:val="single" w:sz="4" w:space="0" w:color="auto"/>
              <w:right w:val="single" w:sz="4" w:space="0" w:color="auto"/>
            </w:tcBorders>
          </w:tcPr>
          <w:p w:rsidR="001E082D" w:rsidRPr="001E082D" w:rsidRDefault="001E082D" w:rsidP="001E082D">
            <w:pPr>
              <w:autoSpaceDE w:val="0"/>
              <w:autoSpaceDN w:val="0"/>
              <w:adjustRightInd w:val="0"/>
              <w:spacing w:after="0" w:line="240" w:lineRule="auto"/>
              <w:jc w:val="both"/>
              <w:rPr>
                <w:rFonts w:ascii="Times New Roman" w:hAnsi="Times New Roman"/>
                <w:sz w:val="14"/>
                <w:szCs w:val="14"/>
              </w:rPr>
            </w:pPr>
            <w:r w:rsidRPr="001E082D">
              <w:rPr>
                <w:rFonts w:ascii="Times New Roman" w:hAnsi="Times New Roman"/>
                <w:sz w:val="14"/>
                <w:szCs w:val="14"/>
              </w:rPr>
              <w:t>Цель и задачи подпрограммы</w:t>
            </w:r>
          </w:p>
        </w:tc>
        <w:tc>
          <w:tcPr>
            <w:tcW w:w="3169" w:type="pct"/>
            <w:tcBorders>
              <w:left w:val="single" w:sz="4" w:space="0" w:color="auto"/>
              <w:bottom w:val="single" w:sz="4" w:space="0" w:color="auto"/>
              <w:right w:val="single" w:sz="4" w:space="0" w:color="auto"/>
            </w:tcBorders>
          </w:tcPr>
          <w:p w:rsidR="001E082D" w:rsidRPr="001E082D" w:rsidRDefault="001E082D" w:rsidP="001E082D">
            <w:pPr>
              <w:autoSpaceDE w:val="0"/>
              <w:autoSpaceDN w:val="0"/>
              <w:adjustRightInd w:val="0"/>
              <w:spacing w:after="0" w:line="240" w:lineRule="auto"/>
              <w:jc w:val="both"/>
              <w:rPr>
                <w:rFonts w:ascii="Times New Roman" w:hAnsi="Times New Roman"/>
                <w:spacing w:val="2"/>
                <w:sz w:val="14"/>
                <w:szCs w:val="14"/>
                <w:shd w:val="clear" w:color="auto" w:fill="FFFFFF"/>
              </w:rPr>
            </w:pPr>
            <w:r w:rsidRPr="001E082D">
              <w:rPr>
                <w:rFonts w:ascii="Times New Roman" w:hAnsi="Times New Roman"/>
                <w:spacing w:val="2"/>
                <w:sz w:val="14"/>
                <w:szCs w:val="14"/>
                <w:shd w:val="clear" w:color="auto" w:fill="FFFFFF"/>
              </w:rPr>
              <w:t>Организация проведения мероприятия по отлову, учету, содержанию и иному обращению с животными без владельцев.</w:t>
            </w:r>
          </w:p>
          <w:p w:rsidR="001E082D" w:rsidRPr="001E082D" w:rsidRDefault="001E082D" w:rsidP="001E082D">
            <w:pPr>
              <w:autoSpaceDE w:val="0"/>
              <w:autoSpaceDN w:val="0"/>
              <w:adjustRightInd w:val="0"/>
              <w:spacing w:after="0" w:line="240" w:lineRule="auto"/>
              <w:jc w:val="both"/>
              <w:rPr>
                <w:rFonts w:ascii="Times New Roman" w:hAnsi="Times New Roman"/>
                <w:sz w:val="14"/>
                <w:szCs w:val="14"/>
              </w:rPr>
            </w:pPr>
            <w:r w:rsidRPr="001E082D">
              <w:rPr>
                <w:rFonts w:ascii="Times New Roman" w:hAnsi="Times New Roman"/>
                <w:sz w:val="14"/>
                <w:szCs w:val="14"/>
              </w:rPr>
              <w:t>Задача:</w:t>
            </w:r>
          </w:p>
          <w:p w:rsidR="001E082D" w:rsidRPr="001E082D" w:rsidRDefault="001E082D" w:rsidP="001E082D">
            <w:pPr>
              <w:autoSpaceDE w:val="0"/>
              <w:autoSpaceDN w:val="0"/>
              <w:adjustRightInd w:val="0"/>
              <w:spacing w:after="0" w:line="240" w:lineRule="auto"/>
              <w:jc w:val="both"/>
              <w:rPr>
                <w:rFonts w:ascii="Times New Roman" w:hAnsi="Times New Roman"/>
                <w:sz w:val="14"/>
                <w:szCs w:val="14"/>
                <w:highlight w:val="yellow"/>
              </w:rPr>
            </w:pPr>
            <w:r w:rsidRPr="001E082D">
              <w:rPr>
                <w:rFonts w:ascii="Times New Roman" w:hAnsi="Times New Roman"/>
                <w:sz w:val="14"/>
                <w:szCs w:val="14"/>
              </w:rPr>
              <w:t xml:space="preserve">1. Сокращение количества животных без владельцев на территории Богучанского района   во избежание возникновения эпидемий, эпизоотий и (или) иных чрезвычайных ситуаций, связанных с распространением заразных болезней, общих для человека и животных, носителями возбудителей которых могут быть животные без владельцев;                                                   </w:t>
            </w:r>
          </w:p>
        </w:tc>
      </w:tr>
      <w:tr w:rsidR="001E082D" w:rsidRPr="001E082D" w:rsidTr="001E082D">
        <w:trPr>
          <w:trHeight w:val="20"/>
          <w:tblCellSpacing w:w="5" w:type="nil"/>
        </w:trPr>
        <w:tc>
          <w:tcPr>
            <w:tcW w:w="1831" w:type="pct"/>
            <w:tcBorders>
              <w:left w:val="single" w:sz="4" w:space="0" w:color="auto"/>
              <w:bottom w:val="single" w:sz="4" w:space="0" w:color="auto"/>
              <w:right w:val="single" w:sz="4" w:space="0" w:color="auto"/>
            </w:tcBorders>
          </w:tcPr>
          <w:p w:rsidR="001E082D" w:rsidRPr="001E082D" w:rsidRDefault="001E082D" w:rsidP="001E082D">
            <w:pPr>
              <w:autoSpaceDE w:val="0"/>
              <w:autoSpaceDN w:val="0"/>
              <w:adjustRightInd w:val="0"/>
              <w:spacing w:after="0" w:line="240" w:lineRule="auto"/>
              <w:jc w:val="both"/>
              <w:rPr>
                <w:rFonts w:ascii="Times New Roman" w:hAnsi="Times New Roman"/>
                <w:sz w:val="14"/>
                <w:szCs w:val="14"/>
              </w:rPr>
            </w:pPr>
            <w:r w:rsidRPr="001E082D">
              <w:rPr>
                <w:rFonts w:ascii="Times New Roman" w:hAnsi="Times New Roman"/>
                <w:sz w:val="14"/>
                <w:szCs w:val="14"/>
              </w:rPr>
              <w:t xml:space="preserve">Показатели результативности </w:t>
            </w:r>
          </w:p>
        </w:tc>
        <w:tc>
          <w:tcPr>
            <w:tcW w:w="3169" w:type="pct"/>
            <w:tcBorders>
              <w:left w:val="single" w:sz="4" w:space="0" w:color="auto"/>
              <w:bottom w:val="single" w:sz="4" w:space="0" w:color="auto"/>
              <w:right w:val="single" w:sz="4" w:space="0" w:color="auto"/>
            </w:tcBorders>
          </w:tcPr>
          <w:p w:rsidR="001E082D" w:rsidRPr="001E082D" w:rsidRDefault="001E082D" w:rsidP="001E082D">
            <w:pPr>
              <w:spacing w:after="0" w:line="240" w:lineRule="auto"/>
              <w:jc w:val="both"/>
              <w:rPr>
                <w:rFonts w:ascii="Times New Roman" w:hAnsi="Times New Roman"/>
                <w:sz w:val="14"/>
                <w:szCs w:val="14"/>
              </w:rPr>
            </w:pPr>
            <w:r w:rsidRPr="001E082D">
              <w:rPr>
                <w:rFonts w:ascii="Times New Roman" w:hAnsi="Times New Roman"/>
                <w:spacing w:val="2"/>
                <w:sz w:val="14"/>
                <w:szCs w:val="14"/>
                <w:shd w:val="clear" w:color="auto" w:fill="FFFFFF"/>
              </w:rPr>
              <w:t>Перечень и динамика изменения показателей результативности представлены в приложении № 1 к подпрограмме</w:t>
            </w:r>
          </w:p>
        </w:tc>
      </w:tr>
      <w:tr w:rsidR="001E082D" w:rsidRPr="001E082D" w:rsidTr="001E082D">
        <w:trPr>
          <w:trHeight w:val="20"/>
          <w:tblCellSpacing w:w="5" w:type="nil"/>
        </w:trPr>
        <w:tc>
          <w:tcPr>
            <w:tcW w:w="1831" w:type="pct"/>
            <w:tcBorders>
              <w:top w:val="single" w:sz="4" w:space="0" w:color="auto"/>
              <w:left w:val="single" w:sz="4" w:space="0" w:color="auto"/>
              <w:bottom w:val="single" w:sz="4" w:space="0" w:color="auto"/>
              <w:right w:val="single" w:sz="4" w:space="0" w:color="auto"/>
            </w:tcBorders>
          </w:tcPr>
          <w:p w:rsidR="001E082D" w:rsidRPr="001E082D" w:rsidRDefault="001E082D" w:rsidP="001E082D">
            <w:pPr>
              <w:autoSpaceDE w:val="0"/>
              <w:autoSpaceDN w:val="0"/>
              <w:adjustRightInd w:val="0"/>
              <w:spacing w:after="0" w:line="240" w:lineRule="auto"/>
              <w:rPr>
                <w:sz w:val="14"/>
                <w:szCs w:val="14"/>
              </w:rPr>
            </w:pPr>
            <w:r w:rsidRPr="001E082D">
              <w:rPr>
                <w:rFonts w:ascii="Times New Roman" w:hAnsi="Times New Roman"/>
                <w:sz w:val="14"/>
                <w:szCs w:val="14"/>
              </w:rPr>
              <w:t>Сроки реализации подпрограммы</w:t>
            </w:r>
          </w:p>
        </w:tc>
        <w:tc>
          <w:tcPr>
            <w:tcW w:w="3169" w:type="pct"/>
            <w:tcBorders>
              <w:top w:val="single" w:sz="4" w:space="0" w:color="auto"/>
              <w:left w:val="single" w:sz="4" w:space="0" w:color="auto"/>
              <w:bottom w:val="single" w:sz="4" w:space="0" w:color="auto"/>
              <w:right w:val="single" w:sz="4" w:space="0" w:color="auto"/>
            </w:tcBorders>
          </w:tcPr>
          <w:p w:rsidR="001E082D" w:rsidRPr="001E082D" w:rsidRDefault="001E082D" w:rsidP="001E082D">
            <w:pPr>
              <w:autoSpaceDE w:val="0"/>
              <w:autoSpaceDN w:val="0"/>
              <w:adjustRightInd w:val="0"/>
              <w:spacing w:after="0" w:line="240" w:lineRule="auto"/>
              <w:rPr>
                <w:rFonts w:ascii="Times New Roman" w:hAnsi="Times New Roman"/>
                <w:sz w:val="14"/>
                <w:szCs w:val="14"/>
              </w:rPr>
            </w:pPr>
            <w:r w:rsidRPr="001E082D">
              <w:rPr>
                <w:rFonts w:ascii="Times New Roman" w:hAnsi="Times New Roman"/>
                <w:sz w:val="14"/>
                <w:szCs w:val="14"/>
              </w:rPr>
              <w:t>2022 – 2025 годы</w:t>
            </w:r>
          </w:p>
        </w:tc>
      </w:tr>
      <w:tr w:rsidR="001E082D" w:rsidRPr="001E082D" w:rsidTr="001E082D">
        <w:trPr>
          <w:trHeight w:val="20"/>
          <w:tblCellSpacing w:w="5" w:type="nil"/>
        </w:trPr>
        <w:tc>
          <w:tcPr>
            <w:tcW w:w="1831" w:type="pct"/>
            <w:tcBorders>
              <w:top w:val="single" w:sz="4" w:space="0" w:color="auto"/>
              <w:left w:val="single" w:sz="4" w:space="0" w:color="auto"/>
              <w:bottom w:val="single" w:sz="4" w:space="0" w:color="auto"/>
              <w:right w:val="single" w:sz="4" w:space="0" w:color="auto"/>
            </w:tcBorders>
          </w:tcPr>
          <w:p w:rsidR="001E082D" w:rsidRPr="001E082D" w:rsidRDefault="001E082D" w:rsidP="001E082D">
            <w:pPr>
              <w:autoSpaceDE w:val="0"/>
              <w:autoSpaceDN w:val="0"/>
              <w:adjustRightInd w:val="0"/>
              <w:spacing w:after="0" w:line="240" w:lineRule="auto"/>
              <w:jc w:val="both"/>
              <w:rPr>
                <w:rFonts w:cs="Calibri"/>
                <w:sz w:val="14"/>
                <w:szCs w:val="14"/>
              </w:rPr>
            </w:pPr>
            <w:r w:rsidRPr="001E082D">
              <w:rPr>
                <w:rFonts w:ascii="Times New Roman" w:hAnsi="Times New Roman"/>
                <w:sz w:val="14"/>
                <w:szCs w:val="14"/>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3169" w:type="pct"/>
            <w:tcBorders>
              <w:top w:val="single" w:sz="4" w:space="0" w:color="auto"/>
              <w:left w:val="single" w:sz="4" w:space="0" w:color="auto"/>
              <w:bottom w:val="single" w:sz="4" w:space="0" w:color="auto"/>
              <w:right w:val="single" w:sz="4" w:space="0" w:color="auto"/>
            </w:tcBorders>
          </w:tcPr>
          <w:p w:rsidR="001E082D" w:rsidRPr="001E082D" w:rsidRDefault="001E082D" w:rsidP="001E082D">
            <w:pPr>
              <w:autoSpaceDE w:val="0"/>
              <w:autoSpaceDN w:val="0"/>
              <w:adjustRightInd w:val="0"/>
              <w:spacing w:after="0" w:line="0" w:lineRule="atLeast"/>
              <w:jc w:val="both"/>
              <w:outlineLvl w:val="0"/>
              <w:rPr>
                <w:rFonts w:ascii="Times New Roman" w:hAnsi="Times New Roman" w:cs="Calibri"/>
                <w:sz w:val="14"/>
                <w:szCs w:val="14"/>
              </w:rPr>
            </w:pPr>
            <w:r w:rsidRPr="001E082D">
              <w:rPr>
                <w:rFonts w:ascii="Times New Roman" w:hAnsi="Times New Roman" w:cs="Calibri"/>
                <w:sz w:val="14"/>
                <w:szCs w:val="14"/>
              </w:rPr>
              <w:t xml:space="preserve">Общий объем финансирования подпрограммы составляет: Общий объем финансирования подпрограммы составляет: </w:t>
            </w:r>
          </w:p>
          <w:p w:rsidR="001E082D" w:rsidRPr="001E082D" w:rsidRDefault="001E082D" w:rsidP="001E082D">
            <w:pPr>
              <w:autoSpaceDE w:val="0"/>
              <w:autoSpaceDN w:val="0"/>
              <w:adjustRightInd w:val="0"/>
              <w:spacing w:after="0" w:line="0" w:lineRule="atLeast"/>
              <w:jc w:val="both"/>
              <w:outlineLvl w:val="0"/>
              <w:rPr>
                <w:rFonts w:ascii="Times New Roman" w:hAnsi="Times New Roman" w:cs="Calibri"/>
                <w:sz w:val="14"/>
                <w:szCs w:val="14"/>
              </w:rPr>
            </w:pPr>
            <w:r w:rsidRPr="001E082D">
              <w:rPr>
                <w:rFonts w:ascii="Times New Roman" w:hAnsi="Times New Roman" w:cs="Calibri"/>
                <w:sz w:val="14"/>
                <w:szCs w:val="14"/>
              </w:rPr>
              <w:t>5 049 602,00 рублей, из них:</w:t>
            </w:r>
          </w:p>
          <w:p w:rsidR="001E082D" w:rsidRPr="001E082D" w:rsidRDefault="001E082D" w:rsidP="001E082D">
            <w:pPr>
              <w:autoSpaceDE w:val="0"/>
              <w:autoSpaceDN w:val="0"/>
              <w:adjustRightInd w:val="0"/>
              <w:spacing w:after="0" w:line="0" w:lineRule="atLeast"/>
              <w:jc w:val="both"/>
              <w:outlineLvl w:val="0"/>
              <w:rPr>
                <w:rFonts w:ascii="Times New Roman" w:hAnsi="Times New Roman" w:cs="Calibri"/>
                <w:sz w:val="14"/>
                <w:szCs w:val="14"/>
              </w:rPr>
            </w:pPr>
            <w:r w:rsidRPr="001E082D">
              <w:rPr>
                <w:rFonts w:ascii="Times New Roman" w:hAnsi="Times New Roman" w:cs="Calibri"/>
                <w:sz w:val="14"/>
                <w:szCs w:val="14"/>
              </w:rPr>
              <w:t>в 2022 году –   1 823 377,00 рублей;</w:t>
            </w:r>
          </w:p>
          <w:p w:rsidR="001E082D" w:rsidRPr="001E082D" w:rsidRDefault="001E082D" w:rsidP="001E082D">
            <w:pPr>
              <w:autoSpaceDE w:val="0"/>
              <w:autoSpaceDN w:val="0"/>
              <w:adjustRightInd w:val="0"/>
              <w:spacing w:after="0" w:line="0" w:lineRule="atLeast"/>
              <w:jc w:val="both"/>
              <w:outlineLvl w:val="0"/>
              <w:rPr>
                <w:rFonts w:ascii="Times New Roman" w:hAnsi="Times New Roman" w:cs="Calibri"/>
                <w:sz w:val="14"/>
                <w:szCs w:val="14"/>
              </w:rPr>
            </w:pPr>
            <w:r w:rsidRPr="001E082D">
              <w:rPr>
                <w:rFonts w:ascii="Times New Roman" w:hAnsi="Times New Roman" w:cs="Calibri"/>
                <w:sz w:val="14"/>
                <w:szCs w:val="14"/>
              </w:rPr>
              <w:t xml:space="preserve">в 2023 году –   1 552 225,00 рублей; </w:t>
            </w:r>
          </w:p>
          <w:p w:rsidR="001E082D" w:rsidRPr="001E082D" w:rsidRDefault="001E082D" w:rsidP="001E082D">
            <w:pPr>
              <w:autoSpaceDE w:val="0"/>
              <w:autoSpaceDN w:val="0"/>
              <w:adjustRightInd w:val="0"/>
              <w:spacing w:after="0" w:line="0" w:lineRule="atLeast"/>
              <w:jc w:val="both"/>
              <w:outlineLvl w:val="0"/>
              <w:rPr>
                <w:rFonts w:ascii="Times New Roman" w:hAnsi="Times New Roman" w:cs="Calibri"/>
                <w:sz w:val="14"/>
                <w:szCs w:val="14"/>
              </w:rPr>
            </w:pPr>
            <w:r w:rsidRPr="001E082D">
              <w:rPr>
                <w:rFonts w:ascii="Times New Roman" w:hAnsi="Times New Roman" w:cs="Calibri"/>
                <w:sz w:val="14"/>
                <w:szCs w:val="14"/>
              </w:rPr>
              <w:t>в 2024 году –   836 500,00 рублей;</w:t>
            </w:r>
          </w:p>
          <w:p w:rsidR="001E082D" w:rsidRPr="001E082D" w:rsidRDefault="001E082D" w:rsidP="001E082D">
            <w:pPr>
              <w:autoSpaceDE w:val="0"/>
              <w:autoSpaceDN w:val="0"/>
              <w:adjustRightInd w:val="0"/>
              <w:spacing w:after="0" w:line="0" w:lineRule="atLeast"/>
              <w:jc w:val="both"/>
              <w:outlineLvl w:val="0"/>
              <w:rPr>
                <w:rFonts w:ascii="Times New Roman" w:hAnsi="Times New Roman" w:cs="Calibri"/>
                <w:sz w:val="14"/>
                <w:szCs w:val="14"/>
              </w:rPr>
            </w:pPr>
            <w:r w:rsidRPr="001E082D">
              <w:rPr>
                <w:rFonts w:ascii="Times New Roman" w:hAnsi="Times New Roman" w:cs="Calibri"/>
                <w:sz w:val="14"/>
                <w:szCs w:val="14"/>
              </w:rPr>
              <w:t>в 2025 году –   836 500,00 рублей.</w:t>
            </w:r>
          </w:p>
          <w:p w:rsidR="001E082D" w:rsidRPr="001E082D" w:rsidRDefault="001E082D" w:rsidP="001E082D">
            <w:pPr>
              <w:autoSpaceDE w:val="0"/>
              <w:autoSpaceDN w:val="0"/>
              <w:adjustRightInd w:val="0"/>
              <w:spacing w:after="0" w:line="0" w:lineRule="atLeast"/>
              <w:jc w:val="both"/>
              <w:outlineLvl w:val="0"/>
              <w:rPr>
                <w:rFonts w:ascii="Times New Roman" w:hAnsi="Times New Roman" w:cs="Calibri"/>
                <w:sz w:val="14"/>
                <w:szCs w:val="14"/>
              </w:rPr>
            </w:pPr>
            <w:r w:rsidRPr="001E082D">
              <w:rPr>
                <w:rFonts w:ascii="Times New Roman" w:hAnsi="Times New Roman" w:cs="Calibri"/>
                <w:sz w:val="14"/>
                <w:szCs w:val="14"/>
              </w:rPr>
              <w:t>в том числе:</w:t>
            </w:r>
          </w:p>
          <w:p w:rsidR="001E082D" w:rsidRPr="001E082D" w:rsidRDefault="001E082D" w:rsidP="001E082D">
            <w:pPr>
              <w:autoSpaceDE w:val="0"/>
              <w:autoSpaceDN w:val="0"/>
              <w:adjustRightInd w:val="0"/>
              <w:spacing w:after="0" w:line="0" w:lineRule="atLeast"/>
              <w:jc w:val="both"/>
              <w:outlineLvl w:val="0"/>
              <w:rPr>
                <w:rFonts w:ascii="Times New Roman" w:hAnsi="Times New Roman" w:cs="Calibri"/>
                <w:sz w:val="14"/>
                <w:szCs w:val="14"/>
              </w:rPr>
            </w:pPr>
            <w:r w:rsidRPr="001E082D">
              <w:rPr>
                <w:rFonts w:ascii="Times New Roman" w:hAnsi="Times New Roman" w:cs="Calibri"/>
                <w:sz w:val="14"/>
                <w:szCs w:val="14"/>
              </w:rPr>
              <w:t>краевой бюджет – 5 049 602,00 рублей, из них:</w:t>
            </w:r>
          </w:p>
          <w:p w:rsidR="001E082D" w:rsidRPr="001E082D" w:rsidRDefault="001E082D" w:rsidP="001E082D">
            <w:pPr>
              <w:autoSpaceDE w:val="0"/>
              <w:autoSpaceDN w:val="0"/>
              <w:adjustRightInd w:val="0"/>
              <w:spacing w:after="0" w:line="0" w:lineRule="atLeast"/>
              <w:jc w:val="both"/>
              <w:outlineLvl w:val="1"/>
              <w:rPr>
                <w:rFonts w:ascii="Times New Roman" w:hAnsi="Times New Roman" w:cs="Calibri"/>
                <w:sz w:val="14"/>
                <w:szCs w:val="14"/>
              </w:rPr>
            </w:pPr>
            <w:r w:rsidRPr="001E082D">
              <w:rPr>
                <w:rFonts w:ascii="Times New Roman" w:hAnsi="Times New Roman" w:cs="Calibri"/>
                <w:sz w:val="14"/>
                <w:szCs w:val="14"/>
              </w:rPr>
              <w:t>в 2022 году – 1 823 377,00 рублей;</w:t>
            </w:r>
          </w:p>
          <w:p w:rsidR="001E082D" w:rsidRPr="001E082D" w:rsidRDefault="001E082D" w:rsidP="001E082D">
            <w:pPr>
              <w:autoSpaceDE w:val="0"/>
              <w:autoSpaceDN w:val="0"/>
              <w:adjustRightInd w:val="0"/>
              <w:spacing w:after="0" w:line="0" w:lineRule="atLeast"/>
              <w:jc w:val="both"/>
              <w:outlineLvl w:val="1"/>
              <w:rPr>
                <w:rFonts w:ascii="Times New Roman" w:hAnsi="Times New Roman" w:cs="Calibri"/>
                <w:sz w:val="14"/>
                <w:szCs w:val="14"/>
              </w:rPr>
            </w:pPr>
            <w:r w:rsidRPr="001E082D">
              <w:rPr>
                <w:rFonts w:ascii="Times New Roman" w:hAnsi="Times New Roman" w:cs="Calibri"/>
                <w:sz w:val="14"/>
                <w:szCs w:val="14"/>
              </w:rPr>
              <w:t>в 2023 году – 1 550 300,00 рублей;</w:t>
            </w:r>
          </w:p>
          <w:p w:rsidR="001E082D" w:rsidRPr="001E082D" w:rsidRDefault="001E082D" w:rsidP="001E082D">
            <w:pPr>
              <w:autoSpaceDE w:val="0"/>
              <w:autoSpaceDN w:val="0"/>
              <w:adjustRightInd w:val="0"/>
              <w:spacing w:after="0" w:line="0" w:lineRule="atLeast"/>
              <w:jc w:val="both"/>
              <w:outlineLvl w:val="1"/>
              <w:rPr>
                <w:rFonts w:ascii="Times New Roman" w:hAnsi="Times New Roman" w:cs="Calibri"/>
                <w:sz w:val="14"/>
                <w:szCs w:val="14"/>
              </w:rPr>
            </w:pPr>
            <w:r w:rsidRPr="001E082D">
              <w:rPr>
                <w:rFonts w:ascii="Times New Roman" w:hAnsi="Times New Roman" w:cs="Calibri"/>
                <w:sz w:val="14"/>
                <w:szCs w:val="14"/>
              </w:rPr>
              <w:t>в 2024 году – 836 500,00 рублей;</w:t>
            </w:r>
          </w:p>
          <w:p w:rsidR="001E082D" w:rsidRPr="001E082D" w:rsidRDefault="001E082D" w:rsidP="001E082D">
            <w:pPr>
              <w:autoSpaceDE w:val="0"/>
              <w:autoSpaceDN w:val="0"/>
              <w:adjustRightInd w:val="0"/>
              <w:spacing w:after="0" w:line="0" w:lineRule="atLeast"/>
              <w:jc w:val="both"/>
              <w:outlineLvl w:val="0"/>
              <w:rPr>
                <w:rFonts w:ascii="Times New Roman" w:hAnsi="Times New Roman" w:cs="Calibri"/>
                <w:sz w:val="14"/>
                <w:szCs w:val="14"/>
              </w:rPr>
            </w:pPr>
            <w:r w:rsidRPr="001E082D">
              <w:rPr>
                <w:rFonts w:ascii="Times New Roman" w:hAnsi="Times New Roman" w:cs="Calibri"/>
                <w:sz w:val="14"/>
                <w:szCs w:val="14"/>
              </w:rPr>
              <w:t>в 2025 году – 836 500,00 рублей.</w:t>
            </w:r>
          </w:p>
        </w:tc>
      </w:tr>
      <w:tr w:rsidR="001E082D" w:rsidRPr="001E082D" w:rsidTr="001E082D">
        <w:trPr>
          <w:trHeight w:val="20"/>
          <w:tblCellSpacing w:w="5" w:type="nil"/>
        </w:trPr>
        <w:tc>
          <w:tcPr>
            <w:tcW w:w="1831" w:type="pct"/>
            <w:tcBorders>
              <w:top w:val="single" w:sz="4" w:space="0" w:color="auto"/>
              <w:left w:val="single" w:sz="4" w:space="0" w:color="auto"/>
              <w:bottom w:val="single" w:sz="4" w:space="0" w:color="auto"/>
              <w:right w:val="single" w:sz="4" w:space="0" w:color="auto"/>
            </w:tcBorders>
          </w:tcPr>
          <w:p w:rsidR="001E082D" w:rsidRPr="001E082D" w:rsidRDefault="001E082D" w:rsidP="001E082D">
            <w:pPr>
              <w:autoSpaceDE w:val="0"/>
              <w:autoSpaceDN w:val="0"/>
              <w:adjustRightInd w:val="0"/>
              <w:spacing w:after="0" w:line="240" w:lineRule="auto"/>
              <w:rPr>
                <w:rFonts w:cs="Calibri"/>
                <w:sz w:val="14"/>
                <w:szCs w:val="14"/>
              </w:rPr>
            </w:pPr>
            <w:r w:rsidRPr="001E082D">
              <w:rPr>
                <w:rFonts w:ascii="Times New Roman" w:hAnsi="Times New Roman"/>
                <w:sz w:val="14"/>
                <w:szCs w:val="14"/>
              </w:rPr>
              <w:t xml:space="preserve">Система организации </w:t>
            </w:r>
            <w:proofErr w:type="gramStart"/>
            <w:r w:rsidRPr="001E082D">
              <w:rPr>
                <w:rFonts w:ascii="Times New Roman" w:hAnsi="Times New Roman"/>
                <w:sz w:val="14"/>
                <w:szCs w:val="14"/>
              </w:rPr>
              <w:t>контроля за</w:t>
            </w:r>
            <w:proofErr w:type="gramEnd"/>
            <w:r w:rsidRPr="001E082D">
              <w:rPr>
                <w:rFonts w:ascii="Times New Roman" w:hAnsi="Times New Roman"/>
                <w:sz w:val="14"/>
                <w:szCs w:val="14"/>
              </w:rPr>
              <w:t xml:space="preserve"> исполнением подпрограммы</w:t>
            </w:r>
          </w:p>
        </w:tc>
        <w:tc>
          <w:tcPr>
            <w:tcW w:w="3169" w:type="pct"/>
            <w:tcBorders>
              <w:top w:val="single" w:sz="4" w:space="0" w:color="auto"/>
              <w:left w:val="single" w:sz="4" w:space="0" w:color="auto"/>
              <w:bottom w:val="single" w:sz="4" w:space="0" w:color="auto"/>
              <w:right w:val="single" w:sz="4" w:space="0" w:color="auto"/>
            </w:tcBorders>
          </w:tcPr>
          <w:p w:rsidR="001E082D" w:rsidRPr="001E082D" w:rsidRDefault="001E082D" w:rsidP="001E082D">
            <w:pPr>
              <w:autoSpaceDE w:val="0"/>
              <w:autoSpaceDN w:val="0"/>
              <w:adjustRightInd w:val="0"/>
              <w:spacing w:after="0" w:line="240" w:lineRule="auto"/>
              <w:jc w:val="both"/>
              <w:rPr>
                <w:rFonts w:ascii="Times New Roman" w:hAnsi="Times New Roman" w:cs="Calibri"/>
                <w:sz w:val="14"/>
                <w:szCs w:val="14"/>
              </w:rPr>
            </w:pPr>
            <w:r w:rsidRPr="001E082D">
              <w:rPr>
                <w:rFonts w:ascii="Times New Roman" w:hAnsi="Times New Roman" w:cs="Calibri"/>
                <w:sz w:val="14"/>
                <w:szCs w:val="14"/>
              </w:rPr>
              <w:t>Администрация Богучанского района</w:t>
            </w:r>
          </w:p>
          <w:p w:rsidR="001E082D" w:rsidRPr="001E082D" w:rsidRDefault="001E082D" w:rsidP="001E082D">
            <w:pPr>
              <w:autoSpaceDE w:val="0"/>
              <w:autoSpaceDN w:val="0"/>
              <w:adjustRightInd w:val="0"/>
              <w:spacing w:after="0" w:line="240" w:lineRule="auto"/>
              <w:jc w:val="both"/>
              <w:rPr>
                <w:rFonts w:ascii="Times New Roman" w:hAnsi="Times New Roman"/>
                <w:sz w:val="14"/>
                <w:szCs w:val="14"/>
              </w:rPr>
            </w:pPr>
            <w:r w:rsidRPr="001E082D">
              <w:rPr>
                <w:rFonts w:ascii="Times New Roman" w:hAnsi="Times New Roman" w:cs="Calibri"/>
                <w:sz w:val="14"/>
                <w:szCs w:val="14"/>
              </w:rPr>
              <w:t>(отдел лесного хозяйства, жилищной политики, транспорта и связи).</w:t>
            </w:r>
          </w:p>
        </w:tc>
      </w:tr>
    </w:tbl>
    <w:p w:rsidR="001E082D" w:rsidRPr="001E082D" w:rsidRDefault="001E082D" w:rsidP="001E082D">
      <w:pPr>
        <w:autoSpaceDE w:val="0"/>
        <w:autoSpaceDN w:val="0"/>
        <w:adjustRightInd w:val="0"/>
        <w:spacing w:after="0" w:line="240" w:lineRule="auto"/>
        <w:ind w:firstLine="709"/>
        <w:jc w:val="both"/>
        <w:rPr>
          <w:rFonts w:ascii="Times New Roman" w:hAnsi="Times New Roman"/>
          <w:sz w:val="20"/>
          <w:szCs w:val="20"/>
        </w:rPr>
      </w:pPr>
    </w:p>
    <w:p w:rsidR="001E082D" w:rsidRPr="001E082D" w:rsidRDefault="001E082D" w:rsidP="001E082D">
      <w:pPr>
        <w:autoSpaceDE w:val="0"/>
        <w:autoSpaceDN w:val="0"/>
        <w:adjustRightInd w:val="0"/>
        <w:spacing w:after="0" w:line="240" w:lineRule="auto"/>
        <w:jc w:val="center"/>
        <w:outlineLvl w:val="0"/>
        <w:rPr>
          <w:rFonts w:ascii="Times New Roman" w:hAnsi="Times New Roman"/>
          <w:sz w:val="20"/>
          <w:szCs w:val="20"/>
        </w:rPr>
      </w:pPr>
      <w:r w:rsidRPr="001E082D">
        <w:rPr>
          <w:rFonts w:ascii="Times New Roman" w:hAnsi="Times New Roman"/>
          <w:sz w:val="20"/>
          <w:szCs w:val="20"/>
        </w:rPr>
        <w:t>2. Основные разделы подпрограммы</w:t>
      </w:r>
    </w:p>
    <w:p w:rsidR="001E082D" w:rsidRPr="001E082D" w:rsidRDefault="001E082D" w:rsidP="001E082D">
      <w:pPr>
        <w:autoSpaceDE w:val="0"/>
        <w:autoSpaceDN w:val="0"/>
        <w:adjustRightInd w:val="0"/>
        <w:spacing w:after="0" w:line="240" w:lineRule="auto"/>
        <w:jc w:val="both"/>
        <w:rPr>
          <w:rFonts w:ascii="Times New Roman" w:hAnsi="Times New Roman"/>
          <w:sz w:val="20"/>
          <w:szCs w:val="20"/>
        </w:rPr>
      </w:pPr>
    </w:p>
    <w:p w:rsidR="001E082D" w:rsidRPr="001E082D" w:rsidRDefault="001E082D" w:rsidP="001E082D">
      <w:pPr>
        <w:numPr>
          <w:ilvl w:val="1"/>
          <w:numId w:val="40"/>
        </w:numPr>
        <w:autoSpaceDE w:val="0"/>
        <w:autoSpaceDN w:val="0"/>
        <w:adjustRightInd w:val="0"/>
        <w:spacing w:after="0" w:line="240" w:lineRule="auto"/>
        <w:jc w:val="center"/>
        <w:rPr>
          <w:rFonts w:ascii="Times New Roman" w:hAnsi="Times New Roman"/>
          <w:sz w:val="20"/>
          <w:szCs w:val="20"/>
        </w:rPr>
      </w:pPr>
      <w:r w:rsidRPr="001E082D">
        <w:rPr>
          <w:rFonts w:ascii="Times New Roman" w:hAnsi="Times New Roman"/>
          <w:sz w:val="20"/>
          <w:szCs w:val="20"/>
        </w:rPr>
        <w:t>. Постановка общерайонной проблемы и обоснование необходимости разработки подпрограммы</w:t>
      </w:r>
    </w:p>
    <w:p w:rsidR="001E082D" w:rsidRPr="001E082D" w:rsidRDefault="001E082D" w:rsidP="001E082D">
      <w:pPr>
        <w:autoSpaceDE w:val="0"/>
        <w:autoSpaceDN w:val="0"/>
        <w:adjustRightInd w:val="0"/>
        <w:spacing w:after="0" w:line="240" w:lineRule="auto"/>
        <w:ind w:left="1380"/>
        <w:rPr>
          <w:rFonts w:ascii="Times New Roman" w:hAnsi="Times New Roman"/>
          <w:sz w:val="20"/>
          <w:szCs w:val="20"/>
        </w:rPr>
      </w:pPr>
    </w:p>
    <w:p w:rsidR="001E082D" w:rsidRPr="001E082D" w:rsidRDefault="001E082D" w:rsidP="001E082D">
      <w:pPr>
        <w:widowControl w:val="0"/>
        <w:autoSpaceDE w:val="0"/>
        <w:autoSpaceDN w:val="0"/>
        <w:adjustRightInd w:val="0"/>
        <w:spacing w:after="0" w:line="240" w:lineRule="auto"/>
        <w:ind w:firstLine="709"/>
        <w:jc w:val="both"/>
        <w:rPr>
          <w:rFonts w:ascii="Times New Roman" w:hAnsi="Times New Roman"/>
          <w:sz w:val="20"/>
          <w:szCs w:val="20"/>
        </w:rPr>
      </w:pPr>
      <w:r w:rsidRPr="001E082D">
        <w:rPr>
          <w:rFonts w:ascii="Times New Roman" w:hAnsi="Times New Roman"/>
          <w:sz w:val="20"/>
          <w:szCs w:val="20"/>
        </w:rPr>
        <w:t>В последние годы в адрес исполнительной власти края поступали многочисленные обращения граждан о необходимости проведения мероприятий по отлову безнадзорных животных. В связи с этим Правительством Красноярского края было принято Постановление № 751-п от 24.12.2019 «Об утверждении порядка</w:t>
      </w:r>
      <w:r w:rsidRPr="001E082D">
        <w:rPr>
          <w:rFonts w:ascii="Times New Roman" w:hAnsi="Times New Roman"/>
          <w:bCs/>
          <w:color w:val="000000"/>
          <w:sz w:val="20"/>
          <w:szCs w:val="20"/>
        </w:rPr>
        <w:t xml:space="preserve"> осуществления деятельности по обращению с животными без владельцев на территории Красноярского края</w:t>
      </w:r>
      <w:r w:rsidRPr="001E082D">
        <w:rPr>
          <w:rFonts w:ascii="Times New Roman" w:hAnsi="Times New Roman"/>
          <w:sz w:val="20"/>
          <w:szCs w:val="20"/>
        </w:rPr>
        <w:t>».</w:t>
      </w:r>
    </w:p>
    <w:p w:rsidR="001E082D" w:rsidRPr="001E082D" w:rsidRDefault="001E082D" w:rsidP="001E082D">
      <w:pPr>
        <w:widowControl w:val="0"/>
        <w:autoSpaceDE w:val="0"/>
        <w:autoSpaceDN w:val="0"/>
        <w:adjustRightInd w:val="0"/>
        <w:spacing w:after="0" w:line="240" w:lineRule="auto"/>
        <w:ind w:firstLine="709"/>
        <w:jc w:val="both"/>
        <w:rPr>
          <w:rFonts w:ascii="Times New Roman" w:hAnsi="Times New Roman"/>
          <w:sz w:val="20"/>
          <w:szCs w:val="20"/>
        </w:rPr>
      </w:pPr>
      <w:r w:rsidRPr="001E082D">
        <w:rPr>
          <w:rFonts w:ascii="Times New Roman" w:hAnsi="Times New Roman"/>
          <w:sz w:val="20"/>
          <w:szCs w:val="20"/>
        </w:rPr>
        <w:t>На сегодняшний день одной из важных проблем в Богучанском районе является отсутствие приюта для животных без владельцев для содержания, лечения и стерилизации.</w:t>
      </w:r>
    </w:p>
    <w:p w:rsidR="001E082D" w:rsidRPr="001E082D" w:rsidRDefault="001E082D" w:rsidP="001E082D">
      <w:pPr>
        <w:spacing w:after="0" w:line="240" w:lineRule="auto"/>
        <w:ind w:firstLine="709"/>
        <w:jc w:val="both"/>
        <w:textAlignment w:val="baseline"/>
        <w:rPr>
          <w:rFonts w:ascii="Times New Roman" w:hAnsi="Times New Roman"/>
          <w:sz w:val="20"/>
          <w:szCs w:val="20"/>
        </w:rPr>
      </w:pPr>
      <w:r w:rsidRPr="001E082D">
        <w:rPr>
          <w:rFonts w:ascii="Times New Roman" w:hAnsi="Times New Roman"/>
          <w:sz w:val="20"/>
          <w:szCs w:val="20"/>
        </w:rPr>
        <w:t xml:space="preserve">Животные без владельцев являются источником серьезных проблем и рисков в части обеспечения санитарно-эпидемиологического благополучия, психологической и физиологической безопасности жителей Богучанского района. По результатам выполнения работ по мониторингу численности безнадзорных собак на территории Богучанского района в 2022 году численность безнадзорных собак составляет 446 (+/-12) </w:t>
      </w:r>
      <w:r w:rsidRPr="001E082D">
        <w:rPr>
          <w:rFonts w:ascii="Times New Roman" w:hAnsi="Times New Roman"/>
          <w:sz w:val="20"/>
          <w:szCs w:val="20"/>
        </w:rPr>
        <w:lastRenderedPageBreak/>
        <w:t>особи. Для стабилизации численности животных без владельцев (прекращения роста их численности) необходимо ежегодно отлавливать собак без владельцев.</w:t>
      </w:r>
    </w:p>
    <w:p w:rsidR="001E082D" w:rsidRPr="001E082D" w:rsidRDefault="001E082D" w:rsidP="001E082D">
      <w:pPr>
        <w:spacing w:after="0" w:line="240" w:lineRule="auto"/>
        <w:ind w:firstLine="567"/>
        <w:jc w:val="both"/>
        <w:textAlignment w:val="baseline"/>
        <w:rPr>
          <w:rFonts w:ascii="Times New Roman" w:hAnsi="Times New Roman"/>
          <w:sz w:val="20"/>
          <w:szCs w:val="20"/>
        </w:rPr>
      </w:pPr>
      <w:r w:rsidRPr="001E082D">
        <w:rPr>
          <w:rFonts w:ascii="Times New Roman" w:hAnsi="Times New Roman"/>
          <w:sz w:val="20"/>
          <w:szCs w:val="20"/>
        </w:rPr>
        <w:t xml:space="preserve">По данным государственного ветеринарного учреждения КГКУ "Богучанский отдел ветеринарии" значительная часть животных без владельцев в Богучанском районе заражена инфекционными заболеваниями, общими для человека и животных. От укусов безнадзорных собак в Богучанском районе страдают около 20 жителей Богучанского района в год, так же страдают подсобные хозяйства. Безнадзорные собаки давят кур, гусей и т.д.  Кроме этого, стабилизации численности животных без владельцев способствует проведение мероприятий по их стерилизации (кастрации). </w:t>
      </w:r>
    </w:p>
    <w:p w:rsidR="001E082D" w:rsidRPr="001E082D" w:rsidRDefault="001E082D" w:rsidP="001E082D">
      <w:pPr>
        <w:spacing w:after="0" w:line="240" w:lineRule="auto"/>
        <w:ind w:firstLine="567"/>
        <w:jc w:val="both"/>
        <w:textAlignment w:val="baseline"/>
        <w:rPr>
          <w:rFonts w:ascii="Times New Roman" w:hAnsi="Times New Roman"/>
          <w:sz w:val="20"/>
          <w:szCs w:val="20"/>
        </w:rPr>
      </w:pPr>
      <w:r w:rsidRPr="001E082D">
        <w:rPr>
          <w:rFonts w:ascii="Times New Roman" w:hAnsi="Times New Roman"/>
          <w:sz w:val="20"/>
          <w:szCs w:val="20"/>
        </w:rPr>
        <w:t>Органы местного самоуправления в соответствии с Законом Красноярского края от 13.06.2013 № 4-1402 «О наделении органов местного самоуправления муниципальных районов, муниципальных и городских округов края отдельными государственными полномочиями по организации мероприятий при осуществлении деятельности по обращению с животными без владельцев». В Богучанском районе планируется отловить в 2022 году  124 головы животных без владельцев (собак). В 2023-2025 гг. запланировано проведение указанных мероприятий.</w:t>
      </w:r>
    </w:p>
    <w:p w:rsidR="001E082D" w:rsidRPr="001E082D" w:rsidRDefault="001E082D" w:rsidP="001E082D">
      <w:pPr>
        <w:spacing w:after="0" w:line="240" w:lineRule="auto"/>
        <w:ind w:firstLine="567"/>
        <w:jc w:val="both"/>
        <w:textAlignment w:val="baseline"/>
        <w:rPr>
          <w:rFonts w:ascii="Times New Roman" w:hAnsi="Times New Roman"/>
          <w:sz w:val="20"/>
          <w:szCs w:val="20"/>
        </w:rPr>
      </w:pPr>
      <w:r w:rsidRPr="001E082D">
        <w:rPr>
          <w:rFonts w:ascii="Times New Roman" w:hAnsi="Times New Roman"/>
          <w:sz w:val="20"/>
          <w:szCs w:val="20"/>
        </w:rPr>
        <w:t>Воспитание у населения нравственного и гуманного отношения к животным в соответствии с </w:t>
      </w:r>
      <w:hyperlink r:id="rId16" w:history="1">
        <w:r w:rsidRPr="001E082D">
          <w:rPr>
            <w:rFonts w:ascii="Times New Roman" w:hAnsi="Times New Roman"/>
            <w:sz w:val="20"/>
            <w:szCs w:val="20"/>
          </w:rPr>
          <w:t>Федеральным законом от 27 декабря 2018 г. N 498-ФЗ "Об ответственном обращении с животными и о внесении изменений в отдельные законодательные акты Российской Федерации"</w:t>
        </w:r>
      </w:hyperlink>
      <w:r w:rsidRPr="001E082D">
        <w:rPr>
          <w:rFonts w:ascii="Times New Roman" w:hAnsi="Times New Roman"/>
          <w:sz w:val="20"/>
          <w:szCs w:val="20"/>
        </w:rPr>
        <w:t> является одним из основных принципов, на которых должно основываться обращение с животными.</w:t>
      </w:r>
    </w:p>
    <w:p w:rsidR="001E082D" w:rsidRPr="001E082D" w:rsidRDefault="001E082D" w:rsidP="001E082D">
      <w:pPr>
        <w:spacing w:after="0" w:line="240" w:lineRule="auto"/>
        <w:ind w:firstLine="567"/>
        <w:jc w:val="both"/>
        <w:textAlignment w:val="baseline"/>
        <w:rPr>
          <w:rFonts w:ascii="Times New Roman" w:hAnsi="Times New Roman"/>
          <w:sz w:val="20"/>
          <w:szCs w:val="20"/>
        </w:rPr>
      </w:pPr>
      <w:r w:rsidRPr="001E082D">
        <w:rPr>
          <w:rFonts w:ascii="Times New Roman" w:hAnsi="Times New Roman"/>
          <w:sz w:val="20"/>
          <w:szCs w:val="20"/>
        </w:rPr>
        <w:t>Отсутствие мест для выгула собак способствует формированию низкой культуры обращения с ними, и как следствие, увеличение численности собак без владельцев.</w:t>
      </w:r>
    </w:p>
    <w:p w:rsidR="001E082D" w:rsidRPr="001E082D" w:rsidRDefault="001E082D" w:rsidP="001E082D">
      <w:pPr>
        <w:spacing w:after="0" w:line="240" w:lineRule="auto"/>
        <w:ind w:firstLine="550"/>
        <w:jc w:val="both"/>
        <w:rPr>
          <w:rFonts w:ascii="Times New Roman" w:hAnsi="Times New Roman"/>
          <w:sz w:val="20"/>
          <w:szCs w:val="20"/>
        </w:rPr>
      </w:pPr>
      <w:r w:rsidRPr="001E082D">
        <w:rPr>
          <w:rFonts w:ascii="Times New Roman" w:hAnsi="Times New Roman"/>
          <w:sz w:val="20"/>
          <w:szCs w:val="20"/>
        </w:rPr>
        <w:t>Исполнение переданных государственных полномочий в сфере отлова и содержания животных без владельцев финансируется из бюджета Красноярского края.</w:t>
      </w:r>
    </w:p>
    <w:p w:rsidR="001E082D" w:rsidRPr="001E082D" w:rsidRDefault="001E082D" w:rsidP="001E082D">
      <w:pPr>
        <w:spacing w:after="0" w:line="240" w:lineRule="auto"/>
        <w:ind w:firstLine="550"/>
        <w:jc w:val="both"/>
        <w:rPr>
          <w:rFonts w:ascii="Times New Roman" w:hAnsi="Times New Roman"/>
          <w:sz w:val="20"/>
          <w:szCs w:val="20"/>
        </w:rPr>
      </w:pPr>
      <w:r w:rsidRPr="001E082D">
        <w:rPr>
          <w:rFonts w:ascii="Times New Roman" w:hAnsi="Times New Roman"/>
          <w:sz w:val="20"/>
          <w:szCs w:val="20"/>
        </w:rPr>
        <w:t>Мероприятия подпрограммы направлены на решение проблем, связанных с животными без владельцев.</w:t>
      </w:r>
    </w:p>
    <w:p w:rsidR="001E082D" w:rsidRPr="001E082D" w:rsidRDefault="001E082D" w:rsidP="001E082D">
      <w:pPr>
        <w:spacing w:after="0" w:line="240" w:lineRule="auto"/>
        <w:ind w:firstLine="550"/>
        <w:jc w:val="both"/>
        <w:rPr>
          <w:rFonts w:ascii="Times New Roman" w:hAnsi="Times New Roman"/>
          <w:sz w:val="20"/>
          <w:szCs w:val="20"/>
        </w:rPr>
      </w:pPr>
      <w:r w:rsidRPr="001E082D">
        <w:rPr>
          <w:rFonts w:ascii="Times New Roman" w:hAnsi="Times New Roman"/>
          <w:sz w:val="20"/>
          <w:szCs w:val="20"/>
        </w:rPr>
        <w:t>Решение вышеуказанных проблем возможно путем определения приоритетных направлений и выработки стратегии, требующей последовательного и комплексного подхода, что наиболее реализуемо программно-целевым методом.</w:t>
      </w:r>
    </w:p>
    <w:p w:rsidR="001E082D" w:rsidRPr="001E082D" w:rsidRDefault="001E082D" w:rsidP="001E082D">
      <w:pPr>
        <w:spacing w:after="0" w:line="240" w:lineRule="auto"/>
        <w:ind w:firstLine="550"/>
        <w:jc w:val="both"/>
        <w:rPr>
          <w:rFonts w:ascii="Times New Roman" w:hAnsi="Times New Roman"/>
          <w:sz w:val="20"/>
          <w:szCs w:val="20"/>
        </w:rPr>
      </w:pPr>
    </w:p>
    <w:p w:rsidR="001E082D" w:rsidRPr="001E082D" w:rsidRDefault="001E082D" w:rsidP="001E082D">
      <w:pPr>
        <w:numPr>
          <w:ilvl w:val="1"/>
          <w:numId w:val="41"/>
        </w:numPr>
        <w:autoSpaceDE w:val="0"/>
        <w:autoSpaceDN w:val="0"/>
        <w:adjustRightInd w:val="0"/>
        <w:spacing w:after="0" w:line="240" w:lineRule="auto"/>
        <w:jc w:val="center"/>
        <w:rPr>
          <w:rFonts w:ascii="Times New Roman" w:hAnsi="Times New Roman"/>
          <w:sz w:val="20"/>
          <w:szCs w:val="20"/>
        </w:rPr>
      </w:pPr>
      <w:r w:rsidRPr="001E082D">
        <w:rPr>
          <w:rFonts w:ascii="Times New Roman" w:hAnsi="Times New Roman"/>
          <w:sz w:val="20"/>
          <w:szCs w:val="20"/>
        </w:rPr>
        <w:t>Основная цель, задачи, этапы и сроки выполнения</w:t>
      </w:r>
    </w:p>
    <w:p w:rsidR="001E082D" w:rsidRPr="001E082D" w:rsidRDefault="001E082D" w:rsidP="001E082D">
      <w:pPr>
        <w:autoSpaceDE w:val="0"/>
        <w:autoSpaceDN w:val="0"/>
        <w:adjustRightInd w:val="0"/>
        <w:spacing w:after="0" w:line="240" w:lineRule="auto"/>
        <w:ind w:hanging="1380"/>
        <w:jc w:val="center"/>
        <w:rPr>
          <w:rFonts w:ascii="Times New Roman" w:hAnsi="Times New Roman"/>
          <w:sz w:val="20"/>
          <w:szCs w:val="20"/>
        </w:rPr>
      </w:pPr>
      <w:r w:rsidRPr="001E082D">
        <w:rPr>
          <w:rFonts w:ascii="Times New Roman" w:hAnsi="Times New Roman"/>
          <w:sz w:val="20"/>
          <w:szCs w:val="20"/>
        </w:rPr>
        <w:t>подпрограммы, показатели результативности</w:t>
      </w:r>
    </w:p>
    <w:p w:rsidR="001E082D" w:rsidRPr="001E082D" w:rsidRDefault="001E082D" w:rsidP="001E082D">
      <w:pPr>
        <w:autoSpaceDE w:val="0"/>
        <w:autoSpaceDN w:val="0"/>
        <w:adjustRightInd w:val="0"/>
        <w:spacing w:after="0" w:line="240" w:lineRule="auto"/>
        <w:ind w:hanging="1380"/>
        <w:jc w:val="center"/>
        <w:rPr>
          <w:rFonts w:ascii="Times New Roman" w:hAnsi="Times New Roman"/>
          <w:sz w:val="20"/>
          <w:szCs w:val="20"/>
        </w:rPr>
      </w:pPr>
    </w:p>
    <w:p w:rsidR="001E082D" w:rsidRPr="001E082D" w:rsidRDefault="001E082D" w:rsidP="001E082D">
      <w:pPr>
        <w:shd w:val="clear" w:color="auto" w:fill="FFFFFF"/>
        <w:spacing w:after="0" w:line="240" w:lineRule="auto"/>
        <w:ind w:firstLine="567"/>
        <w:jc w:val="both"/>
        <w:textAlignment w:val="baseline"/>
        <w:rPr>
          <w:rFonts w:ascii="Times New Roman" w:eastAsia="Times New Roman" w:hAnsi="Times New Roman"/>
          <w:spacing w:val="2"/>
          <w:sz w:val="20"/>
          <w:szCs w:val="20"/>
          <w:highlight w:val="yellow"/>
          <w:lang w:eastAsia="ru-RU"/>
        </w:rPr>
      </w:pPr>
      <w:r w:rsidRPr="001E082D">
        <w:rPr>
          <w:rFonts w:ascii="Times New Roman" w:eastAsia="Times New Roman" w:hAnsi="Times New Roman"/>
          <w:sz w:val="20"/>
          <w:szCs w:val="20"/>
          <w:lang w:eastAsia="ru-RU"/>
        </w:rPr>
        <w:t>Основной целью настоящей подпрограммы является</w:t>
      </w:r>
      <w:r w:rsidRPr="001E082D">
        <w:rPr>
          <w:rFonts w:ascii="Times New Roman" w:eastAsia="Times New Roman" w:hAnsi="Times New Roman"/>
          <w:spacing w:val="2"/>
          <w:sz w:val="20"/>
          <w:szCs w:val="20"/>
          <w:lang w:eastAsia="ru-RU"/>
        </w:rPr>
        <w:t xml:space="preserve">: </w:t>
      </w:r>
      <w:r w:rsidRPr="001E082D">
        <w:rPr>
          <w:rFonts w:ascii="Times New Roman" w:eastAsia="Times New Roman" w:hAnsi="Times New Roman"/>
          <w:spacing w:val="2"/>
          <w:sz w:val="20"/>
          <w:szCs w:val="20"/>
          <w:shd w:val="clear" w:color="auto" w:fill="FFFFFF"/>
          <w:lang w:eastAsia="ru-RU"/>
        </w:rPr>
        <w:t>организация проведения мероприятия по отлову, учету, содержанию и иному обращению с животными без владельцев</w:t>
      </w:r>
    </w:p>
    <w:p w:rsidR="001E082D" w:rsidRPr="001E082D" w:rsidRDefault="001E082D" w:rsidP="001E082D">
      <w:pPr>
        <w:shd w:val="clear" w:color="auto" w:fill="FFFFFF"/>
        <w:spacing w:after="0" w:line="240" w:lineRule="auto"/>
        <w:ind w:firstLine="567"/>
        <w:jc w:val="both"/>
        <w:textAlignment w:val="baseline"/>
        <w:rPr>
          <w:rFonts w:ascii="Times New Roman" w:eastAsia="Times New Roman" w:hAnsi="Times New Roman"/>
          <w:sz w:val="20"/>
          <w:szCs w:val="20"/>
          <w:lang w:eastAsia="ru-RU"/>
        </w:rPr>
      </w:pPr>
      <w:r w:rsidRPr="001E082D">
        <w:rPr>
          <w:rFonts w:ascii="Times New Roman" w:eastAsia="Times New Roman" w:hAnsi="Times New Roman"/>
          <w:sz w:val="20"/>
          <w:szCs w:val="20"/>
          <w:lang w:eastAsia="ru-RU"/>
        </w:rPr>
        <w:t xml:space="preserve">Достижение указанной цели подпрограммы осуществляется путем решения следующей основной задачи: </w:t>
      </w:r>
    </w:p>
    <w:p w:rsidR="001E082D" w:rsidRPr="001E082D" w:rsidRDefault="001E082D" w:rsidP="001E082D">
      <w:pPr>
        <w:shd w:val="clear" w:color="auto" w:fill="FFFFFF"/>
        <w:spacing w:after="0" w:line="240" w:lineRule="auto"/>
        <w:ind w:firstLine="567"/>
        <w:jc w:val="both"/>
        <w:textAlignment w:val="baseline"/>
        <w:rPr>
          <w:rFonts w:ascii="Times New Roman" w:eastAsia="Times New Roman" w:hAnsi="Times New Roman"/>
          <w:sz w:val="20"/>
          <w:szCs w:val="20"/>
          <w:lang w:eastAsia="ru-RU"/>
        </w:rPr>
      </w:pPr>
      <w:r w:rsidRPr="001E082D">
        <w:rPr>
          <w:rFonts w:ascii="Times New Roman" w:eastAsia="Times New Roman" w:hAnsi="Times New Roman"/>
          <w:sz w:val="20"/>
          <w:szCs w:val="20"/>
          <w:lang w:eastAsia="ru-RU"/>
        </w:rPr>
        <w:t>- сокращение количества животных без владельцев на территории Богучанского района   во избежание возникновения эпидемий, эпизоотий и (или) иных чрезвычайных ситуаций, связанных с распространением заразных болезней, общих для человека и животных, носителями возбудителей которых могут быть животные без владельцев.</w:t>
      </w:r>
    </w:p>
    <w:p w:rsidR="001E082D" w:rsidRPr="001E082D" w:rsidRDefault="001E082D" w:rsidP="001E082D">
      <w:pPr>
        <w:shd w:val="clear" w:color="auto" w:fill="FFFFFF"/>
        <w:spacing w:after="0" w:line="240" w:lineRule="auto"/>
        <w:ind w:firstLine="567"/>
        <w:jc w:val="both"/>
        <w:textAlignment w:val="baseline"/>
        <w:rPr>
          <w:rFonts w:ascii="Times New Roman" w:eastAsia="Times New Roman" w:hAnsi="Times New Roman"/>
          <w:bCs/>
          <w:sz w:val="20"/>
          <w:szCs w:val="20"/>
          <w:lang w:eastAsia="ru-RU"/>
        </w:rPr>
      </w:pPr>
      <w:r w:rsidRPr="001E082D">
        <w:rPr>
          <w:rFonts w:ascii="Times New Roman" w:eastAsia="Times New Roman" w:hAnsi="Times New Roman"/>
          <w:sz w:val="20"/>
          <w:szCs w:val="20"/>
          <w:lang w:eastAsia="ru-RU"/>
        </w:rPr>
        <w:t xml:space="preserve"> В рамках данной задачи планируется реализация мероприятия с привлечением сре</w:t>
      </w:r>
      <w:proofErr w:type="gramStart"/>
      <w:r w:rsidRPr="001E082D">
        <w:rPr>
          <w:rFonts w:ascii="Times New Roman" w:eastAsia="Times New Roman" w:hAnsi="Times New Roman"/>
          <w:sz w:val="20"/>
          <w:szCs w:val="20"/>
          <w:lang w:eastAsia="ru-RU"/>
        </w:rPr>
        <w:t>дств кр</w:t>
      </w:r>
      <w:proofErr w:type="gramEnd"/>
      <w:r w:rsidRPr="001E082D">
        <w:rPr>
          <w:rFonts w:ascii="Times New Roman" w:eastAsia="Times New Roman" w:hAnsi="Times New Roman"/>
          <w:sz w:val="20"/>
          <w:szCs w:val="20"/>
          <w:lang w:eastAsia="ru-RU"/>
        </w:rPr>
        <w:t>аевого бюджета:</w:t>
      </w:r>
    </w:p>
    <w:p w:rsidR="001E082D" w:rsidRPr="001E082D" w:rsidRDefault="001E082D" w:rsidP="001E082D">
      <w:pPr>
        <w:shd w:val="clear" w:color="auto" w:fill="FFFFFF"/>
        <w:spacing w:after="0" w:line="240" w:lineRule="auto"/>
        <w:textAlignment w:val="baseline"/>
        <w:rPr>
          <w:rFonts w:ascii="Times New Roman" w:eastAsia="Times New Roman" w:hAnsi="Times New Roman"/>
          <w:spacing w:val="2"/>
          <w:sz w:val="20"/>
          <w:szCs w:val="20"/>
          <w:lang w:eastAsia="ru-RU"/>
        </w:rPr>
      </w:pPr>
      <w:r w:rsidRPr="001E082D">
        <w:rPr>
          <w:rFonts w:ascii="Times New Roman" w:eastAsia="Times New Roman" w:hAnsi="Times New Roman"/>
          <w:spacing w:val="2"/>
          <w:sz w:val="20"/>
          <w:szCs w:val="20"/>
          <w:lang w:eastAsia="ru-RU"/>
        </w:rPr>
        <w:t>-  Мероприятия по отлову, учету, содержанию и иному обращению с животными без владельцев</w:t>
      </w:r>
    </w:p>
    <w:p w:rsidR="001E082D" w:rsidRPr="001E082D" w:rsidRDefault="001E082D" w:rsidP="001E082D">
      <w:pPr>
        <w:shd w:val="clear" w:color="auto" w:fill="FFFFFF"/>
        <w:spacing w:after="0" w:line="240" w:lineRule="auto"/>
        <w:textAlignment w:val="baseline"/>
        <w:rPr>
          <w:rFonts w:ascii="Times New Roman" w:eastAsia="Times New Roman" w:hAnsi="Times New Roman"/>
          <w:sz w:val="20"/>
          <w:szCs w:val="20"/>
          <w:lang w:eastAsia="ru-RU"/>
        </w:rPr>
      </w:pPr>
      <w:r w:rsidRPr="001E082D">
        <w:rPr>
          <w:rFonts w:ascii="Times New Roman" w:eastAsia="Times New Roman" w:hAnsi="Times New Roman"/>
          <w:spacing w:val="2"/>
          <w:sz w:val="20"/>
          <w:szCs w:val="20"/>
          <w:lang w:eastAsia="ru-RU"/>
        </w:rPr>
        <w:t xml:space="preserve">      </w:t>
      </w:r>
      <w:r w:rsidRPr="001E082D">
        <w:rPr>
          <w:rFonts w:ascii="Times New Roman" w:eastAsia="Times New Roman" w:hAnsi="Times New Roman"/>
          <w:sz w:val="20"/>
          <w:szCs w:val="20"/>
          <w:lang w:eastAsia="ru-RU"/>
        </w:rPr>
        <w:t>Срок реализации подпрограммы: 2022 - 2025 годы.</w:t>
      </w:r>
    </w:p>
    <w:p w:rsidR="001E082D" w:rsidRPr="001E082D" w:rsidRDefault="001E082D" w:rsidP="001E082D">
      <w:pPr>
        <w:spacing w:after="0" w:line="240" w:lineRule="auto"/>
        <w:jc w:val="both"/>
        <w:rPr>
          <w:rFonts w:ascii="Times New Roman" w:hAnsi="Times New Roman" w:cs="Calibri"/>
          <w:sz w:val="20"/>
          <w:szCs w:val="20"/>
        </w:rPr>
      </w:pPr>
      <w:r w:rsidRPr="001E082D">
        <w:rPr>
          <w:rFonts w:ascii="Times New Roman" w:hAnsi="Times New Roman" w:cs="Calibri"/>
          <w:sz w:val="20"/>
          <w:szCs w:val="20"/>
        </w:rPr>
        <w:t xml:space="preserve">        Решение поставленной цели и задач определяется достижением показателей результативности, представленных в приложении № 1 к настоящей подпрограмме.</w:t>
      </w:r>
    </w:p>
    <w:p w:rsidR="001E082D" w:rsidRPr="001E082D" w:rsidRDefault="001E082D" w:rsidP="001E082D">
      <w:pPr>
        <w:spacing w:after="0" w:line="240" w:lineRule="auto"/>
        <w:ind w:firstLine="709"/>
        <w:jc w:val="both"/>
        <w:rPr>
          <w:rFonts w:ascii="Times New Roman" w:hAnsi="Times New Roman" w:cs="Calibri"/>
          <w:sz w:val="20"/>
          <w:szCs w:val="20"/>
        </w:rPr>
      </w:pPr>
    </w:p>
    <w:p w:rsidR="001E082D" w:rsidRPr="001E082D" w:rsidRDefault="001E082D" w:rsidP="001E082D">
      <w:pPr>
        <w:autoSpaceDE w:val="0"/>
        <w:autoSpaceDN w:val="0"/>
        <w:adjustRightInd w:val="0"/>
        <w:spacing w:after="0" w:line="240" w:lineRule="auto"/>
        <w:ind w:firstLine="709"/>
        <w:jc w:val="center"/>
        <w:rPr>
          <w:rFonts w:ascii="Times New Roman" w:hAnsi="Times New Roman"/>
          <w:sz w:val="20"/>
          <w:szCs w:val="20"/>
        </w:rPr>
      </w:pPr>
      <w:r w:rsidRPr="001E082D">
        <w:rPr>
          <w:rFonts w:ascii="Times New Roman" w:hAnsi="Times New Roman"/>
          <w:sz w:val="20"/>
          <w:szCs w:val="20"/>
        </w:rPr>
        <w:t>2.3. Механизм реализации подпрограммы</w:t>
      </w:r>
    </w:p>
    <w:p w:rsidR="001E082D" w:rsidRPr="001E082D" w:rsidRDefault="001E082D" w:rsidP="001E082D">
      <w:pPr>
        <w:spacing w:after="0" w:line="240" w:lineRule="auto"/>
        <w:ind w:firstLine="550"/>
        <w:jc w:val="both"/>
        <w:rPr>
          <w:rFonts w:ascii="Times New Roman" w:hAnsi="Times New Roman"/>
          <w:sz w:val="20"/>
          <w:szCs w:val="20"/>
        </w:rPr>
      </w:pPr>
    </w:p>
    <w:p w:rsidR="001E082D" w:rsidRPr="001E082D" w:rsidRDefault="001E082D" w:rsidP="001E082D">
      <w:pPr>
        <w:spacing w:after="0" w:line="240" w:lineRule="auto"/>
        <w:ind w:firstLine="550"/>
        <w:jc w:val="both"/>
        <w:rPr>
          <w:rFonts w:ascii="Times New Roman" w:hAnsi="Times New Roman"/>
          <w:sz w:val="20"/>
          <w:szCs w:val="20"/>
        </w:rPr>
      </w:pPr>
      <w:r w:rsidRPr="001E082D">
        <w:rPr>
          <w:rFonts w:ascii="Times New Roman" w:hAnsi="Times New Roman"/>
          <w:sz w:val="20"/>
          <w:szCs w:val="20"/>
        </w:rPr>
        <w:t xml:space="preserve">Муниципальным заказчиком - координатором подпрограммы является администрация Богучанского района </w:t>
      </w:r>
      <w:r w:rsidRPr="001E082D">
        <w:rPr>
          <w:rFonts w:ascii="Times New Roman" w:hAnsi="Times New Roman" w:cs="Calibri"/>
          <w:sz w:val="20"/>
          <w:szCs w:val="20"/>
        </w:rPr>
        <w:t>(отдел лесного хозяйства, жилищной политики, транспорта и связи)</w:t>
      </w:r>
      <w:r w:rsidRPr="001E082D">
        <w:rPr>
          <w:rFonts w:ascii="Times New Roman" w:hAnsi="Times New Roman"/>
          <w:sz w:val="20"/>
          <w:szCs w:val="20"/>
        </w:rPr>
        <w:t>.</w:t>
      </w:r>
    </w:p>
    <w:p w:rsidR="001E082D" w:rsidRPr="001E082D" w:rsidRDefault="001E082D" w:rsidP="001E082D">
      <w:pPr>
        <w:spacing w:after="0" w:line="240" w:lineRule="auto"/>
        <w:ind w:firstLine="550"/>
        <w:jc w:val="both"/>
        <w:rPr>
          <w:rFonts w:ascii="Times New Roman" w:hAnsi="Times New Roman"/>
          <w:sz w:val="20"/>
          <w:szCs w:val="20"/>
        </w:rPr>
      </w:pPr>
      <w:r w:rsidRPr="001E082D">
        <w:rPr>
          <w:rFonts w:ascii="Times New Roman" w:hAnsi="Times New Roman"/>
          <w:sz w:val="20"/>
          <w:szCs w:val="20"/>
        </w:rPr>
        <w:t>Исполнителям мероприятий и главным распорядителям бюджетных средств являются: администрация Богучанского района.</w:t>
      </w:r>
    </w:p>
    <w:p w:rsidR="001E082D" w:rsidRPr="001E082D" w:rsidRDefault="001E082D" w:rsidP="001E082D">
      <w:pPr>
        <w:spacing w:after="0" w:line="240" w:lineRule="auto"/>
        <w:ind w:firstLine="550"/>
        <w:jc w:val="both"/>
        <w:rPr>
          <w:rFonts w:ascii="Times New Roman" w:hAnsi="Times New Roman"/>
          <w:sz w:val="20"/>
          <w:szCs w:val="20"/>
        </w:rPr>
      </w:pPr>
      <w:r w:rsidRPr="001E082D">
        <w:rPr>
          <w:rFonts w:ascii="Times New Roman" w:hAnsi="Times New Roman"/>
          <w:sz w:val="20"/>
          <w:szCs w:val="20"/>
        </w:rPr>
        <w:t>Подпрограмма будет реализовываться через систему мероприятий, которые должны обеспечивать выполнение поставленных задач и достижение запланированных показателей.</w:t>
      </w:r>
    </w:p>
    <w:p w:rsidR="001E082D" w:rsidRPr="001E082D" w:rsidRDefault="001E082D" w:rsidP="001E082D">
      <w:pPr>
        <w:spacing w:after="0" w:line="240" w:lineRule="auto"/>
        <w:ind w:firstLine="550"/>
        <w:jc w:val="both"/>
        <w:rPr>
          <w:rFonts w:ascii="Times New Roman" w:hAnsi="Times New Roman"/>
          <w:sz w:val="20"/>
          <w:szCs w:val="20"/>
        </w:rPr>
      </w:pPr>
      <w:r w:rsidRPr="001E082D">
        <w:rPr>
          <w:rFonts w:ascii="Times New Roman" w:hAnsi="Times New Roman"/>
          <w:sz w:val="20"/>
          <w:szCs w:val="20"/>
        </w:rPr>
        <w:t>Муниципальный заказчик – координатор подпрограммы администрация Богучанского района (отдел лесного хозяйства, жилищной политики, транспорта и связи):</w:t>
      </w:r>
    </w:p>
    <w:p w:rsidR="001E082D" w:rsidRPr="001E082D" w:rsidRDefault="001E082D" w:rsidP="001E082D">
      <w:pPr>
        <w:spacing w:after="0" w:line="240" w:lineRule="auto"/>
        <w:ind w:firstLine="550"/>
        <w:jc w:val="both"/>
        <w:rPr>
          <w:rFonts w:ascii="Times New Roman" w:hAnsi="Times New Roman"/>
          <w:sz w:val="20"/>
          <w:szCs w:val="20"/>
        </w:rPr>
      </w:pPr>
      <w:r w:rsidRPr="001E082D">
        <w:rPr>
          <w:rFonts w:ascii="Times New Roman" w:hAnsi="Times New Roman"/>
          <w:sz w:val="20"/>
          <w:szCs w:val="20"/>
        </w:rPr>
        <w:t xml:space="preserve"> -организует реализацию мероприятий, связанных с совершенствованием нормативной правовой и методической базы в сфере обращения с животными без владельцев, с повышением экологической культуры и степени вовлеченности населения в вопросы, связанные с животными без владельцев;</w:t>
      </w:r>
    </w:p>
    <w:p w:rsidR="001E082D" w:rsidRPr="001E082D" w:rsidRDefault="001E082D" w:rsidP="001E082D">
      <w:pPr>
        <w:spacing w:after="0" w:line="240" w:lineRule="auto"/>
        <w:ind w:firstLine="550"/>
        <w:jc w:val="both"/>
        <w:rPr>
          <w:rFonts w:ascii="Times New Roman" w:hAnsi="Times New Roman"/>
          <w:sz w:val="20"/>
          <w:szCs w:val="20"/>
        </w:rPr>
      </w:pPr>
      <w:r w:rsidRPr="001E082D">
        <w:rPr>
          <w:rFonts w:ascii="Times New Roman" w:hAnsi="Times New Roman"/>
          <w:sz w:val="20"/>
          <w:szCs w:val="20"/>
        </w:rPr>
        <w:lastRenderedPageBreak/>
        <w:t>- обобщает и анализирует ход реализации мероприятий подпрограммы, использования бюджетных средств на основе отчетов исполнителей подпрограммы;</w:t>
      </w:r>
    </w:p>
    <w:p w:rsidR="001E082D" w:rsidRPr="001E082D" w:rsidRDefault="001E082D" w:rsidP="001E082D">
      <w:pPr>
        <w:spacing w:after="0" w:line="240" w:lineRule="auto"/>
        <w:ind w:firstLine="550"/>
        <w:jc w:val="both"/>
        <w:rPr>
          <w:rFonts w:ascii="Times New Roman" w:hAnsi="Times New Roman"/>
          <w:sz w:val="20"/>
          <w:szCs w:val="20"/>
        </w:rPr>
      </w:pPr>
      <w:r w:rsidRPr="001E082D">
        <w:rPr>
          <w:rFonts w:ascii="Times New Roman" w:hAnsi="Times New Roman"/>
          <w:sz w:val="20"/>
          <w:szCs w:val="20"/>
        </w:rPr>
        <w:t>- вносит изменения и дополнения в подпрограмму;</w:t>
      </w:r>
    </w:p>
    <w:p w:rsidR="001E082D" w:rsidRPr="001E082D" w:rsidRDefault="001E082D" w:rsidP="001E082D">
      <w:pPr>
        <w:spacing w:after="0" w:line="240" w:lineRule="auto"/>
        <w:ind w:firstLine="550"/>
        <w:jc w:val="both"/>
        <w:rPr>
          <w:rFonts w:ascii="Times New Roman" w:hAnsi="Times New Roman"/>
          <w:sz w:val="20"/>
          <w:szCs w:val="20"/>
        </w:rPr>
      </w:pPr>
      <w:r w:rsidRPr="001E082D">
        <w:rPr>
          <w:rFonts w:ascii="Times New Roman" w:hAnsi="Times New Roman"/>
          <w:sz w:val="20"/>
          <w:szCs w:val="20"/>
        </w:rPr>
        <w:t>осуществляет координацию деятельности исполнителей подпрограммы по контролируемым ими направлениям.</w:t>
      </w:r>
    </w:p>
    <w:p w:rsidR="001E082D" w:rsidRPr="001E082D" w:rsidRDefault="001E082D" w:rsidP="001E082D">
      <w:pPr>
        <w:spacing w:after="0" w:line="240" w:lineRule="auto"/>
        <w:ind w:firstLine="550"/>
        <w:jc w:val="both"/>
        <w:rPr>
          <w:rFonts w:ascii="Times New Roman" w:hAnsi="Times New Roman"/>
          <w:sz w:val="20"/>
          <w:szCs w:val="20"/>
        </w:rPr>
      </w:pPr>
      <w:r w:rsidRPr="001E082D">
        <w:rPr>
          <w:rFonts w:ascii="Times New Roman" w:hAnsi="Times New Roman"/>
          <w:sz w:val="20"/>
          <w:szCs w:val="20"/>
        </w:rPr>
        <w:t>Исполнителем мероприятий и главным распорядителем бюджетных средств является администрация Богучанского района.</w:t>
      </w:r>
    </w:p>
    <w:p w:rsidR="001E082D" w:rsidRPr="001E082D" w:rsidRDefault="001E082D" w:rsidP="001E082D">
      <w:pPr>
        <w:spacing w:after="0" w:line="240" w:lineRule="auto"/>
        <w:ind w:firstLine="550"/>
        <w:jc w:val="both"/>
        <w:rPr>
          <w:rFonts w:ascii="Times New Roman" w:hAnsi="Times New Roman"/>
          <w:sz w:val="20"/>
          <w:szCs w:val="20"/>
        </w:rPr>
      </w:pPr>
      <w:r w:rsidRPr="001E082D">
        <w:rPr>
          <w:rFonts w:ascii="Times New Roman" w:hAnsi="Times New Roman"/>
          <w:sz w:val="20"/>
          <w:szCs w:val="20"/>
        </w:rPr>
        <w:t xml:space="preserve"> Администрация Богучанского района как исполнитель мероприятий и главный распорядитель бюджетных средств:</w:t>
      </w:r>
    </w:p>
    <w:p w:rsidR="001E082D" w:rsidRPr="001E082D" w:rsidRDefault="001E082D" w:rsidP="001E082D">
      <w:pPr>
        <w:spacing w:after="0" w:line="240" w:lineRule="auto"/>
        <w:ind w:firstLine="550"/>
        <w:jc w:val="both"/>
        <w:rPr>
          <w:rFonts w:ascii="Times New Roman" w:hAnsi="Times New Roman"/>
          <w:sz w:val="20"/>
          <w:szCs w:val="20"/>
          <w:highlight w:val="yellow"/>
        </w:rPr>
      </w:pPr>
      <w:r w:rsidRPr="001E082D">
        <w:rPr>
          <w:rFonts w:ascii="Times New Roman" w:hAnsi="Times New Roman"/>
          <w:sz w:val="20"/>
          <w:szCs w:val="20"/>
        </w:rPr>
        <w:t>- участвует в организации финансирования мероприятий подпрограммы в соответствии с бюджетным кодексом;</w:t>
      </w:r>
    </w:p>
    <w:p w:rsidR="001E082D" w:rsidRPr="001E082D" w:rsidRDefault="001E082D" w:rsidP="001E082D">
      <w:pPr>
        <w:spacing w:after="0" w:line="240" w:lineRule="auto"/>
        <w:ind w:firstLine="550"/>
        <w:jc w:val="both"/>
        <w:rPr>
          <w:rFonts w:ascii="Times New Roman" w:hAnsi="Times New Roman"/>
          <w:sz w:val="20"/>
          <w:szCs w:val="20"/>
        </w:rPr>
      </w:pPr>
      <w:r w:rsidRPr="001E082D">
        <w:rPr>
          <w:rFonts w:ascii="Times New Roman" w:hAnsi="Times New Roman"/>
          <w:sz w:val="20"/>
          <w:szCs w:val="20"/>
        </w:rPr>
        <w:t>- разрабатывает предложения по внесению изменений в подпрограмму, в том числе в части содержания мероприятий, объёмов и источников финансирования подпрограммы;</w:t>
      </w:r>
    </w:p>
    <w:p w:rsidR="001E082D" w:rsidRPr="001E082D" w:rsidRDefault="001E082D" w:rsidP="001E082D">
      <w:pPr>
        <w:spacing w:after="0" w:line="240" w:lineRule="auto"/>
        <w:ind w:firstLine="539"/>
        <w:jc w:val="both"/>
        <w:rPr>
          <w:rFonts w:ascii="Times New Roman" w:hAnsi="Times New Roman" w:cs="Calibri"/>
          <w:sz w:val="20"/>
          <w:szCs w:val="20"/>
        </w:rPr>
      </w:pPr>
      <w:r w:rsidRPr="001E082D">
        <w:rPr>
          <w:rFonts w:ascii="Times New Roman" w:hAnsi="Times New Roman" w:cs="Calibri"/>
          <w:sz w:val="20"/>
          <w:szCs w:val="20"/>
        </w:rPr>
        <w:t>-осуществляет расходование бюджетных сре</w:t>
      </w:r>
      <w:proofErr w:type="gramStart"/>
      <w:r w:rsidRPr="001E082D">
        <w:rPr>
          <w:rFonts w:ascii="Times New Roman" w:hAnsi="Times New Roman" w:cs="Calibri"/>
          <w:sz w:val="20"/>
          <w:szCs w:val="20"/>
        </w:rPr>
        <w:t>дств в п</w:t>
      </w:r>
      <w:proofErr w:type="gramEnd"/>
      <w:r w:rsidRPr="001E082D">
        <w:rPr>
          <w:rFonts w:ascii="Times New Roman" w:hAnsi="Times New Roman" w:cs="Calibri"/>
          <w:sz w:val="20"/>
          <w:szCs w:val="20"/>
        </w:rPr>
        <w:t>орядке, установленном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1E082D" w:rsidRPr="001E082D" w:rsidRDefault="001E082D" w:rsidP="001E082D">
      <w:pPr>
        <w:autoSpaceDE w:val="0"/>
        <w:autoSpaceDN w:val="0"/>
        <w:adjustRightInd w:val="0"/>
        <w:spacing w:after="0" w:line="240" w:lineRule="auto"/>
        <w:ind w:firstLine="550"/>
        <w:jc w:val="both"/>
        <w:rPr>
          <w:rFonts w:ascii="Times New Roman" w:hAnsi="Times New Roman" w:cs="Calibri"/>
          <w:sz w:val="20"/>
          <w:szCs w:val="20"/>
        </w:rPr>
      </w:pPr>
      <w:r w:rsidRPr="001E082D">
        <w:rPr>
          <w:rFonts w:ascii="Times New Roman" w:hAnsi="Times New Roman" w:cs="Calibri"/>
          <w:sz w:val="20"/>
          <w:szCs w:val="20"/>
        </w:rPr>
        <w:t xml:space="preserve">В основу механизма реализации подпрограммы заложены следующие принципы, обеспечивающие обоснованный выбор мероприятий подпрограммы и сбалансированное решение основных задач: </w:t>
      </w:r>
    </w:p>
    <w:p w:rsidR="001E082D" w:rsidRPr="001E082D" w:rsidRDefault="001E082D" w:rsidP="001E082D">
      <w:pPr>
        <w:autoSpaceDE w:val="0"/>
        <w:autoSpaceDN w:val="0"/>
        <w:adjustRightInd w:val="0"/>
        <w:spacing w:after="0" w:line="240" w:lineRule="auto"/>
        <w:ind w:firstLine="550"/>
        <w:jc w:val="both"/>
        <w:rPr>
          <w:rFonts w:ascii="Times New Roman" w:hAnsi="Times New Roman" w:cs="Calibri"/>
          <w:sz w:val="20"/>
          <w:szCs w:val="20"/>
        </w:rPr>
      </w:pPr>
      <w:r w:rsidRPr="001E082D">
        <w:rPr>
          <w:rFonts w:ascii="Times New Roman" w:hAnsi="Times New Roman" w:cs="Calibri"/>
          <w:sz w:val="20"/>
          <w:szCs w:val="20"/>
        </w:rPr>
        <w:t xml:space="preserve">консолидация средств </w:t>
      </w:r>
      <w:proofErr w:type="gramStart"/>
      <w:r w:rsidRPr="001E082D">
        <w:rPr>
          <w:rFonts w:ascii="Times New Roman" w:hAnsi="Times New Roman" w:cs="Calibri"/>
          <w:sz w:val="20"/>
          <w:szCs w:val="20"/>
        </w:rPr>
        <w:t>для реализации приоритетных направлений по обращению с животными без владельцев на территории</w:t>
      </w:r>
      <w:proofErr w:type="gramEnd"/>
      <w:r w:rsidRPr="001E082D">
        <w:rPr>
          <w:rFonts w:ascii="Times New Roman" w:hAnsi="Times New Roman" w:cs="Calibri"/>
          <w:sz w:val="20"/>
          <w:szCs w:val="20"/>
        </w:rPr>
        <w:t xml:space="preserve"> Богучанского района;</w:t>
      </w:r>
    </w:p>
    <w:p w:rsidR="001E082D" w:rsidRPr="001E082D" w:rsidRDefault="001E082D" w:rsidP="001E082D">
      <w:pPr>
        <w:autoSpaceDE w:val="0"/>
        <w:autoSpaceDN w:val="0"/>
        <w:adjustRightInd w:val="0"/>
        <w:spacing w:after="0" w:line="240" w:lineRule="auto"/>
        <w:jc w:val="both"/>
        <w:rPr>
          <w:rFonts w:ascii="Times New Roman" w:hAnsi="Times New Roman"/>
          <w:sz w:val="20"/>
          <w:szCs w:val="20"/>
        </w:rPr>
      </w:pPr>
      <w:r w:rsidRPr="001E082D">
        <w:rPr>
          <w:rFonts w:ascii="Times New Roman" w:hAnsi="Times New Roman" w:cs="Calibri"/>
          <w:sz w:val="20"/>
          <w:szCs w:val="20"/>
        </w:rPr>
        <w:t xml:space="preserve">       </w:t>
      </w:r>
      <w:proofErr w:type="gramStart"/>
      <w:r w:rsidRPr="001E082D">
        <w:rPr>
          <w:rFonts w:ascii="Times New Roman" w:hAnsi="Times New Roman"/>
          <w:sz w:val="20"/>
          <w:szCs w:val="20"/>
        </w:rPr>
        <w:t xml:space="preserve">эффективное целевое использование средств краевого и районного бюджетов в соответствии с установленными приоритетами для достижения показателей результативности; </w:t>
      </w:r>
      <w:r w:rsidRPr="001E082D">
        <w:rPr>
          <w:rFonts w:ascii="Times New Roman" w:hAnsi="Times New Roman"/>
          <w:sz w:val="20"/>
          <w:szCs w:val="20"/>
        </w:rPr>
        <w:tab/>
      </w:r>
      <w:r w:rsidRPr="001E082D">
        <w:rPr>
          <w:rFonts w:ascii="Times New Roman" w:hAnsi="Times New Roman"/>
          <w:sz w:val="20"/>
          <w:szCs w:val="20"/>
        </w:rPr>
        <w:tab/>
      </w:r>
      <w:r w:rsidRPr="001E082D">
        <w:rPr>
          <w:rFonts w:ascii="Times New Roman" w:hAnsi="Times New Roman"/>
          <w:sz w:val="20"/>
          <w:szCs w:val="20"/>
        </w:rPr>
        <w:tab/>
      </w:r>
      <w:r w:rsidRPr="001E082D">
        <w:rPr>
          <w:rFonts w:ascii="Times New Roman" w:hAnsi="Times New Roman"/>
          <w:sz w:val="20"/>
          <w:szCs w:val="20"/>
        </w:rPr>
        <w:tab/>
      </w:r>
      <w:proofErr w:type="gramEnd"/>
    </w:p>
    <w:p w:rsidR="001E082D" w:rsidRPr="001E082D" w:rsidRDefault="001E082D" w:rsidP="001E082D">
      <w:pPr>
        <w:autoSpaceDE w:val="0"/>
        <w:autoSpaceDN w:val="0"/>
        <w:adjustRightInd w:val="0"/>
        <w:spacing w:after="0" w:line="240" w:lineRule="auto"/>
        <w:ind w:firstLine="550"/>
        <w:jc w:val="both"/>
        <w:rPr>
          <w:rFonts w:ascii="Times New Roman" w:hAnsi="Times New Roman"/>
          <w:sz w:val="20"/>
          <w:szCs w:val="20"/>
        </w:rPr>
      </w:pPr>
      <w:r w:rsidRPr="001E082D">
        <w:rPr>
          <w:rFonts w:ascii="Times New Roman" w:hAnsi="Times New Roman"/>
          <w:sz w:val="20"/>
          <w:szCs w:val="20"/>
        </w:rPr>
        <w:t>системный подход, комплексность, концентрация на самых важных направлениях, наличие нескольких вариантов решения проблем;</w:t>
      </w:r>
      <w:r w:rsidRPr="001E082D">
        <w:rPr>
          <w:rFonts w:ascii="Times New Roman" w:hAnsi="Times New Roman"/>
          <w:sz w:val="20"/>
          <w:szCs w:val="20"/>
        </w:rPr>
        <w:tab/>
      </w:r>
      <w:r w:rsidRPr="001E082D">
        <w:rPr>
          <w:rFonts w:ascii="Times New Roman" w:hAnsi="Times New Roman"/>
          <w:sz w:val="20"/>
          <w:szCs w:val="20"/>
        </w:rPr>
        <w:tab/>
      </w:r>
    </w:p>
    <w:p w:rsidR="001E082D" w:rsidRPr="001E082D" w:rsidRDefault="001E082D" w:rsidP="001E082D">
      <w:pPr>
        <w:autoSpaceDE w:val="0"/>
        <w:autoSpaceDN w:val="0"/>
        <w:adjustRightInd w:val="0"/>
        <w:spacing w:after="0" w:line="240" w:lineRule="auto"/>
        <w:ind w:firstLine="550"/>
        <w:jc w:val="both"/>
        <w:rPr>
          <w:rFonts w:ascii="Times New Roman" w:hAnsi="Times New Roman"/>
          <w:sz w:val="20"/>
          <w:szCs w:val="20"/>
        </w:rPr>
      </w:pPr>
      <w:r w:rsidRPr="001E082D">
        <w:rPr>
          <w:rFonts w:ascii="Times New Roman" w:hAnsi="Times New Roman"/>
          <w:sz w:val="20"/>
          <w:szCs w:val="20"/>
        </w:rPr>
        <w:t>оценка потребностей в финансовых средствах;</w:t>
      </w:r>
    </w:p>
    <w:p w:rsidR="001E082D" w:rsidRPr="001E082D" w:rsidRDefault="001E082D" w:rsidP="001E082D">
      <w:pPr>
        <w:autoSpaceDE w:val="0"/>
        <w:autoSpaceDN w:val="0"/>
        <w:adjustRightInd w:val="0"/>
        <w:spacing w:after="0" w:line="240" w:lineRule="auto"/>
        <w:ind w:firstLine="550"/>
        <w:jc w:val="both"/>
        <w:rPr>
          <w:rFonts w:ascii="Times New Roman" w:hAnsi="Times New Roman"/>
          <w:sz w:val="20"/>
          <w:szCs w:val="20"/>
        </w:rPr>
      </w:pPr>
      <w:r w:rsidRPr="001E082D">
        <w:rPr>
          <w:rFonts w:ascii="Times New Roman" w:hAnsi="Times New Roman"/>
          <w:sz w:val="20"/>
          <w:szCs w:val="20"/>
        </w:rPr>
        <w:t>оценка результатов и социально-экономической эффективности подпрограммы, которая осуществляется на основе мониторинга показателей результативности.</w:t>
      </w:r>
    </w:p>
    <w:p w:rsidR="001E082D" w:rsidRPr="001E082D" w:rsidRDefault="001E082D" w:rsidP="001E082D">
      <w:pPr>
        <w:spacing w:after="0" w:line="240" w:lineRule="auto"/>
        <w:ind w:firstLine="567"/>
        <w:jc w:val="both"/>
        <w:rPr>
          <w:rFonts w:ascii="Times New Roman" w:hAnsi="Times New Roman" w:cs="Calibri"/>
          <w:sz w:val="20"/>
          <w:szCs w:val="20"/>
        </w:rPr>
      </w:pPr>
      <w:r w:rsidRPr="001E082D">
        <w:rPr>
          <w:rFonts w:ascii="Times New Roman" w:hAnsi="Times New Roman" w:cs="Calibri"/>
          <w:sz w:val="20"/>
          <w:szCs w:val="20"/>
        </w:rPr>
        <w:t xml:space="preserve">Комплекс мер, осуществляемых исполнителем подпрограммы, заключается в реализации организационных, </w:t>
      </w:r>
      <w:proofErr w:type="gramStart"/>
      <w:r w:rsidRPr="001E082D">
        <w:rPr>
          <w:rFonts w:ascii="Times New Roman" w:hAnsi="Times New Roman" w:cs="Calibri"/>
          <w:sz w:val="20"/>
          <w:szCs w:val="20"/>
        </w:rPr>
        <w:t>экономических и правовых механизмов</w:t>
      </w:r>
      <w:proofErr w:type="gramEnd"/>
      <w:r w:rsidRPr="001E082D">
        <w:rPr>
          <w:rFonts w:ascii="Times New Roman" w:hAnsi="Times New Roman" w:cs="Calibri"/>
          <w:sz w:val="20"/>
          <w:szCs w:val="20"/>
        </w:rPr>
        <w:t>. Последовательность выполнения подпрограммных мероприятий, принципы и критерии выбора исполнителей и получателей муниципальных услуг, а также отбора территорий для реализации подпрограммных мероприятий представлены в следующих нормативных правовых актах:</w:t>
      </w:r>
    </w:p>
    <w:p w:rsidR="001E082D" w:rsidRPr="001E082D" w:rsidRDefault="001E082D" w:rsidP="001E082D">
      <w:pPr>
        <w:spacing w:after="0" w:line="240" w:lineRule="auto"/>
        <w:ind w:firstLine="709"/>
        <w:jc w:val="both"/>
        <w:rPr>
          <w:rFonts w:ascii="Times New Roman" w:hAnsi="Times New Roman" w:cs="Calibri"/>
          <w:sz w:val="20"/>
          <w:szCs w:val="20"/>
        </w:rPr>
      </w:pPr>
      <w:r w:rsidRPr="001E082D">
        <w:rPr>
          <w:rFonts w:ascii="Times New Roman" w:hAnsi="Times New Roman" w:cs="Calibri"/>
          <w:sz w:val="20"/>
          <w:szCs w:val="20"/>
        </w:rPr>
        <w:t xml:space="preserve">- Закон Красноярского края от 13.06.2013 № 4-1402 </w:t>
      </w:r>
      <w:r w:rsidRPr="001E082D">
        <w:rPr>
          <w:rFonts w:ascii="Times New Roman" w:hAnsi="Times New Roman"/>
          <w:sz w:val="20"/>
          <w:szCs w:val="20"/>
        </w:rPr>
        <w:t>«О наделении органов местного самоуправления муниципальных районов, муниципальных и городских округов края отдельными государственными полномочиями по организации мероприятий при осуществлении деятельности по обращению с животными без владельцев»;</w:t>
      </w:r>
      <w:r w:rsidRPr="001E082D">
        <w:rPr>
          <w:rFonts w:ascii="Times New Roman" w:hAnsi="Times New Roman" w:cs="Calibri"/>
          <w:sz w:val="20"/>
          <w:szCs w:val="20"/>
        </w:rPr>
        <w:t xml:space="preserve"> </w:t>
      </w:r>
    </w:p>
    <w:p w:rsidR="001E082D" w:rsidRPr="001E082D" w:rsidRDefault="001E082D" w:rsidP="001E082D">
      <w:pPr>
        <w:spacing w:after="0" w:line="240" w:lineRule="auto"/>
        <w:ind w:firstLine="709"/>
        <w:jc w:val="both"/>
        <w:rPr>
          <w:rFonts w:ascii="Times New Roman" w:hAnsi="Times New Roman"/>
          <w:sz w:val="20"/>
          <w:szCs w:val="20"/>
        </w:rPr>
      </w:pPr>
      <w:r w:rsidRPr="001E082D">
        <w:rPr>
          <w:rFonts w:ascii="Times New Roman" w:hAnsi="Times New Roman" w:cs="Calibri"/>
          <w:sz w:val="20"/>
          <w:szCs w:val="20"/>
        </w:rPr>
        <w:t xml:space="preserve">- </w:t>
      </w:r>
      <w:hyperlink r:id="rId17" w:tgtFrame="_blank" w:history="1">
        <w:r w:rsidRPr="001E082D">
          <w:rPr>
            <w:rFonts w:ascii="Times New Roman" w:hAnsi="Times New Roman"/>
            <w:spacing w:val="2"/>
            <w:sz w:val="20"/>
            <w:szCs w:val="20"/>
          </w:rPr>
          <w:t>Федеральный закон от 27.12.2018 N 498-ФЗ "Об ответственном обращении с животными и о внесении изменений в отдельные законодательные акты Российской Федерации"</w:t>
        </w:r>
      </w:hyperlink>
      <w:r w:rsidRPr="001E082D">
        <w:rPr>
          <w:rFonts w:ascii="Times New Roman" w:hAnsi="Times New Roman"/>
          <w:spacing w:val="2"/>
          <w:sz w:val="20"/>
          <w:szCs w:val="20"/>
          <w:shd w:val="clear" w:color="auto" w:fill="FFFFFF"/>
        </w:rPr>
        <w:t>, </w:t>
      </w:r>
      <w:hyperlink r:id="rId18" w:tgtFrame="_blank" w:history="1">
        <w:r w:rsidRPr="001E082D">
          <w:rPr>
            <w:rFonts w:ascii="Times New Roman" w:hAnsi="Times New Roman"/>
            <w:spacing w:val="2"/>
            <w:sz w:val="20"/>
            <w:szCs w:val="20"/>
          </w:rPr>
          <w:t>Постановлением Правительства Российской Федерации от 10.09.2019 N 1180 "Об утверждении методических указаний по осуществлению деятельности по обращению с животными без владельцев"</w:t>
        </w:r>
      </w:hyperlink>
    </w:p>
    <w:p w:rsidR="001E082D" w:rsidRPr="001E082D" w:rsidRDefault="001E082D" w:rsidP="001E082D">
      <w:pPr>
        <w:shd w:val="clear" w:color="auto" w:fill="FFFFFF"/>
        <w:spacing w:after="0" w:line="240" w:lineRule="auto"/>
        <w:ind w:firstLine="709"/>
        <w:jc w:val="both"/>
        <w:textAlignment w:val="baseline"/>
        <w:outlineLvl w:val="0"/>
        <w:rPr>
          <w:rFonts w:ascii="Times New Roman" w:eastAsia="Times New Roman" w:hAnsi="Times New Roman"/>
          <w:bCs/>
          <w:spacing w:val="2"/>
          <w:kern w:val="36"/>
          <w:sz w:val="20"/>
          <w:szCs w:val="20"/>
          <w:lang w:eastAsia="ru-RU"/>
        </w:rPr>
      </w:pPr>
      <w:r w:rsidRPr="001E082D">
        <w:rPr>
          <w:rFonts w:ascii="Times New Roman" w:eastAsia="Times New Roman" w:hAnsi="Times New Roman"/>
          <w:b/>
          <w:bCs/>
          <w:kern w:val="36"/>
          <w:sz w:val="20"/>
          <w:szCs w:val="20"/>
          <w:lang w:eastAsia="ru-RU"/>
        </w:rPr>
        <w:t xml:space="preserve">   -  </w:t>
      </w:r>
      <w:r w:rsidRPr="001E082D">
        <w:rPr>
          <w:rFonts w:ascii="Times New Roman" w:eastAsia="Times New Roman" w:hAnsi="Times New Roman"/>
          <w:bCs/>
          <w:kern w:val="36"/>
          <w:sz w:val="20"/>
          <w:szCs w:val="20"/>
          <w:lang w:eastAsia="ru-RU"/>
        </w:rPr>
        <w:t>Постановление правительства Красноярского края от 24.12.2019 года №751-п «</w:t>
      </w:r>
      <w:r w:rsidRPr="001E082D">
        <w:rPr>
          <w:rFonts w:ascii="Times New Roman" w:eastAsia="Times New Roman" w:hAnsi="Times New Roman"/>
          <w:bCs/>
          <w:spacing w:val="2"/>
          <w:kern w:val="36"/>
          <w:sz w:val="20"/>
          <w:szCs w:val="20"/>
          <w:lang w:eastAsia="ru-RU"/>
        </w:rPr>
        <w:t>Об утверждении Порядка осуществления деятельности по обращению с животными без владельцев на территории Красноярского края»</w:t>
      </w:r>
    </w:p>
    <w:p w:rsidR="001E082D" w:rsidRPr="001E082D" w:rsidRDefault="001E082D" w:rsidP="001E082D">
      <w:pPr>
        <w:autoSpaceDE w:val="0"/>
        <w:autoSpaceDN w:val="0"/>
        <w:adjustRightInd w:val="0"/>
        <w:spacing w:after="0" w:line="240" w:lineRule="auto"/>
        <w:rPr>
          <w:rFonts w:ascii="Times New Roman" w:hAnsi="Times New Roman"/>
          <w:sz w:val="20"/>
          <w:szCs w:val="20"/>
        </w:rPr>
      </w:pPr>
    </w:p>
    <w:p w:rsidR="001E082D" w:rsidRPr="001E082D" w:rsidRDefault="001E082D" w:rsidP="001E082D">
      <w:pPr>
        <w:autoSpaceDE w:val="0"/>
        <w:autoSpaceDN w:val="0"/>
        <w:adjustRightInd w:val="0"/>
        <w:spacing w:after="0" w:line="240" w:lineRule="auto"/>
        <w:ind w:firstLine="709"/>
        <w:jc w:val="center"/>
        <w:rPr>
          <w:rFonts w:ascii="Times New Roman" w:hAnsi="Times New Roman"/>
          <w:sz w:val="20"/>
          <w:szCs w:val="20"/>
        </w:rPr>
      </w:pPr>
      <w:r w:rsidRPr="001E082D">
        <w:rPr>
          <w:rFonts w:ascii="Times New Roman" w:hAnsi="Times New Roman"/>
          <w:sz w:val="20"/>
          <w:szCs w:val="20"/>
        </w:rPr>
        <w:t xml:space="preserve">2.4. Управление подпрограммой и </w:t>
      </w:r>
      <w:proofErr w:type="gramStart"/>
      <w:r w:rsidRPr="001E082D">
        <w:rPr>
          <w:rFonts w:ascii="Times New Roman" w:hAnsi="Times New Roman"/>
          <w:sz w:val="20"/>
          <w:szCs w:val="20"/>
        </w:rPr>
        <w:t>контроль за</w:t>
      </w:r>
      <w:proofErr w:type="gramEnd"/>
      <w:r w:rsidRPr="001E082D">
        <w:rPr>
          <w:rFonts w:ascii="Times New Roman" w:hAnsi="Times New Roman"/>
          <w:sz w:val="20"/>
          <w:szCs w:val="20"/>
        </w:rPr>
        <w:t xml:space="preserve"> ходом ее выполнения</w:t>
      </w:r>
    </w:p>
    <w:p w:rsidR="001E082D" w:rsidRPr="001E082D" w:rsidRDefault="001E082D" w:rsidP="001E082D">
      <w:pPr>
        <w:autoSpaceDE w:val="0"/>
        <w:autoSpaceDN w:val="0"/>
        <w:adjustRightInd w:val="0"/>
        <w:spacing w:after="0" w:line="240" w:lineRule="auto"/>
        <w:ind w:firstLine="709"/>
        <w:jc w:val="center"/>
        <w:rPr>
          <w:rFonts w:ascii="Times New Roman" w:hAnsi="Times New Roman"/>
          <w:sz w:val="20"/>
          <w:szCs w:val="20"/>
        </w:rPr>
      </w:pPr>
    </w:p>
    <w:p w:rsidR="001E082D" w:rsidRPr="001E082D" w:rsidRDefault="001E082D" w:rsidP="001E082D">
      <w:pPr>
        <w:spacing w:after="0" w:line="240" w:lineRule="auto"/>
        <w:ind w:firstLine="550"/>
        <w:jc w:val="both"/>
        <w:rPr>
          <w:rFonts w:ascii="Times New Roman" w:hAnsi="Times New Roman"/>
          <w:sz w:val="20"/>
          <w:szCs w:val="20"/>
        </w:rPr>
      </w:pPr>
      <w:r w:rsidRPr="001E082D">
        <w:rPr>
          <w:rFonts w:ascii="Times New Roman" w:hAnsi="Times New Roman"/>
          <w:sz w:val="20"/>
          <w:szCs w:val="20"/>
        </w:rPr>
        <w:t>Управление реализацией подпрограммы осуществляет администрация Богучанского района (отдел лесного хозяйства, жилищной политики, транспорта и связи), которая готовит ежегодные отчеты о реализации подпрограммы, ежегодно осуществляет оценку достигнутых целей и задач подпрограммы.</w:t>
      </w:r>
    </w:p>
    <w:p w:rsidR="001E082D" w:rsidRPr="001E082D" w:rsidRDefault="001E082D" w:rsidP="001E082D">
      <w:pPr>
        <w:spacing w:after="0" w:line="240" w:lineRule="auto"/>
        <w:ind w:firstLine="550"/>
        <w:jc w:val="both"/>
        <w:rPr>
          <w:rFonts w:ascii="Times New Roman" w:hAnsi="Times New Roman"/>
          <w:sz w:val="20"/>
          <w:szCs w:val="20"/>
        </w:rPr>
      </w:pPr>
      <w:r w:rsidRPr="001E082D">
        <w:rPr>
          <w:rFonts w:ascii="Times New Roman" w:hAnsi="Times New Roman"/>
          <w:sz w:val="20"/>
          <w:szCs w:val="20"/>
        </w:rPr>
        <w:t>Проверка целевого использования средств, выделенных на реализацию мероприятий подпрограммы, осуществляется в соответствии с действующим законодательством.</w:t>
      </w:r>
    </w:p>
    <w:p w:rsidR="001E082D" w:rsidRPr="001E082D" w:rsidRDefault="001E082D" w:rsidP="001E082D">
      <w:pPr>
        <w:spacing w:after="0" w:line="240" w:lineRule="auto"/>
        <w:ind w:firstLine="550"/>
        <w:jc w:val="both"/>
        <w:rPr>
          <w:rFonts w:ascii="Times New Roman" w:hAnsi="Times New Roman"/>
          <w:sz w:val="20"/>
          <w:szCs w:val="20"/>
        </w:rPr>
      </w:pPr>
      <w:r w:rsidRPr="001E082D">
        <w:rPr>
          <w:rFonts w:ascii="Times New Roman" w:hAnsi="Times New Roman"/>
          <w:sz w:val="20"/>
          <w:szCs w:val="20"/>
        </w:rPr>
        <w:t xml:space="preserve">Управление подпрограммой и </w:t>
      </w:r>
      <w:proofErr w:type="gramStart"/>
      <w:r w:rsidRPr="001E082D">
        <w:rPr>
          <w:rFonts w:ascii="Times New Roman" w:hAnsi="Times New Roman"/>
          <w:sz w:val="20"/>
          <w:szCs w:val="20"/>
        </w:rPr>
        <w:t>контроль за</w:t>
      </w:r>
      <w:proofErr w:type="gramEnd"/>
      <w:r w:rsidRPr="001E082D">
        <w:rPr>
          <w:rFonts w:ascii="Times New Roman" w:hAnsi="Times New Roman"/>
          <w:sz w:val="20"/>
          <w:szCs w:val="20"/>
        </w:rPr>
        <w:t xml:space="preserve"> ходом ее реализации осуществляется путём:</w:t>
      </w:r>
    </w:p>
    <w:p w:rsidR="001E082D" w:rsidRPr="001E082D" w:rsidRDefault="001E082D" w:rsidP="001E082D">
      <w:pPr>
        <w:spacing w:after="0" w:line="240" w:lineRule="auto"/>
        <w:ind w:firstLine="550"/>
        <w:jc w:val="both"/>
        <w:rPr>
          <w:rFonts w:ascii="Times New Roman" w:hAnsi="Times New Roman"/>
          <w:sz w:val="20"/>
          <w:szCs w:val="20"/>
        </w:rPr>
      </w:pPr>
      <w:r w:rsidRPr="001E082D">
        <w:rPr>
          <w:rFonts w:ascii="Times New Roman" w:hAnsi="Times New Roman"/>
          <w:sz w:val="20"/>
          <w:szCs w:val="20"/>
        </w:rPr>
        <w:t>- координации действий всех субъектов подпрограммы;</w:t>
      </w:r>
    </w:p>
    <w:p w:rsidR="001E082D" w:rsidRPr="001E082D" w:rsidRDefault="001E082D" w:rsidP="001E082D">
      <w:pPr>
        <w:spacing w:after="0" w:line="240" w:lineRule="auto"/>
        <w:ind w:firstLine="550"/>
        <w:jc w:val="both"/>
        <w:rPr>
          <w:rFonts w:ascii="Times New Roman" w:hAnsi="Times New Roman"/>
          <w:sz w:val="20"/>
          <w:szCs w:val="20"/>
        </w:rPr>
      </w:pPr>
      <w:r w:rsidRPr="001E082D">
        <w:rPr>
          <w:rFonts w:ascii="Times New Roman" w:hAnsi="Times New Roman"/>
          <w:sz w:val="20"/>
          <w:szCs w:val="20"/>
        </w:rPr>
        <w:t>- при необходимости ежегодного уточнения перечня и затрат по программным мероприятиям, состава исполнителей;</w:t>
      </w:r>
    </w:p>
    <w:p w:rsidR="001E082D" w:rsidRPr="001E082D" w:rsidRDefault="001E082D" w:rsidP="001E082D">
      <w:pPr>
        <w:spacing w:after="0" w:line="240" w:lineRule="auto"/>
        <w:ind w:firstLine="550"/>
        <w:jc w:val="both"/>
        <w:rPr>
          <w:rFonts w:ascii="Times New Roman" w:hAnsi="Times New Roman"/>
          <w:sz w:val="20"/>
          <w:szCs w:val="20"/>
        </w:rPr>
      </w:pPr>
      <w:r w:rsidRPr="001E082D">
        <w:rPr>
          <w:rFonts w:ascii="Times New Roman" w:hAnsi="Times New Roman"/>
          <w:sz w:val="20"/>
          <w:szCs w:val="20"/>
        </w:rPr>
        <w:t>- обеспечения эффективного и целевого использования финансовых средств, качества проводимых мероприятий и выполнения сроков реализации;</w:t>
      </w:r>
    </w:p>
    <w:p w:rsidR="001E082D" w:rsidRPr="001E082D" w:rsidRDefault="001E082D" w:rsidP="001E082D">
      <w:pPr>
        <w:spacing w:after="0" w:line="240" w:lineRule="auto"/>
        <w:ind w:firstLine="550"/>
        <w:jc w:val="both"/>
        <w:rPr>
          <w:rFonts w:ascii="Times New Roman" w:hAnsi="Times New Roman"/>
          <w:sz w:val="20"/>
          <w:szCs w:val="20"/>
        </w:rPr>
      </w:pPr>
      <w:r w:rsidRPr="001E082D">
        <w:rPr>
          <w:rFonts w:ascii="Times New Roman" w:hAnsi="Times New Roman"/>
          <w:sz w:val="20"/>
          <w:szCs w:val="20"/>
        </w:rPr>
        <w:t xml:space="preserve">- предоставления в установленном порядке отчетов о ходе реализации подпрограммы </w:t>
      </w:r>
      <w:r w:rsidRPr="001E082D">
        <w:rPr>
          <w:rFonts w:ascii="Times New Roman" w:hAnsi="Times New Roman" w:cs="Calibri"/>
          <w:sz w:val="20"/>
          <w:szCs w:val="20"/>
          <w:lang w:eastAsia="ru-RU"/>
        </w:rPr>
        <w:t xml:space="preserve">в соответствии с Постановлением администрации Богучанского района от 17.07.2013 № 849-п «Об утверждении Порядка </w:t>
      </w:r>
      <w:r w:rsidRPr="001E082D">
        <w:rPr>
          <w:rFonts w:ascii="Times New Roman" w:hAnsi="Times New Roman" w:cs="Calibri"/>
          <w:sz w:val="20"/>
          <w:szCs w:val="20"/>
          <w:lang w:eastAsia="ru-RU"/>
        </w:rPr>
        <w:lastRenderedPageBreak/>
        <w:t>принятия решений о разработке муниципальных программ Богучанского района, их формировании и реализации».</w:t>
      </w:r>
    </w:p>
    <w:p w:rsidR="001E082D" w:rsidRPr="001E082D" w:rsidRDefault="001E082D" w:rsidP="001E082D">
      <w:pPr>
        <w:spacing w:after="0" w:line="240" w:lineRule="auto"/>
        <w:ind w:firstLine="550"/>
        <w:jc w:val="both"/>
        <w:rPr>
          <w:rFonts w:ascii="Times New Roman" w:hAnsi="Times New Roman"/>
          <w:sz w:val="20"/>
          <w:szCs w:val="20"/>
        </w:rPr>
      </w:pPr>
      <w:r w:rsidRPr="001E082D">
        <w:rPr>
          <w:rFonts w:ascii="Times New Roman" w:hAnsi="Times New Roman"/>
          <w:sz w:val="20"/>
          <w:szCs w:val="20"/>
        </w:rPr>
        <w:t>Исполнитель подпрограммы несет ответственность за своевременную и качественную реализацию мероприятий подпрограммы.</w:t>
      </w:r>
    </w:p>
    <w:p w:rsidR="001E082D" w:rsidRPr="001E082D" w:rsidRDefault="001E082D" w:rsidP="001E082D">
      <w:pPr>
        <w:spacing w:after="0" w:line="240" w:lineRule="auto"/>
        <w:ind w:firstLine="550"/>
        <w:jc w:val="both"/>
        <w:rPr>
          <w:rFonts w:ascii="Times New Roman" w:hAnsi="Times New Roman"/>
          <w:sz w:val="20"/>
          <w:szCs w:val="20"/>
        </w:rPr>
      </w:pPr>
      <w:r w:rsidRPr="001E082D">
        <w:rPr>
          <w:rFonts w:ascii="Times New Roman" w:hAnsi="Times New Roman"/>
          <w:sz w:val="20"/>
          <w:szCs w:val="20"/>
        </w:rPr>
        <w:t>Текущий контроль за целевым и эффективным расходованием средств бюджета осуществляют администрация Богучанского района (отдел лесного хозяйства, жилищной политики, транспорта и связи).</w:t>
      </w:r>
    </w:p>
    <w:p w:rsidR="001E082D" w:rsidRPr="001E082D" w:rsidRDefault="001E082D" w:rsidP="001E082D">
      <w:pPr>
        <w:spacing w:after="0" w:line="240" w:lineRule="auto"/>
        <w:ind w:firstLine="550"/>
        <w:jc w:val="both"/>
        <w:rPr>
          <w:rFonts w:ascii="Times New Roman" w:hAnsi="Times New Roman"/>
          <w:sz w:val="20"/>
          <w:szCs w:val="20"/>
        </w:rPr>
      </w:pPr>
    </w:p>
    <w:p w:rsidR="001E082D" w:rsidRPr="001E082D" w:rsidRDefault="001E082D" w:rsidP="001E082D">
      <w:pPr>
        <w:autoSpaceDE w:val="0"/>
        <w:autoSpaceDN w:val="0"/>
        <w:adjustRightInd w:val="0"/>
        <w:spacing w:after="0" w:line="240" w:lineRule="auto"/>
        <w:ind w:firstLine="709"/>
        <w:jc w:val="center"/>
        <w:rPr>
          <w:rFonts w:ascii="Times New Roman" w:hAnsi="Times New Roman"/>
          <w:sz w:val="20"/>
          <w:szCs w:val="20"/>
        </w:rPr>
      </w:pPr>
      <w:r w:rsidRPr="001E082D">
        <w:rPr>
          <w:rFonts w:ascii="Times New Roman" w:hAnsi="Times New Roman"/>
          <w:sz w:val="20"/>
          <w:szCs w:val="20"/>
        </w:rPr>
        <w:t>2.5. Оценка социально-экономической эффективности от реализации подпрограммы</w:t>
      </w:r>
    </w:p>
    <w:p w:rsidR="001E082D" w:rsidRPr="001E082D" w:rsidRDefault="001E082D" w:rsidP="001E082D">
      <w:pPr>
        <w:autoSpaceDE w:val="0"/>
        <w:autoSpaceDN w:val="0"/>
        <w:adjustRightInd w:val="0"/>
        <w:spacing w:after="0" w:line="240" w:lineRule="auto"/>
        <w:ind w:firstLine="709"/>
        <w:jc w:val="both"/>
        <w:rPr>
          <w:rFonts w:ascii="Times New Roman" w:hAnsi="Times New Roman"/>
          <w:b/>
          <w:sz w:val="20"/>
          <w:szCs w:val="20"/>
        </w:rPr>
      </w:pPr>
    </w:p>
    <w:p w:rsidR="001E082D" w:rsidRPr="001E082D" w:rsidRDefault="001E082D" w:rsidP="001E082D">
      <w:pPr>
        <w:widowControl w:val="0"/>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E082D">
        <w:rPr>
          <w:rFonts w:ascii="Times New Roman" w:eastAsia="Times New Roman" w:hAnsi="Times New Roman"/>
          <w:sz w:val="20"/>
          <w:szCs w:val="20"/>
          <w:lang w:eastAsia="ru-RU"/>
        </w:rPr>
        <w:t>Планируемое изменение показателей, социально-экономический эффект в результате реализации мероприятий подпрограммы, представлен в приложении № 1 к настоящей подпрограмме.</w:t>
      </w:r>
    </w:p>
    <w:p w:rsidR="001E082D" w:rsidRPr="001E082D" w:rsidRDefault="001E082D" w:rsidP="001E082D">
      <w:pPr>
        <w:spacing w:after="0" w:line="240" w:lineRule="auto"/>
        <w:ind w:firstLine="550"/>
        <w:jc w:val="both"/>
        <w:rPr>
          <w:rFonts w:ascii="Times New Roman" w:hAnsi="Times New Roman"/>
          <w:sz w:val="20"/>
          <w:szCs w:val="20"/>
        </w:rPr>
      </w:pPr>
      <w:r w:rsidRPr="001E082D">
        <w:rPr>
          <w:rFonts w:ascii="Times New Roman" w:hAnsi="Times New Roman"/>
          <w:sz w:val="20"/>
          <w:szCs w:val="20"/>
        </w:rPr>
        <w:t>Для исключения негативных последствий реализации мероприятий все организационные, правовые и технические решения в этом направлении должны обеспечивать комфортные условия жизнедеятельности населения Богучанского района, повышение качества и уровня жизни людей, развитие экономики и социальной сферы на территории муниципального образования.</w:t>
      </w:r>
    </w:p>
    <w:p w:rsidR="001E082D" w:rsidRPr="001E082D" w:rsidRDefault="001E082D" w:rsidP="001E082D">
      <w:pPr>
        <w:autoSpaceDE w:val="0"/>
        <w:autoSpaceDN w:val="0"/>
        <w:adjustRightInd w:val="0"/>
        <w:spacing w:after="0" w:line="240" w:lineRule="auto"/>
        <w:ind w:firstLine="550"/>
        <w:jc w:val="both"/>
        <w:rPr>
          <w:rFonts w:ascii="Times New Roman" w:hAnsi="Times New Roman"/>
          <w:sz w:val="20"/>
          <w:szCs w:val="20"/>
          <w:shd w:val="clear" w:color="auto" w:fill="FF0000"/>
        </w:rPr>
      </w:pPr>
      <w:r w:rsidRPr="001E082D">
        <w:rPr>
          <w:rFonts w:ascii="Times New Roman" w:hAnsi="Times New Roman"/>
          <w:sz w:val="20"/>
          <w:szCs w:val="20"/>
        </w:rPr>
        <w:t>Экологический эффект реализации мероприятий подпрограммы заключается в снижении отрицательного воздействия животных без владельцев на окружающую среду.</w:t>
      </w:r>
    </w:p>
    <w:p w:rsidR="001E082D" w:rsidRPr="001E082D" w:rsidRDefault="001E082D" w:rsidP="001E082D">
      <w:pPr>
        <w:autoSpaceDE w:val="0"/>
        <w:autoSpaceDN w:val="0"/>
        <w:adjustRightInd w:val="0"/>
        <w:spacing w:after="0" w:line="240" w:lineRule="auto"/>
        <w:ind w:firstLine="550"/>
        <w:jc w:val="both"/>
        <w:rPr>
          <w:rFonts w:ascii="Times New Roman" w:hAnsi="Times New Roman"/>
          <w:sz w:val="20"/>
          <w:szCs w:val="20"/>
          <w:highlight w:val="yellow"/>
          <w:shd w:val="clear" w:color="auto" w:fill="FF0000"/>
        </w:rPr>
      </w:pPr>
      <w:r w:rsidRPr="001E082D">
        <w:rPr>
          <w:rFonts w:ascii="Times New Roman" w:hAnsi="Times New Roman"/>
          <w:sz w:val="20"/>
          <w:szCs w:val="20"/>
        </w:rPr>
        <w:t>Социально-экономическая эффективность реализации мероприятий подпрограммы заключается в   </w:t>
      </w:r>
      <w:r w:rsidRPr="001E082D">
        <w:rPr>
          <w:rFonts w:ascii="Times New Roman" w:hAnsi="Times New Roman"/>
          <w:spacing w:val="1"/>
          <w:sz w:val="20"/>
          <w:szCs w:val="20"/>
          <w:shd w:val="clear" w:color="auto" w:fill="FFFFFF"/>
        </w:rPr>
        <w:t>предотвращения причинения вреда здоровью и (или) имуществу населения Богучанского района, нравственном воспитании по отношению к животным.</w:t>
      </w:r>
    </w:p>
    <w:p w:rsidR="001E082D" w:rsidRDefault="001E082D" w:rsidP="001E082D">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E082D">
        <w:rPr>
          <w:rFonts w:ascii="Times New Roman" w:eastAsia="Times New Roman" w:hAnsi="Times New Roman"/>
          <w:sz w:val="20"/>
          <w:szCs w:val="20"/>
          <w:lang w:eastAsia="ru-RU"/>
        </w:rPr>
        <w:t>Увеличение доходов районного бюд</w:t>
      </w:r>
      <w:r>
        <w:rPr>
          <w:rFonts w:ascii="Times New Roman" w:eastAsia="Times New Roman" w:hAnsi="Times New Roman"/>
          <w:sz w:val="20"/>
          <w:szCs w:val="20"/>
          <w:lang w:eastAsia="ru-RU"/>
        </w:rPr>
        <w:t xml:space="preserve">жета от реализации подпрограммы </w:t>
      </w:r>
      <w:r w:rsidRPr="001E082D">
        <w:rPr>
          <w:rFonts w:ascii="Times New Roman" w:eastAsia="Times New Roman" w:hAnsi="Times New Roman"/>
          <w:sz w:val="20"/>
          <w:szCs w:val="20"/>
          <w:lang w:eastAsia="ru-RU"/>
        </w:rPr>
        <w:t>не предполагается.</w:t>
      </w:r>
    </w:p>
    <w:p w:rsidR="001E082D" w:rsidRPr="001E082D" w:rsidRDefault="001E082D" w:rsidP="001E082D">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1E082D" w:rsidRPr="001E082D" w:rsidRDefault="001E082D" w:rsidP="001E082D">
      <w:pPr>
        <w:autoSpaceDE w:val="0"/>
        <w:autoSpaceDN w:val="0"/>
        <w:adjustRightInd w:val="0"/>
        <w:spacing w:after="0" w:line="240" w:lineRule="auto"/>
        <w:ind w:firstLine="709"/>
        <w:jc w:val="center"/>
        <w:rPr>
          <w:rFonts w:ascii="Times New Roman" w:hAnsi="Times New Roman"/>
          <w:sz w:val="20"/>
          <w:szCs w:val="20"/>
        </w:rPr>
      </w:pPr>
      <w:r w:rsidRPr="001E082D">
        <w:rPr>
          <w:rFonts w:ascii="Times New Roman" w:hAnsi="Times New Roman"/>
          <w:sz w:val="20"/>
          <w:szCs w:val="20"/>
        </w:rPr>
        <w:t>2.6. Мероприятия подпрограммы</w:t>
      </w:r>
    </w:p>
    <w:p w:rsidR="001E082D" w:rsidRPr="001E082D" w:rsidRDefault="001E082D" w:rsidP="001E082D">
      <w:pPr>
        <w:autoSpaceDE w:val="0"/>
        <w:autoSpaceDN w:val="0"/>
        <w:adjustRightInd w:val="0"/>
        <w:spacing w:after="0" w:line="240" w:lineRule="auto"/>
        <w:ind w:firstLine="709"/>
        <w:jc w:val="center"/>
        <w:rPr>
          <w:rFonts w:ascii="Times New Roman" w:hAnsi="Times New Roman"/>
          <w:b/>
          <w:sz w:val="20"/>
          <w:szCs w:val="20"/>
        </w:rPr>
      </w:pPr>
    </w:p>
    <w:p w:rsidR="001E082D" w:rsidRPr="001E082D" w:rsidRDefault="001E082D" w:rsidP="001E082D">
      <w:pPr>
        <w:autoSpaceDE w:val="0"/>
        <w:autoSpaceDN w:val="0"/>
        <w:adjustRightInd w:val="0"/>
        <w:spacing w:after="0" w:line="240" w:lineRule="auto"/>
        <w:ind w:firstLine="709"/>
        <w:jc w:val="both"/>
        <w:rPr>
          <w:rFonts w:ascii="Times New Roman" w:hAnsi="Times New Roman"/>
          <w:sz w:val="20"/>
          <w:szCs w:val="20"/>
        </w:rPr>
      </w:pPr>
      <w:r w:rsidRPr="001E082D">
        <w:rPr>
          <w:rFonts w:ascii="Times New Roman" w:hAnsi="Times New Roman"/>
          <w:sz w:val="20"/>
          <w:szCs w:val="20"/>
        </w:rPr>
        <w:t>Перечень подпрограммных мероприятий указан в приложении № 2 к настоящей подпрограмме.</w:t>
      </w:r>
    </w:p>
    <w:p w:rsidR="001E082D" w:rsidRPr="001E082D" w:rsidRDefault="001E082D" w:rsidP="001E082D">
      <w:pPr>
        <w:autoSpaceDE w:val="0"/>
        <w:autoSpaceDN w:val="0"/>
        <w:adjustRightInd w:val="0"/>
        <w:spacing w:after="0" w:line="240" w:lineRule="auto"/>
        <w:ind w:firstLine="709"/>
        <w:jc w:val="both"/>
        <w:rPr>
          <w:rFonts w:ascii="Times New Roman" w:hAnsi="Times New Roman"/>
          <w:sz w:val="20"/>
          <w:szCs w:val="20"/>
        </w:rPr>
      </w:pPr>
    </w:p>
    <w:p w:rsidR="001E082D" w:rsidRPr="001E082D" w:rsidRDefault="001E082D" w:rsidP="001E082D">
      <w:pPr>
        <w:autoSpaceDE w:val="0"/>
        <w:autoSpaceDN w:val="0"/>
        <w:adjustRightInd w:val="0"/>
        <w:spacing w:after="0" w:line="240" w:lineRule="auto"/>
        <w:ind w:firstLine="709"/>
        <w:jc w:val="center"/>
        <w:rPr>
          <w:rFonts w:ascii="Times New Roman" w:hAnsi="Times New Roman"/>
          <w:sz w:val="20"/>
          <w:szCs w:val="20"/>
        </w:rPr>
      </w:pPr>
      <w:r w:rsidRPr="001E082D">
        <w:rPr>
          <w:rFonts w:ascii="Times New Roman" w:hAnsi="Times New Roman"/>
          <w:sz w:val="20"/>
          <w:szCs w:val="20"/>
        </w:rPr>
        <w:t xml:space="preserve">2.7. Обоснование финансовых, материальных и трудовых затрат (ресурсное обеспечение подпрограммы) </w:t>
      </w:r>
    </w:p>
    <w:p w:rsidR="001E082D" w:rsidRPr="001E082D" w:rsidRDefault="001E082D" w:rsidP="001E082D">
      <w:pPr>
        <w:autoSpaceDE w:val="0"/>
        <w:autoSpaceDN w:val="0"/>
        <w:adjustRightInd w:val="0"/>
        <w:spacing w:after="0" w:line="240" w:lineRule="auto"/>
        <w:ind w:firstLine="709"/>
        <w:jc w:val="center"/>
        <w:rPr>
          <w:rFonts w:ascii="Times New Roman" w:hAnsi="Times New Roman"/>
          <w:b/>
          <w:sz w:val="20"/>
          <w:szCs w:val="20"/>
        </w:rPr>
      </w:pPr>
    </w:p>
    <w:p w:rsidR="001E082D" w:rsidRPr="001E082D" w:rsidRDefault="001E082D" w:rsidP="001E082D">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1E082D">
        <w:rPr>
          <w:rFonts w:ascii="Times New Roman" w:eastAsia="Times New Roman" w:hAnsi="Times New Roman"/>
          <w:sz w:val="20"/>
          <w:szCs w:val="20"/>
          <w:lang w:eastAsia="ru-RU"/>
        </w:rPr>
        <w:t>Общий объем финансирования подпрограммы представлен в приложении № 2 к настоящей подпрограмме.</w:t>
      </w:r>
    </w:p>
    <w:p w:rsidR="001E082D" w:rsidRPr="001E082D" w:rsidRDefault="001E082D" w:rsidP="001E082D">
      <w:pPr>
        <w:spacing w:after="0" w:line="240" w:lineRule="auto"/>
        <w:ind w:firstLine="708"/>
        <w:jc w:val="both"/>
        <w:rPr>
          <w:rFonts w:ascii="Times New Roman" w:eastAsia="Times New Roman" w:hAnsi="Times New Roman"/>
          <w:sz w:val="20"/>
          <w:szCs w:val="20"/>
          <w:lang/>
        </w:rPr>
      </w:pPr>
      <w:r w:rsidRPr="001E082D">
        <w:rPr>
          <w:rFonts w:ascii="Times New Roman" w:eastAsia="Times New Roman" w:hAnsi="Times New Roman"/>
          <w:sz w:val="20"/>
          <w:szCs w:val="20"/>
          <w:lang/>
        </w:rPr>
        <w:t xml:space="preserve">При предоставлении субсидии из краевого бюджета на реализацию мероприятий настоящей </w:t>
      </w:r>
      <w:r w:rsidRPr="001E082D">
        <w:rPr>
          <w:rFonts w:ascii="Times New Roman" w:eastAsia="Times New Roman" w:hAnsi="Times New Roman"/>
          <w:sz w:val="20"/>
          <w:szCs w:val="20"/>
          <w:lang/>
        </w:rPr>
        <w:t>под</w:t>
      </w:r>
      <w:r w:rsidRPr="001E082D">
        <w:rPr>
          <w:rFonts w:ascii="Times New Roman" w:eastAsia="Times New Roman" w:hAnsi="Times New Roman"/>
          <w:sz w:val="20"/>
          <w:szCs w:val="20"/>
          <w:lang/>
        </w:rPr>
        <w:t>программы в рамках государственной программы Красноярского края финансовые затраты подлежат корректировке.</w:t>
      </w:r>
    </w:p>
    <w:p w:rsidR="001E082D" w:rsidRPr="001E082D" w:rsidRDefault="001E082D" w:rsidP="001E082D">
      <w:pPr>
        <w:spacing w:after="0" w:line="240" w:lineRule="auto"/>
        <w:ind w:firstLine="708"/>
        <w:jc w:val="both"/>
        <w:rPr>
          <w:rFonts w:ascii="Times New Roman" w:eastAsia="Times New Roman" w:hAnsi="Times New Roman"/>
          <w:sz w:val="20"/>
          <w:szCs w:val="20"/>
          <w:lang/>
        </w:rPr>
      </w:pPr>
      <w:r w:rsidRPr="001E082D">
        <w:rPr>
          <w:rFonts w:ascii="Times New Roman" w:eastAsia="Times New Roman" w:hAnsi="Times New Roman"/>
          <w:sz w:val="20"/>
          <w:szCs w:val="20"/>
          <w:lang/>
        </w:rPr>
        <w:t>Дополнительных материальных и трудовых затрат на реализацию подпрограммы не потребуется.</w:t>
      </w:r>
    </w:p>
    <w:p w:rsidR="001E082D" w:rsidRPr="00AC59E8" w:rsidRDefault="001E082D" w:rsidP="001E082D">
      <w:pPr>
        <w:rPr>
          <w:rFonts w:cs="Calibri"/>
          <w:sz w:val="14"/>
          <w:szCs w:val="28"/>
        </w:rPr>
      </w:pPr>
    </w:p>
    <w:tbl>
      <w:tblPr>
        <w:tblW w:w="5000" w:type="pct"/>
        <w:tblLook w:val="04A0"/>
      </w:tblPr>
      <w:tblGrid>
        <w:gridCol w:w="9570"/>
      </w:tblGrid>
      <w:tr w:rsidR="00AC59E8" w:rsidRPr="00AC59E8" w:rsidTr="00AC59E8">
        <w:trPr>
          <w:trHeight w:val="20"/>
        </w:trPr>
        <w:tc>
          <w:tcPr>
            <w:tcW w:w="5000" w:type="pct"/>
            <w:tcBorders>
              <w:top w:val="nil"/>
              <w:left w:val="nil"/>
              <w:right w:val="nil"/>
            </w:tcBorders>
            <w:shd w:val="clear" w:color="auto" w:fill="auto"/>
            <w:noWrap/>
            <w:vAlign w:val="center"/>
            <w:hideMark/>
          </w:tcPr>
          <w:p w:rsidR="00AC59E8" w:rsidRPr="00AC59E8" w:rsidRDefault="00AC59E8" w:rsidP="00AC59E8">
            <w:pPr>
              <w:spacing w:after="0" w:line="240" w:lineRule="auto"/>
              <w:jc w:val="right"/>
              <w:rPr>
                <w:rFonts w:ascii="Times New Roman" w:eastAsia="Times New Roman" w:hAnsi="Times New Roman"/>
                <w:color w:val="000000"/>
                <w:sz w:val="18"/>
                <w:szCs w:val="18"/>
                <w:lang w:eastAsia="ru-RU"/>
              </w:rPr>
            </w:pPr>
            <w:r w:rsidRPr="00AC59E8">
              <w:rPr>
                <w:rFonts w:ascii="Times New Roman" w:eastAsia="Times New Roman" w:hAnsi="Times New Roman"/>
                <w:color w:val="000000"/>
                <w:sz w:val="18"/>
                <w:szCs w:val="18"/>
                <w:lang w:eastAsia="ru-RU"/>
              </w:rPr>
              <w:t>Приложение № 5</w:t>
            </w:r>
            <w:r w:rsidRPr="00AC59E8">
              <w:rPr>
                <w:rFonts w:ascii="Times New Roman" w:eastAsia="Times New Roman" w:hAnsi="Times New Roman"/>
                <w:color w:val="000000"/>
                <w:sz w:val="18"/>
                <w:szCs w:val="18"/>
                <w:lang w:eastAsia="ru-RU"/>
              </w:rPr>
              <w:br/>
              <w:t>к постановлению администрации</w:t>
            </w:r>
            <w:r w:rsidRPr="00AC59E8">
              <w:rPr>
                <w:rFonts w:ascii="Times New Roman" w:eastAsia="Times New Roman" w:hAnsi="Times New Roman"/>
                <w:color w:val="000000"/>
                <w:sz w:val="18"/>
                <w:szCs w:val="18"/>
                <w:lang w:eastAsia="ru-RU"/>
              </w:rPr>
              <w:br/>
              <w:t>Богучанского района</w:t>
            </w:r>
            <w:r w:rsidRPr="00AC59E8">
              <w:rPr>
                <w:rFonts w:ascii="Times New Roman" w:eastAsia="Times New Roman" w:hAnsi="Times New Roman"/>
                <w:color w:val="000000"/>
                <w:sz w:val="18"/>
                <w:szCs w:val="18"/>
                <w:lang w:eastAsia="ru-RU"/>
              </w:rPr>
              <w:br/>
              <w:t>от 17.08.2023  № 829-п</w:t>
            </w:r>
          </w:p>
          <w:p w:rsidR="00AC59E8" w:rsidRDefault="00AC59E8" w:rsidP="00AC59E8">
            <w:pPr>
              <w:spacing w:after="0" w:line="240" w:lineRule="auto"/>
              <w:jc w:val="right"/>
              <w:rPr>
                <w:rFonts w:ascii="Times New Roman" w:eastAsia="Times New Roman" w:hAnsi="Times New Roman"/>
                <w:color w:val="000000"/>
                <w:sz w:val="18"/>
                <w:szCs w:val="18"/>
                <w:lang w:eastAsia="ru-RU"/>
              </w:rPr>
            </w:pPr>
            <w:r w:rsidRPr="00AC59E8">
              <w:rPr>
                <w:rFonts w:ascii="Times New Roman" w:eastAsia="Times New Roman" w:hAnsi="Times New Roman"/>
                <w:color w:val="000000"/>
                <w:sz w:val="18"/>
                <w:szCs w:val="18"/>
                <w:lang w:eastAsia="ru-RU"/>
              </w:rPr>
              <w:t>Приложение № 2</w:t>
            </w:r>
            <w:r w:rsidRPr="00AC59E8">
              <w:rPr>
                <w:rFonts w:ascii="Times New Roman" w:eastAsia="Times New Roman" w:hAnsi="Times New Roman"/>
                <w:color w:val="000000"/>
                <w:sz w:val="18"/>
                <w:szCs w:val="18"/>
                <w:lang w:eastAsia="ru-RU"/>
              </w:rPr>
              <w:br/>
              <w:t xml:space="preserve">к подпрограмме «Обращение с животными без владельцев» </w:t>
            </w:r>
          </w:p>
          <w:p w:rsidR="00AC59E8" w:rsidRPr="00AC59E8" w:rsidRDefault="00AC59E8" w:rsidP="00AC59E8">
            <w:pPr>
              <w:spacing w:after="0" w:line="240" w:lineRule="auto"/>
              <w:rPr>
                <w:rFonts w:ascii="Times New Roman" w:eastAsia="Times New Roman" w:hAnsi="Times New Roman"/>
                <w:color w:val="000000"/>
                <w:sz w:val="18"/>
                <w:szCs w:val="18"/>
                <w:lang w:eastAsia="ru-RU"/>
              </w:rPr>
            </w:pPr>
          </w:p>
          <w:p w:rsidR="00AC59E8" w:rsidRPr="00AC59E8" w:rsidRDefault="00AC59E8" w:rsidP="00AC59E8">
            <w:pPr>
              <w:spacing w:after="0" w:line="240" w:lineRule="auto"/>
              <w:jc w:val="center"/>
              <w:rPr>
                <w:rFonts w:ascii="Times New Roman" w:eastAsia="Times New Roman" w:hAnsi="Times New Roman"/>
                <w:color w:val="000000"/>
                <w:sz w:val="18"/>
                <w:szCs w:val="18"/>
                <w:lang w:eastAsia="ru-RU"/>
              </w:rPr>
            </w:pPr>
            <w:r w:rsidRPr="00AC59E8">
              <w:rPr>
                <w:rFonts w:ascii="Times New Roman" w:eastAsia="Times New Roman" w:hAnsi="Times New Roman"/>
                <w:color w:val="000000"/>
                <w:sz w:val="20"/>
                <w:szCs w:val="18"/>
                <w:lang w:eastAsia="ru-RU"/>
              </w:rPr>
              <w:t>Перечень мероприятий подпрограммы с указанием объема средств на их реализацию и ожидаемых результатов</w:t>
            </w:r>
          </w:p>
        </w:tc>
      </w:tr>
    </w:tbl>
    <w:p w:rsidR="00AC59E8" w:rsidRPr="00AC59E8" w:rsidRDefault="00AC59E8" w:rsidP="001E082D">
      <w:pPr>
        <w:rPr>
          <w:rFonts w:cs="Calibri"/>
          <w:sz w:val="8"/>
          <w:szCs w:val="28"/>
        </w:rPr>
      </w:pPr>
    </w:p>
    <w:tbl>
      <w:tblPr>
        <w:tblW w:w="5000" w:type="pct"/>
        <w:tblLook w:val="04A0"/>
      </w:tblPr>
      <w:tblGrid>
        <w:gridCol w:w="997"/>
        <w:gridCol w:w="1053"/>
        <w:gridCol w:w="507"/>
        <w:gridCol w:w="483"/>
        <w:gridCol w:w="828"/>
        <w:gridCol w:w="982"/>
        <w:gridCol w:w="951"/>
        <w:gridCol w:w="1012"/>
        <w:gridCol w:w="1012"/>
        <w:gridCol w:w="592"/>
        <w:gridCol w:w="1153"/>
      </w:tblGrid>
      <w:tr w:rsidR="00AC59E8" w:rsidRPr="00AC59E8" w:rsidTr="00AC59E8">
        <w:trPr>
          <w:trHeight w:val="161"/>
        </w:trPr>
        <w:tc>
          <w:tcPr>
            <w:tcW w:w="92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C59E8" w:rsidRPr="00AC59E8" w:rsidRDefault="00AC59E8" w:rsidP="00AC59E8">
            <w:pPr>
              <w:spacing w:after="0" w:line="240" w:lineRule="auto"/>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t>Наименование  программы, подпрограммы</w:t>
            </w:r>
          </w:p>
        </w:tc>
        <w:tc>
          <w:tcPr>
            <w:tcW w:w="480"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C59E8" w:rsidRPr="00AC59E8" w:rsidRDefault="00AC59E8" w:rsidP="00AC59E8">
            <w:pPr>
              <w:spacing w:after="0" w:line="240" w:lineRule="auto"/>
              <w:jc w:val="center"/>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t>Главный распорядитель бюджетных средств</w:t>
            </w:r>
          </w:p>
        </w:tc>
        <w:tc>
          <w:tcPr>
            <w:tcW w:w="709"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59E8" w:rsidRPr="00AC59E8" w:rsidRDefault="00AC59E8" w:rsidP="00AC59E8">
            <w:pPr>
              <w:spacing w:after="0" w:line="240" w:lineRule="auto"/>
              <w:jc w:val="center"/>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t>Код бюджетной классификации</w:t>
            </w:r>
          </w:p>
        </w:tc>
        <w:tc>
          <w:tcPr>
            <w:tcW w:w="2025" w:type="pct"/>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C59E8" w:rsidRPr="00AC59E8" w:rsidRDefault="00AC59E8" w:rsidP="00AC59E8">
            <w:pPr>
              <w:spacing w:after="0" w:line="240" w:lineRule="auto"/>
              <w:jc w:val="center"/>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t>Перечень мероприятий подпрограммы с указанием объема средств на их реализацию и ожидаемых результатов,  рублей</w:t>
            </w:r>
          </w:p>
        </w:tc>
        <w:tc>
          <w:tcPr>
            <w:tcW w:w="8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59E8" w:rsidRPr="00AC59E8" w:rsidRDefault="00AC59E8" w:rsidP="00AC59E8">
            <w:pPr>
              <w:spacing w:after="0" w:line="240" w:lineRule="auto"/>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t>Ожидаемый результат от реализации подпрограммного мероприятия (в натуральном выражении)</w:t>
            </w:r>
          </w:p>
        </w:tc>
      </w:tr>
      <w:tr w:rsidR="00AC59E8" w:rsidRPr="00AC59E8" w:rsidTr="00AC59E8">
        <w:trPr>
          <w:trHeight w:val="161"/>
        </w:trPr>
        <w:tc>
          <w:tcPr>
            <w:tcW w:w="922" w:type="pct"/>
            <w:vMerge/>
            <w:tcBorders>
              <w:top w:val="single" w:sz="4" w:space="0" w:color="auto"/>
              <w:left w:val="single" w:sz="4" w:space="0" w:color="auto"/>
              <w:bottom w:val="single" w:sz="4" w:space="0" w:color="000000"/>
              <w:right w:val="single" w:sz="4" w:space="0" w:color="auto"/>
            </w:tcBorders>
            <w:vAlign w:val="center"/>
            <w:hideMark/>
          </w:tcPr>
          <w:p w:rsidR="00AC59E8" w:rsidRPr="00AC59E8" w:rsidRDefault="00AC59E8" w:rsidP="00AC59E8">
            <w:pPr>
              <w:spacing w:after="0" w:line="240" w:lineRule="auto"/>
              <w:rPr>
                <w:rFonts w:ascii="Times New Roman" w:eastAsia="Times New Roman" w:hAnsi="Times New Roman"/>
                <w:color w:val="000000"/>
                <w:sz w:val="14"/>
                <w:szCs w:val="14"/>
                <w:lang w:eastAsia="ru-RU"/>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rsidR="00AC59E8" w:rsidRPr="00AC59E8" w:rsidRDefault="00AC59E8" w:rsidP="00AC59E8">
            <w:pPr>
              <w:spacing w:after="0" w:line="240" w:lineRule="auto"/>
              <w:rPr>
                <w:rFonts w:ascii="Times New Roman" w:eastAsia="Times New Roman" w:hAnsi="Times New Roman"/>
                <w:color w:val="000000"/>
                <w:sz w:val="14"/>
                <w:szCs w:val="14"/>
                <w:lang w:eastAsia="ru-RU"/>
              </w:rPr>
            </w:pPr>
          </w:p>
        </w:tc>
        <w:tc>
          <w:tcPr>
            <w:tcW w:w="709" w:type="pct"/>
            <w:gridSpan w:val="3"/>
            <w:vMerge/>
            <w:tcBorders>
              <w:top w:val="single" w:sz="4" w:space="0" w:color="auto"/>
              <w:left w:val="single" w:sz="4" w:space="0" w:color="auto"/>
              <w:bottom w:val="single" w:sz="4" w:space="0" w:color="auto"/>
              <w:right w:val="single" w:sz="4" w:space="0" w:color="auto"/>
            </w:tcBorders>
            <w:vAlign w:val="center"/>
            <w:hideMark/>
          </w:tcPr>
          <w:p w:rsidR="00AC59E8" w:rsidRPr="00AC59E8" w:rsidRDefault="00AC59E8" w:rsidP="00AC59E8">
            <w:pPr>
              <w:spacing w:after="0" w:line="240" w:lineRule="auto"/>
              <w:rPr>
                <w:rFonts w:ascii="Times New Roman" w:eastAsia="Times New Roman" w:hAnsi="Times New Roman"/>
                <w:color w:val="000000"/>
                <w:sz w:val="14"/>
                <w:szCs w:val="14"/>
                <w:lang w:eastAsia="ru-RU"/>
              </w:rPr>
            </w:pPr>
          </w:p>
        </w:tc>
        <w:tc>
          <w:tcPr>
            <w:tcW w:w="2025" w:type="pct"/>
            <w:gridSpan w:val="5"/>
            <w:vMerge/>
            <w:tcBorders>
              <w:top w:val="single" w:sz="4" w:space="0" w:color="auto"/>
              <w:left w:val="single" w:sz="4" w:space="0" w:color="auto"/>
              <w:bottom w:val="single" w:sz="4" w:space="0" w:color="000000"/>
              <w:right w:val="single" w:sz="4" w:space="0" w:color="000000"/>
            </w:tcBorders>
            <w:vAlign w:val="center"/>
            <w:hideMark/>
          </w:tcPr>
          <w:p w:rsidR="00AC59E8" w:rsidRPr="00AC59E8" w:rsidRDefault="00AC59E8" w:rsidP="00AC59E8">
            <w:pPr>
              <w:spacing w:after="0" w:line="240" w:lineRule="auto"/>
              <w:rPr>
                <w:rFonts w:ascii="Times New Roman" w:eastAsia="Times New Roman" w:hAnsi="Times New Roman"/>
                <w:color w:val="000000"/>
                <w:sz w:val="14"/>
                <w:szCs w:val="14"/>
                <w:lang w:eastAsia="ru-RU"/>
              </w:rPr>
            </w:pPr>
          </w:p>
        </w:tc>
        <w:tc>
          <w:tcPr>
            <w:tcW w:w="864" w:type="pct"/>
            <w:vMerge/>
            <w:tcBorders>
              <w:top w:val="single" w:sz="4" w:space="0" w:color="auto"/>
              <w:left w:val="single" w:sz="4" w:space="0" w:color="auto"/>
              <w:bottom w:val="single" w:sz="4" w:space="0" w:color="auto"/>
              <w:right w:val="single" w:sz="4" w:space="0" w:color="auto"/>
            </w:tcBorders>
            <w:vAlign w:val="center"/>
            <w:hideMark/>
          </w:tcPr>
          <w:p w:rsidR="00AC59E8" w:rsidRPr="00AC59E8" w:rsidRDefault="00AC59E8" w:rsidP="00AC59E8">
            <w:pPr>
              <w:spacing w:after="0" w:line="240" w:lineRule="auto"/>
              <w:rPr>
                <w:rFonts w:ascii="Times New Roman" w:eastAsia="Times New Roman" w:hAnsi="Times New Roman"/>
                <w:color w:val="000000"/>
                <w:sz w:val="14"/>
                <w:szCs w:val="14"/>
                <w:lang w:eastAsia="ru-RU"/>
              </w:rPr>
            </w:pPr>
          </w:p>
        </w:tc>
      </w:tr>
      <w:tr w:rsidR="00AC59E8" w:rsidRPr="00AC59E8" w:rsidTr="00AC59E8">
        <w:trPr>
          <w:trHeight w:val="20"/>
        </w:trPr>
        <w:tc>
          <w:tcPr>
            <w:tcW w:w="922" w:type="pct"/>
            <w:vMerge/>
            <w:tcBorders>
              <w:top w:val="single" w:sz="4" w:space="0" w:color="auto"/>
              <w:left w:val="single" w:sz="4" w:space="0" w:color="auto"/>
              <w:bottom w:val="single" w:sz="4" w:space="0" w:color="000000"/>
              <w:right w:val="single" w:sz="4" w:space="0" w:color="auto"/>
            </w:tcBorders>
            <w:vAlign w:val="center"/>
            <w:hideMark/>
          </w:tcPr>
          <w:p w:rsidR="00AC59E8" w:rsidRPr="00AC59E8" w:rsidRDefault="00AC59E8" w:rsidP="00AC59E8">
            <w:pPr>
              <w:spacing w:after="0" w:line="240" w:lineRule="auto"/>
              <w:rPr>
                <w:rFonts w:ascii="Times New Roman" w:eastAsia="Times New Roman" w:hAnsi="Times New Roman"/>
                <w:color w:val="000000"/>
                <w:sz w:val="14"/>
                <w:szCs w:val="14"/>
                <w:lang w:eastAsia="ru-RU"/>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rsidR="00AC59E8" w:rsidRPr="00AC59E8" w:rsidRDefault="00AC59E8" w:rsidP="00AC59E8">
            <w:pPr>
              <w:spacing w:after="0" w:line="240" w:lineRule="auto"/>
              <w:rPr>
                <w:rFonts w:ascii="Times New Roman" w:eastAsia="Times New Roman" w:hAnsi="Times New Roman"/>
                <w:color w:val="000000"/>
                <w:sz w:val="14"/>
                <w:szCs w:val="14"/>
                <w:lang w:eastAsia="ru-RU"/>
              </w:rPr>
            </w:pPr>
          </w:p>
        </w:tc>
        <w:tc>
          <w:tcPr>
            <w:tcW w:w="184" w:type="pct"/>
            <w:tcBorders>
              <w:top w:val="nil"/>
              <w:left w:val="nil"/>
              <w:bottom w:val="nil"/>
              <w:right w:val="single" w:sz="4" w:space="0" w:color="auto"/>
            </w:tcBorders>
            <w:shd w:val="clear" w:color="auto" w:fill="auto"/>
            <w:vAlign w:val="center"/>
            <w:hideMark/>
          </w:tcPr>
          <w:p w:rsidR="00AC59E8" w:rsidRPr="00AC59E8" w:rsidRDefault="00AC59E8" w:rsidP="00AC59E8">
            <w:pPr>
              <w:spacing w:after="0" w:line="240" w:lineRule="auto"/>
              <w:jc w:val="center"/>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t>ГРБС</w:t>
            </w:r>
          </w:p>
        </w:tc>
        <w:tc>
          <w:tcPr>
            <w:tcW w:w="207" w:type="pct"/>
            <w:tcBorders>
              <w:top w:val="nil"/>
              <w:left w:val="nil"/>
              <w:bottom w:val="nil"/>
              <w:right w:val="single" w:sz="4" w:space="0" w:color="auto"/>
            </w:tcBorders>
            <w:shd w:val="clear" w:color="auto" w:fill="auto"/>
            <w:vAlign w:val="center"/>
            <w:hideMark/>
          </w:tcPr>
          <w:p w:rsidR="00AC59E8" w:rsidRPr="00AC59E8" w:rsidRDefault="00AC59E8" w:rsidP="00AC59E8">
            <w:pPr>
              <w:spacing w:after="0" w:line="240" w:lineRule="auto"/>
              <w:jc w:val="center"/>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t>РзПр</w:t>
            </w:r>
          </w:p>
        </w:tc>
        <w:tc>
          <w:tcPr>
            <w:tcW w:w="318" w:type="pct"/>
            <w:tcBorders>
              <w:top w:val="nil"/>
              <w:left w:val="nil"/>
              <w:bottom w:val="nil"/>
              <w:right w:val="single" w:sz="4" w:space="0" w:color="auto"/>
            </w:tcBorders>
            <w:shd w:val="clear" w:color="auto" w:fill="auto"/>
            <w:vAlign w:val="center"/>
            <w:hideMark/>
          </w:tcPr>
          <w:p w:rsidR="00AC59E8" w:rsidRPr="00AC59E8" w:rsidRDefault="00AC59E8" w:rsidP="00AC59E8">
            <w:pPr>
              <w:spacing w:after="0" w:line="240" w:lineRule="auto"/>
              <w:jc w:val="center"/>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t>ЦСР</w:t>
            </w:r>
          </w:p>
        </w:tc>
        <w:tc>
          <w:tcPr>
            <w:tcW w:w="395" w:type="pct"/>
            <w:tcBorders>
              <w:top w:val="nil"/>
              <w:left w:val="nil"/>
              <w:bottom w:val="nil"/>
              <w:right w:val="single" w:sz="4" w:space="0" w:color="auto"/>
            </w:tcBorders>
            <w:shd w:val="clear" w:color="auto" w:fill="auto"/>
            <w:vAlign w:val="center"/>
            <w:hideMark/>
          </w:tcPr>
          <w:p w:rsidR="00AC59E8" w:rsidRPr="00AC59E8" w:rsidRDefault="00AC59E8" w:rsidP="00AC59E8">
            <w:pPr>
              <w:spacing w:after="0" w:line="240" w:lineRule="auto"/>
              <w:jc w:val="center"/>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t>текущий финансовый год 2022</w:t>
            </w:r>
          </w:p>
        </w:tc>
        <w:tc>
          <w:tcPr>
            <w:tcW w:w="386" w:type="pct"/>
            <w:tcBorders>
              <w:top w:val="nil"/>
              <w:left w:val="nil"/>
              <w:bottom w:val="single" w:sz="4" w:space="0" w:color="auto"/>
              <w:right w:val="single" w:sz="4" w:space="0" w:color="auto"/>
            </w:tcBorders>
            <w:shd w:val="clear" w:color="auto" w:fill="auto"/>
            <w:vAlign w:val="center"/>
            <w:hideMark/>
          </w:tcPr>
          <w:p w:rsidR="00AC59E8" w:rsidRPr="00AC59E8" w:rsidRDefault="00AC59E8" w:rsidP="00AC59E8">
            <w:pPr>
              <w:spacing w:after="0" w:line="240" w:lineRule="auto"/>
              <w:jc w:val="center"/>
              <w:rPr>
                <w:rFonts w:ascii="Times New Roman" w:eastAsia="Times New Roman" w:hAnsi="Times New Roman"/>
                <w:sz w:val="14"/>
                <w:szCs w:val="14"/>
                <w:lang w:eastAsia="ru-RU"/>
              </w:rPr>
            </w:pPr>
            <w:r w:rsidRPr="00AC59E8">
              <w:rPr>
                <w:rFonts w:ascii="Times New Roman" w:eastAsia="Times New Roman" w:hAnsi="Times New Roman"/>
                <w:sz w:val="14"/>
                <w:szCs w:val="14"/>
                <w:lang w:eastAsia="ru-RU"/>
              </w:rPr>
              <w:t>очередной финансовый год 2023</w:t>
            </w:r>
          </w:p>
        </w:tc>
        <w:tc>
          <w:tcPr>
            <w:tcW w:w="413" w:type="pct"/>
            <w:tcBorders>
              <w:top w:val="nil"/>
              <w:left w:val="nil"/>
              <w:bottom w:val="nil"/>
              <w:right w:val="single" w:sz="4" w:space="0" w:color="auto"/>
            </w:tcBorders>
            <w:shd w:val="clear" w:color="auto" w:fill="auto"/>
            <w:vAlign w:val="center"/>
            <w:hideMark/>
          </w:tcPr>
          <w:p w:rsidR="00AC59E8" w:rsidRPr="00AC59E8" w:rsidRDefault="00AC59E8" w:rsidP="00AC59E8">
            <w:pPr>
              <w:spacing w:after="0" w:line="240" w:lineRule="auto"/>
              <w:jc w:val="center"/>
              <w:rPr>
                <w:rFonts w:ascii="Times New Roman" w:eastAsia="Times New Roman" w:hAnsi="Times New Roman"/>
                <w:sz w:val="14"/>
                <w:szCs w:val="14"/>
                <w:lang w:eastAsia="ru-RU"/>
              </w:rPr>
            </w:pPr>
            <w:r w:rsidRPr="00AC59E8">
              <w:rPr>
                <w:rFonts w:ascii="Times New Roman" w:eastAsia="Times New Roman" w:hAnsi="Times New Roman"/>
                <w:sz w:val="14"/>
                <w:szCs w:val="14"/>
                <w:lang w:eastAsia="ru-RU"/>
              </w:rPr>
              <w:t>первый год планового периода 2024</w:t>
            </w:r>
          </w:p>
        </w:tc>
        <w:tc>
          <w:tcPr>
            <w:tcW w:w="418" w:type="pct"/>
            <w:tcBorders>
              <w:top w:val="nil"/>
              <w:left w:val="nil"/>
              <w:bottom w:val="nil"/>
              <w:right w:val="single" w:sz="4" w:space="0" w:color="auto"/>
            </w:tcBorders>
            <w:shd w:val="clear" w:color="auto" w:fill="auto"/>
            <w:vAlign w:val="center"/>
            <w:hideMark/>
          </w:tcPr>
          <w:p w:rsidR="00AC59E8" w:rsidRPr="00AC59E8" w:rsidRDefault="00AC59E8" w:rsidP="00AC59E8">
            <w:pPr>
              <w:spacing w:after="0" w:line="240" w:lineRule="auto"/>
              <w:jc w:val="center"/>
              <w:rPr>
                <w:rFonts w:ascii="Times New Roman" w:eastAsia="Times New Roman" w:hAnsi="Times New Roman"/>
                <w:sz w:val="14"/>
                <w:szCs w:val="14"/>
                <w:lang w:eastAsia="ru-RU"/>
              </w:rPr>
            </w:pPr>
            <w:r w:rsidRPr="00AC59E8">
              <w:rPr>
                <w:rFonts w:ascii="Times New Roman" w:eastAsia="Times New Roman" w:hAnsi="Times New Roman"/>
                <w:sz w:val="14"/>
                <w:szCs w:val="14"/>
                <w:lang w:eastAsia="ru-RU"/>
              </w:rPr>
              <w:t>второй год планового периода 2025</w:t>
            </w:r>
          </w:p>
        </w:tc>
        <w:tc>
          <w:tcPr>
            <w:tcW w:w="412" w:type="pct"/>
            <w:tcBorders>
              <w:top w:val="nil"/>
              <w:left w:val="nil"/>
              <w:bottom w:val="nil"/>
              <w:right w:val="single" w:sz="4" w:space="0" w:color="auto"/>
            </w:tcBorders>
            <w:shd w:val="clear" w:color="auto" w:fill="auto"/>
            <w:vAlign w:val="center"/>
            <w:hideMark/>
          </w:tcPr>
          <w:p w:rsidR="00AC59E8" w:rsidRPr="00AC59E8" w:rsidRDefault="00AC59E8" w:rsidP="00AC59E8">
            <w:pPr>
              <w:spacing w:after="0" w:line="240" w:lineRule="auto"/>
              <w:jc w:val="center"/>
              <w:rPr>
                <w:rFonts w:ascii="Times New Roman" w:eastAsia="Times New Roman" w:hAnsi="Times New Roman"/>
                <w:sz w:val="14"/>
                <w:szCs w:val="14"/>
                <w:lang w:eastAsia="ru-RU"/>
              </w:rPr>
            </w:pPr>
            <w:r w:rsidRPr="00AC59E8">
              <w:rPr>
                <w:rFonts w:ascii="Times New Roman" w:eastAsia="Times New Roman" w:hAnsi="Times New Roman"/>
                <w:sz w:val="14"/>
                <w:szCs w:val="14"/>
                <w:lang w:eastAsia="ru-RU"/>
              </w:rPr>
              <w:t xml:space="preserve">Итого на период   2022-2025гг.             </w:t>
            </w:r>
          </w:p>
        </w:tc>
        <w:tc>
          <w:tcPr>
            <w:tcW w:w="864" w:type="pct"/>
            <w:vMerge/>
            <w:tcBorders>
              <w:top w:val="single" w:sz="4" w:space="0" w:color="auto"/>
              <w:left w:val="single" w:sz="4" w:space="0" w:color="auto"/>
              <w:bottom w:val="single" w:sz="4" w:space="0" w:color="auto"/>
              <w:right w:val="single" w:sz="4" w:space="0" w:color="auto"/>
            </w:tcBorders>
            <w:vAlign w:val="center"/>
            <w:hideMark/>
          </w:tcPr>
          <w:p w:rsidR="00AC59E8" w:rsidRPr="00AC59E8" w:rsidRDefault="00AC59E8" w:rsidP="00AC59E8">
            <w:pPr>
              <w:spacing w:after="0" w:line="240" w:lineRule="auto"/>
              <w:rPr>
                <w:rFonts w:ascii="Times New Roman" w:eastAsia="Times New Roman" w:hAnsi="Times New Roman"/>
                <w:color w:val="000000"/>
                <w:sz w:val="14"/>
                <w:szCs w:val="14"/>
                <w:lang w:eastAsia="ru-RU"/>
              </w:rPr>
            </w:pPr>
          </w:p>
        </w:tc>
      </w:tr>
      <w:tr w:rsidR="00AC59E8" w:rsidRPr="00AC59E8" w:rsidTr="00AC59E8">
        <w:trPr>
          <w:trHeight w:val="20"/>
        </w:trPr>
        <w:tc>
          <w:tcPr>
            <w:tcW w:w="922" w:type="pct"/>
            <w:tcBorders>
              <w:top w:val="nil"/>
              <w:left w:val="single" w:sz="4" w:space="0" w:color="auto"/>
              <w:bottom w:val="single" w:sz="4" w:space="0" w:color="auto"/>
              <w:right w:val="single" w:sz="4" w:space="0" w:color="auto"/>
            </w:tcBorders>
            <w:shd w:val="clear" w:color="auto" w:fill="auto"/>
            <w:vAlign w:val="center"/>
            <w:hideMark/>
          </w:tcPr>
          <w:p w:rsidR="00AC59E8" w:rsidRPr="00AC59E8" w:rsidRDefault="00AC59E8" w:rsidP="00AC59E8">
            <w:pPr>
              <w:spacing w:after="0" w:line="240" w:lineRule="auto"/>
              <w:jc w:val="center"/>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t>1</w:t>
            </w:r>
          </w:p>
        </w:tc>
        <w:tc>
          <w:tcPr>
            <w:tcW w:w="480" w:type="pct"/>
            <w:tcBorders>
              <w:top w:val="nil"/>
              <w:left w:val="nil"/>
              <w:bottom w:val="single" w:sz="4" w:space="0" w:color="auto"/>
              <w:right w:val="single" w:sz="4" w:space="0" w:color="auto"/>
            </w:tcBorders>
            <w:shd w:val="clear" w:color="auto" w:fill="auto"/>
            <w:vAlign w:val="center"/>
            <w:hideMark/>
          </w:tcPr>
          <w:p w:rsidR="00AC59E8" w:rsidRPr="00AC59E8" w:rsidRDefault="00AC59E8" w:rsidP="00AC59E8">
            <w:pPr>
              <w:spacing w:after="0" w:line="240" w:lineRule="auto"/>
              <w:jc w:val="center"/>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t>2</w:t>
            </w:r>
          </w:p>
        </w:tc>
        <w:tc>
          <w:tcPr>
            <w:tcW w:w="184" w:type="pct"/>
            <w:tcBorders>
              <w:top w:val="single" w:sz="4" w:space="0" w:color="auto"/>
              <w:left w:val="nil"/>
              <w:bottom w:val="single" w:sz="4" w:space="0" w:color="auto"/>
              <w:right w:val="single" w:sz="4" w:space="0" w:color="auto"/>
            </w:tcBorders>
            <w:shd w:val="clear" w:color="auto" w:fill="auto"/>
            <w:vAlign w:val="center"/>
            <w:hideMark/>
          </w:tcPr>
          <w:p w:rsidR="00AC59E8" w:rsidRPr="00AC59E8" w:rsidRDefault="00AC59E8" w:rsidP="00AC59E8">
            <w:pPr>
              <w:spacing w:after="0" w:line="240" w:lineRule="auto"/>
              <w:jc w:val="center"/>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t>3</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AC59E8" w:rsidRPr="00AC59E8" w:rsidRDefault="00AC59E8" w:rsidP="00AC59E8">
            <w:pPr>
              <w:spacing w:after="0" w:line="240" w:lineRule="auto"/>
              <w:jc w:val="center"/>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t>4</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AC59E8" w:rsidRPr="00AC59E8" w:rsidRDefault="00AC59E8" w:rsidP="00AC59E8">
            <w:pPr>
              <w:spacing w:after="0" w:line="240" w:lineRule="auto"/>
              <w:jc w:val="center"/>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t>5</w:t>
            </w:r>
          </w:p>
        </w:tc>
        <w:tc>
          <w:tcPr>
            <w:tcW w:w="395" w:type="pct"/>
            <w:tcBorders>
              <w:top w:val="single" w:sz="4" w:space="0" w:color="auto"/>
              <w:left w:val="nil"/>
              <w:bottom w:val="single" w:sz="4" w:space="0" w:color="auto"/>
              <w:right w:val="single" w:sz="4" w:space="0" w:color="auto"/>
            </w:tcBorders>
            <w:shd w:val="clear" w:color="auto" w:fill="auto"/>
            <w:vAlign w:val="center"/>
            <w:hideMark/>
          </w:tcPr>
          <w:p w:rsidR="00AC59E8" w:rsidRPr="00AC59E8" w:rsidRDefault="00AC59E8" w:rsidP="00AC59E8">
            <w:pPr>
              <w:spacing w:after="0" w:line="240" w:lineRule="auto"/>
              <w:jc w:val="center"/>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t>6</w:t>
            </w:r>
          </w:p>
        </w:tc>
        <w:tc>
          <w:tcPr>
            <w:tcW w:w="386" w:type="pct"/>
            <w:tcBorders>
              <w:top w:val="nil"/>
              <w:left w:val="nil"/>
              <w:bottom w:val="single" w:sz="4" w:space="0" w:color="auto"/>
              <w:right w:val="single" w:sz="4" w:space="0" w:color="auto"/>
            </w:tcBorders>
            <w:shd w:val="clear" w:color="auto" w:fill="auto"/>
            <w:vAlign w:val="center"/>
            <w:hideMark/>
          </w:tcPr>
          <w:p w:rsidR="00AC59E8" w:rsidRPr="00AC59E8" w:rsidRDefault="00AC59E8" w:rsidP="00AC59E8">
            <w:pPr>
              <w:spacing w:after="0" w:line="240" w:lineRule="auto"/>
              <w:jc w:val="center"/>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t>7</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AC59E8" w:rsidRPr="00AC59E8" w:rsidRDefault="00AC59E8" w:rsidP="00AC59E8">
            <w:pPr>
              <w:spacing w:after="0" w:line="240" w:lineRule="auto"/>
              <w:jc w:val="center"/>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t>8</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AC59E8" w:rsidRPr="00AC59E8" w:rsidRDefault="00AC59E8" w:rsidP="00AC59E8">
            <w:pPr>
              <w:spacing w:after="0" w:line="240" w:lineRule="auto"/>
              <w:jc w:val="center"/>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t>9</w:t>
            </w:r>
          </w:p>
        </w:tc>
        <w:tc>
          <w:tcPr>
            <w:tcW w:w="412" w:type="pct"/>
            <w:tcBorders>
              <w:top w:val="single" w:sz="4" w:space="0" w:color="auto"/>
              <w:left w:val="nil"/>
              <w:bottom w:val="single" w:sz="4" w:space="0" w:color="auto"/>
              <w:right w:val="single" w:sz="4" w:space="0" w:color="auto"/>
            </w:tcBorders>
            <w:shd w:val="clear" w:color="auto" w:fill="auto"/>
            <w:vAlign w:val="center"/>
            <w:hideMark/>
          </w:tcPr>
          <w:p w:rsidR="00AC59E8" w:rsidRPr="00AC59E8" w:rsidRDefault="00AC59E8" w:rsidP="00AC59E8">
            <w:pPr>
              <w:spacing w:after="0" w:line="240" w:lineRule="auto"/>
              <w:jc w:val="center"/>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t>10</w:t>
            </w:r>
          </w:p>
        </w:tc>
        <w:tc>
          <w:tcPr>
            <w:tcW w:w="864" w:type="pct"/>
            <w:tcBorders>
              <w:top w:val="nil"/>
              <w:left w:val="nil"/>
              <w:bottom w:val="single" w:sz="4" w:space="0" w:color="auto"/>
              <w:right w:val="single" w:sz="4" w:space="0" w:color="auto"/>
            </w:tcBorders>
            <w:shd w:val="clear" w:color="auto" w:fill="auto"/>
            <w:vAlign w:val="center"/>
            <w:hideMark/>
          </w:tcPr>
          <w:p w:rsidR="00AC59E8" w:rsidRPr="00AC59E8" w:rsidRDefault="00AC59E8" w:rsidP="00AC59E8">
            <w:pPr>
              <w:spacing w:after="0" w:line="240" w:lineRule="auto"/>
              <w:jc w:val="center"/>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t>11</w:t>
            </w:r>
          </w:p>
        </w:tc>
      </w:tr>
      <w:tr w:rsidR="00AC59E8" w:rsidRPr="00AC59E8" w:rsidTr="00AC59E8">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C59E8" w:rsidRPr="00AC59E8" w:rsidRDefault="00AC59E8" w:rsidP="00AC59E8">
            <w:pPr>
              <w:spacing w:after="0" w:line="240" w:lineRule="auto"/>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t>Муниципальная программа «Охрана окружающей среды»</w:t>
            </w:r>
          </w:p>
        </w:tc>
      </w:tr>
      <w:tr w:rsidR="00AC59E8" w:rsidRPr="00AC59E8" w:rsidTr="00AC59E8">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C59E8" w:rsidRPr="00AC59E8" w:rsidRDefault="00AC59E8" w:rsidP="00AC59E8">
            <w:pPr>
              <w:spacing w:after="0" w:line="240" w:lineRule="auto"/>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t>Подпрограмма  "Обращение с животными без владельцев»</w:t>
            </w:r>
          </w:p>
        </w:tc>
      </w:tr>
      <w:tr w:rsidR="00AC59E8" w:rsidRPr="00AC59E8" w:rsidTr="00AC59E8">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C59E8" w:rsidRPr="00AC59E8" w:rsidRDefault="00AC59E8" w:rsidP="00AC59E8">
            <w:pPr>
              <w:spacing w:after="0" w:line="240" w:lineRule="auto"/>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t xml:space="preserve">Цель подпрограммы: Организация проведения мероприятия по отлову, учету, содержанию и иному обращению с  животными без владельцев                                                             </w:t>
            </w:r>
          </w:p>
        </w:tc>
      </w:tr>
      <w:tr w:rsidR="00AC59E8" w:rsidRPr="00AC59E8" w:rsidTr="00AC59E8">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C59E8" w:rsidRPr="00AC59E8" w:rsidRDefault="00AC59E8" w:rsidP="00AC59E8">
            <w:pPr>
              <w:spacing w:after="0" w:line="240" w:lineRule="auto"/>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t>Задача:  Сокращение количества животных без владельцев на территории Богучанского района   во избежание  возникновения эпидемий, эпизоотий и (или) иных чрезвычайных ситуаций, связанных с распространением заразных болезней, общих для человека и животных, носителями возбудителей которых могут быть животные без владельцев</w:t>
            </w:r>
          </w:p>
        </w:tc>
      </w:tr>
      <w:tr w:rsidR="00AC59E8" w:rsidRPr="00AC59E8" w:rsidTr="00AC59E8">
        <w:trPr>
          <w:trHeight w:val="20"/>
        </w:trPr>
        <w:tc>
          <w:tcPr>
            <w:tcW w:w="922" w:type="pct"/>
            <w:tcBorders>
              <w:top w:val="nil"/>
              <w:left w:val="single" w:sz="4" w:space="0" w:color="auto"/>
              <w:bottom w:val="nil"/>
              <w:right w:val="single" w:sz="4" w:space="0" w:color="auto"/>
            </w:tcBorders>
            <w:shd w:val="clear" w:color="auto" w:fill="auto"/>
            <w:vAlign w:val="center"/>
            <w:hideMark/>
          </w:tcPr>
          <w:p w:rsidR="00AC59E8" w:rsidRPr="00AC59E8" w:rsidRDefault="00AC59E8" w:rsidP="00AC59E8">
            <w:pPr>
              <w:spacing w:after="0" w:line="240" w:lineRule="auto"/>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t xml:space="preserve">Мероприятия по отлову, учету, </w:t>
            </w:r>
            <w:r w:rsidRPr="00AC59E8">
              <w:rPr>
                <w:rFonts w:ascii="Times New Roman" w:eastAsia="Times New Roman" w:hAnsi="Times New Roman"/>
                <w:color w:val="000000"/>
                <w:sz w:val="14"/>
                <w:szCs w:val="14"/>
                <w:lang w:eastAsia="ru-RU"/>
              </w:rPr>
              <w:lastRenderedPageBreak/>
              <w:t>содержанию и иному обращению с  животными без владельцев</w:t>
            </w:r>
          </w:p>
        </w:tc>
        <w:tc>
          <w:tcPr>
            <w:tcW w:w="480" w:type="pct"/>
            <w:tcBorders>
              <w:top w:val="nil"/>
              <w:left w:val="nil"/>
              <w:bottom w:val="single" w:sz="4" w:space="0" w:color="auto"/>
              <w:right w:val="single" w:sz="4" w:space="0" w:color="auto"/>
            </w:tcBorders>
            <w:shd w:val="clear" w:color="auto" w:fill="auto"/>
            <w:vAlign w:val="center"/>
            <w:hideMark/>
          </w:tcPr>
          <w:p w:rsidR="00AC59E8" w:rsidRPr="00AC59E8" w:rsidRDefault="00AC59E8" w:rsidP="00AC59E8">
            <w:pPr>
              <w:spacing w:after="0" w:line="240" w:lineRule="auto"/>
              <w:jc w:val="center"/>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lastRenderedPageBreak/>
              <w:t xml:space="preserve">Администрация Богучанского </w:t>
            </w:r>
            <w:r w:rsidRPr="00AC59E8">
              <w:rPr>
                <w:rFonts w:ascii="Times New Roman" w:eastAsia="Times New Roman" w:hAnsi="Times New Roman"/>
                <w:color w:val="000000"/>
                <w:sz w:val="14"/>
                <w:szCs w:val="14"/>
                <w:lang w:eastAsia="ru-RU"/>
              </w:rPr>
              <w:lastRenderedPageBreak/>
              <w:t>района</w:t>
            </w:r>
          </w:p>
        </w:tc>
        <w:tc>
          <w:tcPr>
            <w:tcW w:w="184" w:type="pct"/>
            <w:tcBorders>
              <w:top w:val="nil"/>
              <w:left w:val="nil"/>
              <w:bottom w:val="single" w:sz="4" w:space="0" w:color="auto"/>
              <w:right w:val="single" w:sz="4" w:space="0" w:color="auto"/>
            </w:tcBorders>
            <w:shd w:val="clear" w:color="auto" w:fill="auto"/>
            <w:noWrap/>
            <w:vAlign w:val="center"/>
            <w:hideMark/>
          </w:tcPr>
          <w:p w:rsidR="00AC59E8" w:rsidRPr="00AC59E8" w:rsidRDefault="00AC59E8" w:rsidP="00AC59E8">
            <w:pPr>
              <w:spacing w:after="0" w:line="240" w:lineRule="auto"/>
              <w:jc w:val="center"/>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lastRenderedPageBreak/>
              <w:t>806</w:t>
            </w:r>
          </w:p>
        </w:tc>
        <w:tc>
          <w:tcPr>
            <w:tcW w:w="207" w:type="pct"/>
            <w:tcBorders>
              <w:top w:val="nil"/>
              <w:left w:val="nil"/>
              <w:bottom w:val="single" w:sz="4" w:space="0" w:color="auto"/>
              <w:right w:val="single" w:sz="4" w:space="0" w:color="auto"/>
            </w:tcBorders>
            <w:shd w:val="clear" w:color="auto" w:fill="auto"/>
            <w:noWrap/>
            <w:vAlign w:val="center"/>
            <w:hideMark/>
          </w:tcPr>
          <w:p w:rsidR="00AC59E8" w:rsidRPr="00AC59E8" w:rsidRDefault="00AC59E8" w:rsidP="00AC59E8">
            <w:pPr>
              <w:spacing w:after="0" w:line="240" w:lineRule="auto"/>
              <w:jc w:val="center"/>
              <w:rPr>
                <w:rFonts w:ascii="Times New Roman" w:eastAsia="Times New Roman" w:hAnsi="Times New Roman"/>
                <w:sz w:val="14"/>
                <w:szCs w:val="14"/>
                <w:lang w:eastAsia="ru-RU"/>
              </w:rPr>
            </w:pPr>
            <w:r w:rsidRPr="00AC59E8">
              <w:rPr>
                <w:rFonts w:ascii="Times New Roman" w:eastAsia="Times New Roman" w:hAnsi="Times New Roman"/>
                <w:sz w:val="14"/>
                <w:szCs w:val="14"/>
                <w:lang w:eastAsia="ru-RU"/>
              </w:rPr>
              <w:t>0603</w:t>
            </w:r>
          </w:p>
        </w:tc>
        <w:tc>
          <w:tcPr>
            <w:tcW w:w="318" w:type="pct"/>
            <w:tcBorders>
              <w:top w:val="nil"/>
              <w:left w:val="nil"/>
              <w:bottom w:val="single" w:sz="4" w:space="0" w:color="auto"/>
              <w:right w:val="single" w:sz="4" w:space="0" w:color="auto"/>
            </w:tcBorders>
            <w:shd w:val="clear" w:color="auto" w:fill="auto"/>
            <w:noWrap/>
            <w:vAlign w:val="center"/>
            <w:hideMark/>
          </w:tcPr>
          <w:p w:rsidR="00AC59E8" w:rsidRPr="00AC59E8" w:rsidRDefault="00AC59E8" w:rsidP="00AC59E8">
            <w:pPr>
              <w:spacing w:after="0" w:line="240" w:lineRule="auto"/>
              <w:jc w:val="center"/>
              <w:rPr>
                <w:rFonts w:ascii="Times New Roman" w:eastAsia="Times New Roman" w:hAnsi="Times New Roman"/>
                <w:sz w:val="14"/>
                <w:szCs w:val="14"/>
                <w:lang w:eastAsia="ru-RU"/>
              </w:rPr>
            </w:pPr>
            <w:r w:rsidRPr="00AC59E8">
              <w:rPr>
                <w:rFonts w:ascii="Times New Roman" w:eastAsia="Times New Roman" w:hAnsi="Times New Roman"/>
                <w:sz w:val="14"/>
                <w:szCs w:val="14"/>
                <w:lang w:eastAsia="ru-RU"/>
              </w:rPr>
              <w:t>0220075180</w:t>
            </w:r>
          </w:p>
        </w:tc>
        <w:tc>
          <w:tcPr>
            <w:tcW w:w="395" w:type="pct"/>
            <w:tcBorders>
              <w:top w:val="nil"/>
              <w:left w:val="nil"/>
              <w:bottom w:val="single" w:sz="4" w:space="0" w:color="auto"/>
              <w:right w:val="single" w:sz="4" w:space="0" w:color="auto"/>
            </w:tcBorders>
            <w:shd w:val="clear" w:color="auto" w:fill="auto"/>
            <w:noWrap/>
            <w:vAlign w:val="center"/>
            <w:hideMark/>
          </w:tcPr>
          <w:p w:rsidR="00AC59E8" w:rsidRPr="00AC59E8" w:rsidRDefault="00AC59E8" w:rsidP="00AC59E8">
            <w:pPr>
              <w:spacing w:after="0" w:line="240" w:lineRule="auto"/>
              <w:jc w:val="center"/>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t xml:space="preserve">    1 823 377,00   </w:t>
            </w:r>
          </w:p>
        </w:tc>
        <w:tc>
          <w:tcPr>
            <w:tcW w:w="386" w:type="pct"/>
            <w:tcBorders>
              <w:top w:val="nil"/>
              <w:left w:val="nil"/>
              <w:bottom w:val="single" w:sz="4" w:space="0" w:color="auto"/>
              <w:right w:val="single" w:sz="4" w:space="0" w:color="auto"/>
            </w:tcBorders>
            <w:shd w:val="clear" w:color="auto" w:fill="auto"/>
            <w:noWrap/>
            <w:vAlign w:val="center"/>
            <w:hideMark/>
          </w:tcPr>
          <w:p w:rsidR="00AC59E8" w:rsidRPr="00AC59E8" w:rsidRDefault="00AC59E8" w:rsidP="00AC59E8">
            <w:pPr>
              <w:spacing w:after="0" w:line="240" w:lineRule="auto"/>
              <w:jc w:val="center"/>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t xml:space="preserve">   1 553 225,00   </w:t>
            </w:r>
          </w:p>
        </w:tc>
        <w:tc>
          <w:tcPr>
            <w:tcW w:w="413" w:type="pct"/>
            <w:tcBorders>
              <w:top w:val="nil"/>
              <w:left w:val="nil"/>
              <w:bottom w:val="single" w:sz="4" w:space="0" w:color="auto"/>
              <w:right w:val="single" w:sz="4" w:space="0" w:color="auto"/>
            </w:tcBorders>
            <w:shd w:val="clear" w:color="auto" w:fill="auto"/>
            <w:noWrap/>
            <w:vAlign w:val="center"/>
            <w:hideMark/>
          </w:tcPr>
          <w:p w:rsidR="00AC59E8" w:rsidRPr="00AC59E8" w:rsidRDefault="00AC59E8" w:rsidP="00AC59E8">
            <w:pPr>
              <w:spacing w:after="0" w:line="240" w:lineRule="auto"/>
              <w:jc w:val="center"/>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t xml:space="preserve">        836 500,00   </w:t>
            </w:r>
          </w:p>
        </w:tc>
        <w:tc>
          <w:tcPr>
            <w:tcW w:w="418" w:type="pct"/>
            <w:tcBorders>
              <w:top w:val="nil"/>
              <w:left w:val="nil"/>
              <w:bottom w:val="single" w:sz="4" w:space="0" w:color="auto"/>
              <w:right w:val="single" w:sz="4" w:space="0" w:color="auto"/>
            </w:tcBorders>
            <w:shd w:val="clear" w:color="auto" w:fill="auto"/>
            <w:noWrap/>
            <w:vAlign w:val="center"/>
            <w:hideMark/>
          </w:tcPr>
          <w:p w:rsidR="00AC59E8" w:rsidRPr="00AC59E8" w:rsidRDefault="00AC59E8" w:rsidP="00AC59E8">
            <w:pPr>
              <w:spacing w:after="0" w:line="240" w:lineRule="auto"/>
              <w:jc w:val="center"/>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t xml:space="preserve">        836 500,00   </w:t>
            </w:r>
          </w:p>
        </w:tc>
        <w:tc>
          <w:tcPr>
            <w:tcW w:w="412" w:type="pct"/>
            <w:tcBorders>
              <w:top w:val="nil"/>
              <w:left w:val="nil"/>
              <w:bottom w:val="single" w:sz="4" w:space="0" w:color="auto"/>
              <w:right w:val="single" w:sz="4" w:space="0" w:color="auto"/>
            </w:tcBorders>
            <w:shd w:val="clear" w:color="auto" w:fill="auto"/>
            <w:vAlign w:val="center"/>
            <w:hideMark/>
          </w:tcPr>
          <w:p w:rsidR="00AC59E8" w:rsidRPr="00AC59E8" w:rsidRDefault="00AC59E8" w:rsidP="00AC59E8">
            <w:pPr>
              <w:spacing w:after="0" w:line="240" w:lineRule="auto"/>
              <w:jc w:val="center"/>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t xml:space="preserve">     5 049 602,0</w:t>
            </w:r>
            <w:r w:rsidRPr="00AC59E8">
              <w:rPr>
                <w:rFonts w:ascii="Times New Roman" w:eastAsia="Times New Roman" w:hAnsi="Times New Roman"/>
                <w:color w:val="000000"/>
                <w:sz w:val="14"/>
                <w:szCs w:val="14"/>
                <w:lang w:eastAsia="ru-RU"/>
              </w:rPr>
              <w:lastRenderedPageBreak/>
              <w:t xml:space="preserve">0   </w:t>
            </w:r>
          </w:p>
        </w:tc>
        <w:tc>
          <w:tcPr>
            <w:tcW w:w="864" w:type="pct"/>
            <w:tcBorders>
              <w:top w:val="nil"/>
              <w:left w:val="nil"/>
              <w:bottom w:val="single" w:sz="4" w:space="0" w:color="auto"/>
              <w:right w:val="single" w:sz="4" w:space="0" w:color="auto"/>
            </w:tcBorders>
            <w:shd w:val="clear" w:color="auto" w:fill="auto"/>
            <w:vAlign w:val="center"/>
            <w:hideMark/>
          </w:tcPr>
          <w:p w:rsidR="00AC59E8" w:rsidRPr="00AC59E8" w:rsidRDefault="00AC59E8" w:rsidP="00AC59E8">
            <w:pPr>
              <w:spacing w:after="0" w:line="240" w:lineRule="auto"/>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lastRenderedPageBreak/>
              <w:t xml:space="preserve">За период с 2022 по 2025 годы будет </w:t>
            </w:r>
            <w:r w:rsidRPr="00AC59E8">
              <w:rPr>
                <w:rFonts w:ascii="Times New Roman" w:eastAsia="Times New Roman" w:hAnsi="Times New Roman"/>
                <w:color w:val="000000"/>
                <w:sz w:val="14"/>
                <w:szCs w:val="14"/>
                <w:lang w:eastAsia="ru-RU"/>
              </w:rPr>
              <w:lastRenderedPageBreak/>
              <w:t>отловлено</w:t>
            </w:r>
            <w:r w:rsidRPr="00AC59E8">
              <w:rPr>
                <w:rFonts w:ascii="Times New Roman" w:eastAsia="Times New Roman" w:hAnsi="Times New Roman"/>
                <w:color w:val="FF0000"/>
                <w:sz w:val="14"/>
                <w:szCs w:val="14"/>
                <w:lang w:eastAsia="ru-RU"/>
              </w:rPr>
              <w:t xml:space="preserve"> </w:t>
            </w:r>
            <w:r w:rsidRPr="00AC59E8">
              <w:rPr>
                <w:rFonts w:ascii="Times New Roman" w:eastAsia="Times New Roman" w:hAnsi="Times New Roman"/>
                <w:sz w:val="14"/>
                <w:szCs w:val="14"/>
                <w:lang w:eastAsia="ru-RU"/>
              </w:rPr>
              <w:t>341</w:t>
            </w:r>
            <w:r w:rsidRPr="00AC59E8">
              <w:rPr>
                <w:rFonts w:ascii="Times New Roman" w:eastAsia="Times New Roman" w:hAnsi="Times New Roman"/>
                <w:color w:val="000000"/>
                <w:sz w:val="14"/>
                <w:szCs w:val="14"/>
                <w:lang w:eastAsia="ru-RU"/>
              </w:rPr>
              <w:t xml:space="preserve"> единиц.</w:t>
            </w:r>
          </w:p>
        </w:tc>
      </w:tr>
      <w:tr w:rsidR="00AC59E8" w:rsidRPr="00AC59E8" w:rsidTr="00AC59E8">
        <w:trPr>
          <w:trHeight w:val="20"/>
        </w:trPr>
        <w:tc>
          <w:tcPr>
            <w:tcW w:w="2111" w:type="pct"/>
            <w:gridSpan w:val="5"/>
            <w:tcBorders>
              <w:top w:val="single" w:sz="4" w:space="0" w:color="auto"/>
              <w:left w:val="single" w:sz="4" w:space="0" w:color="auto"/>
              <w:bottom w:val="single" w:sz="4" w:space="0" w:color="auto"/>
              <w:right w:val="nil"/>
            </w:tcBorders>
            <w:shd w:val="clear" w:color="auto" w:fill="auto"/>
            <w:vAlign w:val="center"/>
            <w:hideMark/>
          </w:tcPr>
          <w:p w:rsidR="00AC59E8" w:rsidRPr="00AC59E8" w:rsidRDefault="00AC59E8" w:rsidP="00AC59E8">
            <w:pPr>
              <w:spacing w:after="0" w:line="240" w:lineRule="auto"/>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lastRenderedPageBreak/>
              <w:t>Итого по подпрограмме</w:t>
            </w:r>
          </w:p>
        </w:tc>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AC59E8" w:rsidRPr="00AC59E8" w:rsidRDefault="00AC59E8" w:rsidP="00AC59E8">
            <w:pPr>
              <w:spacing w:after="0" w:line="240" w:lineRule="auto"/>
              <w:jc w:val="center"/>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t xml:space="preserve">    1 823 377,00   </w:t>
            </w:r>
          </w:p>
        </w:tc>
        <w:tc>
          <w:tcPr>
            <w:tcW w:w="386" w:type="pct"/>
            <w:tcBorders>
              <w:top w:val="nil"/>
              <w:left w:val="nil"/>
              <w:bottom w:val="single" w:sz="4" w:space="0" w:color="auto"/>
              <w:right w:val="single" w:sz="4" w:space="0" w:color="auto"/>
            </w:tcBorders>
            <w:shd w:val="clear" w:color="auto" w:fill="auto"/>
            <w:vAlign w:val="center"/>
            <w:hideMark/>
          </w:tcPr>
          <w:p w:rsidR="00AC59E8" w:rsidRPr="00AC59E8" w:rsidRDefault="00AC59E8" w:rsidP="00AC59E8">
            <w:pPr>
              <w:spacing w:after="0" w:line="240" w:lineRule="auto"/>
              <w:jc w:val="center"/>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t xml:space="preserve">   1 553 225,00   </w:t>
            </w:r>
          </w:p>
        </w:tc>
        <w:tc>
          <w:tcPr>
            <w:tcW w:w="413" w:type="pct"/>
            <w:tcBorders>
              <w:top w:val="nil"/>
              <w:left w:val="nil"/>
              <w:bottom w:val="single" w:sz="4" w:space="0" w:color="auto"/>
              <w:right w:val="single" w:sz="4" w:space="0" w:color="auto"/>
            </w:tcBorders>
            <w:shd w:val="clear" w:color="auto" w:fill="auto"/>
            <w:vAlign w:val="center"/>
            <w:hideMark/>
          </w:tcPr>
          <w:p w:rsidR="00AC59E8" w:rsidRPr="00AC59E8" w:rsidRDefault="00AC59E8" w:rsidP="00AC59E8">
            <w:pPr>
              <w:spacing w:after="0" w:line="240" w:lineRule="auto"/>
              <w:jc w:val="center"/>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t xml:space="preserve">        836 500,00   </w:t>
            </w:r>
          </w:p>
        </w:tc>
        <w:tc>
          <w:tcPr>
            <w:tcW w:w="418" w:type="pct"/>
            <w:tcBorders>
              <w:top w:val="nil"/>
              <w:left w:val="nil"/>
              <w:bottom w:val="single" w:sz="4" w:space="0" w:color="auto"/>
              <w:right w:val="single" w:sz="4" w:space="0" w:color="auto"/>
            </w:tcBorders>
            <w:shd w:val="clear" w:color="auto" w:fill="auto"/>
            <w:vAlign w:val="center"/>
            <w:hideMark/>
          </w:tcPr>
          <w:p w:rsidR="00AC59E8" w:rsidRPr="00AC59E8" w:rsidRDefault="00AC59E8" w:rsidP="00AC59E8">
            <w:pPr>
              <w:spacing w:after="0" w:line="240" w:lineRule="auto"/>
              <w:jc w:val="center"/>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t xml:space="preserve">        836 500,00   </w:t>
            </w:r>
          </w:p>
        </w:tc>
        <w:tc>
          <w:tcPr>
            <w:tcW w:w="412" w:type="pct"/>
            <w:tcBorders>
              <w:top w:val="nil"/>
              <w:left w:val="nil"/>
              <w:bottom w:val="single" w:sz="4" w:space="0" w:color="auto"/>
              <w:right w:val="single" w:sz="4" w:space="0" w:color="auto"/>
            </w:tcBorders>
            <w:shd w:val="clear" w:color="auto" w:fill="auto"/>
            <w:vAlign w:val="center"/>
            <w:hideMark/>
          </w:tcPr>
          <w:p w:rsidR="00AC59E8" w:rsidRPr="00AC59E8" w:rsidRDefault="00AC59E8" w:rsidP="00AC59E8">
            <w:pPr>
              <w:spacing w:after="0" w:line="240" w:lineRule="auto"/>
              <w:jc w:val="center"/>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t xml:space="preserve">     5 049 602,00   </w:t>
            </w:r>
          </w:p>
        </w:tc>
        <w:tc>
          <w:tcPr>
            <w:tcW w:w="864" w:type="pct"/>
            <w:tcBorders>
              <w:top w:val="nil"/>
              <w:left w:val="nil"/>
              <w:bottom w:val="single" w:sz="4" w:space="0" w:color="auto"/>
              <w:right w:val="single" w:sz="4" w:space="0" w:color="auto"/>
            </w:tcBorders>
            <w:shd w:val="clear" w:color="auto" w:fill="auto"/>
            <w:vAlign w:val="center"/>
            <w:hideMark/>
          </w:tcPr>
          <w:p w:rsidR="00AC59E8" w:rsidRPr="00AC59E8" w:rsidRDefault="00AC59E8" w:rsidP="00AC59E8">
            <w:pPr>
              <w:spacing w:after="0" w:line="240" w:lineRule="auto"/>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t> </w:t>
            </w:r>
          </w:p>
        </w:tc>
      </w:tr>
      <w:tr w:rsidR="00AC59E8" w:rsidRPr="00AC59E8" w:rsidTr="00AC59E8">
        <w:trPr>
          <w:trHeight w:val="20"/>
        </w:trPr>
        <w:tc>
          <w:tcPr>
            <w:tcW w:w="2111" w:type="pct"/>
            <w:gridSpan w:val="5"/>
            <w:tcBorders>
              <w:top w:val="single" w:sz="4" w:space="0" w:color="auto"/>
              <w:left w:val="single" w:sz="4" w:space="0" w:color="auto"/>
              <w:bottom w:val="single" w:sz="4" w:space="0" w:color="auto"/>
              <w:right w:val="nil"/>
            </w:tcBorders>
            <w:shd w:val="clear" w:color="auto" w:fill="auto"/>
            <w:vAlign w:val="center"/>
            <w:hideMark/>
          </w:tcPr>
          <w:p w:rsidR="00AC59E8" w:rsidRPr="00AC59E8" w:rsidRDefault="00AC59E8" w:rsidP="00AC59E8">
            <w:pPr>
              <w:spacing w:after="0" w:line="240" w:lineRule="auto"/>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t xml:space="preserve">  В том числе по источникам финансирования</w:t>
            </w:r>
          </w:p>
        </w:tc>
        <w:tc>
          <w:tcPr>
            <w:tcW w:w="395" w:type="pct"/>
            <w:tcBorders>
              <w:top w:val="nil"/>
              <w:left w:val="nil"/>
              <w:bottom w:val="single" w:sz="4" w:space="0" w:color="auto"/>
              <w:right w:val="nil"/>
            </w:tcBorders>
            <w:shd w:val="clear" w:color="auto" w:fill="auto"/>
            <w:vAlign w:val="center"/>
            <w:hideMark/>
          </w:tcPr>
          <w:p w:rsidR="00AC59E8" w:rsidRPr="00AC59E8" w:rsidRDefault="00AC59E8" w:rsidP="00AC59E8">
            <w:pPr>
              <w:spacing w:after="0" w:line="240" w:lineRule="auto"/>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t> </w:t>
            </w:r>
          </w:p>
        </w:tc>
        <w:tc>
          <w:tcPr>
            <w:tcW w:w="386" w:type="pct"/>
            <w:tcBorders>
              <w:top w:val="nil"/>
              <w:left w:val="nil"/>
              <w:bottom w:val="single" w:sz="4" w:space="0" w:color="auto"/>
              <w:right w:val="nil"/>
            </w:tcBorders>
            <w:shd w:val="clear" w:color="auto" w:fill="auto"/>
            <w:vAlign w:val="center"/>
            <w:hideMark/>
          </w:tcPr>
          <w:p w:rsidR="00AC59E8" w:rsidRPr="00AC59E8" w:rsidRDefault="00AC59E8" w:rsidP="00AC59E8">
            <w:pPr>
              <w:spacing w:after="0" w:line="240" w:lineRule="auto"/>
              <w:jc w:val="center"/>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t> </w:t>
            </w:r>
          </w:p>
        </w:tc>
        <w:tc>
          <w:tcPr>
            <w:tcW w:w="413" w:type="pct"/>
            <w:tcBorders>
              <w:top w:val="nil"/>
              <w:left w:val="nil"/>
              <w:bottom w:val="single" w:sz="4" w:space="0" w:color="auto"/>
              <w:right w:val="nil"/>
            </w:tcBorders>
            <w:shd w:val="clear" w:color="auto" w:fill="auto"/>
            <w:vAlign w:val="center"/>
            <w:hideMark/>
          </w:tcPr>
          <w:p w:rsidR="00AC59E8" w:rsidRPr="00AC59E8" w:rsidRDefault="00AC59E8" w:rsidP="00AC59E8">
            <w:pPr>
              <w:spacing w:after="0" w:line="240" w:lineRule="auto"/>
              <w:jc w:val="center"/>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t> </w:t>
            </w:r>
          </w:p>
        </w:tc>
        <w:tc>
          <w:tcPr>
            <w:tcW w:w="418" w:type="pct"/>
            <w:tcBorders>
              <w:top w:val="nil"/>
              <w:left w:val="nil"/>
              <w:bottom w:val="single" w:sz="4" w:space="0" w:color="auto"/>
              <w:right w:val="nil"/>
            </w:tcBorders>
            <w:shd w:val="clear" w:color="auto" w:fill="auto"/>
            <w:vAlign w:val="center"/>
            <w:hideMark/>
          </w:tcPr>
          <w:p w:rsidR="00AC59E8" w:rsidRPr="00AC59E8" w:rsidRDefault="00AC59E8" w:rsidP="00AC59E8">
            <w:pPr>
              <w:spacing w:after="0" w:line="240" w:lineRule="auto"/>
              <w:jc w:val="center"/>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t> </w:t>
            </w:r>
          </w:p>
        </w:tc>
        <w:tc>
          <w:tcPr>
            <w:tcW w:w="412" w:type="pct"/>
            <w:tcBorders>
              <w:top w:val="nil"/>
              <w:left w:val="single" w:sz="4" w:space="0" w:color="auto"/>
              <w:bottom w:val="single" w:sz="4" w:space="0" w:color="auto"/>
              <w:right w:val="single" w:sz="4" w:space="0" w:color="auto"/>
            </w:tcBorders>
            <w:shd w:val="clear" w:color="auto" w:fill="auto"/>
            <w:vAlign w:val="center"/>
            <w:hideMark/>
          </w:tcPr>
          <w:p w:rsidR="00AC59E8" w:rsidRPr="00AC59E8" w:rsidRDefault="00AC59E8" w:rsidP="00AC59E8">
            <w:pPr>
              <w:spacing w:after="0" w:line="240" w:lineRule="auto"/>
              <w:jc w:val="center"/>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t> </w:t>
            </w:r>
          </w:p>
        </w:tc>
        <w:tc>
          <w:tcPr>
            <w:tcW w:w="864" w:type="pct"/>
            <w:tcBorders>
              <w:top w:val="nil"/>
              <w:left w:val="nil"/>
              <w:bottom w:val="single" w:sz="4" w:space="0" w:color="auto"/>
              <w:right w:val="single" w:sz="4" w:space="0" w:color="auto"/>
            </w:tcBorders>
            <w:shd w:val="clear" w:color="auto" w:fill="auto"/>
            <w:vAlign w:val="center"/>
            <w:hideMark/>
          </w:tcPr>
          <w:p w:rsidR="00AC59E8" w:rsidRPr="00AC59E8" w:rsidRDefault="00AC59E8" w:rsidP="00AC59E8">
            <w:pPr>
              <w:spacing w:after="0" w:line="240" w:lineRule="auto"/>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t> </w:t>
            </w:r>
          </w:p>
        </w:tc>
      </w:tr>
      <w:tr w:rsidR="00AC59E8" w:rsidRPr="00AC59E8" w:rsidTr="00AC59E8">
        <w:trPr>
          <w:trHeight w:val="20"/>
        </w:trPr>
        <w:tc>
          <w:tcPr>
            <w:tcW w:w="211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AC59E8" w:rsidRPr="00AC59E8" w:rsidRDefault="00AC59E8" w:rsidP="00AC59E8">
            <w:pPr>
              <w:spacing w:after="0" w:line="240" w:lineRule="auto"/>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t>краевой бюджет</w:t>
            </w:r>
          </w:p>
        </w:tc>
        <w:tc>
          <w:tcPr>
            <w:tcW w:w="395" w:type="pct"/>
            <w:tcBorders>
              <w:top w:val="nil"/>
              <w:left w:val="nil"/>
              <w:bottom w:val="single" w:sz="4" w:space="0" w:color="auto"/>
              <w:right w:val="single" w:sz="4" w:space="0" w:color="auto"/>
            </w:tcBorders>
            <w:shd w:val="clear" w:color="auto" w:fill="auto"/>
            <w:noWrap/>
            <w:vAlign w:val="center"/>
            <w:hideMark/>
          </w:tcPr>
          <w:p w:rsidR="00AC59E8" w:rsidRPr="00AC59E8" w:rsidRDefault="00AC59E8" w:rsidP="00AC59E8">
            <w:pPr>
              <w:spacing w:after="0" w:line="240" w:lineRule="auto"/>
              <w:jc w:val="center"/>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t xml:space="preserve">    1 823 377,00   </w:t>
            </w:r>
          </w:p>
        </w:tc>
        <w:tc>
          <w:tcPr>
            <w:tcW w:w="386" w:type="pct"/>
            <w:tcBorders>
              <w:top w:val="nil"/>
              <w:left w:val="nil"/>
              <w:bottom w:val="single" w:sz="4" w:space="0" w:color="auto"/>
              <w:right w:val="single" w:sz="4" w:space="0" w:color="auto"/>
            </w:tcBorders>
            <w:shd w:val="clear" w:color="auto" w:fill="auto"/>
            <w:vAlign w:val="center"/>
            <w:hideMark/>
          </w:tcPr>
          <w:p w:rsidR="00AC59E8" w:rsidRPr="00AC59E8" w:rsidRDefault="00AC59E8" w:rsidP="00AC59E8">
            <w:pPr>
              <w:spacing w:after="0" w:line="240" w:lineRule="auto"/>
              <w:jc w:val="center"/>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t>1 553 225,0</w:t>
            </w:r>
          </w:p>
        </w:tc>
        <w:tc>
          <w:tcPr>
            <w:tcW w:w="413" w:type="pct"/>
            <w:tcBorders>
              <w:top w:val="nil"/>
              <w:left w:val="nil"/>
              <w:bottom w:val="single" w:sz="4" w:space="0" w:color="auto"/>
              <w:right w:val="single" w:sz="4" w:space="0" w:color="auto"/>
            </w:tcBorders>
            <w:shd w:val="clear" w:color="auto" w:fill="auto"/>
            <w:vAlign w:val="center"/>
            <w:hideMark/>
          </w:tcPr>
          <w:p w:rsidR="00AC59E8" w:rsidRPr="00AC59E8" w:rsidRDefault="00AC59E8" w:rsidP="00AC59E8">
            <w:pPr>
              <w:spacing w:after="0" w:line="240" w:lineRule="auto"/>
              <w:jc w:val="center"/>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t>836 500,0</w:t>
            </w:r>
          </w:p>
        </w:tc>
        <w:tc>
          <w:tcPr>
            <w:tcW w:w="418" w:type="pct"/>
            <w:tcBorders>
              <w:top w:val="nil"/>
              <w:left w:val="nil"/>
              <w:bottom w:val="single" w:sz="4" w:space="0" w:color="auto"/>
              <w:right w:val="single" w:sz="4" w:space="0" w:color="auto"/>
            </w:tcBorders>
            <w:shd w:val="clear" w:color="auto" w:fill="auto"/>
            <w:vAlign w:val="center"/>
            <w:hideMark/>
          </w:tcPr>
          <w:p w:rsidR="00AC59E8" w:rsidRPr="00AC59E8" w:rsidRDefault="00AC59E8" w:rsidP="00AC59E8">
            <w:pPr>
              <w:spacing w:after="0" w:line="240" w:lineRule="auto"/>
              <w:jc w:val="center"/>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t>836 500,0</w:t>
            </w:r>
          </w:p>
        </w:tc>
        <w:tc>
          <w:tcPr>
            <w:tcW w:w="412" w:type="pct"/>
            <w:tcBorders>
              <w:top w:val="nil"/>
              <w:left w:val="nil"/>
              <w:bottom w:val="single" w:sz="4" w:space="0" w:color="auto"/>
              <w:right w:val="single" w:sz="4" w:space="0" w:color="auto"/>
            </w:tcBorders>
            <w:shd w:val="clear" w:color="auto" w:fill="auto"/>
            <w:vAlign w:val="center"/>
            <w:hideMark/>
          </w:tcPr>
          <w:p w:rsidR="00AC59E8" w:rsidRPr="00AC59E8" w:rsidRDefault="00AC59E8" w:rsidP="00AC59E8">
            <w:pPr>
              <w:spacing w:after="0" w:line="240" w:lineRule="auto"/>
              <w:jc w:val="center"/>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t>5 049 602,0</w:t>
            </w:r>
          </w:p>
        </w:tc>
        <w:tc>
          <w:tcPr>
            <w:tcW w:w="864" w:type="pct"/>
            <w:tcBorders>
              <w:top w:val="nil"/>
              <w:left w:val="nil"/>
              <w:bottom w:val="single" w:sz="4" w:space="0" w:color="auto"/>
              <w:right w:val="single" w:sz="4" w:space="0" w:color="auto"/>
            </w:tcBorders>
            <w:shd w:val="clear" w:color="auto" w:fill="auto"/>
            <w:vAlign w:val="center"/>
            <w:hideMark/>
          </w:tcPr>
          <w:p w:rsidR="00AC59E8" w:rsidRPr="00AC59E8" w:rsidRDefault="00AC59E8" w:rsidP="00AC59E8">
            <w:pPr>
              <w:spacing w:after="0" w:line="240" w:lineRule="auto"/>
              <w:rPr>
                <w:rFonts w:ascii="Times New Roman" w:eastAsia="Times New Roman" w:hAnsi="Times New Roman"/>
                <w:color w:val="000000"/>
                <w:sz w:val="14"/>
                <w:szCs w:val="14"/>
                <w:lang w:eastAsia="ru-RU"/>
              </w:rPr>
            </w:pPr>
            <w:r w:rsidRPr="00AC59E8">
              <w:rPr>
                <w:rFonts w:ascii="Times New Roman" w:eastAsia="Times New Roman" w:hAnsi="Times New Roman"/>
                <w:color w:val="000000"/>
                <w:sz w:val="14"/>
                <w:szCs w:val="14"/>
                <w:lang w:eastAsia="ru-RU"/>
              </w:rPr>
              <w:t> </w:t>
            </w:r>
          </w:p>
        </w:tc>
      </w:tr>
    </w:tbl>
    <w:p w:rsidR="00AC59E8" w:rsidRPr="00FB1C36" w:rsidRDefault="00AC59E8" w:rsidP="001E082D">
      <w:pPr>
        <w:rPr>
          <w:rFonts w:cs="Calibri"/>
          <w:sz w:val="12"/>
          <w:szCs w:val="28"/>
        </w:rPr>
      </w:pPr>
    </w:p>
    <w:p w:rsidR="00FB1C36" w:rsidRPr="00FB1C36" w:rsidRDefault="00FB1C36" w:rsidP="00FB1C36">
      <w:pPr>
        <w:keepNext/>
        <w:spacing w:after="0" w:line="240" w:lineRule="auto"/>
        <w:jc w:val="center"/>
        <w:rPr>
          <w:rFonts w:ascii="Arial" w:eastAsia="Times New Roman" w:hAnsi="Arial" w:cs="Arial"/>
          <w:b/>
          <w:sz w:val="20"/>
          <w:szCs w:val="20"/>
          <w:lang w:eastAsia="ru-RU"/>
        </w:rPr>
      </w:pPr>
      <w:r w:rsidRPr="00FB1C36">
        <w:rPr>
          <w:rFonts w:ascii="Arial" w:eastAsia="Times New Roman" w:hAnsi="Arial" w:cs="Arial"/>
          <w:b/>
          <w:noProof/>
          <w:sz w:val="20"/>
          <w:szCs w:val="20"/>
          <w:lang w:eastAsia="ru-RU"/>
        </w:rPr>
        <w:drawing>
          <wp:inline distT="0" distB="0" distL="0" distR="0">
            <wp:extent cx="531495" cy="669925"/>
            <wp:effectExtent l="19050" t="0" r="1905" b="0"/>
            <wp:docPr id="18"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19" cstate="print"/>
                    <a:srcRect/>
                    <a:stretch>
                      <a:fillRect/>
                    </a:stretch>
                  </pic:blipFill>
                  <pic:spPr bwMode="auto">
                    <a:xfrm>
                      <a:off x="0" y="0"/>
                      <a:ext cx="531495" cy="669925"/>
                    </a:xfrm>
                    <a:prstGeom prst="rect">
                      <a:avLst/>
                    </a:prstGeom>
                    <a:noFill/>
                    <a:ln w="9525">
                      <a:noFill/>
                      <a:miter lim="800000"/>
                      <a:headEnd/>
                      <a:tailEnd/>
                    </a:ln>
                  </pic:spPr>
                </pic:pic>
              </a:graphicData>
            </a:graphic>
          </wp:inline>
        </w:drawing>
      </w:r>
    </w:p>
    <w:p w:rsidR="00FB1C36" w:rsidRPr="00FB1C36" w:rsidRDefault="00FB1C36" w:rsidP="00FB1C36">
      <w:pPr>
        <w:spacing w:after="0" w:line="240" w:lineRule="auto"/>
        <w:jc w:val="center"/>
        <w:rPr>
          <w:rFonts w:ascii="Times New Roman" w:eastAsia="Times New Roman" w:hAnsi="Times New Roman"/>
          <w:b/>
          <w:sz w:val="20"/>
          <w:szCs w:val="20"/>
          <w:lang w:eastAsia="ru-RU"/>
        </w:rPr>
      </w:pPr>
    </w:p>
    <w:p w:rsidR="00FB1C36" w:rsidRPr="00FB1C36" w:rsidRDefault="00FB1C36" w:rsidP="00FB1C36">
      <w:pPr>
        <w:spacing w:after="0" w:line="240" w:lineRule="auto"/>
        <w:jc w:val="center"/>
        <w:rPr>
          <w:rFonts w:ascii="Times New Roman" w:eastAsia="Times New Roman" w:hAnsi="Times New Roman"/>
          <w:sz w:val="18"/>
          <w:szCs w:val="20"/>
          <w:lang w:eastAsia="ru-RU"/>
        </w:rPr>
      </w:pPr>
      <w:r w:rsidRPr="00FB1C36">
        <w:rPr>
          <w:rFonts w:ascii="Times New Roman" w:eastAsia="Times New Roman" w:hAnsi="Times New Roman"/>
          <w:sz w:val="18"/>
          <w:szCs w:val="20"/>
          <w:lang w:eastAsia="ru-RU"/>
        </w:rPr>
        <w:t>АДМИНИСТРАЦИЯ БОГУЧАНСКОГО РАЙОНА</w:t>
      </w:r>
    </w:p>
    <w:p w:rsidR="00FB1C36" w:rsidRPr="00FB1C36" w:rsidRDefault="00FB1C36" w:rsidP="00FB1C36">
      <w:pPr>
        <w:spacing w:after="0" w:line="240" w:lineRule="auto"/>
        <w:jc w:val="center"/>
        <w:rPr>
          <w:rFonts w:ascii="Times New Roman" w:eastAsia="Times New Roman" w:hAnsi="Times New Roman"/>
          <w:sz w:val="18"/>
          <w:szCs w:val="20"/>
          <w:lang w:eastAsia="ru-RU"/>
        </w:rPr>
      </w:pPr>
      <w:r w:rsidRPr="00FB1C36">
        <w:rPr>
          <w:rFonts w:ascii="Times New Roman" w:eastAsia="Times New Roman" w:hAnsi="Times New Roman"/>
          <w:sz w:val="18"/>
          <w:szCs w:val="20"/>
          <w:lang w:eastAsia="ru-RU"/>
        </w:rPr>
        <w:t>ПОСТАНОВЛЕНИЕ</w:t>
      </w:r>
    </w:p>
    <w:p w:rsidR="00FB1C36" w:rsidRPr="00FB1C36" w:rsidRDefault="00FB1C36" w:rsidP="00FB1C36">
      <w:pPr>
        <w:spacing w:after="0" w:line="240" w:lineRule="auto"/>
        <w:jc w:val="center"/>
        <w:rPr>
          <w:rFonts w:ascii="Times New Roman" w:eastAsia="Times New Roman" w:hAnsi="Times New Roman"/>
          <w:sz w:val="20"/>
          <w:szCs w:val="20"/>
          <w:lang w:eastAsia="ru-RU"/>
        </w:rPr>
      </w:pPr>
      <w:r w:rsidRPr="00FB1C36">
        <w:rPr>
          <w:rFonts w:ascii="Times New Roman" w:eastAsia="Times New Roman" w:hAnsi="Times New Roman"/>
          <w:sz w:val="20"/>
          <w:szCs w:val="20"/>
          <w:lang w:eastAsia="ru-RU"/>
        </w:rPr>
        <w:t>17.08.2023                                     с. Богучаны                                   № 830-п</w:t>
      </w:r>
    </w:p>
    <w:p w:rsidR="00FB1C36" w:rsidRPr="00FB1C36" w:rsidRDefault="00FB1C36" w:rsidP="00FB1C36">
      <w:pPr>
        <w:spacing w:after="0" w:line="240" w:lineRule="auto"/>
        <w:jc w:val="center"/>
        <w:rPr>
          <w:rFonts w:ascii="Times New Roman" w:eastAsia="Times New Roman" w:hAnsi="Times New Roman"/>
          <w:sz w:val="20"/>
          <w:szCs w:val="20"/>
          <w:lang w:eastAsia="ru-RU"/>
        </w:rPr>
      </w:pPr>
    </w:p>
    <w:p w:rsidR="00FB1C36" w:rsidRPr="00FB1C36" w:rsidRDefault="00FB1C36" w:rsidP="00FB1C36">
      <w:pPr>
        <w:spacing w:after="0" w:line="240" w:lineRule="auto"/>
        <w:jc w:val="center"/>
        <w:rPr>
          <w:rFonts w:ascii="Times New Roman" w:eastAsia="Times New Roman" w:hAnsi="Times New Roman"/>
          <w:sz w:val="20"/>
          <w:szCs w:val="20"/>
          <w:lang w:eastAsia="ru-RU"/>
        </w:rPr>
      </w:pPr>
      <w:r w:rsidRPr="00FB1C36">
        <w:rPr>
          <w:rFonts w:ascii="Times New Roman" w:eastAsia="Times New Roman" w:hAnsi="Times New Roman"/>
          <w:sz w:val="20"/>
          <w:szCs w:val="20"/>
          <w:lang w:eastAsia="ru-RU"/>
        </w:rPr>
        <w:t>О внесении изменений в постановление администрации Богучанского района от 25.10.2013 № 1351-п «Об утверждении муниципальной программы Богучанского района «Развитие транспортной системы Богучанского района»</w:t>
      </w:r>
    </w:p>
    <w:p w:rsidR="00FB1C36" w:rsidRPr="00FB1C36" w:rsidRDefault="00FB1C36" w:rsidP="00FB1C36">
      <w:pPr>
        <w:spacing w:after="0" w:line="240" w:lineRule="auto"/>
        <w:ind w:firstLine="720"/>
        <w:jc w:val="both"/>
        <w:rPr>
          <w:rFonts w:ascii="Times New Roman" w:eastAsia="Times New Roman" w:hAnsi="Times New Roman"/>
          <w:sz w:val="20"/>
          <w:szCs w:val="20"/>
          <w:lang w:eastAsia="ru-RU"/>
        </w:rPr>
      </w:pPr>
    </w:p>
    <w:p w:rsidR="00FB1C36" w:rsidRPr="00FB1C36" w:rsidRDefault="00FB1C36" w:rsidP="00FB1C36">
      <w:pPr>
        <w:spacing w:after="0" w:line="240" w:lineRule="auto"/>
        <w:ind w:firstLine="720"/>
        <w:jc w:val="both"/>
        <w:rPr>
          <w:rFonts w:ascii="Times New Roman" w:eastAsia="Times New Roman" w:hAnsi="Times New Roman"/>
          <w:sz w:val="20"/>
          <w:szCs w:val="20"/>
          <w:lang w:eastAsia="ru-RU"/>
        </w:rPr>
      </w:pPr>
      <w:r w:rsidRPr="00FB1C36">
        <w:rPr>
          <w:rFonts w:ascii="Times New Roman" w:eastAsia="Times New Roman" w:hAnsi="Times New Roman"/>
          <w:sz w:val="20"/>
          <w:szCs w:val="20"/>
          <w:lang w:eastAsia="ru-RU"/>
        </w:rPr>
        <w:t>В соответствии со статьей 179 Бюджетного кодекса Российской Федерации,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 руководствуясь статьями 7, 43, 47 Устава Богучанского района Красноярского края ПОСТАНОВЛЯЮ:</w:t>
      </w:r>
    </w:p>
    <w:p w:rsidR="00FB1C36" w:rsidRPr="00FB1C36" w:rsidRDefault="00FB1C36" w:rsidP="00FB1C36">
      <w:pPr>
        <w:spacing w:after="0" w:line="240" w:lineRule="auto"/>
        <w:ind w:firstLine="720"/>
        <w:jc w:val="both"/>
        <w:rPr>
          <w:rFonts w:ascii="Times New Roman" w:eastAsia="Times New Roman" w:hAnsi="Times New Roman"/>
          <w:sz w:val="20"/>
          <w:szCs w:val="20"/>
          <w:lang w:eastAsia="ru-RU"/>
        </w:rPr>
      </w:pPr>
    </w:p>
    <w:p w:rsidR="00FB1C36" w:rsidRPr="00FB1C36" w:rsidRDefault="00FB1C36" w:rsidP="00FB1C36">
      <w:pPr>
        <w:spacing w:after="0" w:line="240" w:lineRule="auto"/>
        <w:ind w:firstLine="709"/>
        <w:jc w:val="both"/>
        <w:rPr>
          <w:rFonts w:ascii="Times New Roman" w:eastAsia="Times New Roman" w:hAnsi="Times New Roman"/>
          <w:sz w:val="20"/>
          <w:szCs w:val="20"/>
          <w:lang w:eastAsia="ru-RU"/>
        </w:rPr>
      </w:pPr>
      <w:r w:rsidRPr="00FB1C36">
        <w:rPr>
          <w:rFonts w:ascii="Times New Roman" w:eastAsia="Times New Roman" w:hAnsi="Times New Roman"/>
          <w:sz w:val="20"/>
          <w:szCs w:val="20"/>
          <w:lang w:eastAsia="ru-RU"/>
        </w:rPr>
        <w:t>1. Внести изменения в постановление администрации Богучанского района от 25.10.2013 № 1351-п «Об утверждении муниципальной программы Богучанского района «Развитие транспортной системы Богучанского района» (далее – Постановление) следующего содержания:</w:t>
      </w:r>
    </w:p>
    <w:p w:rsidR="00FB1C36" w:rsidRPr="00FB1C36" w:rsidRDefault="00FB1C36" w:rsidP="00FB1C36">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FB1C36">
        <w:rPr>
          <w:rFonts w:ascii="Times New Roman" w:eastAsia="Times New Roman" w:hAnsi="Times New Roman"/>
          <w:sz w:val="20"/>
          <w:szCs w:val="20"/>
          <w:lang w:eastAsia="ru-RU"/>
        </w:rPr>
        <w:t xml:space="preserve">1.1. В Приложение к постановлению </w:t>
      </w:r>
      <w:r w:rsidRPr="00FB1C36">
        <w:rPr>
          <w:rFonts w:ascii="Times New Roman" w:eastAsia="Times New Roman" w:hAnsi="Times New Roman"/>
          <w:color w:val="000000"/>
          <w:sz w:val="20"/>
          <w:szCs w:val="20"/>
          <w:lang w:eastAsia="ru-RU"/>
        </w:rPr>
        <w:t xml:space="preserve">Муниципальной программы Богучанского района «Развитие транспортной системы Богучанского района» </w:t>
      </w:r>
      <w:r w:rsidRPr="00FB1C36">
        <w:rPr>
          <w:rFonts w:ascii="Times New Roman" w:eastAsia="Times New Roman" w:hAnsi="Times New Roman"/>
          <w:sz w:val="20"/>
          <w:szCs w:val="20"/>
          <w:lang w:eastAsia="ru-RU"/>
        </w:rPr>
        <w:t xml:space="preserve">в разделе 1. Паспорт муниципальной программы «Информацию по ресурсному обеспечению программы, в том числе в разбивке по источникам финансирования по годам реализации программы» читать в новой редакции: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4"/>
        <w:gridCol w:w="6896"/>
      </w:tblGrid>
      <w:tr w:rsidR="00FB1C36" w:rsidRPr="00FB1C36" w:rsidTr="00FB1C36">
        <w:tc>
          <w:tcPr>
            <w:tcW w:w="1397" w:type="pct"/>
          </w:tcPr>
          <w:p w:rsidR="00FB1C36" w:rsidRPr="00FB1C36" w:rsidRDefault="00FB1C36" w:rsidP="00FB1C36">
            <w:pPr>
              <w:autoSpaceDE w:val="0"/>
              <w:autoSpaceDN w:val="0"/>
              <w:adjustRightInd w:val="0"/>
              <w:spacing w:after="0" w:line="240" w:lineRule="auto"/>
              <w:outlineLvl w:val="1"/>
              <w:rPr>
                <w:rFonts w:ascii="Times New Roman" w:eastAsia="Times New Roman" w:hAnsi="Times New Roman"/>
                <w:sz w:val="14"/>
                <w:szCs w:val="14"/>
                <w:lang w:eastAsia="ru-RU"/>
              </w:rPr>
            </w:pPr>
            <w:bookmarkStart w:id="1" w:name="_Hlk138928641"/>
            <w:r w:rsidRPr="00FB1C36">
              <w:rPr>
                <w:rFonts w:ascii="Times New Roman" w:eastAsia="Times New Roman" w:hAnsi="Times New Roman"/>
                <w:sz w:val="14"/>
                <w:szCs w:val="14"/>
                <w:lang w:eastAsia="ru-RU"/>
              </w:rPr>
              <w:t>Информация по ресурсному обеспечению  программы, в том числе в разбивке по источникам финансирования по годам реализации программы</w:t>
            </w:r>
            <w:bookmarkEnd w:id="1"/>
          </w:p>
        </w:tc>
        <w:tc>
          <w:tcPr>
            <w:tcW w:w="3603" w:type="pct"/>
          </w:tcPr>
          <w:p w:rsidR="00FB1C36" w:rsidRPr="00FB1C36" w:rsidRDefault="00FB1C36" w:rsidP="00FB1C36">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Общий объем финансирования программы составляет:</w:t>
            </w:r>
          </w:p>
          <w:p w:rsidR="00FB1C36" w:rsidRPr="00FB1C36" w:rsidRDefault="00FB1C36" w:rsidP="00FB1C36">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829 436 662,31 рублей, из них:</w:t>
            </w:r>
          </w:p>
          <w:p w:rsidR="00FB1C36" w:rsidRPr="00FB1C36" w:rsidRDefault="00FB1C36" w:rsidP="00FB1C36">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в 2014 году –      27 355 404,56 рубля;</w:t>
            </w:r>
          </w:p>
          <w:p w:rsidR="00FB1C36" w:rsidRPr="00FB1C36" w:rsidRDefault="00FB1C36" w:rsidP="00FB1C36">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в 2015 году –      49 107 804,00 рубля;</w:t>
            </w:r>
          </w:p>
          <w:p w:rsidR="00FB1C36" w:rsidRPr="00FB1C36" w:rsidRDefault="00FB1C36" w:rsidP="00FB1C36">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в 2016 году –      67 248 293,00 рубля;</w:t>
            </w:r>
          </w:p>
          <w:p w:rsidR="00FB1C36" w:rsidRPr="00FB1C36" w:rsidRDefault="00FB1C36" w:rsidP="00FB1C36">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в 2017 году –      70 319 280,00 рублей;</w:t>
            </w:r>
          </w:p>
          <w:p w:rsidR="00FB1C36" w:rsidRPr="00FB1C36" w:rsidRDefault="00FB1C36" w:rsidP="00FB1C36">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в 2018 году –      70 522 240,00 рублей;</w:t>
            </w:r>
          </w:p>
          <w:p w:rsidR="00FB1C36" w:rsidRPr="00FB1C36" w:rsidRDefault="00FB1C36" w:rsidP="00FB1C36">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в 2019 году –      86 589 624,70 рубля;</w:t>
            </w:r>
          </w:p>
          <w:p w:rsidR="00FB1C36" w:rsidRPr="00FB1C36" w:rsidRDefault="00FB1C36" w:rsidP="00FB1C36">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в 2020 году –      95 599 714,62 рубля;</w:t>
            </w:r>
          </w:p>
          <w:p w:rsidR="00FB1C36" w:rsidRPr="00FB1C36" w:rsidRDefault="00FB1C36" w:rsidP="00FB1C36">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в 2021 году –      96 531 945,66 рублей;</w:t>
            </w:r>
          </w:p>
          <w:p w:rsidR="00FB1C36" w:rsidRPr="00FB1C36" w:rsidRDefault="00FB1C36" w:rsidP="00FB1C36">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в 2022 году –      87 281 223,34 рубля;</w:t>
            </w:r>
          </w:p>
          <w:p w:rsidR="00FB1C36" w:rsidRPr="00FB1C36" w:rsidRDefault="00FB1C36" w:rsidP="00FB1C36">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в 2023 году –      98 931 064,43 рубля;</w:t>
            </w:r>
          </w:p>
          <w:p w:rsidR="00FB1C36" w:rsidRPr="00FB1C36" w:rsidRDefault="00FB1C36" w:rsidP="00FB1C36">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в 2024 году –      39 972 534,00 рублей;</w:t>
            </w:r>
          </w:p>
          <w:p w:rsidR="00FB1C36" w:rsidRPr="00FB1C36" w:rsidRDefault="00FB1C36" w:rsidP="00FB1C36">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в 2025 году –      39 977 534,00 рублей, в том числе:</w:t>
            </w:r>
          </w:p>
          <w:p w:rsidR="00FB1C36" w:rsidRPr="00FB1C36" w:rsidRDefault="00FB1C36" w:rsidP="00FB1C36">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Краевой бюджет –  253 622 336,13 рублей, из них:</w:t>
            </w:r>
          </w:p>
          <w:p w:rsidR="00FB1C36" w:rsidRPr="00FB1C36" w:rsidRDefault="00FB1C36" w:rsidP="00FB1C36">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в 2014 году –   4 112 700,00 рублей;</w:t>
            </w:r>
          </w:p>
          <w:p w:rsidR="00FB1C36" w:rsidRPr="00FB1C36" w:rsidRDefault="00FB1C36" w:rsidP="00FB1C36">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в 2015 году – 24 220 810,00 рублей;</w:t>
            </w:r>
          </w:p>
          <w:p w:rsidR="00FB1C36" w:rsidRPr="00FB1C36" w:rsidRDefault="00FB1C36" w:rsidP="00FB1C36">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в 2016 году – 30 986 340,00 рублей;</w:t>
            </w:r>
          </w:p>
          <w:p w:rsidR="00FB1C36" w:rsidRPr="00FB1C36" w:rsidRDefault="00FB1C36" w:rsidP="00FB1C36">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в 2017 году – 35 271 570,00 рублей;</w:t>
            </w:r>
          </w:p>
          <w:p w:rsidR="00FB1C36" w:rsidRPr="00FB1C36" w:rsidRDefault="00FB1C36" w:rsidP="00FB1C36">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в 2018 году – 33 829 000,00 рублей;</w:t>
            </w:r>
          </w:p>
          <w:p w:rsidR="00FB1C36" w:rsidRPr="00FB1C36" w:rsidRDefault="00FB1C36" w:rsidP="00FB1C36">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в 2019 году – 41 851 280,00 рублей;</w:t>
            </w:r>
          </w:p>
          <w:p w:rsidR="00FB1C36" w:rsidRPr="00FB1C36" w:rsidRDefault="00FB1C36" w:rsidP="00FB1C36">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в 2020 году – 37 839 236,13 рублей;</w:t>
            </w:r>
          </w:p>
          <w:p w:rsidR="00FB1C36" w:rsidRPr="00FB1C36" w:rsidRDefault="00FB1C36" w:rsidP="00FB1C36">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в 2021 году – 35 293 000,00 рублей;</w:t>
            </w:r>
          </w:p>
          <w:p w:rsidR="00FB1C36" w:rsidRPr="00FB1C36" w:rsidRDefault="00FB1C36" w:rsidP="00FB1C36">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в 2022 году – 10 218 400,00 рублей;</w:t>
            </w:r>
          </w:p>
          <w:p w:rsidR="00FB1C36" w:rsidRPr="00FB1C36" w:rsidRDefault="00FB1C36" w:rsidP="00FB1C36">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в 2023 году –                 0,00 рублей;</w:t>
            </w:r>
          </w:p>
          <w:p w:rsidR="00FB1C36" w:rsidRPr="00FB1C36" w:rsidRDefault="00FB1C36" w:rsidP="00FB1C36">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в 2024 году –                  0,00 рублей;</w:t>
            </w:r>
          </w:p>
          <w:p w:rsidR="00FB1C36" w:rsidRPr="00FB1C36" w:rsidRDefault="00FB1C36" w:rsidP="00FB1C36">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в 2025 году –                  0,00 рублей.</w:t>
            </w:r>
          </w:p>
          <w:p w:rsidR="00FB1C36" w:rsidRPr="00FB1C36" w:rsidRDefault="00FB1C36" w:rsidP="00FB1C36">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Районный бюджет – 575 809 646,18 рублей, из них:</w:t>
            </w:r>
          </w:p>
          <w:p w:rsidR="00FB1C36" w:rsidRPr="00FB1C36" w:rsidRDefault="00FB1C36" w:rsidP="00FB1C36">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в 2014 году –    23 238 024,56 рубля;</w:t>
            </w:r>
          </w:p>
          <w:p w:rsidR="00FB1C36" w:rsidRPr="00FB1C36" w:rsidRDefault="00FB1C36" w:rsidP="00FB1C36">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в 2015 году –    24 886 994,00 рубля;</w:t>
            </w:r>
          </w:p>
          <w:p w:rsidR="00FB1C36" w:rsidRPr="00FB1C36" w:rsidRDefault="00FB1C36" w:rsidP="00FB1C36">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в 2016 году –    36 261 953,00 рубля;</w:t>
            </w:r>
          </w:p>
          <w:p w:rsidR="00FB1C36" w:rsidRPr="00FB1C36" w:rsidRDefault="00FB1C36" w:rsidP="00FB1C36">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в 2017 году –    35 047 710,00 рублей;</w:t>
            </w:r>
          </w:p>
          <w:p w:rsidR="00FB1C36" w:rsidRPr="00FB1C36" w:rsidRDefault="00FB1C36" w:rsidP="00FB1C36">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в 2018 году –    36 693 240,00 рублей;</w:t>
            </w:r>
          </w:p>
          <w:p w:rsidR="00FB1C36" w:rsidRPr="00FB1C36" w:rsidRDefault="00FB1C36" w:rsidP="00FB1C36">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lastRenderedPageBreak/>
              <w:t>в 2019 году –    44 738 344,70 рубля;</w:t>
            </w:r>
          </w:p>
          <w:p w:rsidR="00FB1C36" w:rsidRPr="00FB1C36" w:rsidRDefault="00FB1C36" w:rsidP="00FB1C36">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в 2020 году –    57 760 478,49 рубля;</w:t>
            </w:r>
          </w:p>
          <w:p w:rsidR="00FB1C36" w:rsidRPr="00FB1C36" w:rsidRDefault="00FB1C36" w:rsidP="00FB1C36">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в 2021 году –    61 238 945,66 рублей;</w:t>
            </w:r>
          </w:p>
          <w:p w:rsidR="00FB1C36" w:rsidRPr="00FB1C36" w:rsidRDefault="00FB1C36" w:rsidP="00FB1C36">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в 2022 году –    77 062 823,34 рубля;</w:t>
            </w:r>
          </w:p>
          <w:p w:rsidR="00FB1C36" w:rsidRPr="00FB1C36" w:rsidRDefault="00FB1C36" w:rsidP="00FB1C36">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в 2023 году –    98 931 064,43 рублей;</w:t>
            </w:r>
          </w:p>
          <w:p w:rsidR="00FB1C36" w:rsidRPr="00FB1C36" w:rsidRDefault="00FB1C36" w:rsidP="00FB1C36">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в 2024 году –    39 972 534,00 рублей;</w:t>
            </w:r>
          </w:p>
          <w:p w:rsidR="00FB1C36" w:rsidRPr="00FB1C36" w:rsidRDefault="00FB1C36" w:rsidP="00FB1C36">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в 2025 году –    39 977 534,00 рублей.</w:t>
            </w:r>
          </w:p>
          <w:p w:rsidR="00FB1C36" w:rsidRPr="00FB1C36" w:rsidRDefault="00FB1C36" w:rsidP="00FB1C36">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Бюджеты муниципальных образований – 4 680,00 рублей, из них:</w:t>
            </w:r>
          </w:p>
          <w:p w:rsidR="00FB1C36" w:rsidRPr="00FB1C36" w:rsidRDefault="00FB1C36" w:rsidP="00FB1C36">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в 2014 году – 4 680,00  рублей;</w:t>
            </w:r>
          </w:p>
          <w:p w:rsidR="00FB1C36" w:rsidRPr="00FB1C36" w:rsidRDefault="00FB1C36" w:rsidP="00FB1C36">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в 2015 году –        0,00  рублей;</w:t>
            </w:r>
          </w:p>
          <w:p w:rsidR="00FB1C36" w:rsidRPr="00FB1C36" w:rsidRDefault="00FB1C36" w:rsidP="00FB1C36">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в 2016 году –        0,00  рублей;</w:t>
            </w:r>
          </w:p>
          <w:p w:rsidR="00FB1C36" w:rsidRPr="00FB1C36" w:rsidRDefault="00FB1C36" w:rsidP="00FB1C36">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в 2017 году –        0,00  рублей;</w:t>
            </w:r>
          </w:p>
          <w:p w:rsidR="00FB1C36" w:rsidRPr="00FB1C36" w:rsidRDefault="00FB1C36" w:rsidP="00FB1C36">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в 2018 году –        0,00  рублей;</w:t>
            </w:r>
          </w:p>
          <w:p w:rsidR="00FB1C36" w:rsidRPr="00FB1C36" w:rsidRDefault="00FB1C36" w:rsidP="00FB1C36">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в 2019 году –        0,00  рублей;</w:t>
            </w:r>
          </w:p>
          <w:p w:rsidR="00FB1C36" w:rsidRPr="00FB1C36" w:rsidRDefault="00FB1C36" w:rsidP="00FB1C36">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в 2020 году –        0,00  рублей;</w:t>
            </w:r>
          </w:p>
          <w:p w:rsidR="00FB1C36" w:rsidRPr="00FB1C36" w:rsidRDefault="00FB1C36" w:rsidP="00FB1C36">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в 2021 году –        0,00  рублей;</w:t>
            </w:r>
          </w:p>
          <w:p w:rsidR="00FB1C36" w:rsidRPr="00FB1C36" w:rsidRDefault="00FB1C36" w:rsidP="00FB1C36">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в 2022 году –        0,00  рублей;</w:t>
            </w:r>
          </w:p>
          <w:p w:rsidR="00FB1C36" w:rsidRPr="00FB1C36" w:rsidRDefault="00FB1C36" w:rsidP="00FB1C36">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в 2023 году –        0,00  рублей;</w:t>
            </w:r>
          </w:p>
          <w:p w:rsidR="00FB1C36" w:rsidRPr="00FB1C36" w:rsidRDefault="00FB1C36" w:rsidP="00FB1C36">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в 2024 году –         0,00 рублей;</w:t>
            </w:r>
          </w:p>
          <w:p w:rsidR="00FB1C36" w:rsidRPr="00FB1C36" w:rsidRDefault="00FB1C36" w:rsidP="00FB1C36">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в 2025 году –         0,00 рублей.</w:t>
            </w:r>
          </w:p>
        </w:tc>
      </w:tr>
    </w:tbl>
    <w:p w:rsidR="00FB1C36" w:rsidRPr="00FB1C36" w:rsidRDefault="00FB1C36" w:rsidP="00FB1C36">
      <w:pPr>
        <w:autoSpaceDE w:val="0"/>
        <w:autoSpaceDN w:val="0"/>
        <w:adjustRightInd w:val="0"/>
        <w:spacing w:after="0" w:line="240" w:lineRule="auto"/>
        <w:ind w:firstLine="708"/>
        <w:jc w:val="both"/>
        <w:outlineLvl w:val="1"/>
        <w:rPr>
          <w:rFonts w:ascii="Times New Roman" w:eastAsia="Times New Roman" w:hAnsi="Times New Roman"/>
          <w:sz w:val="20"/>
          <w:szCs w:val="20"/>
          <w:lang w:eastAsia="ru-RU"/>
        </w:rPr>
      </w:pPr>
      <w:bookmarkStart w:id="2" w:name="_Hlk129272298"/>
      <w:r w:rsidRPr="00FB1C36">
        <w:rPr>
          <w:rFonts w:ascii="Times New Roman" w:eastAsia="Times New Roman" w:hAnsi="Times New Roman"/>
          <w:sz w:val="20"/>
          <w:szCs w:val="20"/>
          <w:lang w:eastAsia="ru-RU"/>
        </w:rPr>
        <w:lastRenderedPageBreak/>
        <w:t>1.2. Приложение № 2 к муниципальной программе Богучанского района «Развитие транспортной системы Богучанского района» читать в новой редакции согласно приложению № 1 к настоящему постановлению;</w:t>
      </w:r>
    </w:p>
    <w:bookmarkEnd w:id="2"/>
    <w:p w:rsidR="00FB1C36" w:rsidRPr="00FB1C36" w:rsidRDefault="00FB1C36" w:rsidP="00FB1C36">
      <w:pPr>
        <w:spacing w:after="0" w:line="240" w:lineRule="auto"/>
        <w:ind w:firstLine="709"/>
        <w:jc w:val="both"/>
        <w:rPr>
          <w:rFonts w:ascii="Times New Roman" w:eastAsia="Times New Roman" w:hAnsi="Times New Roman"/>
          <w:sz w:val="20"/>
          <w:szCs w:val="20"/>
          <w:lang w:eastAsia="ru-RU"/>
        </w:rPr>
      </w:pPr>
      <w:r w:rsidRPr="00FB1C36">
        <w:rPr>
          <w:rFonts w:ascii="Times New Roman" w:eastAsia="Times New Roman" w:hAnsi="Times New Roman"/>
          <w:sz w:val="20"/>
          <w:szCs w:val="20"/>
          <w:lang w:eastAsia="ru-RU"/>
        </w:rPr>
        <w:t>1.3. Приложение № 3 к муниципальной программе Богучанского района «Развитие транспортной системы Богучанского района» читать в новой редакции согласно приложению № 2 к настоящему постановлению;</w:t>
      </w:r>
      <w:bookmarkStart w:id="3" w:name="_Hlk119056258"/>
    </w:p>
    <w:p w:rsidR="00FB1C36" w:rsidRPr="00FB1C36" w:rsidRDefault="00FB1C36" w:rsidP="00FB1C36">
      <w:pPr>
        <w:spacing w:after="0" w:line="240" w:lineRule="auto"/>
        <w:ind w:firstLine="709"/>
        <w:jc w:val="both"/>
        <w:rPr>
          <w:rFonts w:ascii="Times New Roman" w:eastAsia="Times New Roman" w:hAnsi="Times New Roman"/>
          <w:sz w:val="20"/>
          <w:szCs w:val="20"/>
          <w:lang w:eastAsia="ru-RU"/>
        </w:rPr>
      </w:pPr>
      <w:r w:rsidRPr="00FB1C36">
        <w:rPr>
          <w:rFonts w:ascii="Times New Roman" w:eastAsia="Times New Roman" w:hAnsi="Times New Roman"/>
          <w:sz w:val="20"/>
          <w:szCs w:val="20"/>
          <w:lang w:eastAsia="ru-RU"/>
        </w:rPr>
        <w:t>1.4. В Приложение № 6 к муниципальной программе Богучанского района «Развитие транспортной системы Богучанского района» в подпрограмме «Развитие транспортного комплекса Богучанского района» в разделе 1. Паспорт муниципальной программы «Объемы и источники финансирования подпрограммы на период её действия по годам реализации» читать в новой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78"/>
        <w:gridCol w:w="5392"/>
      </w:tblGrid>
      <w:tr w:rsidR="00FB1C36" w:rsidRPr="00FB1C36" w:rsidTr="00FB1C36">
        <w:trPr>
          <w:trHeight w:val="557"/>
        </w:trPr>
        <w:tc>
          <w:tcPr>
            <w:tcW w:w="2183" w:type="pct"/>
            <w:shd w:val="clear" w:color="auto" w:fill="auto"/>
          </w:tcPr>
          <w:bookmarkEnd w:id="3"/>
          <w:p w:rsidR="00FB1C36" w:rsidRPr="00FB1C36" w:rsidRDefault="00FB1C36" w:rsidP="00FB1C36">
            <w:pPr>
              <w:autoSpaceDE w:val="0"/>
              <w:autoSpaceDN w:val="0"/>
              <w:adjustRightInd w:val="0"/>
              <w:spacing w:after="0" w:line="240" w:lineRule="auto"/>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Объемы и источники финансирования подпрограммы на период её действия по годам реализации</w:t>
            </w:r>
          </w:p>
        </w:tc>
        <w:tc>
          <w:tcPr>
            <w:tcW w:w="2817" w:type="pct"/>
            <w:shd w:val="clear" w:color="auto" w:fill="auto"/>
          </w:tcPr>
          <w:p w:rsidR="00FB1C36" w:rsidRPr="00FB1C36" w:rsidRDefault="00FB1C36" w:rsidP="00FB1C36">
            <w:pPr>
              <w:spacing w:after="0" w:line="240" w:lineRule="auto"/>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Общий объем финансирования подпрограммы составляет: 234 282 231,77 руб., в т.ч.:</w:t>
            </w:r>
          </w:p>
          <w:p w:rsidR="00FB1C36" w:rsidRPr="00FB1C36" w:rsidRDefault="00FB1C36" w:rsidP="00FB1C36">
            <w:pPr>
              <w:spacing w:after="0" w:line="240" w:lineRule="auto"/>
              <w:ind w:firstLine="175"/>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2022 год – 71 891 939,34 рублей;</w:t>
            </w:r>
          </w:p>
          <w:p w:rsidR="00FB1C36" w:rsidRPr="00FB1C36" w:rsidRDefault="00FB1C36" w:rsidP="00FB1C36">
            <w:pPr>
              <w:spacing w:after="0" w:line="240" w:lineRule="auto"/>
              <w:ind w:firstLine="175"/>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2023 год – 82 781 092,43 рублей;</w:t>
            </w:r>
          </w:p>
          <w:p w:rsidR="00FB1C36" w:rsidRPr="00FB1C36" w:rsidRDefault="00FB1C36" w:rsidP="00FB1C36">
            <w:pPr>
              <w:spacing w:after="0" w:line="240" w:lineRule="auto"/>
              <w:ind w:firstLine="175"/>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2024 год – 39 804 600,00 рублей;</w:t>
            </w:r>
          </w:p>
          <w:p w:rsidR="00FB1C36" w:rsidRPr="00FB1C36" w:rsidRDefault="00FB1C36" w:rsidP="00FB1C36">
            <w:pPr>
              <w:spacing w:after="0" w:line="240" w:lineRule="auto"/>
              <w:ind w:firstLine="175"/>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2025 год – 39 804 600,00 рублей.</w:t>
            </w:r>
          </w:p>
          <w:p w:rsidR="00FB1C36" w:rsidRPr="00FB1C36" w:rsidRDefault="00FB1C36" w:rsidP="00FB1C36">
            <w:pPr>
              <w:spacing w:after="0" w:line="240" w:lineRule="auto"/>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Краевой бюджет: 0,00 руб., из них:</w:t>
            </w:r>
          </w:p>
          <w:p w:rsidR="00FB1C36" w:rsidRPr="00FB1C36" w:rsidRDefault="00FB1C36" w:rsidP="00FB1C36">
            <w:pPr>
              <w:spacing w:after="0" w:line="240" w:lineRule="auto"/>
              <w:ind w:firstLine="175"/>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2022 год – 0,00 рублей;</w:t>
            </w:r>
          </w:p>
          <w:p w:rsidR="00FB1C36" w:rsidRPr="00FB1C36" w:rsidRDefault="00FB1C36" w:rsidP="00FB1C36">
            <w:pPr>
              <w:spacing w:after="0" w:line="240" w:lineRule="auto"/>
              <w:ind w:firstLine="175"/>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2023 год – 0,00 рублей;</w:t>
            </w:r>
          </w:p>
          <w:p w:rsidR="00FB1C36" w:rsidRPr="00FB1C36" w:rsidRDefault="00FB1C36" w:rsidP="00FB1C36">
            <w:pPr>
              <w:spacing w:after="0" w:line="240" w:lineRule="auto"/>
              <w:ind w:firstLine="175"/>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2024 год – 0,00 рублей;</w:t>
            </w:r>
          </w:p>
          <w:p w:rsidR="00FB1C36" w:rsidRPr="00FB1C36" w:rsidRDefault="00FB1C36" w:rsidP="00FB1C36">
            <w:pPr>
              <w:spacing w:after="0" w:line="240" w:lineRule="auto"/>
              <w:ind w:firstLine="175"/>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2025 год – 0,00 рублей.</w:t>
            </w:r>
          </w:p>
          <w:p w:rsidR="00FB1C36" w:rsidRPr="00FB1C36" w:rsidRDefault="00FB1C36" w:rsidP="00FB1C36">
            <w:pPr>
              <w:spacing w:after="0" w:line="240" w:lineRule="auto"/>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Районный бюджет: 234 282 231,77 руб., в т.ч.:</w:t>
            </w:r>
          </w:p>
          <w:p w:rsidR="00FB1C36" w:rsidRPr="00FB1C36" w:rsidRDefault="00FB1C36" w:rsidP="00FB1C36">
            <w:pPr>
              <w:spacing w:after="0" w:line="240" w:lineRule="auto"/>
              <w:ind w:firstLine="175"/>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2022 год –   71 891 939,34 рублей;</w:t>
            </w:r>
          </w:p>
          <w:p w:rsidR="00FB1C36" w:rsidRPr="00FB1C36" w:rsidRDefault="00FB1C36" w:rsidP="00FB1C36">
            <w:pPr>
              <w:spacing w:after="0" w:line="240" w:lineRule="auto"/>
              <w:ind w:firstLine="175"/>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2023 год –   82 781 092,43 рублей;</w:t>
            </w:r>
          </w:p>
          <w:p w:rsidR="00FB1C36" w:rsidRPr="00FB1C36" w:rsidRDefault="00FB1C36" w:rsidP="00FB1C36">
            <w:pPr>
              <w:spacing w:after="0" w:line="240" w:lineRule="auto"/>
              <w:ind w:firstLine="175"/>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2024 год –   39 804 600,00 рублей;</w:t>
            </w:r>
          </w:p>
          <w:p w:rsidR="00FB1C36" w:rsidRPr="00FB1C36" w:rsidRDefault="00FB1C36" w:rsidP="00FB1C36">
            <w:pPr>
              <w:spacing w:after="0" w:line="240" w:lineRule="auto"/>
              <w:ind w:firstLine="175"/>
              <w:rPr>
                <w:rFonts w:ascii="Times New Roman" w:eastAsia="Times New Roman" w:hAnsi="Times New Roman"/>
                <w:sz w:val="14"/>
                <w:szCs w:val="14"/>
                <w:lang w:eastAsia="ru-RU"/>
              </w:rPr>
            </w:pPr>
            <w:r w:rsidRPr="00FB1C36">
              <w:rPr>
                <w:rFonts w:ascii="Times New Roman" w:eastAsia="Times New Roman" w:hAnsi="Times New Roman"/>
                <w:sz w:val="14"/>
                <w:szCs w:val="14"/>
                <w:lang w:eastAsia="ru-RU"/>
              </w:rPr>
              <w:t>2025 год –   39 804 600,00 рублей.</w:t>
            </w:r>
          </w:p>
        </w:tc>
      </w:tr>
    </w:tbl>
    <w:p w:rsidR="00FB1C36" w:rsidRPr="00FB1C36" w:rsidRDefault="00FB1C36" w:rsidP="00FB1C36">
      <w:pPr>
        <w:spacing w:after="0" w:line="240" w:lineRule="auto"/>
        <w:ind w:firstLine="709"/>
        <w:jc w:val="both"/>
        <w:rPr>
          <w:rFonts w:ascii="Times New Roman" w:eastAsia="Times New Roman" w:hAnsi="Times New Roman"/>
          <w:sz w:val="20"/>
          <w:szCs w:val="20"/>
          <w:lang w:eastAsia="ru-RU"/>
        </w:rPr>
      </w:pPr>
      <w:r w:rsidRPr="00FB1C36">
        <w:rPr>
          <w:rFonts w:ascii="Times New Roman" w:eastAsia="Times New Roman" w:hAnsi="Times New Roman"/>
          <w:sz w:val="20"/>
          <w:szCs w:val="20"/>
          <w:lang w:eastAsia="ru-RU"/>
        </w:rPr>
        <w:t>1.5. Приложение № 2 к подпрограмме «Развитие транспортного комплекса Богучанского района» читать в новой редакции согласно приложению № 3 к настоящему постановлению.</w:t>
      </w:r>
    </w:p>
    <w:p w:rsidR="00FB1C36" w:rsidRPr="00FB1C36" w:rsidRDefault="00FB1C36" w:rsidP="00FB1C36">
      <w:pPr>
        <w:spacing w:after="0" w:line="240" w:lineRule="auto"/>
        <w:ind w:firstLine="709"/>
        <w:jc w:val="both"/>
        <w:rPr>
          <w:rFonts w:ascii="Times New Roman" w:eastAsia="Times New Roman" w:hAnsi="Times New Roman"/>
          <w:sz w:val="20"/>
          <w:szCs w:val="20"/>
          <w:lang w:eastAsia="ru-RU"/>
        </w:rPr>
      </w:pPr>
      <w:r w:rsidRPr="00FB1C36">
        <w:rPr>
          <w:rFonts w:ascii="Times New Roman" w:eastAsia="Times New Roman" w:hAnsi="Times New Roman"/>
          <w:sz w:val="20"/>
          <w:szCs w:val="20"/>
          <w:lang w:eastAsia="ru-RU"/>
        </w:rPr>
        <w:t xml:space="preserve">2. Контроль за исполнением настоящего постановления возложить на первого заместителя Главы Богучанского района В.М. </w:t>
      </w:r>
      <w:proofErr w:type="gramStart"/>
      <w:r w:rsidRPr="00FB1C36">
        <w:rPr>
          <w:rFonts w:ascii="Times New Roman" w:eastAsia="Times New Roman" w:hAnsi="Times New Roman"/>
          <w:sz w:val="20"/>
          <w:szCs w:val="20"/>
          <w:lang w:eastAsia="ru-RU"/>
        </w:rPr>
        <w:t>Любима</w:t>
      </w:r>
      <w:proofErr w:type="gramEnd"/>
      <w:r w:rsidRPr="00FB1C36">
        <w:rPr>
          <w:rFonts w:ascii="Times New Roman" w:eastAsia="Times New Roman" w:hAnsi="Times New Roman"/>
          <w:sz w:val="20"/>
          <w:szCs w:val="20"/>
          <w:lang w:eastAsia="ru-RU"/>
        </w:rPr>
        <w:t>.</w:t>
      </w:r>
    </w:p>
    <w:p w:rsidR="00FB1C36" w:rsidRPr="00FB1C36" w:rsidRDefault="00FB1C36" w:rsidP="00FB1C36">
      <w:pPr>
        <w:spacing w:after="0" w:line="240" w:lineRule="auto"/>
        <w:ind w:firstLine="709"/>
        <w:jc w:val="both"/>
        <w:rPr>
          <w:rFonts w:ascii="Times New Roman" w:eastAsia="Times New Roman" w:hAnsi="Times New Roman"/>
          <w:sz w:val="20"/>
          <w:szCs w:val="20"/>
          <w:lang w:eastAsia="ru-RU"/>
        </w:rPr>
      </w:pPr>
      <w:r w:rsidRPr="00FB1C36">
        <w:rPr>
          <w:rFonts w:ascii="Times New Roman" w:eastAsia="Times New Roman" w:hAnsi="Times New Roman"/>
          <w:sz w:val="20"/>
          <w:szCs w:val="20"/>
          <w:lang w:eastAsia="ru-RU"/>
        </w:rPr>
        <w:t>3. Постановление вступает в силу после опубликования в Официальном вестнике Богучанского района.</w:t>
      </w:r>
    </w:p>
    <w:p w:rsidR="00FB1C36" w:rsidRPr="00FB1C36" w:rsidRDefault="00FB1C36" w:rsidP="00FB1C36">
      <w:pPr>
        <w:spacing w:after="0" w:line="240" w:lineRule="auto"/>
        <w:rPr>
          <w:rFonts w:ascii="Times New Roman" w:eastAsia="Times New Roman" w:hAnsi="Times New Roman"/>
          <w:color w:val="000000"/>
          <w:sz w:val="20"/>
          <w:szCs w:val="20"/>
          <w:lang w:eastAsia="ru-RU"/>
        </w:rPr>
      </w:pPr>
    </w:p>
    <w:tbl>
      <w:tblPr>
        <w:tblW w:w="9747" w:type="dxa"/>
        <w:tblLook w:val="01E0"/>
      </w:tblPr>
      <w:tblGrid>
        <w:gridCol w:w="4785"/>
        <w:gridCol w:w="4962"/>
      </w:tblGrid>
      <w:tr w:rsidR="00FB1C36" w:rsidRPr="00FB1C36" w:rsidTr="005B322F">
        <w:tc>
          <w:tcPr>
            <w:tcW w:w="4785" w:type="dxa"/>
          </w:tcPr>
          <w:p w:rsidR="00FB1C36" w:rsidRPr="00FB1C36" w:rsidRDefault="00FB1C36" w:rsidP="00FB1C36">
            <w:pPr>
              <w:spacing w:after="0" w:line="240" w:lineRule="auto"/>
              <w:rPr>
                <w:rFonts w:ascii="Times New Roman" w:eastAsia="Times New Roman" w:hAnsi="Times New Roman"/>
                <w:sz w:val="20"/>
                <w:szCs w:val="20"/>
                <w:lang w:eastAsia="ru-RU"/>
              </w:rPr>
            </w:pPr>
            <w:r w:rsidRPr="00FB1C36">
              <w:rPr>
                <w:rFonts w:ascii="Times New Roman" w:eastAsia="Times New Roman" w:hAnsi="Times New Roman"/>
                <w:sz w:val="20"/>
                <w:szCs w:val="20"/>
                <w:lang w:eastAsia="ru-RU"/>
              </w:rPr>
              <w:t>Глава Богучанского района</w:t>
            </w:r>
          </w:p>
        </w:tc>
        <w:tc>
          <w:tcPr>
            <w:tcW w:w="4962" w:type="dxa"/>
          </w:tcPr>
          <w:p w:rsidR="00FB1C36" w:rsidRPr="00FB1C36" w:rsidRDefault="00FB1C36" w:rsidP="00FB1C36">
            <w:pPr>
              <w:spacing w:after="0" w:line="240" w:lineRule="auto"/>
              <w:jc w:val="right"/>
              <w:rPr>
                <w:rFonts w:ascii="Times New Roman" w:eastAsia="Times New Roman" w:hAnsi="Times New Roman"/>
                <w:sz w:val="20"/>
                <w:szCs w:val="20"/>
                <w:lang w:eastAsia="ru-RU"/>
              </w:rPr>
            </w:pPr>
            <w:r w:rsidRPr="00FB1C36">
              <w:rPr>
                <w:rFonts w:ascii="Times New Roman" w:eastAsia="Times New Roman" w:hAnsi="Times New Roman"/>
                <w:sz w:val="20"/>
                <w:szCs w:val="20"/>
                <w:lang w:eastAsia="ru-RU"/>
              </w:rPr>
              <w:t xml:space="preserve">А.С. Медведев                                    </w:t>
            </w:r>
          </w:p>
        </w:tc>
      </w:tr>
    </w:tbl>
    <w:p w:rsidR="00FB1C36" w:rsidRPr="00FB1C36" w:rsidRDefault="00FB1C36" w:rsidP="00FB1C36">
      <w:pPr>
        <w:spacing w:after="0" w:line="240" w:lineRule="auto"/>
        <w:rPr>
          <w:rFonts w:ascii="Times New Roman" w:eastAsia="Times New Roman" w:hAnsi="Times New Roman"/>
          <w:sz w:val="20"/>
          <w:szCs w:val="20"/>
          <w:lang w:eastAsia="ru-RU"/>
        </w:rPr>
      </w:pPr>
    </w:p>
    <w:tbl>
      <w:tblPr>
        <w:tblW w:w="5000" w:type="pct"/>
        <w:tblLook w:val="04A0"/>
      </w:tblPr>
      <w:tblGrid>
        <w:gridCol w:w="9570"/>
      </w:tblGrid>
      <w:tr w:rsidR="00DB1D70" w:rsidRPr="00DB1D70" w:rsidTr="00DB1D70">
        <w:trPr>
          <w:trHeight w:val="20"/>
        </w:trPr>
        <w:tc>
          <w:tcPr>
            <w:tcW w:w="5000" w:type="pct"/>
            <w:tcBorders>
              <w:top w:val="nil"/>
              <w:left w:val="nil"/>
              <w:right w:val="nil"/>
            </w:tcBorders>
            <w:shd w:val="clear" w:color="auto" w:fill="auto"/>
            <w:noWrap/>
            <w:vAlign w:val="center"/>
            <w:hideMark/>
          </w:tcPr>
          <w:p w:rsidR="00DB1D70" w:rsidRDefault="00DB1D70" w:rsidP="00DB1D70">
            <w:pPr>
              <w:spacing w:after="0" w:line="240" w:lineRule="auto"/>
              <w:jc w:val="right"/>
              <w:rPr>
                <w:rFonts w:ascii="Times New Roman" w:eastAsia="Times New Roman" w:hAnsi="Times New Roman"/>
                <w:color w:val="000000"/>
                <w:sz w:val="18"/>
                <w:szCs w:val="18"/>
                <w:lang w:eastAsia="ru-RU"/>
              </w:rPr>
            </w:pPr>
            <w:r w:rsidRPr="00DB1D70">
              <w:rPr>
                <w:rFonts w:ascii="Times New Roman" w:eastAsia="Times New Roman" w:hAnsi="Times New Roman"/>
                <w:color w:val="000000"/>
                <w:sz w:val="18"/>
                <w:szCs w:val="18"/>
                <w:lang w:eastAsia="ru-RU"/>
              </w:rPr>
              <w:t>Приложение № 1</w:t>
            </w:r>
          </w:p>
          <w:p w:rsidR="00DB1D70" w:rsidRDefault="00DB1D70" w:rsidP="00DB1D70">
            <w:pPr>
              <w:spacing w:after="0" w:line="240" w:lineRule="auto"/>
              <w:jc w:val="right"/>
              <w:rPr>
                <w:rFonts w:ascii="Times New Roman" w:eastAsia="Times New Roman" w:hAnsi="Times New Roman"/>
                <w:color w:val="000000"/>
                <w:sz w:val="18"/>
                <w:szCs w:val="18"/>
                <w:lang w:eastAsia="ru-RU"/>
              </w:rPr>
            </w:pPr>
            <w:r w:rsidRPr="00DB1D70">
              <w:rPr>
                <w:rFonts w:ascii="Times New Roman" w:eastAsia="Times New Roman" w:hAnsi="Times New Roman"/>
                <w:color w:val="000000"/>
                <w:sz w:val="18"/>
                <w:szCs w:val="18"/>
                <w:lang w:eastAsia="ru-RU"/>
              </w:rPr>
              <w:t xml:space="preserve"> к постановлению администрации</w:t>
            </w:r>
          </w:p>
          <w:p w:rsidR="00DB1D70" w:rsidRDefault="00DB1D70" w:rsidP="00DB1D70">
            <w:pPr>
              <w:spacing w:after="0" w:line="240" w:lineRule="auto"/>
              <w:jc w:val="right"/>
              <w:rPr>
                <w:rFonts w:ascii="Times New Roman" w:eastAsia="Times New Roman" w:hAnsi="Times New Roman"/>
                <w:color w:val="000000"/>
                <w:sz w:val="18"/>
                <w:szCs w:val="18"/>
                <w:lang w:eastAsia="ru-RU"/>
              </w:rPr>
            </w:pPr>
            <w:r w:rsidRPr="00DB1D70">
              <w:rPr>
                <w:rFonts w:ascii="Times New Roman" w:eastAsia="Times New Roman" w:hAnsi="Times New Roman"/>
                <w:color w:val="000000"/>
                <w:sz w:val="18"/>
                <w:szCs w:val="18"/>
                <w:lang w:eastAsia="ru-RU"/>
              </w:rPr>
              <w:t xml:space="preserve"> Богучанского района</w:t>
            </w:r>
          </w:p>
          <w:p w:rsidR="00DB1D70" w:rsidRPr="00DB1D70" w:rsidRDefault="00DB1D70" w:rsidP="00DB1D70">
            <w:pPr>
              <w:spacing w:after="0" w:line="240" w:lineRule="auto"/>
              <w:jc w:val="right"/>
              <w:rPr>
                <w:rFonts w:ascii="Times New Roman" w:eastAsia="Times New Roman" w:hAnsi="Times New Roman"/>
                <w:color w:val="000000"/>
                <w:sz w:val="18"/>
                <w:szCs w:val="18"/>
                <w:lang w:eastAsia="ru-RU"/>
              </w:rPr>
            </w:pPr>
            <w:r w:rsidRPr="00DB1D70">
              <w:rPr>
                <w:rFonts w:ascii="Times New Roman" w:eastAsia="Times New Roman" w:hAnsi="Times New Roman"/>
                <w:color w:val="000000"/>
                <w:sz w:val="18"/>
                <w:szCs w:val="18"/>
                <w:lang w:eastAsia="ru-RU"/>
              </w:rPr>
              <w:t xml:space="preserve">                                      от 17.08.2023 № 830-п</w:t>
            </w:r>
          </w:p>
          <w:p w:rsidR="00DB1D70" w:rsidRDefault="00DB1D70" w:rsidP="00DB1D70">
            <w:pPr>
              <w:spacing w:after="0" w:line="240" w:lineRule="auto"/>
              <w:jc w:val="right"/>
              <w:rPr>
                <w:rFonts w:ascii="Times New Roman" w:eastAsia="Times New Roman" w:hAnsi="Times New Roman"/>
                <w:color w:val="000000"/>
                <w:sz w:val="18"/>
                <w:szCs w:val="18"/>
                <w:lang w:eastAsia="ru-RU"/>
              </w:rPr>
            </w:pPr>
            <w:r w:rsidRPr="00DB1D70">
              <w:rPr>
                <w:rFonts w:ascii="Times New Roman" w:eastAsia="Times New Roman" w:hAnsi="Times New Roman"/>
                <w:color w:val="000000"/>
                <w:sz w:val="18"/>
                <w:szCs w:val="18"/>
                <w:lang w:eastAsia="ru-RU"/>
              </w:rPr>
              <w:t>Приложение № 2</w:t>
            </w:r>
            <w:r w:rsidRPr="00DB1D70">
              <w:rPr>
                <w:rFonts w:ascii="Times New Roman" w:eastAsia="Times New Roman" w:hAnsi="Times New Roman"/>
                <w:color w:val="000000"/>
                <w:sz w:val="18"/>
                <w:szCs w:val="18"/>
                <w:lang w:eastAsia="ru-RU"/>
              </w:rPr>
              <w:br/>
              <w:t>к муниципальной программе Богучанского района</w:t>
            </w:r>
          </w:p>
          <w:p w:rsidR="00DB1D70" w:rsidRDefault="00DB1D70" w:rsidP="00DB1D70">
            <w:pPr>
              <w:spacing w:after="0" w:line="240" w:lineRule="auto"/>
              <w:jc w:val="right"/>
              <w:rPr>
                <w:rFonts w:ascii="Times New Roman" w:eastAsia="Times New Roman" w:hAnsi="Times New Roman"/>
                <w:color w:val="000000"/>
                <w:sz w:val="18"/>
                <w:szCs w:val="18"/>
                <w:lang w:eastAsia="ru-RU"/>
              </w:rPr>
            </w:pPr>
            <w:r w:rsidRPr="00DB1D70">
              <w:rPr>
                <w:rFonts w:ascii="Times New Roman" w:eastAsia="Times New Roman" w:hAnsi="Times New Roman"/>
                <w:color w:val="000000"/>
                <w:sz w:val="18"/>
                <w:szCs w:val="18"/>
                <w:lang w:eastAsia="ru-RU"/>
              </w:rPr>
              <w:t xml:space="preserve"> "Развитие транспортной системы Богучанского района"</w:t>
            </w:r>
          </w:p>
          <w:p w:rsidR="00DB1D70" w:rsidRPr="00DB1D70" w:rsidRDefault="00DB1D70" w:rsidP="00DB1D70">
            <w:pPr>
              <w:spacing w:after="0" w:line="240" w:lineRule="auto"/>
              <w:jc w:val="right"/>
              <w:rPr>
                <w:rFonts w:ascii="Times New Roman" w:eastAsia="Times New Roman" w:hAnsi="Times New Roman"/>
                <w:color w:val="000000"/>
                <w:sz w:val="18"/>
                <w:szCs w:val="18"/>
                <w:lang w:eastAsia="ru-RU"/>
              </w:rPr>
            </w:pPr>
          </w:p>
          <w:p w:rsidR="00DB1D70" w:rsidRPr="00DB1D70" w:rsidRDefault="00DB1D70" w:rsidP="00DB1D70">
            <w:pPr>
              <w:spacing w:after="0" w:line="240" w:lineRule="auto"/>
              <w:jc w:val="center"/>
              <w:rPr>
                <w:rFonts w:ascii="Times New Roman" w:eastAsia="Times New Roman" w:hAnsi="Times New Roman"/>
                <w:color w:val="000000"/>
                <w:sz w:val="18"/>
                <w:szCs w:val="18"/>
                <w:lang w:eastAsia="ru-RU"/>
              </w:rPr>
            </w:pPr>
            <w:r w:rsidRPr="00DB1D70">
              <w:rPr>
                <w:rFonts w:ascii="Times New Roman" w:eastAsia="Times New Roman" w:hAnsi="Times New Roman"/>
                <w:bCs/>
                <w:color w:val="000000"/>
                <w:sz w:val="20"/>
                <w:szCs w:val="18"/>
                <w:lang w:eastAsia="ru-RU"/>
              </w:rPr>
              <w:t>Распределение планируемых расходов за счет средств районного бюджета п</w:t>
            </w:r>
            <w:r>
              <w:rPr>
                <w:rFonts w:ascii="Times New Roman" w:eastAsia="Times New Roman" w:hAnsi="Times New Roman"/>
                <w:bCs/>
                <w:color w:val="000000"/>
                <w:sz w:val="20"/>
                <w:szCs w:val="18"/>
                <w:lang w:eastAsia="ru-RU"/>
              </w:rPr>
              <w:t xml:space="preserve">о мероприятиям и подпрограммам </w:t>
            </w:r>
            <w:r w:rsidRPr="00DB1D70">
              <w:rPr>
                <w:rFonts w:ascii="Times New Roman" w:eastAsia="Times New Roman" w:hAnsi="Times New Roman"/>
                <w:bCs/>
                <w:color w:val="000000"/>
                <w:sz w:val="20"/>
                <w:szCs w:val="18"/>
                <w:lang w:eastAsia="ru-RU"/>
              </w:rPr>
              <w:t>муниципальной программы</w:t>
            </w:r>
          </w:p>
        </w:tc>
      </w:tr>
    </w:tbl>
    <w:p w:rsidR="00FB1C36" w:rsidRPr="00FB1C36" w:rsidRDefault="00FB1C36" w:rsidP="00FB1C36">
      <w:pPr>
        <w:spacing w:after="0" w:line="240" w:lineRule="auto"/>
        <w:ind w:firstLine="708"/>
        <w:jc w:val="both"/>
        <w:rPr>
          <w:rFonts w:ascii="Times New Roman" w:eastAsia="Times New Roman" w:hAnsi="Times New Roman"/>
          <w:sz w:val="26"/>
          <w:szCs w:val="26"/>
          <w:lang w:eastAsia="ru-RU"/>
        </w:rPr>
      </w:pPr>
    </w:p>
    <w:tbl>
      <w:tblPr>
        <w:tblW w:w="5000" w:type="pct"/>
        <w:tblLook w:val="04A0"/>
      </w:tblPr>
      <w:tblGrid>
        <w:gridCol w:w="1194"/>
        <w:gridCol w:w="1108"/>
        <w:gridCol w:w="1544"/>
        <w:gridCol w:w="549"/>
        <w:gridCol w:w="1021"/>
        <w:gridCol w:w="1021"/>
        <w:gridCol w:w="1021"/>
        <w:gridCol w:w="1021"/>
        <w:gridCol w:w="1091"/>
      </w:tblGrid>
      <w:tr w:rsidR="005E23D8" w:rsidRPr="005E23D8" w:rsidTr="005E23D8">
        <w:trPr>
          <w:trHeight w:val="20"/>
        </w:trPr>
        <w:tc>
          <w:tcPr>
            <w:tcW w:w="5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23D8" w:rsidRPr="005E23D8" w:rsidRDefault="005E23D8" w:rsidP="005E23D8">
            <w:pPr>
              <w:spacing w:after="0" w:line="240" w:lineRule="auto"/>
              <w:jc w:val="center"/>
              <w:rPr>
                <w:rFonts w:ascii="Times New Roman" w:eastAsia="Times New Roman" w:hAnsi="Times New Roman"/>
                <w:color w:val="000000"/>
                <w:sz w:val="14"/>
                <w:szCs w:val="14"/>
                <w:lang w:eastAsia="ru-RU"/>
              </w:rPr>
            </w:pPr>
            <w:r w:rsidRPr="005E23D8">
              <w:rPr>
                <w:rFonts w:ascii="Times New Roman" w:eastAsia="Times New Roman" w:hAnsi="Times New Roman"/>
                <w:color w:val="000000"/>
                <w:sz w:val="14"/>
                <w:szCs w:val="14"/>
                <w:lang w:eastAsia="ru-RU"/>
              </w:rPr>
              <w:t>Статус (муниципальная программа, подпрограмма)</w:t>
            </w:r>
          </w:p>
        </w:tc>
        <w:tc>
          <w:tcPr>
            <w:tcW w:w="7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23D8" w:rsidRPr="005E23D8" w:rsidRDefault="005E23D8" w:rsidP="005E23D8">
            <w:pPr>
              <w:spacing w:after="0" w:line="240" w:lineRule="auto"/>
              <w:jc w:val="center"/>
              <w:rPr>
                <w:rFonts w:ascii="Times New Roman" w:eastAsia="Times New Roman" w:hAnsi="Times New Roman"/>
                <w:color w:val="000000"/>
                <w:sz w:val="14"/>
                <w:szCs w:val="14"/>
                <w:lang w:eastAsia="ru-RU"/>
              </w:rPr>
            </w:pPr>
            <w:r w:rsidRPr="005E23D8">
              <w:rPr>
                <w:rFonts w:ascii="Times New Roman" w:eastAsia="Times New Roman" w:hAnsi="Times New Roman"/>
                <w:color w:val="000000"/>
                <w:sz w:val="14"/>
                <w:szCs w:val="14"/>
                <w:lang w:eastAsia="ru-RU"/>
              </w:rPr>
              <w:t>Наименование  программы, подпрограммы</w:t>
            </w:r>
          </w:p>
        </w:tc>
        <w:tc>
          <w:tcPr>
            <w:tcW w:w="11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23D8" w:rsidRPr="005E23D8" w:rsidRDefault="005E23D8" w:rsidP="005E23D8">
            <w:pPr>
              <w:spacing w:after="0" w:line="240" w:lineRule="auto"/>
              <w:jc w:val="center"/>
              <w:rPr>
                <w:rFonts w:ascii="Times New Roman" w:eastAsia="Times New Roman" w:hAnsi="Times New Roman"/>
                <w:color w:val="000000"/>
                <w:sz w:val="14"/>
                <w:szCs w:val="14"/>
                <w:lang w:eastAsia="ru-RU"/>
              </w:rPr>
            </w:pPr>
            <w:r w:rsidRPr="005E23D8">
              <w:rPr>
                <w:rFonts w:ascii="Times New Roman" w:eastAsia="Times New Roman" w:hAnsi="Times New Roman"/>
                <w:color w:val="000000"/>
                <w:sz w:val="14"/>
                <w:szCs w:val="14"/>
                <w:lang w:eastAsia="ru-RU"/>
              </w:rPr>
              <w:t>Наименование главного распорядителя бюджетных средств (далее - ГРБС)</w:t>
            </w:r>
          </w:p>
        </w:tc>
        <w:tc>
          <w:tcPr>
            <w:tcW w:w="19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23D8" w:rsidRPr="005E23D8" w:rsidRDefault="005E23D8" w:rsidP="005E23D8">
            <w:pPr>
              <w:spacing w:after="0" w:line="240" w:lineRule="auto"/>
              <w:jc w:val="center"/>
              <w:rPr>
                <w:rFonts w:ascii="Times New Roman" w:eastAsia="Times New Roman" w:hAnsi="Times New Roman"/>
                <w:color w:val="000000"/>
                <w:sz w:val="14"/>
                <w:szCs w:val="14"/>
                <w:lang w:eastAsia="ru-RU"/>
              </w:rPr>
            </w:pPr>
            <w:r w:rsidRPr="005E23D8">
              <w:rPr>
                <w:rFonts w:ascii="Times New Roman" w:eastAsia="Times New Roman" w:hAnsi="Times New Roman"/>
                <w:color w:val="000000"/>
                <w:sz w:val="14"/>
                <w:szCs w:val="14"/>
                <w:lang w:eastAsia="ru-RU"/>
              </w:rPr>
              <w:t>ГРБС</w:t>
            </w:r>
          </w:p>
        </w:tc>
        <w:tc>
          <w:tcPr>
            <w:tcW w:w="2353" w:type="pct"/>
            <w:gridSpan w:val="5"/>
            <w:tcBorders>
              <w:top w:val="single" w:sz="4" w:space="0" w:color="auto"/>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center"/>
              <w:rPr>
                <w:rFonts w:ascii="Times New Roman" w:eastAsia="Times New Roman" w:hAnsi="Times New Roman"/>
                <w:color w:val="000000"/>
                <w:sz w:val="14"/>
                <w:szCs w:val="14"/>
                <w:lang w:eastAsia="ru-RU"/>
              </w:rPr>
            </w:pPr>
            <w:r w:rsidRPr="005E23D8">
              <w:rPr>
                <w:rFonts w:ascii="Times New Roman" w:eastAsia="Times New Roman" w:hAnsi="Times New Roman"/>
                <w:color w:val="000000"/>
                <w:sz w:val="14"/>
                <w:szCs w:val="14"/>
                <w:lang w:eastAsia="ru-RU"/>
              </w:rPr>
              <w:t>Расходы по годам (рублей)</w:t>
            </w:r>
          </w:p>
        </w:tc>
      </w:tr>
      <w:tr w:rsidR="005E23D8" w:rsidRPr="005E23D8" w:rsidTr="005E23D8">
        <w:trPr>
          <w:trHeight w:val="20"/>
        </w:trPr>
        <w:tc>
          <w:tcPr>
            <w:tcW w:w="506" w:type="pct"/>
            <w:vMerge/>
            <w:tcBorders>
              <w:top w:val="single" w:sz="4" w:space="0" w:color="auto"/>
              <w:left w:val="single" w:sz="4" w:space="0" w:color="auto"/>
              <w:bottom w:val="single" w:sz="4" w:space="0" w:color="auto"/>
              <w:right w:val="single" w:sz="4" w:space="0" w:color="auto"/>
            </w:tcBorders>
            <w:vAlign w:val="center"/>
            <w:hideMark/>
          </w:tcPr>
          <w:p w:rsidR="005E23D8" w:rsidRPr="005E23D8" w:rsidRDefault="005E23D8" w:rsidP="005E23D8">
            <w:pPr>
              <w:spacing w:after="0" w:line="240" w:lineRule="auto"/>
              <w:rPr>
                <w:rFonts w:ascii="Times New Roman" w:eastAsia="Times New Roman" w:hAnsi="Times New Roman"/>
                <w:color w:val="000000"/>
                <w:sz w:val="14"/>
                <w:szCs w:val="14"/>
                <w:lang w:eastAsia="ru-RU"/>
              </w:rPr>
            </w:pPr>
          </w:p>
        </w:tc>
        <w:tc>
          <w:tcPr>
            <w:tcW w:w="787" w:type="pct"/>
            <w:vMerge/>
            <w:tcBorders>
              <w:top w:val="single" w:sz="4" w:space="0" w:color="auto"/>
              <w:left w:val="single" w:sz="4" w:space="0" w:color="auto"/>
              <w:bottom w:val="single" w:sz="4" w:space="0" w:color="auto"/>
              <w:right w:val="single" w:sz="4" w:space="0" w:color="auto"/>
            </w:tcBorders>
            <w:vAlign w:val="center"/>
            <w:hideMark/>
          </w:tcPr>
          <w:p w:rsidR="005E23D8" w:rsidRPr="005E23D8" w:rsidRDefault="005E23D8" w:rsidP="005E23D8">
            <w:pPr>
              <w:spacing w:after="0" w:line="240" w:lineRule="auto"/>
              <w:rPr>
                <w:rFonts w:ascii="Times New Roman" w:eastAsia="Times New Roman" w:hAnsi="Times New Roman"/>
                <w:color w:val="000000"/>
                <w:sz w:val="14"/>
                <w:szCs w:val="14"/>
                <w:lang w:eastAsia="ru-RU"/>
              </w:rPr>
            </w:pPr>
          </w:p>
        </w:tc>
        <w:tc>
          <w:tcPr>
            <w:tcW w:w="1163" w:type="pct"/>
            <w:vMerge/>
            <w:tcBorders>
              <w:top w:val="single" w:sz="4" w:space="0" w:color="auto"/>
              <w:left w:val="single" w:sz="4" w:space="0" w:color="auto"/>
              <w:bottom w:val="single" w:sz="4" w:space="0" w:color="auto"/>
              <w:right w:val="single" w:sz="4" w:space="0" w:color="auto"/>
            </w:tcBorders>
            <w:vAlign w:val="center"/>
            <w:hideMark/>
          </w:tcPr>
          <w:p w:rsidR="005E23D8" w:rsidRPr="005E23D8" w:rsidRDefault="005E23D8" w:rsidP="005E23D8">
            <w:pPr>
              <w:spacing w:after="0" w:line="240" w:lineRule="auto"/>
              <w:rPr>
                <w:rFonts w:ascii="Times New Roman" w:eastAsia="Times New Roman" w:hAnsi="Times New Roman"/>
                <w:color w:val="000000"/>
                <w:sz w:val="14"/>
                <w:szCs w:val="14"/>
                <w:lang w:eastAsia="ru-RU"/>
              </w:rPr>
            </w:pPr>
          </w:p>
        </w:tc>
        <w:tc>
          <w:tcPr>
            <w:tcW w:w="191" w:type="pct"/>
            <w:vMerge/>
            <w:tcBorders>
              <w:top w:val="single" w:sz="4" w:space="0" w:color="auto"/>
              <w:left w:val="single" w:sz="4" w:space="0" w:color="auto"/>
              <w:bottom w:val="single" w:sz="4" w:space="0" w:color="000000"/>
              <w:right w:val="single" w:sz="4" w:space="0" w:color="auto"/>
            </w:tcBorders>
            <w:vAlign w:val="center"/>
            <w:hideMark/>
          </w:tcPr>
          <w:p w:rsidR="005E23D8" w:rsidRPr="005E23D8" w:rsidRDefault="005E23D8" w:rsidP="005E23D8">
            <w:pPr>
              <w:spacing w:after="0" w:line="240" w:lineRule="auto"/>
              <w:rPr>
                <w:rFonts w:ascii="Times New Roman" w:eastAsia="Times New Roman" w:hAnsi="Times New Roman"/>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5E23D8" w:rsidRPr="005E23D8" w:rsidRDefault="005E23D8" w:rsidP="005E23D8">
            <w:pPr>
              <w:spacing w:after="0" w:line="240" w:lineRule="auto"/>
              <w:jc w:val="center"/>
              <w:rPr>
                <w:rFonts w:ascii="Times New Roman" w:eastAsia="Times New Roman" w:hAnsi="Times New Roman"/>
                <w:color w:val="000000"/>
                <w:sz w:val="14"/>
                <w:szCs w:val="14"/>
                <w:lang w:eastAsia="ru-RU"/>
              </w:rPr>
            </w:pPr>
            <w:r w:rsidRPr="005E23D8">
              <w:rPr>
                <w:rFonts w:ascii="Times New Roman" w:eastAsia="Times New Roman" w:hAnsi="Times New Roman"/>
                <w:color w:val="000000"/>
                <w:sz w:val="14"/>
                <w:szCs w:val="14"/>
                <w:lang w:eastAsia="ru-RU"/>
              </w:rPr>
              <w:t>Текущий финансовый год 2022</w:t>
            </w:r>
          </w:p>
        </w:tc>
        <w:tc>
          <w:tcPr>
            <w:tcW w:w="476" w:type="pct"/>
            <w:tcBorders>
              <w:top w:val="nil"/>
              <w:left w:val="nil"/>
              <w:bottom w:val="single" w:sz="4" w:space="0" w:color="auto"/>
              <w:right w:val="single" w:sz="4" w:space="0" w:color="auto"/>
            </w:tcBorders>
            <w:shd w:val="clear" w:color="auto" w:fill="auto"/>
            <w:vAlign w:val="center"/>
            <w:hideMark/>
          </w:tcPr>
          <w:p w:rsidR="005E23D8" w:rsidRPr="005E23D8" w:rsidRDefault="005E23D8" w:rsidP="005E23D8">
            <w:pPr>
              <w:spacing w:after="0" w:line="240" w:lineRule="auto"/>
              <w:jc w:val="center"/>
              <w:rPr>
                <w:rFonts w:ascii="Times New Roman" w:eastAsia="Times New Roman" w:hAnsi="Times New Roman"/>
                <w:color w:val="000000"/>
                <w:sz w:val="14"/>
                <w:szCs w:val="14"/>
                <w:lang w:eastAsia="ru-RU"/>
              </w:rPr>
            </w:pPr>
            <w:r w:rsidRPr="005E23D8">
              <w:rPr>
                <w:rFonts w:ascii="Times New Roman" w:eastAsia="Times New Roman" w:hAnsi="Times New Roman"/>
                <w:color w:val="000000"/>
                <w:sz w:val="14"/>
                <w:szCs w:val="14"/>
                <w:lang w:eastAsia="ru-RU"/>
              </w:rPr>
              <w:t>Очередной финансоввй год 2023</w:t>
            </w:r>
          </w:p>
        </w:tc>
        <w:tc>
          <w:tcPr>
            <w:tcW w:w="484" w:type="pct"/>
            <w:tcBorders>
              <w:top w:val="nil"/>
              <w:left w:val="nil"/>
              <w:bottom w:val="single" w:sz="4" w:space="0" w:color="auto"/>
              <w:right w:val="single" w:sz="4" w:space="0" w:color="auto"/>
            </w:tcBorders>
            <w:shd w:val="clear" w:color="auto" w:fill="auto"/>
            <w:vAlign w:val="center"/>
            <w:hideMark/>
          </w:tcPr>
          <w:p w:rsidR="005E23D8" w:rsidRPr="005E23D8" w:rsidRDefault="005E23D8" w:rsidP="005E23D8">
            <w:pPr>
              <w:spacing w:after="0" w:line="240" w:lineRule="auto"/>
              <w:jc w:val="center"/>
              <w:rPr>
                <w:rFonts w:ascii="Times New Roman" w:eastAsia="Times New Roman" w:hAnsi="Times New Roman"/>
                <w:color w:val="000000"/>
                <w:sz w:val="14"/>
                <w:szCs w:val="14"/>
                <w:lang w:eastAsia="ru-RU"/>
              </w:rPr>
            </w:pPr>
            <w:r w:rsidRPr="005E23D8">
              <w:rPr>
                <w:rFonts w:ascii="Times New Roman" w:eastAsia="Times New Roman" w:hAnsi="Times New Roman"/>
                <w:color w:val="000000"/>
                <w:sz w:val="14"/>
                <w:szCs w:val="14"/>
                <w:lang w:eastAsia="ru-RU"/>
              </w:rPr>
              <w:t>Первый год планового периода 2024</w:t>
            </w:r>
          </w:p>
        </w:tc>
        <w:tc>
          <w:tcPr>
            <w:tcW w:w="458" w:type="pct"/>
            <w:tcBorders>
              <w:top w:val="nil"/>
              <w:left w:val="nil"/>
              <w:bottom w:val="single" w:sz="4" w:space="0" w:color="auto"/>
              <w:right w:val="single" w:sz="4" w:space="0" w:color="auto"/>
            </w:tcBorders>
            <w:shd w:val="clear" w:color="auto" w:fill="auto"/>
            <w:vAlign w:val="center"/>
            <w:hideMark/>
          </w:tcPr>
          <w:p w:rsidR="005E23D8" w:rsidRPr="005E23D8" w:rsidRDefault="005E23D8" w:rsidP="005E23D8">
            <w:pPr>
              <w:spacing w:after="0" w:line="240" w:lineRule="auto"/>
              <w:jc w:val="center"/>
              <w:rPr>
                <w:rFonts w:ascii="Times New Roman" w:eastAsia="Times New Roman" w:hAnsi="Times New Roman"/>
                <w:color w:val="000000"/>
                <w:sz w:val="14"/>
                <w:szCs w:val="14"/>
                <w:lang w:eastAsia="ru-RU"/>
              </w:rPr>
            </w:pPr>
            <w:r w:rsidRPr="005E23D8">
              <w:rPr>
                <w:rFonts w:ascii="Times New Roman" w:eastAsia="Times New Roman" w:hAnsi="Times New Roman"/>
                <w:color w:val="000000"/>
                <w:sz w:val="14"/>
                <w:szCs w:val="14"/>
                <w:lang w:eastAsia="ru-RU"/>
              </w:rPr>
              <w:t>Второй год планового периода 2025</w:t>
            </w:r>
          </w:p>
        </w:tc>
        <w:tc>
          <w:tcPr>
            <w:tcW w:w="471" w:type="pct"/>
            <w:tcBorders>
              <w:top w:val="nil"/>
              <w:left w:val="nil"/>
              <w:bottom w:val="nil"/>
              <w:right w:val="single" w:sz="4" w:space="0" w:color="auto"/>
            </w:tcBorders>
            <w:shd w:val="clear" w:color="auto" w:fill="auto"/>
            <w:vAlign w:val="center"/>
            <w:hideMark/>
          </w:tcPr>
          <w:p w:rsidR="005E23D8" w:rsidRPr="005E23D8" w:rsidRDefault="005E23D8" w:rsidP="005E23D8">
            <w:pPr>
              <w:spacing w:after="0" w:line="240" w:lineRule="auto"/>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Итого на период</w:t>
            </w:r>
          </w:p>
        </w:tc>
      </w:tr>
      <w:tr w:rsidR="005E23D8" w:rsidRPr="005E23D8" w:rsidTr="005E23D8">
        <w:trPr>
          <w:trHeight w:val="20"/>
        </w:trPr>
        <w:tc>
          <w:tcPr>
            <w:tcW w:w="506" w:type="pct"/>
            <w:vMerge w:val="restart"/>
            <w:tcBorders>
              <w:top w:val="nil"/>
              <w:left w:val="single" w:sz="4" w:space="0" w:color="auto"/>
              <w:bottom w:val="nil"/>
              <w:right w:val="single" w:sz="4" w:space="0" w:color="auto"/>
            </w:tcBorders>
            <w:shd w:val="clear" w:color="auto" w:fill="auto"/>
            <w:vAlign w:val="center"/>
            <w:hideMark/>
          </w:tcPr>
          <w:p w:rsidR="005E23D8" w:rsidRPr="005E23D8" w:rsidRDefault="005E23D8" w:rsidP="005E23D8">
            <w:pPr>
              <w:spacing w:after="0" w:line="240" w:lineRule="auto"/>
              <w:jc w:val="center"/>
              <w:rPr>
                <w:rFonts w:ascii="Times New Roman" w:eastAsia="Times New Roman" w:hAnsi="Times New Roman"/>
                <w:color w:val="000000"/>
                <w:sz w:val="14"/>
                <w:szCs w:val="14"/>
                <w:lang w:eastAsia="ru-RU"/>
              </w:rPr>
            </w:pPr>
            <w:r w:rsidRPr="005E23D8">
              <w:rPr>
                <w:rFonts w:ascii="Times New Roman" w:eastAsia="Times New Roman" w:hAnsi="Times New Roman"/>
                <w:color w:val="000000"/>
                <w:sz w:val="14"/>
                <w:szCs w:val="14"/>
                <w:lang w:eastAsia="ru-RU"/>
              </w:rPr>
              <w:t>Муниципальная программа</w:t>
            </w:r>
          </w:p>
        </w:tc>
        <w:tc>
          <w:tcPr>
            <w:tcW w:w="787" w:type="pct"/>
            <w:vMerge w:val="restart"/>
            <w:tcBorders>
              <w:top w:val="nil"/>
              <w:left w:val="single" w:sz="4" w:space="0" w:color="auto"/>
              <w:bottom w:val="nil"/>
              <w:right w:val="single" w:sz="4" w:space="0" w:color="auto"/>
            </w:tcBorders>
            <w:shd w:val="clear" w:color="auto" w:fill="auto"/>
            <w:vAlign w:val="center"/>
            <w:hideMark/>
          </w:tcPr>
          <w:p w:rsidR="005E23D8" w:rsidRPr="005E23D8" w:rsidRDefault="005E23D8" w:rsidP="005E23D8">
            <w:pPr>
              <w:spacing w:after="0" w:line="240" w:lineRule="auto"/>
              <w:jc w:val="center"/>
              <w:rPr>
                <w:rFonts w:ascii="Times New Roman" w:eastAsia="Times New Roman" w:hAnsi="Times New Roman"/>
                <w:color w:val="000000"/>
                <w:sz w:val="14"/>
                <w:szCs w:val="14"/>
                <w:lang w:eastAsia="ru-RU"/>
              </w:rPr>
            </w:pPr>
            <w:r w:rsidRPr="005E23D8">
              <w:rPr>
                <w:rFonts w:ascii="Times New Roman" w:eastAsia="Times New Roman" w:hAnsi="Times New Roman"/>
                <w:color w:val="000000"/>
                <w:sz w:val="14"/>
                <w:szCs w:val="14"/>
                <w:lang w:eastAsia="ru-RU"/>
              </w:rPr>
              <w:t xml:space="preserve">"Развитие транспортной системы Богучанского </w:t>
            </w:r>
            <w:r w:rsidRPr="005E23D8">
              <w:rPr>
                <w:rFonts w:ascii="Times New Roman" w:eastAsia="Times New Roman" w:hAnsi="Times New Roman"/>
                <w:color w:val="000000"/>
                <w:sz w:val="14"/>
                <w:szCs w:val="14"/>
                <w:lang w:eastAsia="ru-RU"/>
              </w:rPr>
              <w:lastRenderedPageBreak/>
              <w:t>района"</w:t>
            </w:r>
          </w:p>
        </w:tc>
        <w:tc>
          <w:tcPr>
            <w:tcW w:w="1163" w:type="pct"/>
            <w:tcBorders>
              <w:top w:val="nil"/>
              <w:left w:val="nil"/>
              <w:bottom w:val="single" w:sz="4" w:space="0" w:color="auto"/>
              <w:right w:val="single" w:sz="4" w:space="0" w:color="auto"/>
            </w:tcBorders>
            <w:shd w:val="clear" w:color="auto" w:fill="auto"/>
            <w:vAlign w:val="center"/>
            <w:hideMark/>
          </w:tcPr>
          <w:p w:rsidR="005E23D8" w:rsidRPr="005E23D8" w:rsidRDefault="005E23D8" w:rsidP="005E23D8">
            <w:pPr>
              <w:spacing w:after="0" w:line="240" w:lineRule="auto"/>
              <w:rPr>
                <w:rFonts w:ascii="Times New Roman" w:eastAsia="Times New Roman" w:hAnsi="Times New Roman"/>
                <w:color w:val="000000"/>
                <w:sz w:val="14"/>
                <w:szCs w:val="14"/>
                <w:lang w:eastAsia="ru-RU"/>
              </w:rPr>
            </w:pPr>
            <w:r w:rsidRPr="005E23D8">
              <w:rPr>
                <w:rFonts w:ascii="Times New Roman" w:eastAsia="Times New Roman" w:hAnsi="Times New Roman"/>
                <w:color w:val="000000"/>
                <w:sz w:val="14"/>
                <w:szCs w:val="14"/>
                <w:lang w:eastAsia="ru-RU"/>
              </w:rPr>
              <w:lastRenderedPageBreak/>
              <w:t>всего расходные обязательства  по программе</w:t>
            </w:r>
          </w:p>
        </w:tc>
        <w:tc>
          <w:tcPr>
            <w:tcW w:w="191"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center"/>
              <w:rPr>
                <w:rFonts w:ascii="Times New Roman" w:eastAsia="Times New Roman" w:hAnsi="Times New Roman"/>
                <w:color w:val="000000"/>
                <w:sz w:val="14"/>
                <w:szCs w:val="14"/>
                <w:lang w:eastAsia="ru-RU"/>
              </w:rPr>
            </w:pPr>
            <w:r w:rsidRPr="005E23D8">
              <w:rPr>
                <w:rFonts w:ascii="Times New Roman" w:eastAsia="Times New Roman" w:hAnsi="Times New Roman"/>
                <w:color w:val="000000"/>
                <w:sz w:val="14"/>
                <w:szCs w:val="14"/>
                <w:lang w:eastAsia="ru-RU"/>
              </w:rPr>
              <w:t>Х</w:t>
            </w:r>
          </w:p>
        </w:tc>
        <w:tc>
          <w:tcPr>
            <w:tcW w:w="463" w:type="pct"/>
            <w:tcBorders>
              <w:top w:val="nil"/>
              <w:left w:val="nil"/>
              <w:bottom w:val="single" w:sz="4" w:space="0" w:color="auto"/>
              <w:right w:val="single" w:sz="4" w:space="0" w:color="auto"/>
            </w:tcBorders>
            <w:shd w:val="clear" w:color="000000" w:fill="FFFFFF"/>
            <w:noWrap/>
            <w:vAlign w:val="center"/>
            <w:hideMark/>
          </w:tcPr>
          <w:p w:rsidR="005E23D8" w:rsidRPr="005E23D8" w:rsidRDefault="005E23D8" w:rsidP="005E23D8">
            <w:pPr>
              <w:spacing w:after="0" w:line="240" w:lineRule="auto"/>
              <w:jc w:val="center"/>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87 281 223,34</w:t>
            </w:r>
          </w:p>
        </w:tc>
        <w:tc>
          <w:tcPr>
            <w:tcW w:w="476" w:type="pct"/>
            <w:tcBorders>
              <w:top w:val="nil"/>
              <w:left w:val="nil"/>
              <w:bottom w:val="single" w:sz="4" w:space="0" w:color="auto"/>
              <w:right w:val="single" w:sz="4" w:space="0" w:color="auto"/>
            </w:tcBorders>
            <w:shd w:val="clear" w:color="000000" w:fill="FFFFFF"/>
            <w:noWrap/>
            <w:vAlign w:val="center"/>
            <w:hideMark/>
          </w:tcPr>
          <w:p w:rsidR="005E23D8" w:rsidRPr="005E23D8" w:rsidRDefault="005E23D8" w:rsidP="005E23D8">
            <w:pPr>
              <w:spacing w:after="0" w:line="240" w:lineRule="auto"/>
              <w:jc w:val="center"/>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98 931 064,43</w:t>
            </w:r>
          </w:p>
        </w:tc>
        <w:tc>
          <w:tcPr>
            <w:tcW w:w="484" w:type="pct"/>
            <w:tcBorders>
              <w:top w:val="nil"/>
              <w:left w:val="nil"/>
              <w:bottom w:val="single" w:sz="4" w:space="0" w:color="auto"/>
              <w:right w:val="single" w:sz="4" w:space="0" w:color="auto"/>
            </w:tcBorders>
            <w:shd w:val="clear" w:color="000000" w:fill="FFFFFF"/>
            <w:noWrap/>
            <w:vAlign w:val="center"/>
            <w:hideMark/>
          </w:tcPr>
          <w:p w:rsidR="005E23D8" w:rsidRPr="005E23D8" w:rsidRDefault="005E23D8" w:rsidP="005E23D8">
            <w:pPr>
              <w:spacing w:after="0" w:line="240" w:lineRule="auto"/>
              <w:jc w:val="center"/>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39 972 534,00</w:t>
            </w:r>
          </w:p>
        </w:tc>
        <w:tc>
          <w:tcPr>
            <w:tcW w:w="458" w:type="pct"/>
            <w:tcBorders>
              <w:top w:val="nil"/>
              <w:left w:val="nil"/>
              <w:bottom w:val="single" w:sz="4" w:space="0" w:color="auto"/>
              <w:right w:val="single" w:sz="4" w:space="0" w:color="auto"/>
            </w:tcBorders>
            <w:shd w:val="clear" w:color="000000" w:fill="FFFFFF"/>
            <w:noWrap/>
            <w:vAlign w:val="center"/>
            <w:hideMark/>
          </w:tcPr>
          <w:p w:rsidR="005E23D8" w:rsidRPr="005E23D8" w:rsidRDefault="005E23D8" w:rsidP="005E23D8">
            <w:pPr>
              <w:spacing w:after="0" w:line="240" w:lineRule="auto"/>
              <w:jc w:val="center"/>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39 977 534,00</w:t>
            </w:r>
          </w:p>
        </w:tc>
        <w:tc>
          <w:tcPr>
            <w:tcW w:w="471" w:type="pct"/>
            <w:tcBorders>
              <w:top w:val="single" w:sz="4" w:space="0" w:color="auto"/>
              <w:left w:val="nil"/>
              <w:bottom w:val="single" w:sz="4" w:space="0" w:color="auto"/>
              <w:right w:val="single" w:sz="4" w:space="0" w:color="auto"/>
            </w:tcBorders>
            <w:shd w:val="clear" w:color="000000" w:fill="FFFFFF"/>
            <w:noWrap/>
            <w:vAlign w:val="center"/>
            <w:hideMark/>
          </w:tcPr>
          <w:p w:rsidR="005E23D8" w:rsidRPr="005E23D8" w:rsidRDefault="005E23D8" w:rsidP="005E23D8">
            <w:pPr>
              <w:spacing w:after="0" w:line="240" w:lineRule="auto"/>
              <w:jc w:val="center"/>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266 162 355,77</w:t>
            </w:r>
          </w:p>
        </w:tc>
      </w:tr>
      <w:tr w:rsidR="005E23D8" w:rsidRPr="005E23D8" w:rsidTr="005E23D8">
        <w:trPr>
          <w:trHeight w:val="20"/>
        </w:trPr>
        <w:tc>
          <w:tcPr>
            <w:tcW w:w="506" w:type="pct"/>
            <w:vMerge/>
            <w:tcBorders>
              <w:top w:val="nil"/>
              <w:left w:val="single" w:sz="4" w:space="0" w:color="auto"/>
              <w:bottom w:val="nil"/>
              <w:right w:val="single" w:sz="4" w:space="0" w:color="auto"/>
            </w:tcBorders>
            <w:vAlign w:val="center"/>
            <w:hideMark/>
          </w:tcPr>
          <w:p w:rsidR="005E23D8" w:rsidRPr="005E23D8" w:rsidRDefault="005E23D8" w:rsidP="005E23D8">
            <w:pPr>
              <w:spacing w:after="0" w:line="240" w:lineRule="auto"/>
              <w:rPr>
                <w:rFonts w:ascii="Times New Roman" w:eastAsia="Times New Roman" w:hAnsi="Times New Roman"/>
                <w:color w:val="000000"/>
                <w:sz w:val="14"/>
                <w:szCs w:val="14"/>
                <w:lang w:eastAsia="ru-RU"/>
              </w:rPr>
            </w:pPr>
          </w:p>
        </w:tc>
        <w:tc>
          <w:tcPr>
            <w:tcW w:w="787" w:type="pct"/>
            <w:vMerge/>
            <w:tcBorders>
              <w:top w:val="nil"/>
              <w:left w:val="single" w:sz="4" w:space="0" w:color="auto"/>
              <w:bottom w:val="nil"/>
              <w:right w:val="single" w:sz="4" w:space="0" w:color="auto"/>
            </w:tcBorders>
            <w:vAlign w:val="center"/>
            <w:hideMark/>
          </w:tcPr>
          <w:p w:rsidR="005E23D8" w:rsidRPr="005E23D8" w:rsidRDefault="005E23D8" w:rsidP="005E23D8">
            <w:pPr>
              <w:spacing w:after="0" w:line="240" w:lineRule="auto"/>
              <w:rPr>
                <w:rFonts w:ascii="Times New Roman" w:eastAsia="Times New Roman" w:hAnsi="Times New Roman"/>
                <w:color w:val="000000"/>
                <w:sz w:val="14"/>
                <w:szCs w:val="14"/>
                <w:lang w:eastAsia="ru-RU"/>
              </w:rPr>
            </w:pPr>
          </w:p>
        </w:tc>
        <w:tc>
          <w:tcPr>
            <w:tcW w:w="1163" w:type="pct"/>
            <w:tcBorders>
              <w:top w:val="nil"/>
              <w:left w:val="nil"/>
              <w:bottom w:val="single" w:sz="4" w:space="0" w:color="auto"/>
              <w:right w:val="single" w:sz="4" w:space="0" w:color="auto"/>
            </w:tcBorders>
            <w:shd w:val="clear" w:color="auto" w:fill="auto"/>
            <w:vAlign w:val="center"/>
            <w:hideMark/>
          </w:tcPr>
          <w:p w:rsidR="005E23D8" w:rsidRPr="005E23D8" w:rsidRDefault="005E23D8" w:rsidP="005E23D8">
            <w:pPr>
              <w:spacing w:after="0" w:line="240" w:lineRule="auto"/>
              <w:rPr>
                <w:rFonts w:ascii="Times New Roman" w:eastAsia="Times New Roman" w:hAnsi="Times New Roman"/>
                <w:color w:val="000000"/>
                <w:sz w:val="14"/>
                <w:szCs w:val="14"/>
                <w:lang w:eastAsia="ru-RU"/>
              </w:rPr>
            </w:pPr>
            <w:r w:rsidRPr="005E23D8">
              <w:rPr>
                <w:rFonts w:ascii="Times New Roman" w:eastAsia="Times New Roman" w:hAnsi="Times New Roman"/>
                <w:color w:val="000000"/>
                <w:sz w:val="14"/>
                <w:szCs w:val="14"/>
                <w:lang w:eastAsia="ru-RU"/>
              </w:rPr>
              <w:t>в том числе по ГРБС:</w:t>
            </w:r>
          </w:p>
        </w:tc>
        <w:tc>
          <w:tcPr>
            <w:tcW w:w="191"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center"/>
              <w:rPr>
                <w:rFonts w:ascii="Times New Roman" w:eastAsia="Times New Roman" w:hAnsi="Times New Roman"/>
                <w:color w:val="000000"/>
                <w:sz w:val="14"/>
                <w:szCs w:val="14"/>
                <w:lang w:eastAsia="ru-RU"/>
              </w:rPr>
            </w:pPr>
            <w:r w:rsidRPr="005E23D8">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000000" w:fill="FFFFFF"/>
            <w:noWrap/>
            <w:vAlign w:val="center"/>
            <w:hideMark/>
          </w:tcPr>
          <w:p w:rsidR="005E23D8" w:rsidRPr="005E23D8" w:rsidRDefault="005E23D8" w:rsidP="005E23D8">
            <w:pPr>
              <w:spacing w:after="0" w:line="240" w:lineRule="auto"/>
              <w:jc w:val="center"/>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 </w:t>
            </w:r>
          </w:p>
        </w:tc>
        <w:tc>
          <w:tcPr>
            <w:tcW w:w="476" w:type="pct"/>
            <w:tcBorders>
              <w:top w:val="nil"/>
              <w:left w:val="nil"/>
              <w:bottom w:val="single" w:sz="4" w:space="0" w:color="auto"/>
              <w:right w:val="single" w:sz="4" w:space="0" w:color="auto"/>
            </w:tcBorders>
            <w:shd w:val="clear" w:color="000000" w:fill="FFFFFF"/>
            <w:noWrap/>
            <w:vAlign w:val="center"/>
            <w:hideMark/>
          </w:tcPr>
          <w:p w:rsidR="005E23D8" w:rsidRPr="005E23D8" w:rsidRDefault="005E23D8" w:rsidP="005E23D8">
            <w:pPr>
              <w:spacing w:after="0" w:line="240" w:lineRule="auto"/>
              <w:jc w:val="center"/>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 </w:t>
            </w:r>
          </w:p>
        </w:tc>
        <w:tc>
          <w:tcPr>
            <w:tcW w:w="484" w:type="pct"/>
            <w:tcBorders>
              <w:top w:val="nil"/>
              <w:left w:val="nil"/>
              <w:bottom w:val="single" w:sz="4" w:space="0" w:color="auto"/>
              <w:right w:val="single" w:sz="4" w:space="0" w:color="auto"/>
            </w:tcBorders>
            <w:shd w:val="clear" w:color="000000" w:fill="FFFFFF"/>
            <w:noWrap/>
            <w:vAlign w:val="center"/>
            <w:hideMark/>
          </w:tcPr>
          <w:p w:rsidR="005E23D8" w:rsidRPr="005E23D8" w:rsidRDefault="005E23D8" w:rsidP="005E23D8">
            <w:pPr>
              <w:spacing w:after="0" w:line="240" w:lineRule="auto"/>
              <w:jc w:val="center"/>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 </w:t>
            </w:r>
          </w:p>
        </w:tc>
        <w:tc>
          <w:tcPr>
            <w:tcW w:w="458" w:type="pct"/>
            <w:tcBorders>
              <w:top w:val="nil"/>
              <w:left w:val="nil"/>
              <w:bottom w:val="single" w:sz="4" w:space="0" w:color="auto"/>
              <w:right w:val="single" w:sz="4" w:space="0" w:color="auto"/>
            </w:tcBorders>
            <w:shd w:val="clear" w:color="000000" w:fill="FFFFFF"/>
            <w:noWrap/>
            <w:vAlign w:val="center"/>
            <w:hideMark/>
          </w:tcPr>
          <w:p w:rsidR="005E23D8" w:rsidRPr="005E23D8" w:rsidRDefault="005E23D8" w:rsidP="005E23D8">
            <w:pPr>
              <w:spacing w:after="0" w:line="240" w:lineRule="auto"/>
              <w:jc w:val="center"/>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 </w:t>
            </w:r>
          </w:p>
        </w:tc>
        <w:tc>
          <w:tcPr>
            <w:tcW w:w="471" w:type="pct"/>
            <w:tcBorders>
              <w:top w:val="nil"/>
              <w:left w:val="nil"/>
              <w:bottom w:val="single" w:sz="4" w:space="0" w:color="auto"/>
              <w:right w:val="single" w:sz="4" w:space="0" w:color="auto"/>
            </w:tcBorders>
            <w:shd w:val="clear" w:color="000000" w:fill="FFFFFF"/>
            <w:noWrap/>
            <w:vAlign w:val="center"/>
            <w:hideMark/>
          </w:tcPr>
          <w:p w:rsidR="005E23D8" w:rsidRPr="005E23D8" w:rsidRDefault="005E23D8" w:rsidP="005E23D8">
            <w:pPr>
              <w:spacing w:after="0" w:line="240" w:lineRule="auto"/>
              <w:jc w:val="center"/>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 </w:t>
            </w:r>
          </w:p>
        </w:tc>
      </w:tr>
      <w:tr w:rsidR="005E23D8" w:rsidRPr="005E23D8" w:rsidTr="005E23D8">
        <w:trPr>
          <w:trHeight w:val="20"/>
        </w:trPr>
        <w:tc>
          <w:tcPr>
            <w:tcW w:w="506" w:type="pct"/>
            <w:vMerge/>
            <w:tcBorders>
              <w:top w:val="nil"/>
              <w:left w:val="single" w:sz="4" w:space="0" w:color="auto"/>
              <w:bottom w:val="nil"/>
              <w:right w:val="single" w:sz="4" w:space="0" w:color="auto"/>
            </w:tcBorders>
            <w:vAlign w:val="center"/>
            <w:hideMark/>
          </w:tcPr>
          <w:p w:rsidR="005E23D8" w:rsidRPr="005E23D8" w:rsidRDefault="005E23D8" w:rsidP="005E23D8">
            <w:pPr>
              <w:spacing w:after="0" w:line="240" w:lineRule="auto"/>
              <w:rPr>
                <w:rFonts w:ascii="Times New Roman" w:eastAsia="Times New Roman" w:hAnsi="Times New Roman"/>
                <w:color w:val="000000"/>
                <w:sz w:val="14"/>
                <w:szCs w:val="14"/>
                <w:lang w:eastAsia="ru-RU"/>
              </w:rPr>
            </w:pPr>
          </w:p>
        </w:tc>
        <w:tc>
          <w:tcPr>
            <w:tcW w:w="787" w:type="pct"/>
            <w:vMerge/>
            <w:tcBorders>
              <w:top w:val="nil"/>
              <w:left w:val="single" w:sz="4" w:space="0" w:color="auto"/>
              <w:bottom w:val="nil"/>
              <w:right w:val="single" w:sz="4" w:space="0" w:color="auto"/>
            </w:tcBorders>
            <w:vAlign w:val="center"/>
            <w:hideMark/>
          </w:tcPr>
          <w:p w:rsidR="005E23D8" w:rsidRPr="005E23D8" w:rsidRDefault="005E23D8" w:rsidP="005E23D8">
            <w:pPr>
              <w:spacing w:after="0" w:line="240" w:lineRule="auto"/>
              <w:rPr>
                <w:rFonts w:ascii="Times New Roman" w:eastAsia="Times New Roman" w:hAnsi="Times New Roman"/>
                <w:color w:val="000000"/>
                <w:sz w:val="14"/>
                <w:szCs w:val="14"/>
                <w:lang w:eastAsia="ru-RU"/>
              </w:rPr>
            </w:pPr>
          </w:p>
        </w:tc>
        <w:tc>
          <w:tcPr>
            <w:tcW w:w="1163" w:type="pct"/>
            <w:tcBorders>
              <w:top w:val="nil"/>
              <w:left w:val="nil"/>
              <w:bottom w:val="single" w:sz="4" w:space="0" w:color="auto"/>
              <w:right w:val="single" w:sz="4" w:space="0" w:color="auto"/>
            </w:tcBorders>
            <w:shd w:val="clear" w:color="auto" w:fill="auto"/>
            <w:vAlign w:val="center"/>
            <w:hideMark/>
          </w:tcPr>
          <w:p w:rsidR="005E23D8" w:rsidRPr="005E23D8" w:rsidRDefault="005E23D8" w:rsidP="005E23D8">
            <w:pPr>
              <w:spacing w:after="0" w:line="240" w:lineRule="auto"/>
              <w:rPr>
                <w:rFonts w:ascii="Times New Roman" w:eastAsia="Times New Roman" w:hAnsi="Times New Roman"/>
                <w:color w:val="000000"/>
                <w:sz w:val="14"/>
                <w:szCs w:val="14"/>
                <w:lang w:eastAsia="ru-RU"/>
              </w:rPr>
            </w:pPr>
            <w:r w:rsidRPr="005E23D8">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191"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center"/>
              <w:rPr>
                <w:rFonts w:ascii="Times New Roman" w:eastAsia="Times New Roman" w:hAnsi="Times New Roman"/>
                <w:color w:val="000000"/>
                <w:sz w:val="14"/>
                <w:szCs w:val="14"/>
                <w:lang w:eastAsia="ru-RU"/>
              </w:rPr>
            </w:pPr>
            <w:r w:rsidRPr="005E23D8">
              <w:rPr>
                <w:rFonts w:ascii="Times New Roman" w:eastAsia="Times New Roman" w:hAnsi="Times New Roman"/>
                <w:color w:val="000000"/>
                <w:sz w:val="14"/>
                <w:szCs w:val="14"/>
                <w:lang w:eastAsia="ru-RU"/>
              </w:rPr>
              <w:t>890</w:t>
            </w:r>
          </w:p>
        </w:tc>
        <w:tc>
          <w:tcPr>
            <w:tcW w:w="463"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right"/>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15 081 150,00</w:t>
            </w:r>
          </w:p>
        </w:tc>
        <w:tc>
          <w:tcPr>
            <w:tcW w:w="476"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right"/>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15 757 500,00</w:t>
            </w:r>
          </w:p>
        </w:tc>
        <w:tc>
          <w:tcPr>
            <w:tcW w:w="484"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right"/>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0,00</w:t>
            </w:r>
          </w:p>
        </w:tc>
        <w:tc>
          <w:tcPr>
            <w:tcW w:w="458"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right"/>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0,00</w:t>
            </w:r>
          </w:p>
        </w:tc>
        <w:tc>
          <w:tcPr>
            <w:tcW w:w="471" w:type="pct"/>
            <w:tcBorders>
              <w:top w:val="nil"/>
              <w:left w:val="nil"/>
              <w:bottom w:val="single" w:sz="4" w:space="0" w:color="auto"/>
              <w:right w:val="single" w:sz="4" w:space="0" w:color="auto"/>
            </w:tcBorders>
            <w:shd w:val="clear" w:color="000000" w:fill="FFFFFF"/>
            <w:noWrap/>
            <w:vAlign w:val="center"/>
            <w:hideMark/>
          </w:tcPr>
          <w:p w:rsidR="005E23D8" w:rsidRPr="005E23D8" w:rsidRDefault="005E23D8" w:rsidP="005E23D8">
            <w:pPr>
              <w:spacing w:after="0" w:line="240" w:lineRule="auto"/>
              <w:jc w:val="right"/>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30 838 650,00</w:t>
            </w:r>
          </w:p>
        </w:tc>
      </w:tr>
      <w:tr w:rsidR="005E23D8" w:rsidRPr="005E23D8" w:rsidTr="005E23D8">
        <w:trPr>
          <w:trHeight w:val="20"/>
        </w:trPr>
        <w:tc>
          <w:tcPr>
            <w:tcW w:w="506" w:type="pct"/>
            <w:vMerge/>
            <w:tcBorders>
              <w:top w:val="nil"/>
              <w:left w:val="single" w:sz="4" w:space="0" w:color="auto"/>
              <w:bottom w:val="nil"/>
              <w:right w:val="single" w:sz="4" w:space="0" w:color="auto"/>
            </w:tcBorders>
            <w:vAlign w:val="center"/>
            <w:hideMark/>
          </w:tcPr>
          <w:p w:rsidR="005E23D8" w:rsidRPr="005E23D8" w:rsidRDefault="005E23D8" w:rsidP="005E23D8">
            <w:pPr>
              <w:spacing w:after="0" w:line="240" w:lineRule="auto"/>
              <w:rPr>
                <w:rFonts w:ascii="Times New Roman" w:eastAsia="Times New Roman" w:hAnsi="Times New Roman"/>
                <w:color w:val="000000"/>
                <w:sz w:val="14"/>
                <w:szCs w:val="14"/>
                <w:lang w:eastAsia="ru-RU"/>
              </w:rPr>
            </w:pPr>
          </w:p>
        </w:tc>
        <w:tc>
          <w:tcPr>
            <w:tcW w:w="787" w:type="pct"/>
            <w:vMerge/>
            <w:tcBorders>
              <w:top w:val="nil"/>
              <w:left w:val="single" w:sz="4" w:space="0" w:color="auto"/>
              <w:bottom w:val="nil"/>
              <w:right w:val="single" w:sz="4" w:space="0" w:color="auto"/>
            </w:tcBorders>
            <w:vAlign w:val="center"/>
            <w:hideMark/>
          </w:tcPr>
          <w:p w:rsidR="005E23D8" w:rsidRPr="005E23D8" w:rsidRDefault="005E23D8" w:rsidP="005E23D8">
            <w:pPr>
              <w:spacing w:after="0" w:line="240" w:lineRule="auto"/>
              <w:rPr>
                <w:rFonts w:ascii="Times New Roman" w:eastAsia="Times New Roman" w:hAnsi="Times New Roman"/>
                <w:color w:val="000000"/>
                <w:sz w:val="14"/>
                <w:szCs w:val="14"/>
                <w:lang w:eastAsia="ru-RU"/>
              </w:rPr>
            </w:pPr>
          </w:p>
        </w:tc>
        <w:tc>
          <w:tcPr>
            <w:tcW w:w="1163" w:type="pct"/>
            <w:tcBorders>
              <w:top w:val="nil"/>
              <w:left w:val="nil"/>
              <w:bottom w:val="single" w:sz="4" w:space="0" w:color="auto"/>
              <w:right w:val="single" w:sz="4" w:space="0" w:color="auto"/>
            </w:tcBorders>
            <w:shd w:val="clear" w:color="auto" w:fill="auto"/>
            <w:vAlign w:val="center"/>
            <w:hideMark/>
          </w:tcPr>
          <w:p w:rsidR="005E23D8" w:rsidRPr="005E23D8" w:rsidRDefault="005E23D8" w:rsidP="005E23D8">
            <w:pPr>
              <w:spacing w:after="0" w:line="240" w:lineRule="auto"/>
              <w:rPr>
                <w:rFonts w:ascii="Times New Roman" w:eastAsia="Times New Roman" w:hAnsi="Times New Roman"/>
                <w:color w:val="000000"/>
                <w:sz w:val="14"/>
                <w:szCs w:val="14"/>
                <w:lang w:eastAsia="ru-RU"/>
              </w:rPr>
            </w:pPr>
            <w:r w:rsidRPr="005E23D8">
              <w:rPr>
                <w:rFonts w:ascii="Times New Roman" w:eastAsia="Times New Roman" w:hAnsi="Times New Roman"/>
                <w:color w:val="000000"/>
                <w:sz w:val="14"/>
                <w:szCs w:val="14"/>
                <w:lang w:eastAsia="ru-RU"/>
              </w:rPr>
              <w:t>администрация Богучанского района</w:t>
            </w:r>
          </w:p>
        </w:tc>
        <w:tc>
          <w:tcPr>
            <w:tcW w:w="191"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center"/>
              <w:rPr>
                <w:rFonts w:ascii="Times New Roman" w:eastAsia="Times New Roman" w:hAnsi="Times New Roman"/>
                <w:color w:val="000000"/>
                <w:sz w:val="14"/>
                <w:szCs w:val="14"/>
                <w:lang w:eastAsia="ru-RU"/>
              </w:rPr>
            </w:pPr>
            <w:r w:rsidRPr="005E23D8">
              <w:rPr>
                <w:rFonts w:ascii="Times New Roman" w:eastAsia="Times New Roman" w:hAnsi="Times New Roman"/>
                <w:color w:val="000000"/>
                <w:sz w:val="14"/>
                <w:szCs w:val="14"/>
                <w:lang w:eastAsia="ru-RU"/>
              </w:rPr>
              <w:t>806</w:t>
            </w:r>
          </w:p>
        </w:tc>
        <w:tc>
          <w:tcPr>
            <w:tcW w:w="463"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right"/>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72 106 739,34</w:t>
            </w:r>
          </w:p>
        </w:tc>
        <w:tc>
          <w:tcPr>
            <w:tcW w:w="476"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right"/>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83 092 230,43</w:t>
            </w:r>
          </w:p>
        </w:tc>
        <w:tc>
          <w:tcPr>
            <w:tcW w:w="484"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right"/>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39 891 200,00</w:t>
            </w:r>
          </w:p>
        </w:tc>
        <w:tc>
          <w:tcPr>
            <w:tcW w:w="458"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right"/>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39 896 200,00</w:t>
            </w:r>
          </w:p>
        </w:tc>
        <w:tc>
          <w:tcPr>
            <w:tcW w:w="471" w:type="pct"/>
            <w:tcBorders>
              <w:top w:val="nil"/>
              <w:left w:val="nil"/>
              <w:bottom w:val="single" w:sz="4" w:space="0" w:color="auto"/>
              <w:right w:val="single" w:sz="4" w:space="0" w:color="auto"/>
            </w:tcBorders>
            <w:shd w:val="clear" w:color="000000" w:fill="FFFFFF"/>
            <w:noWrap/>
            <w:vAlign w:val="center"/>
            <w:hideMark/>
          </w:tcPr>
          <w:p w:rsidR="005E23D8" w:rsidRPr="005E23D8" w:rsidRDefault="005E23D8" w:rsidP="005E23D8">
            <w:pPr>
              <w:spacing w:after="0" w:line="240" w:lineRule="auto"/>
              <w:jc w:val="right"/>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234 986 369,77</w:t>
            </w:r>
          </w:p>
        </w:tc>
      </w:tr>
      <w:tr w:rsidR="005E23D8" w:rsidRPr="005E23D8" w:rsidTr="005E23D8">
        <w:trPr>
          <w:trHeight w:val="20"/>
        </w:trPr>
        <w:tc>
          <w:tcPr>
            <w:tcW w:w="506" w:type="pct"/>
            <w:vMerge/>
            <w:tcBorders>
              <w:top w:val="nil"/>
              <w:left w:val="single" w:sz="4" w:space="0" w:color="auto"/>
              <w:bottom w:val="nil"/>
              <w:right w:val="single" w:sz="4" w:space="0" w:color="auto"/>
            </w:tcBorders>
            <w:vAlign w:val="center"/>
            <w:hideMark/>
          </w:tcPr>
          <w:p w:rsidR="005E23D8" w:rsidRPr="005E23D8" w:rsidRDefault="005E23D8" w:rsidP="005E23D8">
            <w:pPr>
              <w:spacing w:after="0" w:line="240" w:lineRule="auto"/>
              <w:rPr>
                <w:rFonts w:ascii="Times New Roman" w:eastAsia="Times New Roman" w:hAnsi="Times New Roman"/>
                <w:color w:val="000000"/>
                <w:sz w:val="14"/>
                <w:szCs w:val="14"/>
                <w:lang w:eastAsia="ru-RU"/>
              </w:rPr>
            </w:pPr>
          </w:p>
        </w:tc>
        <w:tc>
          <w:tcPr>
            <w:tcW w:w="787" w:type="pct"/>
            <w:vMerge/>
            <w:tcBorders>
              <w:top w:val="nil"/>
              <w:left w:val="single" w:sz="4" w:space="0" w:color="auto"/>
              <w:bottom w:val="nil"/>
              <w:right w:val="single" w:sz="4" w:space="0" w:color="auto"/>
            </w:tcBorders>
            <w:vAlign w:val="center"/>
            <w:hideMark/>
          </w:tcPr>
          <w:p w:rsidR="005E23D8" w:rsidRPr="005E23D8" w:rsidRDefault="005E23D8" w:rsidP="005E23D8">
            <w:pPr>
              <w:spacing w:after="0" w:line="240" w:lineRule="auto"/>
              <w:rPr>
                <w:rFonts w:ascii="Times New Roman" w:eastAsia="Times New Roman" w:hAnsi="Times New Roman"/>
                <w:color w:val="000000"/>
                <w:sz w:val="14"/>
                <w:szCs w:val="14"/>
                <w:lang w:eastAsia="ru-RU"/>
              </w:rPr>
            </w:pPr>
          </w:p>
        </w:tc>
        <w:tc>
          <w:tcPr>
            <w:tcW w:w="1163" w:type="pct"/>
            <w:tcBorders>
              <w:top w:val="nil"/>
              <w:left w:val="nil"/>
              <w:bottom w:val="single" w:sz="4" w:space="0" w:color="auto"/>
              <w:right w:val="single" w:sz="4" w:space="0" w:color="auto"/>
            </w:tcBorders>
            <w:shd w:val="clear" w:color="auto" w:fill="auto"/>
            <w:vAlign w:val="center"/>
            <w:hideMark/>
          </w:tcPr>
          <w:p w:rsidR="005E23D8" w:rsidRPr="005E23D8" w:rsidRDefault="005E23D8" w:rsidP="005E23D8">
            <w:pPr>
              <w:spacing w:after="0" w:line="240" w:lineRule="auto"/>
              <w:rPr>
                <w:rFonts w:ascii="Times New Roman" w:eastAsia="Times New Roman" w:hAnsi="Times New Roman"/>
                <w:color w:val="000000"/>
                <w:sz w:val="14"/>
                <w:szCs w:val="14"/>
                <w:lang w:eastAsia="ru-RU"/>
              </w:rPr>
            </w:pPr>
            <w:r w:rsidRPr="005E23D8">
              <w:rPr>
                <w:rFonts w:ascii="Times New Roman" w:eastAsia="Times New Roman" w:hAnsi="Times New Roman"/>
                <w:color w:val="000000"/>
                <w:sz w:val="14"/>
                <w:szCs w:val="14"/>
                <w:lang w:eastAsia="ru-RU"/>
              </w:rPr>
              <w:t>Управление образования администрации Богучанского района</w:t>
            </w:r>
          </w:p>
        </w:tc>
        <w:tc>
          <w:tcPr>
            <w:tcW w:w="191"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center"/>
              <w:rPr>
                <w:rFonts w:ascii="Times New Roman" w:eastAsia="Times New Roman" w:hAnsi="Times New Roman"/>
                <w:color w:val="000000"/>
                <w:sz w:val="14"/>
                <w:szCs w:val="14"/>
                <w:lang w:eastAsia="ru-RU"/>
              </w:rPr>
            </w:pPr>
            <w:r w:rsidRPr="005E23D8">
              <w:rPr>
                <w:rFonts w:ascii="Times New Roman" w:eastAsia="Times New Roman" w:hAnsi="Times New Roman"/>
                <w:color w:val="000000"/>
                <w:sz w:val="14"/>
                <w:szCs w:val="14"/>
                <w:lang w:eastAsia="ru-RU"/>
              </w:rPr>
              <w:t>875</w:t>
            </w:r>
          </w:p>
        </w:tc>
        <w:tc>
          <w:tcPr>
            <w:tcW w:w="463"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right"/>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93 334,00</w:t>
            </w:r>
          </w:p>
        </w:tc>
        <w:tc>
          <w:tcPr>
            <w:tcW w:w="476"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right"/>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81 334,00</w:t>
            </w:r>
          </w:p>
        </w:tc>
        <w:tc>
          <w:tcPr>
            <w:tcW w:w="484"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right"/>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81 334,00</w:t>
            </w:r>
          </w:p>
        </w:tc>
        <w:tc>
          <w:tcPr>
            <w:tcW w:w="458"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right"/>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81 334,00</w:t>
            </w:r>
          </w:p>
        </w:tc>
        <w:tc>
          <w:tcPr>
            <w:tcW w:w="471"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right"/>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337 336,00</w:t>
            </w:r>
          </w:p>
        </w:tc>
      </w:tr>
      <w:tr w:rsidR="005E23D8" w:rsidRPr="005E23D8" w:rsidTr="005E23D8">
        <w:trPr>
          <w:trHeight w:val="20"/>
        </w:trPr>
        <w:tc>
          <w:tcPr>
            <w:tcW w:w="506" w:type="pct"/>
            <w:vMerge w:val="restart"/>
            <w:tcBorders>
              <w:top w:val="nil"/>
              <w:left w:val="single" w:sz="4" w:space="0" w:color="auto"/>
              <w:bottom w:val="nil"/>
              <w:right w:val="single" w:sz="4" w:space="0" w:color="auto"/>
            </w:tcBorders>
            <w:shd w:val="clear" w:color="auto" w:fill="auto"/>
            <w:vAlign w:val="center"/>
            <w:hideMark/>
          </w:tcPr>
          <w:p w:rsidR="005E23D8" w:rsidRPr="005E23D8" w:rsidRDefault="005E23D8" w:rsidP="005E23D8">
            <w:pPr>
              <w:spacing w:after="0" w:line="240" w:lineRule="auto"/>
              <w:jc w:val="center"/>
              <w:rPr>
                <w:rFonts w:ascii="Times New Roman" w:eastAsia="Times New Roman" w:hAnsi="Times New Roman"/>
                <w:color w:val="000000"/>
                <w:sz w:val="14"/>
                <w:szCs w:val="14"/>
                <w:lang w:eastAsia="ru-RU"/>
              </w:rPr>
            </w:pPr>
            <w:r w:rsidRPr="005E23D8">
              <w:rPr>
                <w:rFonts w:ascii="Times New Roman" w:eastAsia="Times New Roman" w:hAnsi="Times New Roman"/>
                <w:color w:val="000000"/>
                <w:sz w:val="14"/>
                <w:szCs w:val="14"/>
                <w:lang w:eastAsia="ru-RU"/>
              </w:rPr>
              <w:t>Подпрограмма 1</w:t>
            </w:r>
          </w:p>
        </w:tc>
        <w:tc>
          <w:tcPr>
            <w:tcW w:w="787" w:type="pct"/>
            <w:vMerge w:val="restart"/>
            <w:tcBorders>
              <w:top w:val="nil"/>
              <w:left w:val="single" w:sz="4" w:space="0" w:color="auto"/>
              <w:bottom w:val="nil"/>
              <w:right w:val="single" w:sz="4" w:space="0" w:color="auto"/>
            </w:tcBorders>
            <w:shd w:val="clear" w:color="auto" w:fill="auto"/>
            <w:vAlign w:val="center"/>
            <w:hideMark/>
          </w:tcPr>
          <w:p w:rsidR="005E23D8" w:rsidRPr="005E23D8" w:rsidRDefault="005E23D8" w:rsidP="005E23D8">
            <w:pPr>
              <w:spacing w:after="0" w:line="240" w:lineRule="auto"/>
              <w:rPr>
                <w:rFonts w:ascii="Times New Roman" w:eastAsia="Times New Roman" w:hAnsi="Times New Roman"/>
                <w:color w:val="000000"/>
                <w:sz w:val="14"/>
                <w:szCs w:val="14"/>
                <w:lang w:eastAsia="ru-RU"/>
              </w:rPr>
            </w:pPr>
            <w:r w:rsidRPr="005E23D8">
              <w:rPr>
                <w:rFonts w:ascii="Times New Roman" w:eastAsia="Times New Roman" w:hAnsi="Times New Roman"/>
                <w:color w:val="000000"/>
                <w:sz w:val="14"/>
                <w:szCs w:val="14"/>
                <w:lang w:eastAsia="ru-RU"/>
              </w:rPr>
              <w:t>"Дороги Богучанского района"</w:t>
            </w:r>
          </w:p>
        </w:tc>
        <w:tc>
          <w:tcPr>
            <w:tcW w:w="1163" w:type="pct"/>
            <w:tcBorders>
              <w:top w:val="nil"/>
              <w:left w:val="nil"/>
              <w:bottom w:val="single" w:sz="4" w:space="0" w:color="auto"/>
              <w:right w:val="single" w:sz="4" w:space="0" w:color="auto"/>
            </w:tcBorders>
            <w:shd w:val="clear" w:color="auto" w:fill="auto"/>
            <w:vAlign w:val="center"/>
            <w:hideMark/>
          </w:tcPr>
          <w:p w:rsidR="005E23D8" w:rsidRPr="005E23D8" w:rsidRDefault="005E23D8" w:rsidP="005E23D8">
            <w:pPr>
              <w:spacing w:after="0" w:line="240" w:lineRule="auto"/>
              <w:rPr>
                <w:rFonts w:ascii="Times New Roman" w:eastAsia="Times New Roman" w:hAnsi="Times New Roman"/>
                <w:color w:val="000000"/>
                <w:sz w:val="14"/>
                <w:szCs w:val="14"/>
                <w:lang w:eastAsia="ru-RU"/>
              </w:rPr>
            </w:pPr>
            <w:r w:rsidRPr="005E23D8">
              <w:rPr>
                <w:rFonts w:ascii="Times New Roman" w:eastAsia="Times New Roman" w:hAnsi="Times New Roman"/>
                <w:color w:val="000000"/>
                <w:sz w:val="14"/>
                <w:szCs w:val="14"/>
                <w:lang w:eastAsia="ru-RU"/>
              </w:rPr>
              <w:t>всего расходные обязательства  по подпрограмме</w:t>
            </w:r>
          </w:p>
        </w:tc>
        <w:tc>
          <w:tcPr>
            <w:tcW w:w="191"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center"/>
              <w:rPr>
                <w:rFonts w:ascii="Times New Roman" w:eastAsia="Times New Roman" w:hAnsi="Times New Roman"/>
                <w:color w:val="000000"/>
                <w:sz w:val="14"/>
                <w:szCs w:val="14"/>
                <w:lang w:eastAsia="ru-RU"/>
              </w:rPr>
            </w:pPr>
            <w:r w:rsidRPr="005E23D8">
              <w:rPr>
                <w:rFonts w:ascii="Times New Roman" w:eastAsia="Times New Roman" w:hAnsi="Times New Roman"/>
                <w:color w:val="000000"/>
                <w:sz w:val="14"/>
                <w:szCs w:val="14"/>
                <w:lang w:eastAsia="ru-RU"/>
              </w:rPr>
              <w:t>Х</w:t>
            </w:r>
          </w:p>
        </w:tc>
        <w:tc>
          <w:tcPr>
            <w:tcW w:w="463"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center"/>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15 295 950,00</w:t>
            </w:r>
          </w:p>
        </w:tc>
        <w:tc>
          <w:tcPr>
            <w:tcW w:w="476"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center"/>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16 068 638,00</w:t>
            </w:r>
          </w:p>
        </w:tc>
        <w:tc>
          <w:tcPr>
            <w:tcW w:w="484"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center"/>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86 600,00</w:t>
            </w:r>
          </w:p>
        </w:tc>
        <w:tc>
          <w:tcPr>
            <w:tcW w:w="458"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center"/>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91 600,00</w:t>
            </w:r>
          </w:p>
        </w:tc>
        <w:tc>
          <w:tcPr>
            <w:tcW w:w="471"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center"/>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31 542 788,00</w:t>
            </w:r>
          </w:p>
        </w:tc>
      </w:tr>
      <w:tr w:rsidR="005E23D8" w:rsidRPr="005E23D8" w:rsidTr="005E23D8">
        <w:trPr>
          <w:trHeight w:val="20"/>
        </w:trPr>
        <w:tc>
          <w:tcPr>
            <w:tcW w:w="506" w:type="pct"/>
            <w:vMerge/>
            <w:tcBorders>
              <w:top w:val="nil"/>
              <w:left w:val="single" w:sz="4" w:space="0" w:color="auto"/>
              <w:bottom w:val="nil"/>
              <w:right w:val="single" w:sz="4" w:space="0" w:color="auto"/>
            </w:tcBorders>
            <w:vAlign w:val="center"/>
            <w:hideMark/>
          </w:tcPr>
          <w:p w:rsidR="005E23D8" w:rsidRPr="005E23D8" w:rsidRDefault="005E23D8" w:rsidP="005E23D8">
            <w:pPr>
              <w:spacing w:after="0" w:line="240" w:lineRule="auto"/>
              <w:rPr>
                <w:rFonts w:ascii="Times New Roman" w:eastAsia="Times New Roman" w:hAnsi="Times New Roman"/>
                <w:color w:val="000000"/>
                <w:sz w:val="14"/>
                <w:szCs w:val="14"/>
                <w:lang w:eastAsia="ru-RU"/>
              </w:rPr>
            </w:pPr>
          </w:p>
        </w:tc>
        <w:tc>
          <w:tcPr>
            <w:tcW w:w="787" w:type="pct"/>
            <w:vMerge/>
            <w:tcBorders>
              <w:top w:val="nil"/>
              <w:left w:val="single" w:sz="4" w:space="0" w:color="auto"/>
              <w:bottom w:val="nil"/>
              <w:right w:val="single" w:sz="4" w:space="0" w:color="auto"/>
            </w:tcBorders>
            <w:vAlign w:val="center"/>
            <w:hideMark/>
          </w:tcPr>
          <w:p w:rsidR="005E23D8" w:rsidRPr="005E23D8" w:rsidRDefault="005E23D8" w:rsidP="005E23D8">
            <w:pPr>
              <w:spacing w:after="0" w:line="240" w:lineRule="auto"/>
              <w:rPr>
                <w:rFonts w:ascii="Times New Roman" w:eastAsia="Times New Roman" w:hAnsi="Times New Roman"/>
                <w:color w:val="000000"/>
                <w:sz w:val="14"/>
                <w:szCs w:val="14"/>
                <w:lang w:eastAsia="ru-RU"/>
              </w:rPr>
            </w:pPr>
          </w:p>
        </w:tc>
        <w:tc>
          <w:tcPr>
            <w:tcW w:w="1163" w:type="pct"/>
            <w:tcBorders>
              <w:top w:val="nil"/>
              <w:left w:val="nil"/>
              <w:bottom w:val="single" w:sz="4" w:space="0" w:color="auto"/>
              <w:right w:val="single" w:sz="4" w:space="0" w:color="auto"/>
            </w:tcBorders>
            <w:shd w:val="clear" w:color="auto" w:fill="auto"/>
            <w:vAlign w:val="center"/>
            <w:hideMark/>
          </w:tcPr>
          <w:p w:rsidR="005E23D8" w:rsidRPr="005E23D8" w:rsidRDefault="005E23D8" w:rsidP="005E23D8">
            <w:pPr>
              <w:spacing w:after="0" w:line="240" w:lineRule="auto"/>
              <w:rPr>
                <w:rFonts w:ascii="Times New Roman" w:eastAsia="Times New Roman" w:hAnsi="Times New Roman"/>
                <w:color w:val="000000"/>
                <w:sz w:val="14"/>
                <w:szCs w:val="14"/>
                <w:lang w:eastAsia="ru-RU"/>
              </w:rPr>
            </w:pPr>
            <w:r w:rsidRPr="005E23D8">
              <w:rPr>
                <w:rFonts w:ascii="Times New Roman" w:eastAsia="Times New Roman" w:hAnsi="Times New Roman"/>
                <w:color w:val="000000"/>
                <w:sz w:val="14"/>
                <w:szCs w:val="14"/>
                <w:lang w:eastAsia="ru-RU"/>
              </w:rPr>
              <w:t>в том числе по ГРБС:</w:t>
            </w:r>
          </w:p>
        </w:tc>
        <w:tc>
          <w:tcPr>
            <w:tcW w:w="191"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center"/>
              <w:rPr>
                <w:rFonts w:ascii="Times New Roman" w:eastAsia="Times New Roman" w:hAnsi="Times New Roman"/>
                <w:color w:val="000000"/>
                <w:sz w:val="14"/>
                <w:szCs w:val="14"/>
                <w:lang w:eastAsia="ru-RU"/>
              </w:rPr>
            </w:pPr>
            <w:r w:rsidRPr="005E23D8">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center"/>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 </w:t>
            </w:r>
          </w:p>
        </w:tc>
        <w:tc>
          <w:tcPr>
            <w:tcW w:w="476"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center"/>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 </w:t>
            </w:r>
          </w:p>
        </w:tc>
        <w:tc>
          <w:tcPr>
            <w:tcW w:w="484"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center"/>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 </w:t>
            </w:r>
          </w:p>
        </w:tc>
        <w:tc>
          <w:tcPr>
            <w:tcW w:w="458"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center"/>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 </w:t>
            </w:r>
          </w:p>
        </w:tc>
        <w:tc>
          <w:tcPr>
            <w:tcW w:w="471"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center"/>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 </w:t>
            </w:r>
          </w:p>
        </w:tc>
      </w:tr>
      <w:tr w:rsidR="005E23D8" w:rsidRPr="005E23D8" w:rsidTr="005E23D8">
        <w:trPr>
          <w:trHeight w:val="20"/>
        </w:trPr>
        <w:tc>
          <w:tcPr>
            <w:tcW w:w="506" w:type="pct"/>
            <w:vMerge/>
            <w:tcBorders>
              <w:top w:val="nil"/>
              <w:left w:val="single" w:sz="4" w:space="0" w:color="auto"/>
              <w:bottom w:val="nil"/>
              <w:right w:val="single" w:sz="4" w:space="0" w:color="auto"/>
            </w:tcBorders>
            <w:vAlign w:val="center"/>
            <w:hideMark/>
          </w:tcPr>
          <w:p w:rsidR="005E23D8" w:rsidRPr="005E23D8" w:rsidRDefault="005E23D8" w:rsidP="005E23D8">
            <w:pPr>
              <w:spacing w:after="0" w:line="240" w:lineRule="auto"/>
              <w:rPr>
                <w:rFonts w:ascii="Times New Roman" w:eastAsia="Times New Roman" w:hAnsi="Times New Roman"/>
                <w:color w:val="000000"/>
                <w:sz w:val="14"/>
                <w:szCs w:val="14"/>
                <w:lang w:eastAsia="ru-RU"/>
              </w:rPr>
            </w:pPr>
          </w:p>
        </w:tc>
        <w:tc>
          <w:tcPr>
            <w:tcW w:w="787" w:type="pct"/>
            <w:vMerge/>
            <w:tcBorders>
              <w:top w:val="nil"/>
              <w:left w:val="single" w:sz="4" w:space="0" w:color="auto"/>
              <w:bottom w:val="nil"/>
              <w:right w:val="single" w:sz="4" w:space="0" w:color="auto"/>
            </w:tcBorders>
            <w:vAlign w:val="center"/>
            <w:hideMark/>
          </w:tcPr>
          <w:p w:rsidR="005E23D8" w:rsidRPr="005E23D8" w:rsidRDefault="005E23D8" w:rsidP="005E23D8">
            <w:pPr>
              <w:spacing w:after="0" w:line="240" w:lineRule="auto"/>
              <w:rPr>
                <w:rFonts w:ascii="Times New Roman" w:eastAsia="Times New Roman" w:hAnsi="Times New Roman"/>
                <w:color w:val="000000"/>
                <w:sz w:val="14"/>
                <w:szCs w:val="14"/>
                <w:lang w:eastAsia="ru-RU"/>
              </w:rPr>
            </w:pPr>
          </w:p>
        </w:tc>
        <w:tc>
          <w:tcPr>
            <w:tcW w:w="1163" w:type="pct"/>
            <w:tcBorders>
              <w:top w:val="nil"/>
              <w:left w:val="nil"/>
              <w:bottom w:val="single" w:sz="4" w:space="0" w:color="auto"/>
              <w:right w:val="single" w:sz="4" w:space="0" w:color="auto"/>
            </w:tcBorders>
            <w:shd w:val="clear" w:color="auto" w:fill="auto"/>
            <w:vAlign w:val="center"/>
            <w:hideMark/>
          </w:tcPr>
          <w:p w:rsidR="005E23D8" w:rsidRPr="005E23D8" w:rsidRDefault="005E23D8" w:rsidP="005E23D8">
            <w:pPr>
              <w:spacing w:after="0" w:line="240" w:lineRule="auto"/>
              <w:rPr>
                <w:rFonts w:ascii="Times New Roman" w:eastAsia="Times New Roman" w:hAnsi="Times New Roman"/>
                <w:color w:val="000000"/>
                <w:sz w:val="14"/>
                <w:szCs w:val="14"/>
                <w:lang w:eastAsia="ru-RU"/>
              </w:rPr>
            </w:pPr>
            <w:r w:rsidRPr="005E23D8">
              <w:rPr>
                <w:rFonts w:ascii="Times New Roman" w:eastAsia="Times New Roman" w:hAnsi="Times New Roman"/>
                <w:color w:val="000000"/>
                <w:sz w:val="14"/>
                <w:szCs w:val="14"/>
                <w:lang w:eastAsia="ru-RU"/>
              </w:rPr>
              <w:t>администрация Богучанского района</w:t>
            </w:r>
          </w:p>
        </w:tc>
        <w:tc>
          <w:tcPr>
            <w:tcW w:w="191"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center"/>
              <w:rPr>
                <w:rFonts w:ascii="Times New Roman" w:eastAsia="Times New Roman" w:hAnsi="Times New Roman"/>
                <w:color w:val="000000"/>
                <w:sz w:val="14"/>
                <w:szCs w:val="14"/>
                <w:lang w:eastAsia="ru-RU"/>
              </w:rPr>
            </w:pPr>
            <w:r w:rsidRPr="005E23D8">
              <w:rPr>
                <w:rFonts w:ascii="Times New Roman" w:eastAsia="Times New Roman" w:hAnsi="Times New Roman"/>
                <w:color w:val="000000"/>
                <w:sz w:val="14"/>
                <w:szCs w:val="14"/>
                <w:lang w:eastAsia="ru-RU"/>
              </w:rPr>
              <w:t>806</w:t>
            </w:r>
          </w:p>
        </w:tc>
        <w:tc>
          <w:tcPr>
            <w:tcW w:w="463"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right"/>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214 800,00</w:t>
            </w:r>
          </w:p>
        </w:tc>
        <w:tc>
          <w:tcPr>
            <w:tcW w:w="476"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right"/>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311 138,00</w:t>
            </w:r>
          </w:p>
        </w:tc>
        <w:tc>
          <w:tcPr>
            <w:tcW w:w="484"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right"/>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86 600,00</w:t>
            </w:r>
          </w:p>
        </w:tc>
        <w:tc>
          <w:tcPr>
            <w:tcW w:w="458"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right"/>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91 600,00</w:t>
            </w:r>
          </w:p>
        </w:tc>
        <w:tc>
          <w:tcPr>
            <w:tcW w:w="471"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right"/>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704 138,00</w:t>
            </w:r>
          </w:p>
        </w:tc>
      </w:tr>
      <w:tr w:rsidR="005E23D8" w:rsidRPr="005E23D8" w:rsidTr="005E23D8">
        <w:trPr>
          <w:trHeight w:val="20"/>
        </w:trPr>
        <w:tc>
          <w:tcPr>
            <w:tcW w:w="506" w:type="pct"/>
            <w:vMerge/>
            <w:tcBorders>
              <w:top w:val="nil"/>
              <w:left w:val="single" w:sz="4" w:space="0" w:color="auto"/>
              <w:bottom w:val="nil"/>
              <w:right w:val="single" w:sz="4" w:space="0" w:color="auto"/>
            </w:tcBorders>
            <w:vAlign w:val="center"/>
            <w:hideMark/>
          </w:tcPr>
          <w:p w:rsidR="005E23D8" w:rsidRPr="005E23D8" w:rsidRDefault="005E23D8" w:rsidP="005E23D8">
            <w:pPr>
              <w:spacing w:after="0" w:line="240" w:lineRule="auto"/>
              <w:rPr>
                <w:rFonts w:ascii="Times New Roman" w:eastAsia="Times New Roman" w:hAnsi="Times New Roman"/>
                <w:color w:val="000000"/>
                <w:sz w:val="14"/>
                <w:szCs w:val="14"/>
                <w:lang w:eastAsia="ru-RU"/>
              </w:rPr>
            </w:pPr>
          </w:p>
        </w:tc>
        <w:tc>
          <w:tcPr>
            <w:tcW w:w="787" w:type="pct"/>
            <w:vMerge/>
            <w:tcBorders>
              <w:top w:val="nil"/>
              <w:left w:val="single" w:sz="4" w:space="0" w:color="auto"/>
              <w:bottom w:val="nil"/>
              <w:right w:val="single" w:sz="4" w:space="0" w:color="auto"/>
            </w:tcBorders>
            <w:vAlign w:val="center"/>
            <w:hideMark/>
          </w:tcPr>
          <w:p w:rsidR="005E23D8" w:rsidRPr="005E23D8" w:rsidRDefault="005E23D8" w:rsidP="005E23D8">
            <w:pPr>
              <w:spacing w:after="0" w:line="240" w:lineRule="auto"/>
              <w:rPr>
                <w:rFonts w:ascii="Times New Roman" w:eastAsia="Times New Roman" w:hAnsi="Times New Roman"/>
                <w:color w:val="000000"/>
                <w:sz w:val="14"/>
                <w:szCs w:val="14"/>
                <w:lang w:eastAsia="ru-RU"/>
              </w:rPr>
            </w:pPr>
          </w:p>
        </w:tc>
        <w:tc>
          <w:tcPr>
            <w:tcW w:w="1163" w:type="pct"/>
            <w:tcBorders>
              <w:top w:val="nil"/>
              <w:left w:val="nil"/>
              <w:bottom w:val="single" w:sz="4" w:space="0" w:color="auto"/>
              <w:right w:val="single" w:sz="4" w:space="0" w:color="auto"/>
            </w:tcBorders>
            <w:shd w:val="clear" w:color="auto" w:fill="auto"/>
            <w:vAlign w:val="center"/>
            <w:hideMark/>
          </w:tcPr>
          <w:p w:rsidR="005E23D8" w:rsidRPr="005E23D8" w:rsidRDefault="005E23D8" w:rsidP="005E23D8">
            <w:pPr>
              <w:spacing w:after="0" w:line="240" w:lineRule="auto"/>
              <w:rPr>
                <w:rFonts w:ascii="Times New Roman" w:eastAsia="Times New Roman" w:hAnsi="Times New Roman"/>
                <w:color w:val="000000"/>
                <w:sz w:val="14"/>
                <w:szCs w:val="14"/>
                <w:lang w:eastAsia="ru-RU"/>
              </w:rPr>
            </w:pPr>
            <w:r w:rsidRPr="005E23D8">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191"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center"/>
              <w:rPr>
                <w:rFonts w:ascii="Times New Roman" w:eastAsia="Times New Roman" w:hAnsi="Times New Roman"/>
                <w:color w:val="000000"/>
                <w:sz w:val="14"/>
                <w:szCs w:val="14"/>
                <w:lang w:eastAsia="ru-RU"/>
              </w:rPr>
            </w:pPr>
            <w:r w:rsidRPr="005E23D8">
              <w:rPr>
                <w:rFonts w:ascii="Times New Roman" w:eastAsia="Times New Roman" w:hAnsi="Times New Roman"/>
                <w:color w:val="000000"/>
                <w:sz w:val="14"/>
                <w:szCs w:val="14"/>
                <w:lang w:eastAsia="ru-RU"/>
              </w:rPr>
              <w:t>890</w:t>
            </w:r>
          </w:p>
        </w:tc>
        <w:tc>
          <w:tcPr>
            <w:tcW w:w="463"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right"/>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15 081 150,00</w:t>
            </w:r>
          </w:p>
        </w:tc>
        <w:tc>
          <w:tcPr>
            <w:tcW w:w="476"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right"/>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15 757 500,00</w:t>
            </w:r>
          </w:p>
        </w:tc>
        <w:tc>
          <w:tcPr>
            <w:tcW w:w="484"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right"/>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0,00</w:t>
            </w:r>
          </w:p>
        </w:tc>
        <w:tc>
          <w:tcPr>
            <w:tcW w:w="458"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right"/>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0,00</w:t>
            </w:r>
          </w:p>
        </w:tc>
        <w:tc>
          <w:tcPr>
            <w:tcW w:w="471"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right"/>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30 838 650,00</w:t>
            </w:r>
          </w:p>
        </w:tc>
      </w:tr>
      <w:tr w:rsidR="005E23D8" w:rsidRPr="005E23D8" w:rsidTr="005E23D8">
        <w:trPr>
          <w:trHeight w:val="20"/>
        </w:trPr>
        <w:tc>
          <w:tcPr>
            <w:tcW w:w="506" w:type="pct"/>
            <w:vMerge w:val="restart"/>
            <w:tcBorders>
              <w:top w:val="nil"/>
              <w:left w:val="single" w:sz="4" w:space="0" w:color="auto"/>
              <w:bottom w:val="single" w:sz="4" w:space="0" w:color="auto"/>
              <w:right w:val="single" w:sz="4" w:space="0" w:color="auto"/>
            </w:tcBorders>
            <w:shd w:val="clear" w:color="auto" w:fill="auto"/>
            <w:vAlign w:val="center"/>
            <w:hideMark/>
          </w:tcPr>
          <w:p w:rsidR="005E23D8" w:rsidRPr="005E23D8" w:rsidRDefault="005E23D8" w:rsidP="005E23D8">
            <w:pPr>
              <w:spacing w:after="0" w:line="240" w:lineRule="auto"/>
              <w:rPr>
                <w:rFonts w:ascii="Times New Roman" w:eastAsia="Times New Roman" w:hAnsi="Times New Roman"/>
                <w:color w:val="000000"/>
                <w:sz w:val="14"/>
                <w:szCs w:val="14"/>
                <w:lang w:eastAsia="ru-RU"/>
              </w:rPr>
            </w:pPr>
            <w:r w:rsidRPr="005E23D8">
              <w:rPr>
                <w:rFonts w:ascii="Times New Roman" w:eastAsia="Times New Roman" w:hAnsi="Times New Roman"/>
                <w:color w:val="000000"/>
                <w:sz w:val="14"/>
                <w:szCs w:val="14"/>
                <w:lang w:eastAsia="ru-RU"/>
              </w:rPr>
              <w:t>Подпрограмма 2</w:t>
            </w:r>
          </w:p>
        </w:tc>
        <w:tc>
          <w:tcPr>
            <w:tcW w:w="787" w:type="pct"/>
            <w:vMerge w:val="restart"/>
            <w:tcBorders>
              <w:top w:val="nil"/>
              <w:left w:val="single" w:sz="4" w:space="0" w:color="auto"/>
              <w:bottom w:val="single" w:sz="4" w:space="0" w:color="auto"/>
              <w:right w:val="single" w:sz="4" w:space="0" w:color="auto"/>
            </w:tcBorders>
            <w:shd w:val="clear" w:color="auto" w:fill="auto"/>
            <w:vAlign w:val="center"/>
            <w:hideMark/>
          </w:tcPr>
          <w:p w:rsidR="005E23D8" w:rsidRPr="005E23D8" w:rsidRDefault="005E23D8" w:rsidP="005E23D8">
            <w:pPr>
              <w:spacing w:after="0" w:line="240" w:lineRule="auto"/>
              <w:rPr>
                <w:rFonts w:ascii="Times New Roman" w:eastAsia="Times New Roman" w:hAnsi="Times New Roman"/>
                <w:color w:val="000000"/>
                <w:sz w:val="14"/>
                <w:szCs w:val="14"/>
                <w:lang w:eastAsia="ru-RU"/>
              </w:rPr>
            </w:pPr>
            <w:r w:rsidRPr="005E23D8">
              <w:rPr>
                <w:rFonts w:ascii="Times New Roman" w:eastAsia="Times New Roman" w:hAnsi="Times New Roman"/>
                <w:color w:val="000000"/>
                <w:sz w:val="14"/>
                <w:szCs w:val="14"/>
                <w:lang w:eastAsia="ru-RU"/>
              </w:rPr>
              <w:t xml:space="preserve">"Развитие транспортного комплекса Богучанского района" </w:t>
            </w:r>
          </w:p>
        </w:tc>
        <w:tc>
          <w:tcPr>
            <w:tcW w:w="1163" w:type="pct"/>
            <w:tcBorders>
              <w:top w:val="nil"/>
              <w:left w:val="nil"/>
              <w:bottom w:val="single" w:sz="4" w:space="0" w:color="auto"/>
              <w:right w:val="single" w:sz="4" w:space="0" w:color="auto"/>
            </w:tcBorders>
            <w:shd w:val="clear" w:color="auto" w:fill="auto"/>
            <w:vAlign w:val="center"/>
            <w:hideMark/>
          </w:tcPr>
          <w:p w:rsidR="005E23D8" w:rsidRPr="005E23D8" w:rsidRDefault="005E23D8" w:rsidP="005E23D8">
            <w:pPr>
              <w:spacing w:after="0" w:line="240" w:lineRule="auto"/>
              <w:rPr>
                <w:rFonts w:ascii="Times New Roman" w:eastAsia="Times New Roman" w:hAnsi="Times New Roman"/>
                <w:color w:val="000000"/>
                <w:sz w:val="14"/>
                <w:szCs w:val="14"/>
                <w:lang w:eastAsia="ru-RU"/>
              </w:rPr>
            </w:pPr>
            <w:r w:rsidRPr="005E23D8">
              <w:rPr>
                <w:rFonts w:ascii="Times New Roman" w:eastAsia="Times New Roman" w:hAnsi="Times New Roman"/>
                <w:color w:val="000000"/>
                <w:sz w:val="14"/>
                <w:szCs w:val="14"/>
                <w:lang w:eastAsia="ru-RU"/>
              </w:rPr>
              <w:t>всего расходные обязательства  по программе</w:t>
            </w:r>
          </w:p>
        </w:tc>
        <w:tc>
          <w:tcPr>
            <w:tcW w:w="191"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center"/>
              <w:rPr>
                <w:rFonts w:ascii="Times New Roman" w:eastAsia="Times New Roman" w:hAnsi="Times New Roman"/>
                <w:color w:val="000000"/>
                <w:sz w:val="14"/>
                <w:szCs w:val="14"/>
                <w:lang w:eastAsia="ru-RU"/>
              </w:rPr>
            </w:pPr>
            <w:r w:rsidRPr="005E23D8">
              <w:rPr>
                <w:rFonts w:ascii="Times New Roman" w:eastAsia="Times New Roman" w:hAnsi="Times New Roman"/>
                <w:color w:val="000000"/>
                <w:sz w:val="14"/>
                <w:szCs w:val="14"/>
                <w:lang w:eastAsia="ru-RU"/>
              </w:rPr>
              <w:t>Х</w:t>
            </w:r>
          </w:p>
        </w:tc>
        <w:tc>
          <w:tcPr>
            <w:tcW w:w="463"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center"/>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71 891 939,34</w:t>
            </w:r>
          </w:p>
        </w:tc>
        <w:tc>
          <w:tcPr>
            <w:tcW w:w="476"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center"/>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82 781 092,43</w:t>
            </w:r>
          </w:p>
        </w:tc>
        <w:tc>
          <w:tcPr>
            <w:tcW w:w="484"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center"/>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39 804 600,00</w:t>
            </w:r>
          </w:p>
        </w:tc>
        <w:tc>
          <w:tcPr>
            <w:tcW w:w="458"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center"/>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39 804 600,00</w:t>
            </w:r>
          </w:p>
        </w:tc>
        <w:tc>
          <w:tcPr>
            <w:tcW w:w="471"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center"/>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234 282 231,77</w:t>
            </w:r>
          </w:p>
        </w:tc>
      </w:tr>
      <w:tr w:rsidR="005E23D8" w:rsidRPr="005E23D8" w:rsidTr="005E23D8">
        <w:trPr>
          <w:trHeight w:val="20"/>
        </w:trPr>
        <w:tc>
          <w:tcPr>
            <w:tcW w:w="506" w:type="pct"/>
            <w:vMerge/>
            <w:tcBorders>
              <w:top w:val="nil"/>
              <w:left w:val="single" w:sz="4" w:space="0" w:color="auto"/>
              <w:bottom w:val="single" w:sz="4" w:space="0" w:color="auto"/>
              <w:right w:val="single" w:sz="4" w:space="0" w:color="auto"/>
            </w:tcBorders>
            <w:vAlign w:val="center"/>
            <w:hideMark/>
          </w:tcPr>
          <w:p w:rsidR="005E23D8" w:rsidRPr="005E23D8" w:rsidRDefault="005E23D8" w:rsidP="005E23D8">
            <w:pPr>
              <w:spacing w:after="0" w:line="240" w:lineRule="auto"/>
              <w:rPr>
                <w:rFonts w:ascii="Times New Roman" w:eastAsia="Times New Roman" w:hAnsi="Times New Roman"/>
                <w:color w:val="000000"/>
                <w:sz w:val="14"/>
                <w:szCs w:val="14"/>
                <w:lang w:eastAsia="ru-RU"/>
              </w:rPr>
            </w:pPr>
          </w:p>
        </w:tc>
        <w:tc>
          <w:tcPr>
            <w:tcW w:w="787" w:type="pct"/>
            <w:vMerge/>
            <w:tcBorders>
              <w:top w:val="nil"/>
              <w:left w:val="single" w:sz="4" w:space="0" w:color="auto"/>
              <w:bottom w:val="single" w:sz="4" w:space="0" w:color="auto"/>
              <w:right w:val="single" w:sz="4" w:space="0" w:color="auto"/>
            </w:tcBorders>
            <w:vAlign w:val="center"/>
            <w:hideMark/>
          </w:tcPr>
          <w:p w:rsidR="005E23D8" w:rsidRPr="005E23D8" w:rsidRDefault="005E23D8" w:rsidP="005E23D8">
            <w:pPr>
              <w:spacing w:after="0" w:line="240" w:lineRule="auto"/>
              <w:rPr>
                <w:rFonts w:ascii="Times New Roman" w:eastAsia="Times New Roman" w:hAnsi="Times New Roman"/>
                <w:color w:val="000000"/>
                <w:sz w:val="14"/>
                <w:szCs w:val="14"/>
                <w:lang w:eastAsia="ru-RU"/>
              </w:rPr>
            </w:pPr>
          </w:p>
        </w:tc>
        <w:tc>
          <w:tcPr>
            <w:tcW w:w="1163" w:type="pct"/>
            <w:tcBorders>
              <w:top w:val="nil"/>
              <w:left w:val="nil"/>
              <w:bottom w:val="single" w:sz="4" w:space="0" w:color="auto"/>
              <w:right w:val="single" w:sz="4" w:space="0" w:color="auto"/>
            </w:tcBorders>
            <w:shd w:val="clear" w:color="auto" w:fill="auto"/>
            <w:vAlign w:val="center"/>
            <w:hideMark/>
          </w:tcPr>
          <w:p w:rsidR="005E23D8" w:rsidRPr="005E23D8" w:rsidRDefault="005E23D8" w:rsidP="005E23D8">
            <w:pPr>
              <w:spacing w:after="0" w:line="240" w:lineRule="auto"/>
              <w:rPr>
                <w:rFonts w:ascii="Times New Roman" w:eastAsia="Times New Roman" w:hAnsi="Times New Roman"/>
                <w:color w:val="000000"/>
                <w:sz w:val="14"/>
                <w:szCs w:val="14"/>
                <w:lang w:eastAsia="ru-RU"/>
              </w:rPr>
            </w:pPr>
            <w:r w:rsidRPr="005E23D8">
              <w:rPr>
                <w:rFonts w:ascii="Times New Roman" w:eastAsia="Times New Roman" w:hAnsi="Times New Roman"/>
                <w:color w:val="000000"/>
                <w:sz w:val="14"/>
                <w:szCs w:val="14"/>
                <w:lang w:eastAsia="ru-RU"/>
              </w:rPr>
              <w:t>в том числе по ГРБС:</w:t>
            </w:r>
          </w:p>
        </w:tc>
        <w:tc>
          <w:tcPr>
            <w:tcW w:w="191"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center"/>
              <w:rPr>
                <w:rFonts w:ascii="Times New Roman" w:eastAsia="Times New Roman" w:hAnsi="Times New Roman"/>
                <w:color w:val="000000"/>
                <w:sz w:val="14"/>
                <w:szCs w:val="14"/>
                <w:lang w:eastAsia="ru-RU"/>
              </w:rPr>
            </w:pPr>
            <w:r w:rsidRPr="005E23D8">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center"/>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 </w:t>
            </w:r>
          </w:p>
        </w:tc>
        <w:tc>
          <w:tcPr>
            <w:tcW w:w="476"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center"/>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 </w:t>
            </w:r>
          </w:p>
        </w:tc>
        <w:tc>
          <w:tcPr>
            <w:tcW w:w="484"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center"/>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 </w:t>
            </w:r>
          </w:p>
        </w:tc>
        <w:tc>
          <w:tcPr>
            <w:tcW w:w="458"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center"/>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 </w:t>
            </w:r>
          </w:p>
        </w:tc>
        <w:tc>
          <w:tcPr>
            <w:tcW w:w="471"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center"/>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 </w:t>
            </w:r>
          </w:p>
        </w:tc>
      </w:tr>
      <w:tr w:rsidR="005E23D8" w:rsidRPr="005E23D8" w:rsidTr="005E23D8">
        <w:trPr>
          <w:trHeight w:val="20"/>
        </w:trPr>
        <w:tc>
          <w:tcPr>
            <w:tcW w:w="506" w:type="pct"/>
            <w:vMerge/>
            <w:tcBorders>
              <w:top w:val="nil"/>
              <w:left w:val="single" w:sz="4" w:space="0" w:color="auto"/>
              <w:bottom w:val="single" w:sz="4" w:space="0" w:color="auto"/>
              <w:right w:val="single" w:sz="4" w:space="0" w:color="auto"/>
            </w:tcBorders>
            <w:vAlign w:val="center"/>
            <w:hideMark/>
          </w:tcPr>
          <w:p w:rsidR="005E23D8" w:rsidRPr="005E23D8" w:rsidRDefault="005E23D8" w:rsidP="005E23D8">
            <w:pPr>
              <w:spacing w:after="0" w:line="240" w:lineRule="auto"/>
              <w:rPr>
                <w:rFonts w:ascii="Times New Roman" w:eastAsia="Times New Roman" w:hAnsi="Times New Roman"/>
                <w:color w:val="000000"/>
                <w:sz w:val="14"/>
                <w:szCs w:val="14"/>
                <w:lang w:eastAsia="ru-RU"/>
              </w:rPr>
            </w:pPr>
          </w:p>
        </w:tc>
        <w:tc>
          <w:tcPr>
            <w:tcW w:w="787" w:type="pct"/>
            <w:vMerge/>
            <w:tcBorders>
              <w:top w:val="nil"/>
              <w:left w:val="single" w:sz="4" w:space="0" w:color="auto"/>
              <w:bottom w:val="single" w:sz="4" w:space="0" w:color="auto"/>
              <w:right w:val="single" w:sz="4" w:space="0" w:color="auto"/>
            </w:tcBorders>
            <w:vAlign w:val="center"/>
            <w:hideMark/>
          </w:tcPr>
          <w:p w:rsidR="005E23D8" w:rsidRPr="005E23D8" w:rsidRDefault="005E23D8" w:rsidP="005E23D8">
            <w:pPr>
              <w:spacing w:after="0" w:line="240" w:lineRule="auto"/>
              <w:rPr>
                <w:rFonts w:ascii="Times New Roman" w:eastAsia="Times New Roman" w:hAnsi="Times New Roman"/>
                <w:color w:val="000000"/>
                <w:sz w:val="14"/>
                <w:szCs w:val="14"/>
                <w:lang w:eastAsia="ru-RU"/>
              </w:rPr>
            </w:pPr>
          </w:p>
        </w:tc>
        <w:tc>
          <w:tcPr>
            <w:tcW w:w="1163" w:type="pct"/>
            <w:tcBorders>
              <w:top w:val="nil"/>
              <w:left w:val="nil"/>
              <w:bottom w:val="nil"/>
              <w:right w:val="single" w:sz="4" w:space="0" w:color="auto"/>
            </w:tcBorders>
            <w:shd w:val="clear" w:color="auto" w:fill="auto"/>
            <w:vAlign w:val="center"/>
            <w:hideMark/>
          </w:tcPr>
          <w:p w:rsidR="005E23D8" w:rsidRPr="005E23D8" w:rsidRDefault="005E23D8" w:rsidP="005E23D8">
            <w:pPr>
              <w:spacing w:after="0" w:line="240" w:lineRule="auto"/>
              <w:rPr>
                <w:rFonts w:ascii="Times New Roman" w:eastAsia="Times New Roman" w:hAnsi="Times New Roman"/>
                <w:color w:val="000000"/>
                <w:sz w:val="14"/>
                <w:szCs w:val="14"/>
                <w:lang w:eastAsia="ru-RU"/>
              </w:rPr>
            </w:pPr>
            <w:r w:rsidRPr="005E23D8">
              <w:rPr>
                <w:rFonts w:ascii="Times New Roman" w:eastAsia="Times New Roman" w:hAnsi="Times New Roman"/>
                <w:color w:val="000000"/>
                <w:sz w:val="14"/>
                <w:szCs w:val="14"/>
                <w:lang w:eastAsia="ru-RU"/>
              </w:rPr>
              <w:t>администрация Богучанского района</w:t>
            </w:r>
          </w:p>
        </w:tc>
        <w:tc>
          <w:tcPr>
            <w:tcW w:w="191" w:type="pct"/>
            <w:tcBorders>
              <w:top w:val="nil"/>
              <w:left w:val="nil"/>
              <w:bottom w:val="nil"/>
              <w:right w:val="single" w:sz="4" w:space="0" w:color="auto"/>
            </w:tcBorders>
            <w:shd w:val="clear" w:color="auto" w:fill="auto"/>
            <w:noWrap/>
            <w:vAlign w:val="center"/>
            <w:hideMark/>
          </w:tcPr>
          <w:p w:rsidR="005E23D8" w:rsidRPr="005E23D8" w:rsidRDefault="005E23D8" w:rsidP="005E23D8">
            <w:pPr>
              <w:spacing w:after="0" w:line="240" w:lineRule="auto"/>
              <w:jc w:val="center"/>
              <w:rPr>
                <w:rFonts w:ascii="Times New Roman" w:eastAsia="Times New Roman" w:hAnsi="Times New Roman"/>
                <w:color w:val="000000"/>
                <w:sz w:val="14"/>
                <w:szCs w:val="14"/>
                <w:lang w:eastAsia="ru-RU"/>
              </w:rPr>
            </w:pPr>
            <w:r w:rsidRPr="005E23D8">
              <w:rPr>
                <w:rFonts w:ascii="Times New Roman" w:eastAsia="Times New Roman" w:hAnsi="Times New Roman"/>
                <w:color w:val="000000"/>
                <w:sz w:val="14"/>
                <w:szCs w:val="14"/>
                <w:lang w:eastAsia="ru-RU"/>
              </w:rPr>
              <w:t>806</w:t>
            </w:r>
          </w:p>
        </w:tc>
        <w:tc>
          <w:tcPr>
            <w:tcW w:w="463" w:type="pct"/>
            <w:tcBorders>
              <w:top w:val="nil"/>
              <w:left w:val="nil"/>
              <w:bottom w:val="nil"/>
              <w:right w:val="single" w:sz="4" w:space="0" w:color="auto"/>
            </w:tcBorders>
            <w:shd w:val="clear" w:color="auto" w:fill="auto"/>
            <w:noWrap/>
            <w:vAlign w:val="center"/>
            <w:hideMark/>
          </w:tcPr>
          <w:p w:rsidR="005E23D8" w:rsidRPr="005E23D8" w:rsidRDefault="005E23D8" w:rsidP="005E23D8">
            <w:pPr>
              <w:spacing w:after="0" w:line="240" w:lineRule="auto"/>
              <w:jc w:val="right"/>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71 891 939,34</w:t>
            </w:r>
          </w:p>
        </w:tc>
        <w:tc>
          <w:tcPr>
            <w:tcW w:w="476" w:type="pct"/>
            <w:tcBorders>
              <w:top w:val="nil"/>
              <w:left w:val="nil"/>
              <w:bottom w:val="nil"/>
              <w:right w:val="single" w:sz="4" w:space="0" w:color="auto"/>
            </w:tcBorders>
            <w:shd w:val="clear" w:color="auto" w:fill="auto"/>
            <w:noWrap/>
            <w:vAlign w:val="center"/>
            <w:hideMark/>
          </w:tcPr>
          <w:p w:rsidR="005E23D8" w:rsidRPr="005E23D8" w:rsidRDefault="005E23D8" w:rsidP="005E23D8">
            <w:pPr>
              <w:spacing w:after="0" w:line="240" w:lineRule="auto"/>
              <w:jc w:val="right"/>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82 781 092,43</w:t>
            </w:r>
          </w:p>
        </w:tc>
        <w:tc>
          <w:tcPr>
            <w:tcW w:w="484" w:type="pct"/>
            <w:tcBorders>
              <w:top w:val="nil"/>
              <w:left w:val="nil"/>
              <w:bottom w:val="nil"/>
              <w:right w:val="single" w:sz="4" w:space="0" w:color="auto"/>
            </w:tcBorders>
            <w:shd w:val="clear" w:color="auto" w:fill="auto"/>
            <w:noWrap/>
            <w:vAlign w:val="center"/>
            <w:hideMark/>
          </w:tcPr>
          <w:p w:rsidR="005E23D8" w:rsidRPr="005E23D8" w:rsidRDefault="005E23D8" w:rsidP="005E23D8">
            <w:pPr>
              <w:spacing w:after="0" w:line="240" w:lineRule="auto"/>
              <w:jc w:val="right"/>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39 804 600,00</w:t>
            </w:r>
          </w:p>
        </w:tc>
        <w:tc>
          <w:tcPr>
            <w:tcW w:w="458" w:type="pct"/>
            <w:tcBorders>
              <w:top w:val="nil"/>
              <w:left w:val="nil"/>
              <w:bottom w:val="nil"/>
              <w:right w:val="single" w:sz="4" w:space="0" w:color="auto"/>
            </w:tcBorders>
            <w:shd w:val="clear" w:color="auto" w:fill="auto"/>
            <w:noWrap/>
            <w:vAlign w:val="center"/>
            <w:hideMark/>
          </w:tcPr>
          <w:p w:rsidR="005E23D8" w:rsidRPr="005E23D8" w:rsidRDefault="005E23D8" w:rsidP="005E23D8">
            <w:pPr>
              <w:spacing w:after="0" w:line="240" w:lineRule="auto"/>
              <w:jc w:val="right"/>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39 804 600,00</w:t>
            </w:r>
          </w:p>
        </w:tc>
        <w:tc>
          <w:tcPr>
            <w:tcW w:w="471" w:type="pct"/>
            <w:tcBorders>
              <w:top w:val="nil"/>
              <w:left w:val="nil"/>
              <w:bottom w:val="nil"/>
              <w:right w:val="single" w:sz="4" w:space="0" w:color="auto"/>
            </w:tcBorders>
            <w:shd w:val="clear" w:color="auto" w:fill="auto"/>
            <w:noWrap/>
            <w:vAlign w:val="center"/>
            <w:hideMark/>
          </w:tcPr>
          <w:p w:rsidR="005E23D8" w:rsidRPr="005E23D8" w:rsidRDefault="005E23D8" w:rsidP="005E23D8">
            <w:pPr>
              <w:spacing w:after="0" w:line="240" w:lineRule="auto"/>
              <w:jc w:val="right"/>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234 282 231,77</w:t>
            </w:r>
          </w:p>
        </w:tc>
      </w:tr>
      <w:tr w:rsidR="005E23D8" w:rsidRPr="005E23D8" w:rsidTr="005E23D8">
        <w:trPr>
          <w:trHeight w:val="20"/>
        </w:trPr>
        <w:tc>
          <w:tcPr>
            <w:tcW w:w="506" w:type="pct"/>
            <w:vMerge w:val="restart"/>
            <w:tcBorders>
              <w:top w:val="nil"/>
              <w:left w:val="single" w:sz="4" w:space="0" w:color="auto"/>
              <w:bottom w:val="single" w:sz="4" w:space="0" w:color="auto"/>
              <w:right w:val="single" w:sz="4" w:space="0" w:color="auto"/>
            </w:tcBorders>
            <w:shd w:val="clear" w:color="auto" w:fill="auto"/>
            <w:vAlign w:val="center"/>
            <w:hideMark/>
          </w:tcPr>
          <w:p w:rsidR="005E23D8" w:rsidRPr="005E23D8" w:rsidRDefault="005E23D8" w:rsidP="005E23D8">
            <w:pPr>
              <w:spacing w:after="0" w:line="240" w:lineRule="auto"/>
              <w:rPr>
                <w:rFonts w:ascii="Times New Roman" w:eastAsia="Times New Roman" w:hAnsi="Times New Roman"/>
                <w:color w:val="000000"/>
                <w:sz w:val="14"/>
                <w:szCs w:val="14"/>
                <w:lang w:eastAsia="ru-RU"/>
              </w:rPr>
            </w:pPr>
            <w:r w:rsidRPr="005E23D8">
              <w:rPr>
                <w:rFonts w:ascii="Times New Roman" w:eastAsia="Times New Roman" w:hAnsi="Times New Roman"/>
                <w:color w:val="000000"/>
                <w:sz w:val="14"/>
                <w:szCs w:val="14"/>
                <w:lang w:eastAsia="ru-RU"/>
              </w:rPr>
              <w:t>Подпрограмма 3</w:t>
            </w:r>
          </w:p>
        </w:tc>
        <w:tc>
          <w:tcPr>
            <w:tcW w:w="787" w:type="pct"/>
            <w:vMerge w:val="restart"/>
            <w:tcBorders>
              <w:top w:val="nil"/>
              <w:left w:val="single" w:sz="4" w:space="0" w:color="auto"/>
              <w:bottom w:val="single" w:sz="4" w:space="0" w:color="auto"/>
              <w:right w:val="single" w:sz="4" w:space="0" w:color="auto"/>
            </w:tcBorders>
            <w:shd w:val="clear" w:color="auto" w:fill="auto"/>
            <w:vAlign w:val="center"/>
            <w:hideMark/>
          </w:tcPr>
          <w:p w:rsidR="005E23D8" w:rsidRPr="005E23D8" w:rsidRDefault="005E23D8" w:rsidP="005E23D8">
            <w:pPr>
              <w:spacing w:after="0" w:line="240" w:lineRule="auto"/>
              <w:rPr>
                <w:rFonts w:ascii="Times New Roman" w:eastAsia="Times New Roman" w:hAnsi="Times New Roman"/>
                <w:color w:val="000000"/>
                <w:sz w:val="14"/>
                <w:szCs w:val="14"/>
                <w:lang w:eastAsia="ru-RU"/>
              </w:rPr>
            </w:pPr>
            <w:r w:rsidRPr="005E23D8">
              <w:rPr>
                <w:rFonts w:ascii="Times New Roman" w:eastAsia="Times New Roman" w:hAnsi="Times New Roman"/>
                <w:color w:val="000000"/>
                <w:sz w:val="14"/>
                <w:szCs w:val="14"/>
                <w:lang w:eastAsia="ru-RU"/>
              </w:rPr>
              <w:t xml:space="preserve">"Безопасность дорожного движения в Богучанском районе" </w:t>
            </w:r>
          </w:p>
        </w:tc>
        <w:tc>
          <w:tcPr>
            <w:tcW w:w="1163" w:type="pct"/>
            <w:tcBorders>
              <w:top w:val="single" w:sz="4" w:space="0" w:color="auto"/>
              <w:left w:val="nil"/>
              <w:bottom w:val="single" w:sz="4" w:space="0" w:color="auto"/>
              <w:right w:val="single" w:sz="4" w:space="0" w:color="auto"/>
            </w:tcBorders>
            <w:shd w:val="clear" w:color="auto" w:fill="auto"/>
            <w:vAlign w:val="center"/>
            <w:hideMark/>
          </w:tcPr>
          <w:p w:rsidR="005E23D8" w:rsidRPr="005E23D8" w:rsidRDefault="005E23D8" w:rsidP="005E23D8">
            <w:pPr>
              <w:spacing w:after="0" w:line="240" w:lineRule="auto"/>
              <w:rPr>
                <w:rFonts w:ascii="Times New Roman" w:eastAsia="Times New Roman" w:hAnsi="Times New Roman"/>
                <w:color w:val="000000"/>
                <w:sz w:val="14"/>
                <w:szCs w:val="14"/>
                <w:lang w:eastAsia="ru-RU"/>
              </w:rPr>
            </w:pPr>
            <w:r w:rsidRPr="005E23D8">
              <w:rPr>
                <w:rFonts w:ascii="Times New Roman" w:eastAsia="Times New Roman" w:hAnsi="Times New Roman"/>
                <w:color w:val="000000"/>
                <w:sz w:val="14"/>
                <w:szCs w:val="14"/>
                <w:lang w:eastAsia="ru-RU"/>
              </w:rPr>
              <w:t>всего расходные обязательства  по программе</w:t>
            </w:r>
          </w:p>
        </w:tc>
        <w:tc>
          <w:tcPr>
            <w:tcW w:w="191" w:type="pct"/>
            <w:tcBorders>
              <w:top w:val="single" w:sz="4" w:space="0" w:color="auto"/>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center"/>
              <w:rPr>
                <w:rFonts w:ascii="Times New Roman" w:eastAsia="Times New Roman" w:hAnsi="Times New Roman"/>
                <w:color w:val="000000"/>
                <w:sz w:val="14"/>
                <w:szCs w:val="14"/>
                <w:lang w:eastAsia="ru-RU"/>
              </w:rPr>
            </w:pPr>
            <w:r w:rsidRPr="005E23D8">
              <w:rPr>
                <w:rFonts w:ascii="Times New Roman" w:eastAsia="Times New Roman" w:hAnsi="Times New Roman"/>
                <w:color w:val="000000"/>
                <w:sz w:val="14"/>
                <w:szCs w:val="14"/>
                <w:lang w:eastAsia="ru-RU"/>
              </w:rPr>
              <w:t>Х</w:t>
            </w:r>
          </w:p>
        </w:tc>
        <w:tc>
          <w:tcPr>
            <w:tcW w:w="463" w:type="pct"/>
            <w:tcBorders>
              <w:top w:val="single" w:sz="4" w:space="0" w:color="auto"/>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center"/>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93 334,00</w:t>
            </w:r>
          </w:p>
        </w:tc>
        <w:tc>
          <w:tcPr>
            <w:tcW w:w="476" w:type="pct"/>
            <w:tcBorders>
              <w:top w:val="single" w:sz="4" w:space="0" w:color="auto"/>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center"/>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81 334,00</w:t>
            </w:r>
          </w:p>
        </w:tc>
        <w:tc>
          <w:tcPr>
            <w:tcW w:w="484" w:type="pct"/>
            <w:tcBorders>
              <w:top w:val="single" w:sz="4" w:space="0" w:color="auto"/>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center"/>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81 334,00</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center"/>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81 334,00</w:t>
            </w:r>
          </w:p>
        </w:tc>
        <w:tc>
          <w:tcPr>
            <w:tcW w:w="471" w:type="pct"/>
            <w:tcBorders>
              <w:top w:val="single" w:sz="4" w:space="0" w:color="auto"/>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right"/>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337 336,00</w:t>
            </w:r>
          </w:p>
        </w:tc>
      </w:tr>
      <w:tr w:rsidR="005E23D8" w:rsidRPr="005E23D8" w:rsidTr="005E23D8">
        <w:trPr>
          <w:trHeight w:val="20"/>
        </w:trPr>
        <w:tc>
          <w:tcPr>
            <w:tcW w:w="506" w:type="pct"/>
            <w:vMerge/>
            <w:tcBorders>
              <w:top w:val="nil"/>
              <w:left w:val="single" w:sz="4" w:space="0" w:color="auto"/>
              <w:bottom w:val="single" w:sz="4" w:space="0" w:color="auto"/>
              <w:right w:val="single" w:sz="4" w:space="0" w:color="auto"/>
            </w:tcBorders>
            <w:vAlign w:val="center"/>
            <w:hideMark/>
          </w:tcPr>
          <w:p w:rsidR="005E23D8" w:rsidRPr="005E23D8" w:rsidRDefault="005E23D8" w:rsidP="005E23D8">
            <w:pPr>
              <w:spacing w:after="0" w:line="240" w:lineRule="auto"/>
              <w:rPr>
                <w:rFonts w:ascii="Times New Roman" w:eastAsia="Times New Roman" w:hAnsi="Times New Roman"/>
                <w:color w:val="000000"/>
                <w:sz w:val="14"/>
                <w:szCs w:val="14"/>
                <w:lang w:eastAsia="ru-RU"/>
              </w:rPr>
            </w:pPr>
          </w:p>
        </w:tc>
        <w:tc>
          <w:tcPr>
            <w:tcW w:w="787" w:type="pct"/>
            <w:vMerge/>
            <w:tcBorders>
              <w:top w:val="nil"/>
              <w:left w:val="single" w:sz="4" w:space="0" w:color="auto"/>
              <w:bottom w:val="single" w:sz="4" w:space="0" w:color="auto"/>
              <w:right w:val="single" w:sz="4" w:space="0" w:color="auto"/>
            </w:tcBorders>
            <w:vAlign w:val="center"/>
            <w:hideMark/>
          </w:tcPr>
          <w:p w:rsidR="005E23D8" w:rsidRPr="005E23D8" w:rsidRDefault="005E23D8" w:rsidP="005E23D8">
            <w:pPr>
              <w:spacing w:after="0" w:line="240" w:lineRule="auto"/>
              <w:rPr>
                <w:rFonts w:ascii="Times New Roman" w:eastAsia="Times New Roman" w:hAnsi="Times New Roman"/>
                <w:color w:val="000000"/>
                <w:sz w:val="14"/>
                <w:szCs w:val="14"/>
                <w:lang w:eastAsia="ru-RU"/>
              </w:rPr>
            </w:pPr>
          </w:p>
        </w:tc>
        <w:tc>
          <w:tcPr>
            <w:tcW w:w="1163" w:type="pct"/>
            <w:tcBorders>
              <w:top w:val="nil"/>
              <w:left w:val="nil"/>
              <w:bottom w:val="single" w:sz="4" w:space="0" w:color="auto"/>
              <w:right w:val="single" w:sz="4" w:space="0" w:color="auto"/>
            </w:tcBorders>
            <w:shd w:val="clear" w:color="auto" w:fill="auto"/>
            <w:vAlign w:val="center"/>
            <w:hideMark/>
          </w:tcPr>
          <w:p w:rsidR="005E23D8" w:rsidRPr="005E23D8" w:rsidRDefault="005E23D8" w:rsidP="005E23D8">
            <w:pPr>
              <w:spacing w:after="0" w:line="240" w:lineRule="auto"/>
              <w:rPr>
                <w:rFonts w:ascii="Times New Roman" w:eastAsia="Times New Roman" w:hAnsi="Times New Roman"/>
                <w:color w:val="000000"/>
                <w:sz w:val="14"/>
                <w:szCs w:val="14"/>
                <w:lang w:eastAsia="ru-RU"/>
              </w:rPr>
            </w:pPr>
            <w:r w:rsidRPr="005E23D8">
              <w:rPr>
                <w:rFonts w:ascii="Times New Roman" w:eastAsia="Times New Roman" w:hAnsi="Times New Roman"/>
                <w:color w:val="000000"/>
                <w:sz w:val="14"/>
                <w:szCs w:val="14"/>
                <w:lang w:eastAsia="ru-RU"/>
              </w:rPr>
              <w:t>в том числе по ГРБС:</w:t>
            </w:r>
          </w:p>
        </w:tc>
        <w:tc>
          <w:tcPr>
            <w:tcW w:w="191"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center"/>
              <w:rPr>
                <w:rFonts w:ascii="Times New Roman" w:eastAsia="Times New Roman" w:hAnsi="Times New Roman"/>
                <w:color w:val="000000"/>
                <w:sz w:val="14"/>
                <w:szCs w:val="14"/>
                <w:lang w:eastAsia="ru-RU"/>
              </w:rPr>
            </w:pPr>
            <w:r w:rsidRPr="005E23D8">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center"/>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 </w:t>
            </w:r>
          </w:p>
        </w:tc>
        <w:tc>
          <w:tcPr>
            <w:tcW w:w="476"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center"/>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 </w:t>
            </w:r>
          </w:p>
        </w:tc>
        <w:tc>
          <w:tcPr>
            <w:tcW w:w="484"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center"/>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 </w:t>
            </w:r>
          </w:p>
        </w:tc>
        <w:tc>
          <w:tcPr>
            <w:tcW w:w="458"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center"/>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 </w:t>
            </w:r>
          </w:p>
        </w:tc>
        <w:tc>
          <w:tcPr>
            <w:tcW w:w="471"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center"/>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 </w:t>
            </w:r>
          </w:p>
        </w:tc>
      </w:tr>
      <w:tr w:rsidR="005E23D8" w:rsidRPr="005E23D8" w:rsidTr="005E23D8">
        <w:trPr>
          <w:trHeight w:val="20"/>
        </w:trPr>
        <w:tc>
          <w:tcPr>
            <w:tcW w:w="506" w:type="pct"/>
            <w:vMerge/>
            <w:tcBorders>
              <w:top w:val="nil"/>
              <w:left w:val="single" w:sz="4" w:space="0" w:color="auto"/>
              <w:bottom w:val="single" w:sz="4" w:space="0" w:color="auto"/>
              <w:right w:val="single" w:sz="4" w:space="0" w:color="auto"/>
            </w:tcBorders>
            <w:vAlign w:val="center"/>
            <w:hideMark/>
          </w:tcPr>
          <w:p w:rsidR="005E23D8" w:rsidRPr="005E23D8" w:rsidRDefault="005E23D8" w:rsidP="005E23D8">
            <w:pPr>
              <w:spacing w:after="0" w:line="240" w:lineRule="auto"/>
              <w:rPr>
                <w:rFonts w:ascii="Times New Roman" w:eastAsia="Times New Roman" w:hAnsi="Times New Roman"/>
                <w:color w:val="000000"/>
                <w:sz w:val="14"/>
                <w:szCs w:val="14"/>
                <w:lang w:eastAsia="ru-RU"/>
              </w:rPr>
            </w:pPr>
          </w:p>
        </w:tc>
        <w:tc>
          <w:tcPr>
            <w:tcW w:w="787" w:type="pct"/>
            <w:vMerge/>
            <w:tcBorders>
              <w:top w:val="nil"/>
              <w:left w:val="single" w:sz="4" w:space="0" w:color="auto"/>
              <w:bottom w:val="single" w:sz="4" w:space="0" w:color="auto"/>
              <w:right w:val="single" w:sz="4" w:space="0" w:color="auto"/>
            </w:tcBorders>
            <w:vAlign w:val="center"/>
            <w:hideMark/>
          </w:tcPr>
          <w:p w:rsidR="005E23D8" w:rsidRPr="005E23D8" w:rsidRDefault="005E23D8" w:rsidP="005E23D8">
            <w:pPr>
              <w:spacing w:after="0" w:line="240" w:lineRule="auto"/>
              <w:rPr>
                <w:rFonts w:ascii="Times New Roman" w:eastAsia="Times New Roman" w:hAnsi="Times New Roman"/>
                <w:color w:val="000000"/>
                <w:sz w:val="14"/>
                <w:szCs w:val="14"/>
                <w:lang w:eastAsia="ru-RU"/>
              </w:rPr>
            </w:pPr>
          </w:p>
        </w:tc>
        <w:tc>
          <w:tcPr>
            <w:tcW w:w="1163" w:type="pct"/>
            <w:tcBorders>
              <w:top w:val="nil"/>
              <w:left w:val="nil"/>
              <w:bottom w:val="nil"/>
              <w:right w:val="single" w:sz="4" w:space="0" w:color="auto"/>
            </w:tcBorders>
            <w:shd w:val="clear" w:color="auto" w:fill="auto"/>
            <w:vAlign w:val="center"/>
            <w:hideMark/>
          </w:tcPr>
          <w:p w:rsidR="005E23D8" w:rsidRPr="005E23D8" w:rsidRDefault="005E23D8" w:rsidP="005E23D8">
            <w:pPr>
              <w:spacing w:after="0" w:line="240" w:lineRule="auto"/>
              <w:rPr>
                <w:rFonts w:ascii="Times New Roman" w:eastAsia="Times New Roman" w:hAnsi="Times New Roman"/>
                <w:color w:val="000000"/>
                <w:sz w:val="14"/>
                <w:szCs w:val="14"/>
                <w:lang w:eastAsia="ru-RU"/>
              </w:rPr>
            </w:pPr>
            <w:r w:rsidRPr="005E23D8">
              <w:rPr>
                <w:rFonts w:ascii="Times New Roman" w:eastAsia="Times New Roman" w:hAnsi="Times New Roman"/>
                <w:color w:val="000000"/>
                <w:sz w:val="14"/>
                <w:szCs w:val="14"/>
                <w:lang w:eastAsia="ru-RU"/>
              </w:rPr>
              <w:t>Управление образования администрации Богучанского района</w:t>
            </w:r>
          </w:p>
        </w:tc>
        <w:tc>
          <w:tcPr>
            <w:tcW w:w="191" w:type="pct"/>
            <w:tcBorders>
              <w:top w:val="nil"/>
              <w:left w:val="nil"/>
              <w:bottom w:val="nil"/>
              <w:right w:val="single" w:sz="4" w:space="0" w:color="auto"/>
            </w:tcBorders>
            <w:shd w:val="clear" w:color="auto" w:fill="auto"/>
            <w:noWrap/>
            <w:vAlign w:val="center"/>
            <w:hideMark/>
          </w:tcPr>
          <w:p w:rsidR="005E23D8" w:rsidRPr="005E23D8" w:rsidRDefault="005E23D8" w:rsidP="005E23D8">
            <w:pPr>
              <w:spacing w:after="0" w:line="240" w:lineRule="auto"/>
              <w:jc w:val="center"/>
              <w:rPr>
                <w:rFonts w:ascii="Times New Roman" w:eastAsia="Times New Roman" w:hAnsi="Times New Roman"/>
                <w:color w:val="000000"/>
                <w:sz w:val="14"/>
                <w:szCs w:val="14"/>
                <w:lang w:eastAsia="ru-RU"/>
              </w:rPr>
            </w:pPr>
            <w:r w:rsidRPr="005E23D8">
              <w:rPr>
                <w:rFonts w:ascii="Times New Roman" w:eastAsia="Times New Roman" w:hAnsi="Times New Roman"/>
                <w:color w:val="000000"/>
                <w:sz w:val="14"/>
                <w:szCs w:val="14"/>
                <w:lang w:eastAsia="ru-RU"/>
              </w:rPr>
              <w:t>875</w:t>
            </w:r>
          </w:p>
        </w:tc>
        <w:tc>
          <w:tcPr>
            <w:tcW w:w="463" w:type="pct"/>
            <w:tcBorders>
              <w:top w:val="nil"/>
              <w:left w:val="nil"/>
              <w:bottom w:val="nil"/>
              <w:right w:val="single" w:sz="4" w:space="0" w:color="auto"/>
            </w:tcBorders>
            <w:shd w:val="clear" w:color="auto" w:fill="auto"/>
            <w:noWrap/>
            <w:vAlign w:val="center"/>
            <w:hideMark/>
          </w:tcPr>
          <w:p w:rsidR="005E23D8" w:rsidRPr="005E23D8" w:rsidRDefault="005E23D8" w:rsidP="005E23D8">
            <w:pPr>
              <w:spacing w:after="0" w:line="240" w:lineRule="auto"/>
              <w:jc w:val="right"/>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93 334,00</w:t>
            </w:r>
          </w:p>
        </w:tc>
        <w:tc>
          <w:tcPr>
            <w:tcW w:w="476" w:type="pct"/>
            <w:tcBorders>
              <w:top w:val="nil"/>
              <w:left w:val="nil"/>
              <w:bottom w:val="nil"/>
              <w:right w:val="single" w:sz="4" w:space="0" w:color="auto"/>
            </w:tcBorders>
            <w:shd w:val="clear" w:color="auto" w:fill="auto"/>
            <w:noWrap/>
            <w:vAlign w:val="center"/>
            <w:hideMark/>
          </w:tcPr>
          <w:p w:rsidR="005E23D8" w:rsidRPr="005E23D8" w:rsidRDefault="005E23D8" w:rsidP="005E23D8">
            <w:pPr>
              <w:spacing w:after="0" w:line="240" w:lineRule="auto"/>
              <w:jc w:val="right"/>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81 334,00</w:t>
            </w:r>
          </w:p>
        </w:tc>
        <w:tc>
          <w:tcPr>
            <w:tcW w:w="484" w:type="pct"/>
            <w:tcBorders>
              <w:top w:val="nil"/>
              <w:left w:val="nil"/>
              <w:bottom w:val="nil"/>
              <w:right w:val="single" w:sz="4" w:space="0" w:color="auto"/>
            </w:tcBorders>
            <w:shd w:val="clear" w:color="auto" w:fill="auto"/>
            <w:noWrap/>
            <w:vAlign w:val="center"/>
            <w:hideMark/>
          </w:tcPr>
          <w:p w:rsidR="005E23D8" w:rsidRPr="005E23D8" w:rsidRDefault="005E23D8" w:rsidP="005E23D8">
            <w:pPr>
              <w:spacing w:after="0" w:line="240" w:lineRule="auto"/>
              <w:jc w:val="right"/>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81 334,00</w:t>
            </w:r>
          </w:p>
        </w:tc>
        <w:tc>
          <w:tcPr>
            <w:tcW w:w="458" w:type="pct"/>
            <w:tcBorders>
              <w:top w:val="nil"/>
              <w:left w:val="nil"/>
              <w:bottom w:val="nil"/>
              <w:right w:val="single" w:sz="4" w:space="0" w:color="auto"/>
            </w:tcBorders>
            <w:shd w:val="clear" w:color="auto" w:fill="auto"/>
            <w:noWrap/>
            <w:vAlign w:val="center"/>
            <w:hideMark/>
          </w:tcPr>
          <w:p w:rsidR="005E23D8" w:rsidRPr="005E23D8" w:rsidRDefault="005E23D8" w:rsidP="005E23D8">
            <w:pPr>
              <w:spacing w:after="0" w:line="240" w:lineRule="auto"/>
              <w:jc w:val="right"/>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81 334,00</w:t>
            </w:r>
          </w:p>
        </w:tc>
        <w:tc>
          <w:tcPr>
            <w:tcW w:w="471" w:type="pct"/>
            <w:tcBorders>
              <w:top w:val="nil"/>
              <w:left w:val="nil"/>
              <w:bottom w:val="nil"/>
              <w:right w:val="single" w:sz="4" w:space="0" w:color="auto"/>
            </w:tcBorders>
            <w:shd w:val="clear" w:color="auto" w:fill="auto"/>
            <w:noWrap/>
            <w:vAlign w:val="center"/>
            <w:hideMark/>
          </w:tcPr>
          <w:p w:rsidR="005E23D8" w:rsidRPr="005E23D8" w:rsidRDefault="005E23D8" w:rsidP="005E23D8">
            <w:pPr>
              <w:spacing w:after="0" w:line="240" w:lineRule="auto"/>
              <w:jc w:val="right"/>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337 336,00</w:t>
            </w:r>
          </w:p>
        </w:tc>
      </w:tr>
      <w:tr w:rsidR="005E23D8" w:rsidRPr="005E23D8" w:rsidTr="005E23D8">
        <w:trPr>
          <w:trHeight w:val="20"/>
        </w:trPr>
        <w:tc>
          <w:tcPr>
            <w:tcW w:w="506" w:type="pct"/>
            <w:vMerge/>
            <w:tcBorders>
              <w:top w:val="nil"/>
              <w:left w:val="single" w:sz="4" w:space="0" w:color="auto"/>
              <w:bottom w:val="single" w:sz="4" w:space="0" w:color="auto"/>
              <w:right w:val="single" w:sz="4" w:space="0" w:color="auto"/>
            </w:tcBorders>
            <w:vAlign w:val="center"/>
            <w:hideMark/>
          </w:tcPr>
          <w:p w:rsidR="005E23D8" w:rsidRPr="005E23D8" w:rsidRDefault="005E23D8" w:rsidP="005E23D8">
            <w:pPr>
              <w:spacing w:after="0" w:line="240" w:lineRule="auto"/>
              <w:rPr>
                <w:rFonts w:ascii="Times New Roman" w:eastAsia="Times New Roman" w:hAnsi="Times New Roman"/>
                <w:color w:val="000000"/>
                <w:sz w:val="14"/>
                <w:szCs w:val="14"/>
                <w:lang w:eastAsia="ru-RU"/>
              </w:rPr>
            </w:pPr>
          </w:p>
        </w:tc>
        <w:tc>
          <w:tcPr>
            <w:tcW w:w="787" w:type="pct"/>
            <w:vMerge/>
            <w:tcBorders>
              <w:top w:val="nil"/>
              <w:left w:val="single" w:sz="4" w:space="0" w:color="auto"/>
              <w:bottom w:val="single" w:sz="4" w:space="0" w:color="auto"/>
              <w:right w:val="single" w:sz="4" w:space="0" w:color="auto"/>
            </w:tcBorders>
            <w:vAlign w:val="center"/>
            <w:hideMark/>
          </w:tcPr>
          <w:p w:rsidR="005E23D8" w:rsidRPr="005E23D8" w:rsidRDefault="005E23D8" w:rsidP="005E23D8">
            <w:pPr>
              <w:spacing w:after="0" w:line="240" w:lineRule="auto"/>
              <w:rPr>
                <w:rFonts w:ascii="Times New Roman" w:eastAsia="Times New Roman" w:hAnsi="Times New Roman"/>
                <w:color w:val="000000"/>
                <w:sz w:val="14"/>
                <w:szCs w:val="14"/>
                <w:lang w:eastAsia="ru-RU"/>
              </w:rPr>
            </w:pPr>
          </w:p>
        </w:tc>
        <w:tc>
          <w:tcPr>
            <w:tcW w:w="1163" w:type="pct"/>
            <w:tcBorders>
              <w:top w:val="nil"/>
              <w:left w:val="nil"/>
              <w:bottom w:val="single" w:sz="4" w:space="0" w:color="auto"/>
              <w:right w:val="single" w:sz="4" w:space="0" w:color="auto"/>
            </w:tcBorders>
            <w:shd w:val="clear" w:color="auto" w:fill="auto"/>
            <w:vAlign w:val="center"/>
            <w:hideMark/>
          </w:tcPr>
          <w:p w:rsidR="005E23D8" w:rsidRPr="005E23D8" w:rsidRDefault="005E23D8" w:rsidP="005E23D8">
            <w:pPr>
              <w:spacing w:after="0" w:line="240" w:lineRule="auto"/>
              <w:rPr>
                <w:rFonts w:ascii="Times New Roman" w:eastAsia="Times New Roman" w:hAnsi="Times New Roman"/>
                <w:color w:val="000000"/>
                <w:sz w:val="14"/>
                <w:szCs w:val="14"/>
                <w:lang w:eastAsia="ru-RU"/>
              </w:rPr>
            </w:pPr>
            <w:r w:rsidRPr="005E23D8">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191"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center"/>
              <w:rPr>
                <w:rFonts w:ascii="Times New Roman" w:eastAsia="Times New Roman" w:hAnsi="Times New Roman"/>
                <w:color w:val="000000"/>
                <w:sz w:val="14"/>
                <w:szCs w:val="14"/>
                <w:lang w:eastAsia="ru-RU"/>
              </w:rPr>
            </w:pPr>
            <w:r w:rsidRPr="005E23D8">
              <w:rPr>
                <w:rFonts w:ascii="Times New Roman" w:eastAsia="Times New Roman" w:hAnsi="Times New Roman"/>
                <w:color w:val="000000"/>
                <w:sz w:val="14"/>
                <w:szCs w:val="14"/>
                <w:lang w:eastAsia="ru-RU"/>
              </w:rPr>
              <w:t>890</w:t>
            </w:r>
          </w:p>
        </w:tc>
        <w:tc>
          <w:tcPr>
            <w:tcW w:w="463"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right"/>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0,00</w:t>
            </w:r>
          </w:p>
        </w:tc>
        <w:tc>
          <w:tcPr>
            <w:tcW w:w="476"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right"/>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0,00</w:t>
            </w:r>
          </w:p>
        </w:tc>
        <w:tc>
          <w:tcPr>
            <w:tcW w:w="484"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right"/>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0,00</w:t>
            </w:r>
          </w:p>
        </w:tc>
        <w:tc>
          <w:tcPr>
            <w:tcW w:w="458"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right"/>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0,00</w:t>
            </w:r>
          </w:p>
        </w:tc>
        <w:tc>
          <w:tcPr>
            <w:tcW w:w="471" w:type="pct"/>
            <w:tcBorders>
              <w:top w:val="nil"/>
              <w:left w:val="nil"/>
              <w:bottom w:val="single" w:sz="4" w:space="0" w:color="auto"/>
              <w:right w:val="single" w:sz="4" w:space="0" w:color="auto"/>
            </w:tcBorders>
            <w:shd w:val="clear" w:color="auto" w:fill="auto"/>
            <w:noWrap/>
            <w:vAlign w:val="center"/>
            <w:hideMark/>
          </w:tcPr>
          <w:p w:rsidR="005E23D8" w:rsidRPr="005E23D8" w:rsidRDefault="005E23D8" w:rsidP="005E23D8">
            <w:pPr>
              <w:spacing w:after="0" w:line="240" w:lineRule="auto"/>
              <w:jc w:val="right"/>
              <w:rPr>
                <w:rFonts w:ascii="Times New Roman" w:eastAsia="Times New Roman" w:hAnsi="Times New Roman"/>
                <w:sz w:val="14"/>
                <w:szCs w:val="14"/>
                <w:lang w:eastAsia="ru-RU"/>
              </w:rPr>
            </w:pPr>
            <w:r w:rsidRPr="005E23D8">
              <w:rPr>
                <w:rFonts w:ascii="Times New Roman" w:eastAsia="Times New Roman" w:hAnsi="Times New Roman"/>
                <w:sz w:val="14"/>
                <w:szCs w:val="14"/>
                <w:lang w:eastAsia="ru-RU"/>
              </w:rPr>
              <w:t>0,00</w:t>
            </w:r>
          </w:p>
        </w:tc>
      </w:tr>
    </w:tbl>
    <w:p w:rsidR="00FB1C36" w:rsidRPr="00775124" w:rsidRDefault="00FB1C36" w:rsidP="001E082D">
      <w:pPr>
        <w:rPr>
          <w:rFonts w:cs="Calibri"/>
          <w:sz w:val="8"/>
          <w:szCs w:val="28"/>
        </w:rPr>
      </w:pPr>
    </w:p>
    <w:tbl>
      <w:tblPr>
        <w:tblW w:w="5000" w:type="pct"/>
        <w:tblLook w:val="04A0"/>
      </w:tblPr>
      <w:tblGrid>
        <w:gridCol w:w="9570"/>
      </w:tblGrid>
      <w:tr w:rsidR="00775124" w:rsidRPr="00775124" w:rsidTr="00775124">
        <w:trPr>
          <w:trHeight w:val="20"/>
        </w:trPr>
        <w:tc>
          <w:tcPr>
            <w:tcW w:w="5000" w:type="pct"/>
            <w:tcBorders>
              <w:top w:val="nil"/>
              <w:left w:val="nil"/>
              <w:right w:val="nil"/>
            </w:tcBorders>
            <w:shd w:val="clear" w:color="auto" w:fill="auto"/>
            <w:noWrap/>
            <w:vAlign w:val="bottom"/>
            <w:hideMark/>
          </w:tcPr>
          <w:p w:rsidR="00775124" w:rsidRDefault="00775124" w:rsidP="00775124">
            <w:pPr>
              <w:spacing w:after="0" w:line="240" w:lineRule="auto"/>
              <w:jc w:val="right"/>
              <w:rPr>
                <w:rFonts w:ascii="Times New Roman" w:eastAsia="Times New Roman" w:hAnsi="Times New Roman"/>
                <w:color w:val="000000"/>
                <w:sz w:val="18"/>
                <w:szCs w:val="18"/>
                <w:lang w:eastAsia="ru-RU"/>
              </w:rPr>
            </w:pPr>
            <w:r w:rsidRPr="00775124">
              <w:rPr>
                <w:rFonts w:ascii="Times New Roman" w:eastAsia="Times New Roman" w:hAnsi="Times New Roman"/>
                <w:color w:val="000000"/>
                <w:sz w:val="18"/>
                <w:szCs w:val="18"/>
                <w:lang w:eastAsia="ru-RU"/>
              </w:rPr>
              <w:t>Приложение № 2</w:t>
            </w:r>
          </w:p>
          <w:p w:rsidR="00775124" w:rsidRDefault="00775124" w:rsidP="00775124">
            <w:pPr>
              <w:spacing w:after="0" w:line="240" w:lineRule="auto"/>
              <w:jc w:val="right"/>
              <w:rPr>
                <w:rFonts w:ascii="Times New Roman" w:eastAsia="Times New Roman" w:hAnsi="Times New Roman"/>
                <w:color w:val="000000"/>
                <w:sz w:val="18"/>
                <w:szCs w:val="18"/>
                <w:lang w:eastAsia="ru-RU"/>
              </w:rPr>
            </w:pPr>
            <w:r w:rsidRPr="00775124">
              <w:rPr>
                <w:rFonts w:ascii="Times New Roman" w:eastAsia="Times New Roman" w:hAnsi="Times New Roman"/>
                <w:color w:val="000000"/>
                <w:sz w:val="18"/>
                <w:szCs w:val="18"/>
                <w:lang w:eastAsia="ru-RU"/>
              </w:rPr>
              <w:t xml:space="preserve"> к постановлению администрации </w:t>
            </w:r>
          </w:p>
          <w:p w:rsidR="00775124" w:rsidRDefault="00775124" w:rsidP="00775124">
            <w:pPr>
              <w:spacing w:after="0" w:line="240" w:lineRule="auto"/>
              <w:jc w:val="right"/>
              <w:rPr>
                <w:rFonts w:ascii="Times New Roman" w:eastAsia="Times New Roman" w:hAnsi="Times New Roman"/>
                <w:color w:val="000000"/>
                <w:sz w:val="18"/>
                <w:szCs w:val="18"/>
                <w:lang w:eastAsia="ru-RU"/>
              </w:rPr>
            </w:pPr>
            <w:r w:rsidRPr="00775124">
              <w:rPr>
                <w:rFonts w:ascii="Times New Roman" w:eastAsia="Times New Roman" w:hAnsi="Times New Roman"/>
                <w:color w:val="000000"/>
                <w:sz w:val="18"/>
                <w:szCs w:val="18"/>
                <w:lang w:eastAsia="ru-RU"/>
              </w:rPr>
              <w:t xml:space="preserve">Богучанского района </w:t>
            </w:r>
          </w:p>
          <w:p w:rsidR="00775124" w:rsidRPr="00775124" w:rsidRDefault="00775124" w:rsidP="00775124">
            <w:pPr>
              <w:spacing w:after="0" w:line="240" w:lineRule="auto"/>
              <w:jc w:val="right"/>
              <w:rPr>
                <w:rFonts w:ascii="Times New Roman" w:eastAsia="Times New Roman" w:hAnsi="Times New Roman"/>
                <w:color w:val="000000"/>
                <w:sz w:val="18"/>
                <w:szCs w:val="18"/>
                <w:lang w:eastAsia="ru-RU"/>
              </w:rPr>
            </w:pPr>
            <w:r w:rsidRPr="00775124">
              <w:rPr>
                <w:rFonts w:ascii="Times New Roman" w:eastAsia="Times New Roman" w:hAnsi="Times New Roman"/>
                <w:color w:val="000000"/>
                <w:sz w:val="18"/>
                <w:szCs w:val="18"/>
                <w:lang w:eastAsia="ru-RU"/>
              </w:rPr>
              <w:t xml:space="preserve">                                      от 17.08.2023 № 830-п</w:t>
            </w:r>
          </w:p>
          <w:p w:rsidR="00775124" w:rsidRDefault="00775124" w:rsidP="00775124">
            <w:pPr>
              <w:spacing w:after="0" w:line="240" w:lineRule="auto"/>
              <w:jc w:val="right"/>
              <w:rPr>
                <w:rFonts w:ascii="Times New Roman" w:eastAsia="Times New Roman" w:hAnsi="Times New Roman"/>
                <w:color w:val="000000"/>
                <w:sz w:val="18"/>
                <w:szCs w:val="18"/>
                <w:lang w:eastAsia="ru-RU"/>
              </w:rPr>
            </w:pPr>
            <w:r w:rsidRPr="00775124">
              <w:rPr>
                <w:rFonts w:ascii="Times New Roman" w:eastAsia="Times New Roman" w:hAnsi="Times New Roman"/>
                <w:color w:val="000000"/>
                <w:sz w:val="18"/>
                <w:szCs w:val="18"/>
                <w:lang w:eastAsia="ru-RU"/>
              </w:rPr>
              <w:t>Приложение № 3</w:t>
            </w:r>
            <w:r w:rsidRPr="00775124">
              <w:rPr>
                <w:rFonts w:ascii="Times New Roman" w:eastAsia="Times New Roman" w:hAnsi="Times New Roman"/>
                <w:color w:val="000000"/>
                <w:sz w:val="18"/>
                <w:szCs w:val="18"/>
                <w:lang w:eastAsia="ru-RU"/>
              </w:rPr>
              <w:br/>
              <w:t xml:space="preserve">к муниципальной программе Богучанского района </w:t>
            </w:r>
            <w:r w:rsidRPr="00775124">
              <w:rPr>
                <w:rFonts w:ascii="Times New Roman" w:eastAsia="Times New Roman" w:hAnsi="Times New Roman"/>
                <w:color w:val="000000"/>
                <w:sz w:val="18"/>
                <w:szCs w:val="18"/>
                <w:lang w:eastAsia="ru-RU"/>
              </w:rPr>
              <w:br/>
              <w:t>"Развитие транспортной системы Богучанского района"</w:t>
            </w:r>
          </w:p>
          <w:p w:rsidR="00775124" w:rsidRPr="00775124" w:rsidRDefault="00775124" w:rsidP="00775124">
            <w:pPr>
              <w:spacing w:after="0" w:line="240" w:lineRule="auto"/>
              <w:jc w:val="right"/>
              <w:rPr>
                <w:rFonts w:ascii="Times New Roman" w:eastAsia="Times New Roman" w:hAnsi="Times New Roman"/>
                <w:color w:val="000000"/>
                <w:sz w:val="18"/>
                <w:szCs w:val="18"/>
                <w:lang w:eastAsia="ru-RU"/>
              </w:rPr>
            </w:pPr>
          </w:p>
          <w:p w:rsidR="00775124" w:rsidRPr="00775124" w:rsidRDefault="00775124" w:rsidP="00775124">
            <w:pPr>
              <w:spacing w:after="0" w:line="240" w:lineRule="auto"/>
              <w:jc w:val="center"/>
              <w:rPr>
                <w:rFonts w:ascii="Times New Roman" w:eastAsia="Times New Roman" w:hAnsi="Times New Roman"/>
                <w:color w:val="000000"/>
                <w:sz w:val="18"/>
                <w:szCs w:val="18"/>
                <w:lang w:eastAsia="ru-RU"/>
              </w:rPr>
            </w:pPr>
            <w:r w:rsidRPr="00775124">
              <w:rPr>
                <w:rFonts w:ascii="Times New Roman" w:eastAsia="Times New Roman" w:hAnsi="Times New Roman"/>
                <w:bCs/>
                <w:color w:val="000000"/>
                <w:sz w:val="20"/>
                <w:szCs w:val="18"/>
                <w:lang w:eastAsia="ru-RU"/>
              </w:rPr>
              <w:t>Ресурсное обеспечение и прогнозная оценка расходов на реализацию целей муниципальной программы Богучанского района с учетом источников финансирования, в том числе по уровням бюджетной системы</w:t>
            </w:r>
          </w:p>
        </w:tc>
      </w:tr>
    </w:tbl>
    <w:p w:rsidR="005E23D8" w:rsidRPr="00775124" w:rsidRDefault="005E23D8" w:rsidP="001E082D">
      <w:pPr>
        <w:rPr>
          <w:rFonts w:cs="Calibri"/>
          <w:sz w:val="6"/>
          <w:szCs w:val="28"/>
        </w:rPr>
      </w:pPr>
    </w:p>
    <w:tbl>
      <w:tblPr>
        <w:tblW w:w="5000" w:type="pct"/>
        <w:tblLook w:val="04A0"/>
      </w:tblPr>
      <w:tblGrid>
        <w:gridCol w:w="1183"/>
        <w:gridCol w:w="1523"/>
        <w:gridCol w:w="2607"/>
        <w:gridCol w:w="961"/>
        <w:gridCol w:w="933"/>
        <w:gridCol w:w="832"/>
        <w:gridCol w:w="832"/>
        <w:gridCol w:w="699"/>
      </w:tblGrid>
      <w:tr w:rsidR="00775124" w:rsidRPr="00775124" w:rsidTr="00775124">
        <w:trPr>
          <w:trHeight w:val="20"/>
        </w:trPr>
        <w:tc>
          <w:tcPr>
            <w:tcW w:w="47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Статус</w:t>
            </w:r>
          </w:p>
        </w:tc>
        <w:tc>
          <w:tcPr>
            <w:tcW w:w="91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Наименование муниципальной программы, подпрограммы муниципальной программы</w:t>
            </w:r>
          </w:p>
        </w:tc>
        <w:tc>
          <w:tcPr>
            <w:tcW w:w="147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Источник финансирования</w:t>
            </w:r>
          </w:p>
        </w:tc>
        <w:tc>
          <w:tcPr>
            <w:tcW w:w="2134" w:type="pct"/>
            <w:gridSpan w:val="5"/>
            <w:tcBorders>
              <w:top w:val="single" w:sz="4" w:space="0" w:color="auto"/>
              <w:left w:val="nil"/>
              <w:bottom w:val="single" w:sz="4" w:space="0" w:color="auto"/>
              <w:right w:val="single" w:sz="4" w:space="0" w:color="000000"/>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Оценка расходов (рублей), годы</w:t>
            </w:r>
          </w:p>
        </w:tc>
      </w:tr>
      <w:tr w:rsidR="00775124" w:rsidRPr="00775124" w:rsidTr="00775124">
        <w:trPr>
          <w:trHeight w:val="20"/>
        </w:trPr>
        <w:tc>
          <w:tcPr>
            <w:tcW w:w="479" w:type="pct"/>
            <w:vMerge/>
            <w:tcBorders>
              <w:top w:val="single" w:sz="4" w:space="0" w:color="auto"/>
              <w:left w:val="single" w:sz="4" w:space="0" w:color="auto"/>
              <w:bottom w:val="single" w:sz="4" w:space="0" w:color="auto"/>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910" w:type="pct"/>
            <w:vMerge/>
            <w:tcBorders>
              <w:top w:val="single" w:sz="4" w:space="0" w:color="auto"/>
              <w:left w:val="single" w:sz="4" w:space="0" w:color="auto"/>
              <w:bottom w:val="single" w:sz="4" w:space="0" w:color="auto"/>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1476" w:type="pct"/>
            <w:vMerge/>
            <w:tcBorders>
              <w:top w:val="single" w:sz="4" w:space="0" w:color="auto"/>
              <w:left w:val="single" w:sz="4" w:space="0" w:color="auto"/>
              <w:bottom w:val="single" w:sz="4" w:space="0" w:color="auto"/>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414" w:type="pct"/>
            <w:tcBorders>
              <w:top w:val="nil"/>
              <w:left w:val="nil"/>
              <w:bottom w:val="single" w:sz="4" w:space="0" w:color="auto"/>
              <w:right w:val="single" w:sz="4" w:space="0" w:color="auto"/>
            </w:tcBorders>
            <w:shd w:val="clear" w:color="auto" w:fill="auto"/>
            <w:vAlign w:val="center"/>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Текущий финансовый год 2022</w:t>
            </w:r>
          </w:p>
        </w:tc>
        <w:tc>
          <w:tcPr>
            <w:tcW w:w="414" w:type="pct"/>
            <w:tcBorders>
              <w:top w:val="nil"/>
              <w:left w:val="nil"/>
              <w:bottom w:val="single" w:sz="4" w:space="0" w:color="auto"/>
              <w:right w:val="single" w:sz="4" w:space="0" w:color="auto"/>
            </w:tcBorders>
            <w:shd w:val="clear" w:color="auto" w:fill="auto"/>
            <w:vAlign w:val="center"/>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Очередной финансоввй год 2023</w:t>
            </w:r>
          </w:p>
        </w:tc>
        <w:tc>
          <w:tcPr>
            <w:tcW w:w="414" w:type="pct"/>
            <w:tcBorders>
              <w:top w:val="nil"/>
              <w:left w:val="nil"/>
              <w:bottom w:val="single" w:sz="4" w:space="0" w:color="auto"/>
              <w:right w:val="single" w:sz="4" w:space="0" w:color="auto"/>
            </w:tcBorders>
            <w:shd w:val="clear" w:color="auto" w:fill="auto"/>
            <w:vAlign w:val="center"/>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Первый год планового периода 2024</w:t>
            </w:r>
          </w:p>
        </w:tc>
        <w:tc>
          <w:tcPr>
            <w:tcW w:w="414" w:type="pct"/>
            <w:tcBorders>
              <w:top w:val="nil"/>
              <w:left w:val="nil"/>
              <w:bottom w:val="single" w:sz="4" w:space="0" w:color="auto"/>
              <w:right w:val="single" w:sz="4" w:space="0" w:color="auto"/>
            </w:tcBorders>
            <w:shd w:val="clear" w:color="auto" w:fill="auto"/>
            <w:vAlign w:val="center"/>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Второй год планового периода 2025</w:t>
            </w:r>
          </w:p>
        </w:tc>
        <w:tc>
          <w:tcPr>
            <w:tcW w:w="479" w:type="pct"/>
            <w:tcBorders>
              <w:top w:val="nil"/>
              <w:left w:val="nil"/>
              <w:bottom w:val="nil"/>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xml:space="preserve">Итого на период </w:t>
            </w:r>
          </w:p>
        </w:tc>
      </w:tr>
      <w:tr w:rsidR="00775124" w:rsidRPr="00775124" w:rsidTr="00775124">
        <w:trPr>
          <w:trHeight w:val="20"/>
        </w:trPr>
        <w:tc>
          <w:tcPr>
            <w:tcW w:w="479" w:type="pct"/>
            <w:tcBorders>
              <w:top w:val="nil"/>
              <w:left w:val="single" w:sz="4" w:space="0" w:color="auto"/>
              <w:bottom w:val="single" w:sz="4" w:space="0" w:color="auto"/>
              <w:right w:val="single" w:sz="4" w:space="0" w:color="auto"/>
            </w:tcBorders>
            <w:shd w:val="clear" w:color="000000" w:fill="FFFFFF"/>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1</w:t>
            </w:r>
          </w:p>
        </w:tc>
        <w:tc>
          <w:tcPr>
            <w:tcW w:w="910" w:type="pct"/>
            <w:tcBorders>
              <w:top w:val="nil"/>
              <w:left w:val="nil"/>
              <w:bottom w:val="single" w:sz="4" w:space="0" w:color="auto"/>
              <w:right w:val="single" w:sz="4" w:space="0" w:color="auto"/>
            </w:tcBorders>
            <w:shd w:val="clear" w:color="000000" w:fill="FFFFFF"/>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2</w:t>
            </w:r>
          </w:p>
        </w:tc>
        <w:tc>
          <w:tcPr>
            <w:tcW w:w="1476" w:type="pct"/>
            <w:tcBorders>
              <w:top w:val="nil"/>
              <w:left w:val="nil"/>
              <w:bottom w:val="single" w:sz="4" w:space="0" w:color="auto"/>
              <w:right w:val="single" w:sz="4" w:space="0" w:color="auto"/>
            </w:tcBorders>
            <w:shd w:val="clear" w:color="000000" w:fill="FFFFFF"/>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3</w:t>
            </w:r>
          </w:p>
        </w:tc>
        <w:tc>
          <w:tcPr>
            <w:tcW w:w="414" w:type="pct"/>
            <w:tcBorders>
              <w:top w:val="nil"/>
              <w:left w:val="nil"/>
              <w:bottom w:val="single" w:sz="4" w:space="0" w:color="auto"/>
              <w:right w:val="single" w:sz="4" w:space="0" w:color="auto"/>
            </w:tcBorders>
            <w:shd w:val="clear" w:color="000000" w:fill="FFFFFF"/>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4</w:t>
            </w:r>
          </w:p>
        </w:tc>
        <w:tc>
          <w:tcPr>
            <w:tcW w:w="414" w:type="pct"/>
            <w:tcBorders>
              <w:top w:val="nil"/>
              <w:left w:val="nil"/>
              <w:bottom w:val="single" w:sz="4" w:space="0" w:color="auto"/>
              <w:right w:val="single" w:sz="4" w:space="0" w:color="auto"/>
            </w:tcBorders>
            <w:shd w:val="clear" w:color="000000" w:fill="FFFFFF"/>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5</w:t>
            </w:r>
          </w:p>
        </w:tc>
        <w:tc>
          <w:tcPr>
            <w:tcW w:w="414" w:type="pct"/>
            <w:tcBorders>
              <w:top w:val="nil"/>
              <w:left w:val="nil"/>
              <w:bottom w:val="single" w:sz="4" w:space="0" w:color="auto"/>
              <w:right w:val="single" w:sz="4" w:space="0" w:color="auto"/>
            </w:tcBorders>
            <w:shd w:val="clear" w:color="000000" w:fill="FFFFFF"/>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6</w:t>
            </w:r>
          </w:p>
        </w:tc>
        <w:tc>
          <w:tcPr>
            <w:tcW w:w="414" w:type="pct"/>
            <w:tcBorders>
              <w:top w:val="nil"/>
              <w:left w:val="nil"/>
              <w:bottom w:val="single" w:sz="4" w:space="0" w:color="auto"/>
              <w:right w:val="single" w:sz="4" w:space="0" w:color="auto"/>
            </w:tcBorders>
            <w:shd w:val="clear" w:color="000000" w:fill="FFFFFF"/>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7</w:t>
            </w:r>
          </w:p>
        </w:tc>
        <w:tc>
          <w:tcPr>
            <w:tcW w:w="479" w:type="pct"/>
            <w:tcBorders>
              <w:top w:val="single" w:sz="4" w:space="0" w:color="auto"/>
              <w:left w:val="nil"/>
              <w:bottom w:val="single" w:sz="4" w:space="0" w:color="auto"/>
              <w:right w:val="single" w:sz="4" w:space="0" w:color="auto"/>
            </w:tcBorders>
            <w:shd w:val="clear" w:color="000000" w:fill="FFFFFF"/>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8</w:t>
            </w:r>
          </w:p>
        </w:tc>
      </w:tr>
      <w:tr w:rsidR="00775124" w:rsidRPr="00775124" w:rsidTr="00775124">
        <w:trPr>
          <w:trHeight w:val="20"/>
        </w:trPr>
        <w:tc>
          <w:tcPr>
            <w:tcW w:w="479" w:type="pct"/>
            <w:vMerge w:val="restart"/>
            <w:tcBorders>
              <w:top w:val="nil"/>
              <w:left w:val="single" w:sz="4" w:space="0" w:color="auto"/>
              <w:bottom w:val="single" w:sz="4" w:space="0" w:color="000000"/>
              <w:right w:val="single" w:sz="4" w:space="0" w:color="auto"/>
            </w:tcBorders>
            <w:shd w:val="clear" w:color="000000" w:fill="FFFFFF"/>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Муниципальная программа</w:t>
            </w:r>
          </w:p>
        </w:tc>
        <w:tc>
          <w:tcPr>
            <w:tcW w:w="91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xml:space="preserve">"Развитие транспортной системы Богучанского района" </w:t>
            </w:r>
          </w:p>
        </w:tc>
        <w:tc>
          <w:tcPr>
            <w:tcW w:w="1476" w:type="pct"/>
            <w:tcBorders>
              <w:top w:val="nil"/>
              <w:left w:val="nil"/>
              <w:bottom w:val="single" w:sz="4" w:space="0" w:color="auto"/>
              <w:right w:val="single" w:sz="4" w:space="0" w:color="auto"/>
            </w:tcBorders>
            <w:shd w:val="clear" w:color="000000" w:fill="FFFFFF"/>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xml:space="preserve">Всего                    </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87 281 223,34</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98 931 064,43</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39 972 534,00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39 977 534,00</w:t>
            </w:r>
          </w:p>
        </w:tc>
        <w:tc>
          <w:tcPr>
            <w:tcW w:w="479"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sz w:val="14"/>
                <w:szCs w:val="14"/>
                <w:lang w:eastAsia="ru-RU"/>
              </w:rPr>
            </w:pPr>
            <w:r w:rsidRPr="00775124">
              <w:rPr>
                <w:rFonts w:ascii="Times New Roman" w:eastAsia="Times New Roman" w:hAnsi="Times New Roman"/>
                <w:sz w:val="14"/>
                <w:szCs w:val="14"/>
                <w:lang w:eastAsia="ru-RU"/>
              </w:rPr>
              <w:t>266 162 355,77</w:t>
            </w:r>
          </w:p>
        </w:tc>
      </w:tr>
      <w:tr w:rsidR="00775124" w:rsidRPr="00775124" w:rsidTr="00775124">
        <w:trPr>
          <w:trHeight w:val="20"/>
        </w:trPr>
        <w:tc>
          <w:tcPr>
            <w:tcW w:w="479" w:type="pct"/>
            <w:vMerge/>
            <w:tcBorders>
              <w:top w:val="nil"/>
              <w:left w:val="single" w:sz="4" w:space="0" w:color="auto"/>
              <w:bottom w:val="single" w:sz="4" w:space="0" w:color="000000"/>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xml:space="preserve">в том числе:             </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w:t>
            </w:r>
          </w:p>
        </w:tc>
        <w:tc>
          <w:tcPr>
            <w:tcW w:w="479"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sz w:val="14"/>
                <w:szCs w:val="14"/>
                <w:lang w:eastAsia="ru-RU"/>
              </w:rPr>
            </w:pPr>
            <w:r w:rsidRPr="00775124">
              <w:rPr>
                <w:rFonts w:ascii="Times New Roman" w:eastAsia="Times New Roman" w:hAnsi="Times New Roman"/>
                <w:sz w:val="14"/>
                <w:szCs w:val="14"/>
                <w:lang w:eastAsia="ru-RU"/>
              </w:rPr>
              <w:t> </w:t>
            </w:r>
          </w:p>
        </w:tc>
      </w:tr>
      <w:tr w:rsidR="00775124" w:rsidRPr="00775124" w:rsidTr="00775124">
        <w:trPr>
          <w:trHeight w:val="20"/>
        </w:trPr>
        <w:tc>
          <w:tcPr>
            <w:tcW w:w="479" w:type="pct"/>
            <w:vMerge/>
            <w:tcBorders>
              <w:top w:val="nil"/>
              <w:left w:val="single" w:sz="4" w:space="0" w:color="auto"/>
              <w:bottom w:val="single" w:sz="4" w:space="0" w:color="000000"/>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федеральный бюджет</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sz w:val="14"/>
                <w:szCs w:val="14"/>
                <w:lang w:eastAsia="ru-RU"/>
              </w:rPr>
            </w:pPr>
            <w:r w:rsidRPr="00775124">
              <w:rPr>
                <w:rFonts w:ascii="Times New Roman" w:eastAsia="Times New Roman" w:hAnsi="Times New Roman"/>
                <w:sz w:val="14"/>
                <w:szCs w:val="14"/>
                <w:lang w:eastAsia="ru-RU"/>
              </w:rPr>
              <w:t>0,00</w:t>
            </w:r>
          </w:p>
        </w:tc>
      </w:tr>
      <w:tr w:rsidR="00775124" w:rsidRPr="00775124" w:rsidTr="00775124">
        <w:trPr>
          <w:trHeight w:val="20"/>
        </w:trPr>
        <w:tc>
          <w:tcPr>
            <w:tcW w:w="479" w:type="pct"/>
            <w:vMerge/>
            <w:tcBorders>
              <w:top w:val="nil"/>
              <w:left w:val="single" w:sz="4" w:space="0" w:color="auto"/>
              <w:bottom w:val="single" w:sz="4" w:space="0" w:color="000000"/>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xml:space="preserve">краевой бюджет           </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10 218 400,00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sz w:val="14"/>
                <w:szCs w:val="14"/>
                <w:lang w:eastAsia="ru-RU"/>
              </w:rPr>
            </w:pPr>
            <w:r w:rsidRPr="00775124">
              <w:rPr>
                <w:rFonts w:ascii="Times New Roman" w:eastAsia="Times New Roman" w:hAnsi="Times New Roman"/>
                <w:sz w:val="14"/>
                <w:szCs w:val="14"/>
                <w:lang w:eastAsia="ru-RU"/>
              </w:rPr>
              <w:t>10 218 400,00</w:t>
            </w:r>
          </w:p>
        </w:tc>
      </w:tr>
      <w:tr w:rsidR="00775124" w:rsidRPr="00775124" w:rsidTr="00775124">
        <w:trPr>
          <w:trHeight w:val="20"/>
        </w:trPr>
        <w:tc>
          <w:tcPr>
            <w:tcW w:w="479" w:type="pct"/>
            <w:vMerge/>
            <w:tcBorders>
              <w:top w:val="nil"/>
              <w:left w:val="single" w:sz="4" w:space="0" w:color="auto"/>
              <w:bottom w:val="single" w:sz="4" w:space="0" w:color="000000"/>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районный бюджет</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77 062 823,34</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98 931 064,43</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39 972 534,00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39 977 534,00</w:t>
            </w:r>
          </w:p>
        </w:tc>
        <w:tc>
          <w:tcPr>
            <w:tcW w:w="479"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sz w:val="14"/>
                <w:szCs w:val="14"/>
                <w:lang w:eastAsia="ru-RU"/>
              </w:rPr>
            </w:pPr>
            <w:r w:rsidRPr="00775124">
              <w:rPr>
                <w:rFonts w:ascii="Times New Roman" w:eastAsia="Times New Roman" w:hAnsi="Times New Roman"/>
                <w:sz w:val="14"/>
                <w:szCs w:val="14"/>
                <w:lang w:eastAsia="ru-RU"/>
              </w:rPr>
              <w:t>255 943 955,77</w:t>
            </w:r>
          </w:p>
        </w:tc>
      </w:tr>
      <w:tr w:rsidR="00775124" w:rsidRPr="00775124" w:rsidTr="00775124">
        <w:trPr>
          <w:trHeight w:val="20"/>
        </w:trPr>
        <w:tc>
          <w:tcPr>
            <w:tcW w:w="479" w:type="pct"/>
            <w:vMerge/>
            <w:tcBorders>
              <w:top w:val="nil"/>
              <w:left w:val="single" w:sz="4" w:space="0" w:color="auto"/>
              <w:bottom w:val="single" w:sz="4" w:space="0" w:color="000000"/>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xml:space="preserve">внебюджетные  источники                 </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sz w:val="14"/>
                <w:szCs w:val="14"/>
                <w:lang w:eastAsia="ru-RU"/>
              </w:rPr>
            </w:pPr>
            <w:r w:rsidRPr="00775124">
              <w:rPr>
                <w:rFonts w:ascii="Times New Roman" w:eastAsia="Times New Roman" w:hAnsi="Times New Roman"/>
                <w:sz w:val="14"/>
                <w:szCs w:val="14"/>
                <w:lang w:eastAsia="ru-RU"/>
              </w:rPr>
              <w:t>0,00</w:t>
            </w:r>
          </w:p>
        </w:tc>
      </w:tr>
      <w:tr w:rsidR="00775124" w:rsidRPr="00775124" w:rsidTr="00775124">
        <w:trPr>
          <w:trHeight w:val="20"/>
        </w:trPr>
        <w:tc>
          <w:tcPr>
            <w:tcW w:w="479" w:type="pct"/>
            <w:vMerge/>
            <w:tcBorders>
              <w:top w:val="nil"/>
              <w:left w:val="single" w:sz="4" w:space="0" w:color="auto"/>
              <w:bottom w:val="single" w:sz="4" w:space="0" w:color="000000"/>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бюджеты муниципальных   образований</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sz w:val="14"/>
                <w:szCs w:val="14"/>
                <w:lang w:eastAsia="ru-RU"/>
              </w:rPr>
            </w:pPr>
            <w:r w:rsidRPr="00775124">
              <w:rPr>
                <w:rFonts w:ascii="Times New Roman" w:eastAsia="Times New Roman" w:hAnsi="Times New Roman"/>
                <w:sz w:val="14"/>
                <w:szCs w:val="14"/>
                <w:lang w:eastAsia="ru-RU"/>
              </w:rPr>
              <w:t>0,00</w:t>
            </w:r>
          </w:p>
        </w:tc>
      </w:tr>
      <w:tr w:rsidR="00775124" w:rsidRPr="00775124" w:rsidTr="00775124">
        <w:trPr>
          <w:trHeight w:val="20"/>
        </w:trPr>
        <w:tc>
          <w:tcPr>
            <w:tcW w:w="479" w:type="pct"/>
            <w:vMerge/>
            <w:tcBorders>
              <w:top w:val="nil"/>
              <w:left w:val="single" w:sz="4" w:space="0" w:color="auto"/>
              <w:bottom w:val="single" w:sz="4" w:space="0" w:color="000000"/>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юридические лица</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sz w:val="14"/>
                <w:szCs w:val="14"/>
                <w:lang w:eastAsia="ru-RU"/>
              </w:rPr>
            </w:pPr>
            <w:r w:rsidRPr="00775124">
              <w:rPr>
                <w:rFonts w:ascii="Times New Roman" w:eastAsia="Times New Roman" w:hAnsi="Times New Roman"/>
                <w:sz w:val="14"/>
                <w:szCs w:val="14"/>
                <w:lang w:eastAsia="ru-RU"/>
              </w:rPr>
              <w:t>0,00</w:t>
            </w:r>
          </w:p>
        </w:tc>
      </w:tr>
      <w:tr w:rsidR="00775124" w:rsidRPr="00775124" w:rsidTr="00775124">
        <w:trPr>
          <w:trHeight w:val="20"/>
        </w:trPr>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Подпрограмма 1</w:t>
            </w:r>
          </w:p>
        </w:tc>
        <w:tc>
          <w:tcPr>
            <w:tcW w:w="910" w:type="pct"/>
            <w:vMerge w:val="restart"/>
            <w:tcBorders>
              <w:top w:val="nil"/>
              <w:left w:val="single" w:sz="4" w:space="0" w:color="auto"/>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xml:space="preserve">"Дороги Богучанского района" </w:t>
            </w:r>
          </w:p>
        </w:tc>
        <w:tc>
          <w:tcPr>
            <w:tcW w:w="1476"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r w:rsidRPr="00775124">
              <w:rPr>
                <w:rFonts w:ascii="Times New Roman" w:eastAsia="Times New Roman" w:hAnsi="Times New Roman"/>
                <w:color w:val="000000"/>
                <w:sz w:val="14"/>
                <w:szCs w:val="14"/>
                <w:lang w:eastAsia="ru-RU"/>
              </w:rPr>
              <w:br/>
              <w:t>администрация Богучанского района; МКУ "Муниципальная служба заказчика</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w:t>
            </w:r>
          </w:p>
        </w:tc>
        <w:tc>
          <w:tcPr>
            <w:tcW w:w="479"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sz w:val="14"/>
                <w:szCs w:val="14"/>
                <w:lang w:eastAsia="ru-RU"/>
              </w:rPr>
            </w:pPr>
            <w:r w:rsidRPr="00775124">
              <w:rPr>
                <w:rFonts w:ascii="Times New Roman" w:eastAsia="Times New Roman" w:hAnsi="Times New Roman"/>
                <w:sz w:val="14"/>
                <w:szCs w:val="14"/>
                <w:lang w:eastAsia="ru-RU"/>
              </w:rPr>
              <w:t> </w:t>
            </w:r>
          </w:p>
        </w:tc>
      </w:tr>
      <w:tr w:rsidR="00775124" w:rsidRPr="00775124" w:rsidTr="00775124">
        <w:trPr>
          <w:trHeight w:val="20"/>
        </w:trPr>
        <w:tc>
          <w:tcPr>
            <w:tcW w:w="479" w:type="pct"/>
            <w:vMerge/>
            <w:tcBorders>
              <w:top w:val="nil"/>
              <w:left w:val="single" w:sz="4" w:space="0" w:color="auto"/>
              <w:bottom w:val="single" w:sz="4" w:space="0" w:color="auto"/>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xml:space="preserve">Всего                    </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15 295 950,00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16 068 638,00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86 600,00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91 600,00</w:t>
            </w:r>
          </w:p>
        </w:tc>
        <w:tc>
          <w:tcPr>
            <w:tcW w:w="479"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sz w:val="14"/>
                <w:szCs w:val="14"/>
                <w:lang w:eastAsia="ru-RU"/>
              </w:rPr>
            </w:pPr>
            <w:r w:rsidRPr="00775124">
              <w:rPr>
                <w:rFonts w:ascii="Times New Roman" w:eastAsia="Times New Roman" w:hAnsi="Times New Roman"/>
                <w:sz w:val="14"/>
                <w:szCs w:val="14"/>
                <w:lang w:eastAsia="ru-RU"/>
              </w:rPr>
              <w:t>31 542 788,00</w:t>
            </w:r>
          </w:p>
        </w:tc>
      </w:tr>
      <w:tr w:rsidR="00775124" w:rsidRPr="00775124" w:rsidTr="00775124">
        <w:trPr>
          <w:trHeight w:val="20"/>
        </w:trPr>
        <w:tc>
          <w:tcPr>
            <w:tcW w:w="479" w:type="pct"/>
            <w:vMerge/>
            <w:tcBorders>
              <w:top w:val="nil"/>
              <w:left w:val="single" w:sz="4" w:space="0" w:color="auto"/>
              <w:bottom w:val="single" w:sz="4" w:space="0" w:color="auto"/>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xml:space="preserve">в том числе:             </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w:t>
            </w:r>
          </w:p>
        </w:tc>
        <w:tc>
          <w:tcPr>
            <w:tcW w:w="479"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sz w:val="14"/>
                <w:szCs w:val="14"/>
                <w:lang w:eastAsia="ru-RU"/>
              </w:rPr>
            </w:pPr>
            <w:r w:rsidRPr="00775124">
              <w:rPr>
                <w:rFonts w:ascii="Times New Roman" w:eastAsia="Times New Roman" w:hAnsi="Times New Roman"/>
                <w:sz w:val="14"/>
                <w:szCs w:val="14"/>
                <w:lang w:eastAsia="ru-RU"/>
              </w:rPr>
              <w:t> </w:t>
            </w:r>
          </w:p>
        </w:tc>
      </w:tr>
      <w:tr w:rsidR="00775124" w:rsidRPr="00775124" w:rsidTr="00775124">
        <w:trPr>
          <w:trHeight w:val="20"/>
        </w:trPr>
        <w:tc>
          <w:tcPr>
            <w:tcW w:w="479" w:type="pct"/>
            <w:vMerge/>
            <w:tcBorders>
              <w:top w:val="nil"/>
              <w:left w:val="single" w:sz="4" w:space="0" w:color="auto"/>
              <w:bottom w:val="single" w:sz="4" w:space="0" w:color="auto"/>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xml:space="preserve">федеральный бюджет    </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sz w:val="14"/>
                <w:szCs w:val="14"/>
                <w:lang w:eastAsia="ru-RU"/>
              </w:rPr>
            </w:pPr>
            <w:r w:rsidRPr="00775124">
              <w:rPr>
                <w:rFonts w:ascii="Times New Roman" w:eastAsia="Times New Roman" w:hAnsi="Times New Roman"/>
                <w:sz w:val="14"/>
                <w:szCs w:val="14"/>
                <w:lang w:eastAsia="ru-RU"/>
              </w:rPr>
              <w:t>0,00</w:t>
            </w:r>
          </w:p>
        </w:tc>
      </w:tr>
      <w:tr w:rsidR="00775124" w:rsidRPr="00775124" w:rsidTr="00775124">
        <w:trPr>
          <w:trHeight w:val="20"/>
        </w:trPr>
        <w:tc>
          <w:tcPr>
            <w:tcW w:w="479" w:type="pct"/>
            <w:vMerge/>
            <w:tcBorders>
              <w:top w:val="nil"/>
              <w:left w:val="single" w:sz="4" w:space="0" w:color="auto"/>
              <w:bottom w:val="single" w:sz="4" w:space="0" w:color="auto"/>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xml:space="preserve">краевой бюджет           </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10 206 400,00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sz w:val="14"/>
                <w:szCs w:val="14"/>
                <w:lang w:eastAsia="ru-RU"/>
              </w:rPr>
            </w:pPr>
            <w:r w:rsidRPr="00775124">
              <w:rPr>
                <w:rFonts w:ascii="Times New Roman" w:eastAsia="Times New Roman" w:hAnsi="Times New Roman"/>
                <w:sz w:val="14"/>
                <w:szCs w:val="14"/>
                <w:lang w:eastAsia="ru-RU"/>
              </w:rPr>
              <w:t>10 206 400,00</w:t>
            </w:r>
          </w:p>
        </w:tc>
      </w:tr>
      <w:tr w:rsidR="00775124" w:rsidRPr="00775124" w:rsidTr="00775124">
        <w:trPr>
          <w:trHeight w:val="20"/>
        </w:trPr>
        <w:tc>
          <w:tcPr>
            <w:tcW w:w="479" w:type="pct"/>
            <w:vMerge/>
            <w:tcBorders>
              <w:top w:val="nil"/>
              <w:left w:val="single" w:sz="4" w:space="0" w:color="auto"/>
              <w:bottom w:val="single" w:sz="4" w:space="0" w:color="auto"/>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районный бюджет</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5 089 550,00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16 068 638,00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86 600,00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91 600,00</w:t>
            </w:r>
          </w:p>
        </w:tc>
        <w:tc>
          <w:tcPr>
            <w:tcW w:w="479"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sz w:val="14"/>
                <w:szCs w:val="14"/>
                <w:lang w:eastAsia="ru-RU"/>
              </w:rPr>
            </w:pPr>
            <w:r w:rsidRPr="00775124">
              <w:rPr>
                <w:rFonts w:ascii="Times New Roman" w:eastAsia="Times New Roman" w:hAnsi="Times New Roman"/>
                <w:sz w:val="14"/>
                <w:szCs w:val="14"/>
                <w:lang w:eastAsia="ru-RU"/>
              </w:rPr>
              <w:t>21 336 388,00</w:t>
            </w:r>
          </w:p>
        </w:tc>
      </w:tr>
      <w:tr w:rsidR="00775124" w:rsidRPr="00775124" w:rsidTr="00775124">
        <w:trPr>
          <w:trHeight w:val="20"/>
        </w:trPr>
        <w:tc>
          <w:tcPr>
            <w:tcW w:w="479" w:type="pct"/>
            <w:vMerge/>
            <w:tcBorders>
              <w:top w:val="nil"/>
              <w:left w:val="single" w:sz="4" w:space="0" w:color="auto"/>
              <w:bottom w:val="single" w:sz="4" w:space="0" w:color="auto"/>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xml:space="preserve">внебюджетные  источники                 </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sz w:val="14"/>
                <w:szCs w:val="14"/>
                <w:lang w:eastAsia="ru-RU"/>
              </w:rPr>
            </w:pPr>
            <w:r w:rsidRPr="00775124">
              <w:rPr>
                <w:rFonts w:ascii="Times New Roman" w:eastAsia="Times New Roman" w:hAnsi="Times New Roman"/>
                <w:sz w:val="14"/>
                <w:szCs w:val="14"/>
                <w:lang w:eastAsia="ru-RU"/>
              </w:rPr>
              <w:t>0,00</w:t>
            </w:r>
          </w:p>
        </w:tc>
      </w:tr>
      <w:tr w:rsidR="00775124" w:rsidRPr="00775124" w:rsidTr="00775124">
        <w:trPr>
          <w:trHeight w:val="20"/>
        </w:trPr>
        <w:tc>
          <w:tcPr>
            <w:tcW w:w="479" w:type="pct"/>
            <w:vMerge/>
            <w:tcBorders>
              <w:top w:val="nil"/>
              <w:left w:val="single" w:sz="4" w:space="0" w:color="auto"/>
              <w:bottom w:val="single" w:sz="4" w:space="0" w:color="auto"/>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xml:space="preserve">бюджеты муниципальных   образований </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sz w:val="14"/>
                <w:szCs w:val="14"/>
                <w:lang w:eastAsia="ru-RU"/>
              </w:rPr>
            </w:pPr>
            <w:r w:rsidRPr="00775124">
              <w:rPr>
                <w:rFonts w:ascii="Times New Roman" w:eastAsia="Times New Roman" w:hAnsi="Times New Roman"/>
                <w:sz w:val="14"/>
                <w:szCs w:val="14"/>
                <w:lang w:eastAsia="ru-RU"/>
              </w:rPr>
              <w:t>0,00</w:t>
            </w:r>
          </w:p>
        </w:tc>
      </w:tr>
      <w:tr w:rsidR="00775124" w:rsidRPr="00775124" w:rsidTr="00775124">
        <w:trPr>
          <w:trHeight w:val="20"/>
        </w:trPr>
        <w:tc>
          <w:tcPr>
            <w:tcW w:w="479" w:type="pct"/>
            <w:vMerge/>
            <w:tcBorders>
              <w:top w:val="nil"/>
              <w:left w:val="single" w:sz="4" w:space="0" w:color="auto"/>
              <w:bottom w:val="single" w:sz="4" w:space="0" w:color="auto"/>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юридические лица</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w:t>
            </w:r>
          </w:p>
        </w:tc>
        <w:tc>
          <w:tcPr>
            <w:tcW w:w="479"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sz w:val="14"/>
                <w:szCs w:val="14"/>
                <w:lang w:eastAsia="ru-RU"/>
              </w:rPr>
            </w:pPr>
            <w:r w:rsidRPr="00775124">
              <w:rPr>
                <w:rFonts w:ascii="Times New Roman" w:eastAsia="Times New Roman" w:hAnsi="Times New Roman"/>
                <w:sz w:val="14"/>
                <w:szCs w:val="14"/>
                <w:lang w:eastAsia="ru-RU"/>
              </w:rPr>
              <w:t>0,00</w:t>
            </w:r>
          </w:p>
        </w:tc>
      </w:tr>
      <w:tr w:rsidR="00775124" w:rsidRPr="00775124" w:rsidTr="00775124">
        <w:trPr>
          <w:trHeight w:val="20"/>
        </w:trPr>
        <w:tc>
          <w:tcPr>
            <w:tcW w:w="479" w:type="pct"/>
            <w:vMerge w:val="restart"/>
            <w:tcBorders>
              <w:top w:val="nil"/>
              <w:left w:val="single" w:sz="4" w:space="0" w:color="auto"/>
              <w:bottom w:val="single" w:sz="4" w:space="0" w:color="000000"/>
              <w:right w:val="single" w:sz="4" w:space="0" w:color="auto"/>
            </w:tcBorders>
            <w:shd w:val="clear" w:color="000000" w:fill="FFFFFF"/>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Подпрограмма 2</w:t>
            </w:r>
          </w:p>
        </w:tc>
        <w:tc>
          <w:tcPr>
            <w:tcW w:w="91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xml:space="preserve">"Развитие транспортного комплекса Богучанского района" </w:t>
            </w:r>
          </w:p>
        </w:tc>
        <w:tc>
          <w:tcPr>
            <w:tcW w:w="1476"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администрация Богучанского района</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w:t>
            </w:r>
          </w:p>
        </w:tc>
        <w:tc>
          <w:tcPr>
            <w:tcW w:w="479"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sz w:val="14"/>
                <w:szCs w:val="14"/>
                <w:lang w:eastAsia="ru-RU"/>
              </w:rPr>
            </w:pPr>
            <w:r w:rsidRPr="00775124">
              <w:rPr>
                <w:rFonts w:ascii="Times New Roman" w:eastAsia="Times New Roman" w:hAnsi="Times New Roman"/>
                <w:sz w:val="14"/>
                <w:szCs w:val="14"/>
                <w:lang w:eastAsia="ru-RU"/>
              </w:rPr>
              <w:t> </w:t>
            </w:r>
          </w:p>
        </w:tc>
      </w:tr>
      <w:tr w:rsidR="00775124" w:rsidRPr="00775124" w:rsidTr="00775124">
        <w:trPr>
          <w:trHeight w:val="20"/>
        </w:trPr>
        <w:tc>
          <w:tcPr>
            <w:tcW w:w="479" w:type="pct"/>
            <w:vMerge/>
            <w:tcBorders>
              <w:top w:val="nil"/>
              <w:left w:val="single" w:sz="4" w:space="0" w:color="auto"/>
              <w:bottom w:val="single" w:sz="4" w:space="0" w:color="000000"/>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xml:space="preserve">Всего                    </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71 891 939,34</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82 781 092,43</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39 804 600,00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39 804 600,00</w:t>
            </w:r>
          </w:p>
        </w:tc>
        <w:tc>
          <w:tcPr>
            <w:tcW w:w="479"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sz w:val="14"/>
                <w:szCs w:val="14"/>
                <w:lang w:eastAsia="ru-RU"/>
              </w:rPr>
            </w:pPr>
            <w:r w:rsidRPr="00775124">
              <w:rPr>
                <w:rFonts w:ascii="Times New Roman" w:eastAsia="Times New Roman" w:hAnsi="Times New Roman"/>
                <w:sz w:val="14"/>
                <w:szCs w:val="14"/>
                <w:lang w:eastAsia="ru-RU"/>
              </w:rPr>
              <w:t>234 282 231,77</w:t>
            </w:r>
          </w:p>
        </w:tc>
      </w:tr>
      <w:tr w:rsidR="00775124" w:rsidRPr="00775124" w:rsidTr="00775124">
        <w:trPr>
          <w:trHeight w:val="20"/>
        </w:trPr>
        <w:tc>
          <w:tcPr>
            <w:tcW w:w="479" w:type="pct"/>
            <w:vMerge/>
            <w:tcBorders>
              <w:top w:val="nil"/>
              <w:left w:val="single" w:sz="4" w:space="0" w:color="auto"/>
              <w:bottom w:val="single" w:sz="4" w:space="0" w:color="000000"/>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xml:space="preserve">в том числе:             </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w:t>
            </w:r>
          </w:p>
        </w:tc>
        <w:tc>
          <w:tcPr>
            <w:tcW w:w="479"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sz w:val="14"/>
                <w:szCs w:val="14"/>
                <w:lang w:eastAsia="ru-RU"/>
              </w:rPr>
            </w:pPr>
            <w:r w:rsidRPr="00775124">
              <w:rPr>
                <w:rFonts w:ascii="Times New Roman" w:eastAsia="Times New Roman" w:hAnsi="Times New Roman"/>
                <w:sz w:val="14"/>
                <w:szCs w:val="14"/>
                <w:lang w:eastAsia="ru-RU"/>
              </w:rPr>
              <w:t> </w:t>
            </w:r>
          </w:p>
        </w:tc>
      </w:tr>
      <w:tr w:rsidR="00775124" w:rsidRPr="00775124" w:rsidTr="00775124">
        <w:trPr>
          <w:trHeight w:val="20"/>
        </w:trPr>
        <w:tc>
          <w:tcPr>
            <w:tcW w:w="479" w:type="pct"/>
            <w:vMerge/>
            <w:tcBorders>
              <w:top w:val="nil"/>
              <w:left w:val="single" w:sz="4" w:space="0" w:color="auto"/>
              <w:bottom w:val="single" w:sz="4" w:space="0" w:color="000000"/>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xml:space="preserve">федеральный бюджет </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sz w:val="14"/>
                <w:szCs w:val="14"/>
                <w:lang w:eastAsia="ru-RU"/>
              </w:rPr>
            </w:pPr>
            <w:r w:rsidRPr="00775124">
              <w:rPr>
                <w:rFonts w:ascii="Times New Roman" w:eastAsia="Times New Roman" w:hAnsi="Times New Roman"/>
                <w:sz w:val="14"/>
                <w:szCs w:val="14"/>
                <w:lang w:eastAsia="ru-RU"/>
              </w:rPr>
              <w:t>0,00</w:t>
            </w:r>
          </w:p>
        </w:tc>
      </w:tr>
      <w:tr w:rsidR="00775124" w:rsidRPr="00775124" w:rsidTr="00775124">
        <w:trPr>
          <w:trHeight w:val="20"/>
        </w:trPr>
        <w:tc>
          <w:tcPr>
            <w:tcW w:w="479" w:type="pct"/>
            <w:vMerge/>
            <w:tcBorders>
              <w:top w:val="nil"/>
              <w:left w:val="single" w:sz="4" w:space="0" w:color="auto"/>
              <w:bottom w:val="single" w:sz="4" w:space="0" w:color="000000"/>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xml:space="preserve">краевой бюджет           </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sz w:val="14"/>
                <w:szCs w:val="14"/>
                <w:lang w:eastAsia="ru-RU"/>
              </w:rPr>
            </w:pPr>
            <w:r w:rsidRPr="00775124">
              <w:rPr>
                <w:rFonts w:ascii="Times New Roman" w:eastAsia="Times New Roman" w:hAnsi="Times New Roman"/>
                <w:sz w:val="14"/>
                <w:szCs w:val="14"/>
                <w:lang w:eastAsia="ru-RU"/>
              </w:rPr>
              <w:t>0,00</w:t>
            </w:r>
          </w:p>
        </w:tc>
      </w:tr>
      <w:tr w:rsidR="00775124" w:rsidRPr="00775124" w:rsidTr="00775124">
        <w:trPr>
          <w:trHeight w:val="20"/>
        </w:trPr>
        <w:tc>
          <w:tcPr>
            <w:tcW w:w="479" w:type="pct"/>
            <w:vMerge/>
            <w:tcBorders>
              <w:top w:val="nil"/>
              <w:left w:val="single" w:sz="4" w:space="0" w:color="auto"/>
              <w:bottom w:val="single" w:sz="4" w:space="0" w:color="000000"/>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районный бюджет</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71 891 939,34</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82 781 092,43</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39 804 600,00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39 804 600,00</w:t>
            </w:r>
          </w:p>
        </w:tc>
        <w:tc>
          <w:tcPr>
            <w:tcW w:w="479"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sz w:val="14"/>
                <w:szCs w:val="14"/>
                <w:lang w:eastAsia="ru-RU"/>
              </w:rPr>
            </w:pPr>
            <w:r w:rsidRPr="00775124">
              <w:rPr>
                <w:rFonts w:ascii="Times New Roman" w:eastAsia="Times New Roman" w:hAnsi="Times New Roman"/>
                <w:sz w:val="14"/>
                <w:szCs w:val="14"/>
                <w:lang w:eastAsia="ru-RU"/>
              </w:rPr>
              <w:t>234 282 231,77</w:t>
            </w:r>
          </w:p>
        </w:tc>
      </w:tr>
      <w:tr w:rsidR="00775124" w:rsidRPr="00775124" w:rsidTr="00775124">
        <w:trPr>
          <w:trHeight w:val="20"/>
        </w:trPr>
        <w:tc>
          <w:tcPr>
            <w:tcW w:w="479" w:type="pct"/>
            <w:vMerge/>
            <w:tcBorders>
              <w:top w:val="nil"/>
              <w:left w:val="single" w:sz="4" w:space="0" w:color="auto"/>
              <w:bottom w:val="single" w:sz="4" w:space="0" w:color="000000"/>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xml:space="preserve">внебюджетные  источники                 </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sz w:val="14"/>
                <w:szCs w:val="14"/>
                <w:lang w:eastAsia="ru-RU"/>
              </w:rPr>
            </w:pPr>
            <w:r w:rsidRPr="00775124">
              <w:rPr>
                <w:rFonts w:ascii="Times New Roman" w:eastAsia="Times New Roman" w:hAnsi="Times New Roman"/>
                <w:sz w:val="14"/>
                <w:szCs w:val="14"/>
                <w:lang w:eastAsia="ru-RU"/>
              </w:rPr>
              <w:t>0,00</w:t>
            </w:r>
          </w:p>
        </w:tc>
      </w:tr>
      <w:tr w:rsidR="00775124" w:rsidRPr="00775124" w:rsidTr="00775124">
        <w:trPr>
          <w:trHeight w:val="20"/>
        </w:trPr>
        <w:tc>
          <w:tcPr>
            <w:tcW w:w="479" w:type="pct"/>
            <w:vMerge/>
            <w:tcBorders>
              <w:top w:val="nil"/>
              <w:left w:val="single" w:sz="4" w:space="0" w:color="auto"/>
              <w:bottom w:val="single" w:sz="4" w:space="0" w:color="000000"/>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xml:space="preserve">бюджеты муниципальных   образований </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sz w:val="14"/>
                <w:szCs w:val="14"/>
                <w:lang w:eastAsia="ru-RU"/>
              </w:rPr>
            </w:pPr>
            <w:r w:rsidRPr="00775124">
              <w:rPr>
                <w:rFonts w:ascii="Times New Roman" w:eastAsia="Times New Roman" w:hAnsi="Times New Roman"/>
                <w:sz w:val="14"/>
                <w:szCs w:val="14"/>
                <w:lang w:eastAsia="ru-RU"/>
              </w:rPr>
              <w:t>0,00</w:t>
            </w:r>
          </w:p>
        </w:tc>
      </w:tr>
      <w:tr w:rsidR="00775124" w:rsidRPr="00775124" w:rsidTr="00775124">
        <w:trPr>
          <w:trHeight w:val="20"/>
        </w:trPr>
        <w:tc>
          <w:tcPr>
            <w:tcW w:w="479" w:type="pct"/>
            <w:vMerge/>
            <w:tcBorders>
              <w:top w:val="nil"/>
              <w:left w:val="single" w:sz="4" w:space="0" w:color="auto"/>
              <w:bottom w:val="single" w:sz="4" w:space="0" w:color="000000"/>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юридические лица</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sz w:val="14"/>
                <w:szCs w:val="14"/>
                <w:lang w:eastAsia="ru-RU"/>
              </w:rPr>
            </w:pPr>
            <w:r w:rsidRPr="00775124">
              <w:rPr>
                <w:rFonts w:ascii="Times New Roman" w:eastAsia="Times New Roman" w:hAnsi="Times New Roman"/>
                <w:sz w:val="14"/>
                <w:szCs w:val="14"/>
                <w:lang w:eastAsia="ru-RU"/>
              </w:rPr>
              <w:t>0,00</w:t>
            </w:r>
          </w:p>
        </w:tc>
      </w:tr>
      <w:tr w:rsidR="00775124" w:rsidRPr="00775124" w:rsidTr="00775124">
        <w:trPr>
          <w:trHeight w:val="20"/>
        </w:trPr>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Подпрограмма 3</w:t>
            </w:r>
          </w:p>
        </w:tc>
        <w:tc>
          <w:tcPr>
            <w:tcW w:w="910" w:type="pct"/>
            <w:vMerge w:val="restart"/>
            <w:tcBorders>
              <w:top w:val="nil"/>
              <w:left w:val="single" w:sz="4" w:space="0" w:color="auto"/>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xml:space="preserve">"Безопасность дорожного движения в Богучанском районе" </w:t>
            </w:r>
          </w:p>
        </w:tc>
        <w:tc>
          <w:tcPr>
            <w:tcW w:w="1476"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xml:space="preserve">Управление образования администрации Богучанского района; </w:t>
            </w:r>
            <w:r w:rsidRPr="00775124">
              <w:rPr>
                <w:rFonts w:ascii="Times New Roman" w:eastAsia="Times New Roman" w:hAnsi="Times New Roman"/>
                <w:color w:val="000000"/>
                <w:sz w:val="14"/>
                <w:szCs w:val="14"/>
                <w:lang w:eastAsia="ru-RU"/>
              </w:rPr>
              <w:br/>
              <w:t xml:space="preserve">Финансовое управление администрации Богучанского района; </w:t>
            </w:r>
            <w:r w:rsidRPr="00775124">
              <w:rPr>
                <w:rFonts w:ascii="Times New Roman" w:eastAsia="Times New Roman" w:hAnsi="Times New Roman"/>
                <w:color w:val="000000"/>
                <w:sz w:val="14"/>
                <w:szCs w:val="14"/>
                <w:lang w:eastAsia="ru-RU"/>
              </w:rPr>
              <w:br/>
              <w:t>администрация Богучанского района</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w:t>
            </w:r>
          </w:p>
        </w:tc>
        <w:tc>
          <w:tcPr>
            <w:tcW w:w="479"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sz w:val="14"/>
                <w:szCs w:val="14"/>
                <w:lang w:eastAsia="ru-RU"/>
              </w:rPr>
            </w:pPr>
            <w:r w:rsidRPr="00775124">
              <w:rPr>
                <w:rFonts w:ascii="Times New Roman" w:eastAsia="Times New Roman" w:hAnsi="Times New Roman"/>
                <w:sz w:val="14"/>
                <w:szCs w:val="14"/>
                <w:lang w:eastAsia="ru-RU"/>
              </w:rPr>
              <w:t> </w:t>
            </w:r>
          </w:p>
        </w:tc>
      </w:tr>
      <w:tr w:rsidR="00775124" w:rsidRPr="00775124" w:rsidTr="00775124">
        <w:trPr>
          <w:trHeight w:val="20"/>
        </w:trPr>
        <w:tc>
          <w:tcPr>
            <w:tcW w:w="479" w:type="pct"/>
            <w:vMerge/>
            <w:tcBorders>
              <w:top w:val="nil"/>
              <w:left w:val="single" w:sz="4" w:space="0" w:color="auto"/>
              <w:bottom w:val="single" w:sz="4" w:space="0" w:color="auto"/>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xml:space="preserve">Всего                    </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sz w:val="14"/>
                <w:szCs w:val="14"/>
                <w:lang w:eastAsia="ru-RU"/>
              </w:rPr>
            </w:pPr>
            <w:r w:rsidRPr="00775124">
              <w:rPr>
                <w:rFonts w:ascii="Times New Roman" w:eastAsia="Times New Roman" w:hAnsi="Times New Roman"/>
                <w:sz w:val="14"/>
                <w:szCs w:val="14"/>
                <w:lang w:eastAsia="ru-RU"/>
              </w:rPr>
              <w:t>93 334,00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sz w:val="14"/>
                <w:szCs w:val="14"/>
                <w:lang w:eastAsia="ru-RU"/>
              </w:rPr>
            </w:pPr>
            <w:r w:rsidRPr="00775124">
              <w:rPr>
                <w:rFonts w:ascii="Times New Roman" w:eastAsia="Times New Roman" w:hAnsi="Times New Roman"/>
                <w:sz w:val="14"/>
                <w:szCs w:val="14"/>
                <w:lang w:eastAsia="ru-RU"/>
              </w:rPr>
              <w:t>81 334,00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sz w:val="14"/>
                <w:szCs w:val="14"/>
                <w:lang w:eastAsia="ru-RU"/>
              </w:rPr>
            </w:pPr>
            <w:r w:rsidRPr="00775124">
              <w:rPr>
                <w:rFonts w:ascii="Times New Roman" w:eastAsia="Times New Roman" w:hAnsi="Times New Roman"/>
                <w:sz w:val="14"/>
                <w:szCs w:val="14"/>
                <w:lang w:eastAsia="ru-RU"/>
              </w:rPr>
              <w:t>81 334,00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sz w:val="14"/>
                <w:szCs w:val="14"/>
                <w:lang w:eastAsia="ru-RU"/>
              </w:rPr>
            </w:pPr>
            <w:r w:rsidRPr="00775124">
              <w:rPr>
                <w:rFonts w:ascii="Times New Roman" w:eastAsia="Times New Roman" w:hAnsi="Times New Roman"/>
                <w:sz w:val="14"/>
                <w:szCs w:val="14"/>
                <w:lang w:eastAsia="ru-RU"/>
              </w:rPr>
              <w:t>81 334,00</w:t>
            </w:r>
          </w:p>
        </w:tc>
        <w:tc>
          <w:tcPr>
            <w:tcW w:w="479"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sz w:val="14"/>
                <w:szCs w:val="14"/>
                <w:lang w:eastAsia="ru-RU"/>
              </w:rPr>
            </w:pPr>
            <w:r w:rsidRPr="00775124">
              <w:rPr>
                <w:rFonts w:ascii="Times New Roman" w:eastAsia="Times New Roman" w:hAnsi="Times New Roman"/>
                <w:sz w:val="14"/>
                <w:szCs w:val="14"/>
                <w:lang w:eastAsia="ru-RU"/>
              </w:rPr>
              <w:t>337 336,00</w:t>
            </w:r>
          </w:p>
        </w:tc>
      </w:tr>
      <w:tr w:rsidR="00775124" w:rsidRPr="00775124" w:rsidTr="00775124">
        <w:trPr>
          <w:trHeight w:val="20"/>
        </w:trPr>
        <w:tc>
          <w:tcPr>
            <w:tcW w:w="479" w:type="pct"/>
            <w:vMerge/>
            <w:tcBorders>
              <w:top w:val="nil"/>
              <w:left w:val="single" w:sz="4" w:space="0" w:color="auto"/>
              <w:bottom w:val="single" w:sz="4" w:space="0" w:color="auto"/>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xml:space="preserve">в том числе:             </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w:t>
            </w:r>
          </w:p>
        </w:tc>
        <w:tc>
          <w:tcPr>
            <w:tcW w:w="479"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center"/>
              <w:rPr>
                <w:rFonts w:ascii="Times New Roman" w:eastAsia="Times New Roman" w:hAnsi="Times New Roman"/>
                <w:sz w:val="14"/>
                <w:szCs w:val="14"/>
                <w:lang w:eastAsia="ru-RU"/>
              </w:rPr>
            </w:pPr>
            <w:r w:rsidRPr="00775124">
              <w:rPr>
                <w:rFonts w:ascii="Times New Roman" w:eastAsia="Times New Roman" w:hAnsi="Times New Roman"/>
                <w:sz w:val="14"/>
                <w:szCs w:val="14"/>
                <w:lang w:eastAsia="ru-RU"/>
              </w:rPr>
              <w:t> </w:t>
            </w:r>
          </w:p>
        </w:tc>
      </w:tr>
      <w:tr w:rsidR="00775124" w:rsidRPr="00775124" w:rsidTr="00775124">
        <w:trPr>
          <w:trHeight w:val="20"/>
        </w:trPr>
        <w:tc>
          <w:tcPr>
            <w:tcW w:w="479" w:type="pct"/>
            <w:vMerge/>
            <w:tcBorders>
              <w:top w:val="nil"/>
              <w:left w:val="single" w:sz="4" w:space="0" w:color="auto"/>
              <w:bottom w:val="single" w:sz="4" w:space="0" w:color="auto"/>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xml:space="preserve">федеральный бюджет </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sz w:val="14"/>
                <w:szCs w:val="14"/>
                <w:lang w:eastAsia="ru-RU"/>
              </w:rPr>
            </w:pPr>
            <w:r w:rsidRPr="00775124">
              <w:rPr>
                <w:rFonts w:ascii="Times New Roman" w:eastAsia="Times New Roman" w:hAnsi="Times New Roman"/>
                <w:sz w:val="14"/>
                <w:szCs w:val="14"/>
                <w:lang w:eastAsia="ru-RU"/>
              </w:rPr>
              <w:t>0,00</w:t>
            </w:r>
          </w:p>
        </w:tc>
      </w:tr>
      <w:tr w:rsidR="00775124" w:rsidRPr="00775124" w:rsidTr="00775124">
        <w:trPr>
          <w:trHeight w:val="20"/>
        </w:trPr>
        <w:tc>
          <w:tcPr>
            <w:tcW w:w="479" w:type="pct"/>
            <w:vMerge/>
            <w:tcBorders>
              <w:top w:val="nil"/>
              <w:left w:val="single" w:sz="4" w:space="0" w:color="auto"/>
              <w:bottom w:val="single" w:sz="4" w:space="0" w:color="auto"/>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xml:space="preserve">краевой бюджет           </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12 000,00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sz w:val="14"/>
                <w:szCs w:val="14"/>
                <w:lang w:eastAsia="ru-RU"/>
              </w:rPr>
            </w:pPr>
            <w:r w:rsidRPr="00775124">
              <w:rPr>
                <w:rFonts w:ascii="Times New Roman" w:eastAsia="Times New Roman" w:hAnsi="Times New Roman"/>
                <w:sz w:val="14"/>
                <w:szCs w:val="14"/>
                <w:lang w:eastAsia="ru-RU"/>
              </w:rPr>
              <w:t>12 000,00</w:t>
            </w:r>
          </w:p>
        </w:tc>
      </w:tr>
      <w:tr w:rsidR="00775124" w:rsidRPr="00775124" w:rsidTr="00775124">
        <w:trPr>
          <w:trHeight w:val="20"/>
        </w:trPr>
        <w:tc>
          <w:tcPr>
            <w:tcW w:w="479" w:type="pct"/>
            <w:vMerge/>
            <w:tcBorders>
              <w:top w:val="nil"/>
              <w:left w:val="single" w:sz="4" w:space="0" w:color="auto"/>
              <w:bottom w:val="single" w:sz="4" w:space="0" w:color="auto"/>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районный бюджет</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81 334,00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81 334,00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81 334,00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81 334,00</w:t>
            </w:r>
          </w:p>
        </w:tc>
        <w:tc>
          <w:tcPr>
            <w:tcW w:w="479"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sz w:val="14"/>
                <w:szCs w:val="14"/>
                <w:lang w:eastAsia="ru-RU"/>
              </w:rPr>
            </w:pPr>
            <w:r w:rsidRPr="00775124">
              <w:rPr>
                <w:rFonts w:ascii="Times New Roman" w:eastAsia="Times New Roman" w:hAnsi="Times New Roman"/>
                <w:sz w:val="14"/>
                <w:szCs w:val="14"/>
                <w:lang w:eastAsia="ru-RU"/>
              </w:rPr>
              <w:t>325 336,00</w:t>
            </w:r>
          </w:p>
        </w:tc>
      </w:tr>
      <w:tr w:rsidR="00775124" w:rsidRPr="00775124" w:rsidTr="00775124">
        <w:trPr>
          <w:trHeight w:val="20"/>
        </w:trPr>
        <w:tc>
          <w:tcPr>
            <w:tcW w:w="479" w:type="pct"/>
            <w:vMerge/>
            <w:tcBorders>
              <w:top w:val="nil"/>
              <w:left w:val="single" w:sz="4" w:space="0" w:color="auto"/>
              <w:bottom w:val="single" w:sz="4" w:space="0" w:color="auto"/>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xml:space="preserve">внебюджетные  источники                 </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sz w:val="14"/>
                <w:szCs w:val="14"/>
                <w:lang w:eastAsia="ru-RU"/>
              </w:rPr>
            </w:pPr>
            <w:r w:rsidRPr="00775124">
              <w:rPr>
                <w:rFonts w:ascii="Times New Roman" w:eastAsia="Times New Roman" w:hAnsi="Times New Roman"/>
                <w:sz w:val="14"/>
                <w:szCs w:val="14"/>
                <w:lang w:eastAsia="ru-RU"/>
              </w:rPr>
              <w:t>0,00</w:t>
            </w:r>
          </w:p>
        </w:tc>
      </w:tr>
      <w:tr w:rsidR="00775124" w:rsidRPr="00775124" w:rsidTr="00775124">
        <w:trPr>
          <w:trHeight w:val="20"/>
        </w:trPr>
        <w:tc>
          <w:tcPr>
            <w:tcW w:w="479" w:type="pct"/>
            <w:vMerge/>
            <w:tcBorders>
              <w:top w:val="nil"/>
              <w:left w:val="single" w:sz="4" w:space="0" w:color="auto"/>
              <w:bottom w:val="single" w:sz="4" w:space="0" w:color="auto"/>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 xml:space="preserve">бюджеты муниципальных образований </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sz w:val="14"/>
                <w:szCs w:val="14"/>
                <w:lang w:eastAsia="ru-RU"/>
              </w:rPr>
            </w:pPr>
            <w:r w:rsidRPr="00775124">
              <w:rPr>
                <w:rFonts w:ascii="Times New Roman" w:eastAsia="Times New Roman" w:hAnsi="Times New Roman"/>
                <w:sz w:val="14"/>
                <w:szCs w:val="14"/>
                <w:lang w:eastAsia="ru-RU"/>
              </w:rPr>
              <w:t>0,00</w:t>
            </w:r>
          </w:p>
        </w:tc>
      </w:tr>
      <w:tr w:rsidR="00775124" w:rsidRPr="00775124" w:rsidTr="00775124">
        <w:trPr>
          <w:trHeight w:val="20"/>
        </w:trPr>
        <w:tc>
          <w:tcPr>
            <w:tcW w:w="479" w:type="pct"/>
            <w:vMerge/>
            <w:tcBorders>
              <w:top w:val="nil"/>
              <w:left w:val="single" w:sz="4" w:space="0" w:color="auto"/>
              <w:bottom w:val="single" w:sz="4" w:space="0" w:color="auto"/>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775124" w:rsidRPr="00775124" w:rsidRDefault="00775124" w:rsidP="00775124">
            <w:pPr>
              <w:spacing w:after="0" w:line="240" w:lineRule="auto"/>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юридические лица</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color w:val="000000"/>
                <w:sz w:val="14"/>
                <w:szCs w:val="14"/>
                <w:lang w:eastAsia="ru-RU"/>
              </w:rPr>
            </w:pPr>
            <w:r w:rsidRPr="00775124">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775124" w:rsidRPr="00775124" w:rsidRDefault="00775124" w:rsidP="00775124">
            <w:pPr>
              <w:spacing w:after="0" w:line="240" w:lineRule="auto"/>
              <w:jc w:val="right"/>
              <w:rPr>
                <w:rFonts w:ascii="Times New Roman" w:eastAsia="Times New Roman" w:hAnsi="Times New Roman"/>
                <w:sz w:val="14"/>
                <w:szCs w:val="14"/>
                <w:lang w:eastAsia="ru-RU"/>
              </w:rPr>
            </w:pPr>
            <w:r w:rsidRPr="00775124">
              <w:rPr>
                <w:rFonts w:ascii="Times New Roman" w:eastAsia="Times New Roman" w:hAnsi="Times New Roman"/>
                <w:sz w:val="14"/>
                <w:szCs w:val="14"/>
                <w:lang w:eastAsia="ru-RU"/>
              </w:rPr>
              <w:t>0,00</w:t>
            </w:r>
          </w:p>
        </w:tc>
      </w:tr>
    </w:tbl>
    <w:p w:rsidR="00AC59E8" w:rsidRPr="00534F23" w:rsidRDefault="00AC59E8" w:rsidP="001E082D">
      <w:pPr>
        <w:rPr>
          <w:rFonts w:cs="Calibri"/>
          <w:sz w:val="10"/>
          <w:szCs w:val="28"/>
        </w:rPr>
      </w:pPr>
    </w:p>
    <w:tbl>
      <w:tblPr>
        <w:tblW w:w="5000" w:type="pct"/>
        <w:tblLook w:val="04A0"/>
      </w:tblPr>
      <w:tblGrid>
        <w:gridCol w:w="9570"/>
      </w:tblGrid>
      <w:tr w:rsidR="00534F23" w:rsidRPr="00534F23" w:rsidTr="00534F23">
        <w:trPr>
          <w:trHeight w:val="20"/>
        </w:trPr>
        <w:tc>
          <w:tcPr>
            <w:tcW w:w="5000" w:type="pct"/>
            <w:tcBorders>
              <w:top w:val="nil"/>
              <w:left w:val="nil"/>
              <w:right w:val="nil"/>
            </w:tcBorders>
            <w:shd w:val="clear" w:color="auto" w:fill="auto"/>
            <w:noWrap/>
            <w:vAlign w:val="bottom"/>
            <w:hideMark/>
          </w:tcPr>
          <w:p w:rsidR="00534F23" w:rsidRDefault="00534F23" w:rsidP="00534F23">
            <w:pPr>
              <w:spacing w:after="0" w:line="240" w:lineRule="auto"/>
              <w:jc w:val="right"/>
              <w:rPr>
                <w:rFonts w:ascii="Times New Roman" w:eastAsia="Times New Roman" w:hAnsi="Times New Roman"/>
                <w:sz w:val="18"/>
                <w:szCs w:val="18"/>
                <w:lang w:eastAsia="ru-RU"/>
              </w:rPr>
            </w:pPr>
            <w:r w:rsidRPr="00534F23">
              <w:rPr>
                <w:rFonts w:ascii="Times New Roman" w:eastAsia="Times New Roman" w:hAnsi="Times New Roman"/>
                <w:sz w:val="18"/>
                <w:szCs w:val="18"/>
                <w:lang w:eastAsia="ru-RU"/>
              </w:rPr>
              <w:t>Приложение № 3</w:t>
            </w:r>
          </w:p>
          <w:p w:rsidR="00534F23" w:rsidRDefault="00534F23" w:rsidP="00534F23">
            <w:pPr>
              <w:spacing w:after="0" w:line="240" w:lineRule="auto"/>
              <w:jc w:val="right"/>
              <w:rPr>
                <w:rFonts w:ascii="Times New Roman" w:eastAsia="Times New Roman" w:hAnsi="Times New Roman"/>
                <w:sz w:val="18"/>
                <w:szCs w:val="18"/>
                <w:lang w:eastAsia="ru-RU"/>
              </w:rPr>
            </w:pPr>
            <w:r w:rsidRPr="00534F23">
              <w:rPr>
                <w:rFonts w:ascii="Times New Roman" w:eastAsia="Times New Roman" w:hAnsi="Times New Roman"/>
                <w:sz w:val="18"/>
                <w:szCs w:val="18"/>
                <w:lang w:eastAsia="ru-RU"/>
              </w:rPr>
              <w:t xml:space="preserve"> к постановлению администрации</w:t>
            </w:r>
          </w:p>
          <w:p w:rsidR="00534F23" w:rsidRDefault="00534F23" w:rsidP="00534F23">
            <w:pPr>
              <w:spacing w:after="0" w:line="240" w:lineRule="auto"/>
              <w:jc w:val="right"/>
              <w:rPr>
                <w:rFonts w:ascii="Times New Roman" w:eastAsia="Times New Roman" w:hAnsi="Times New Roman"/>
                <w:sz w:val="18"/>
                <w:szCs w:val="18"/>
                <w:lang w:eastAsia="ru-RU"/>
              </w:rPr>
            </w:pPr>
            <w:r w:rsidRPr="00534F23">
              <w:rPr>
                <w:rFonts w:ascii="Times New Roman" w:eastAsia="Times New Roman" w:hAnsi="Times New Roman"/>
                <w:sz w:val="18"/>
                <w:szCs w:val="18"/>
                <w:lang w:eastAsia="ru-RU"/>
              </w:rPr>
              <w:t xml:space="preserve"> Богучанского района </w:t>
            </w:r>
          </w:p>
          <w:p w:rsidR="00534F23" w:rsidRPr="00534F23" w:rsidRDefault="00534F23" w:rsidP="00534F23">
            <w:pPr>
              <w:spacing w:after="0" w:line="240" w:lineRule="auto"/>
              <w:jc w:val="right"/>
              <w:rPr>
                <w:rFonts w:ascii="Times New Roman" w:eastAsia="Times New Roman" w:hAnsi="Times New Roman"/>
                <w:sz w:val="18"/>
                <w:szCs w:val="18"/>
                <w:lang w:eastAsia="ru-RU"/>
              </w:rPr>
            </w:pPr>
            <w:r w:rsidRPr="00534F23">
              <w:rPr>
                <w:rFonts w:ascii="Times New Roman" w:eastAsia="Times New Roman" w:hAnsi="Times New Roman"/>
                <w:sz w:val="18"/>
                <w:szCs w:val="18"/>
                <w:lang w:eastAsia="ru-RU"/>
              </w:rPr>
              <w:t xml:space="preserve">                                      от 17.08.2023 № 830-п</w:t>
            </w:r>
          </w:p>
          <w:p w:rsidR="00534F23" w:rsidRDefault="00534F23" w:rsidP="00534F23">
            <w:pPr>
              <w:spacing w:after="0" w:line="240" w:lineRule="auto"/>
              <w:jc w:val="right"/>
              <w:rPr>
                <w:rFonts w:ascii="Times New Roman" w:eastAsia="Times New Roman" w:hAnsi="Times New Roman"/>
                <w:sz w:val="18"/>
                <w:szCs w:val="18"/>
                <w:lang w:eastAsia="ru-RU"/>
              </w:rPr>
            </w:pPr>
            <w:r w:rsidRPr="00534F23">
              <w:rPr>
                <w:rFonts w:ascii="Times New Roman" w:eastAsia="Times New Roman" w:hAnsi="Times New Roman"/>
                <w:sz w:val="18"/>
                <w:szCs w:val="18"/>
                <w:lang w:eastAsia="ru-RU"/>
              </w:rPr>
              <w:t>Приложение № 2</w:t>
            </w:r>
            <w:r w:rsidRPr="00534F23">
              <w:rPr>
                <w:rFonts w:ascii="Times New Roman" w:eastAsia="Times New Roman" w:hAnsi="Times New Roman"/>
                <w:sz w:val="18"/>
                <w:szCs w:val="18"/>
                <w:lang w:eastAsia="ru-RU"/>
              </w:rPr>
              <w:br/>
              <w:t xml:space="preserve">к подпрограмме "Развитие </w:t>
            </w:r>
            <w:proofErr w:type="gramStart"/>
            <w:r w:rsidRPr="00534F23">
              <w:rPr>
                <w:rFonts w:ascii="Times New Roman" w:eastAsia="Times New Roman" w:hAnsi="Times New Roman"/>
                <w:sz w:val="18"/>
                <w:szCs w:val="18"/>
                <w:lang w:eastAsia="ru-RU"/>
              </w:rPr>
              <w:t>транспортного</w:t>
            </w:r>
            <w:proofErr w:type="gramEnd"/>
            <w:r w:rsidRPr="00534F23">
              <w:rPr>
                <w:rFonts w:ascii="Times New Roman" w:eastAsia="Times New Roman" w:hAnsi="Times New Roman"/>
                <w:sz w:val="18"/>
                <w:szCs w:val="18"/>
                <w:lang w:eastAsia="ru-RU"/>
              </w:rPr>
              <w:t xml:space="preserve"> </w:t>
            </w:r>
          </w:p>
          <w:p w:rsidR="00534F23" w:rsidRDefault="00534F23" w:rsidP="00534F23">
            <w:pPr>
              <w:spacing w:after="0" w:line="240" w:lineRule="auto"/>
              <w:jc w:val="right"/>
              <w:rPr>
                <w:rFonts w:ascii="Times New Roman" w:eastAsia="Times New Roman" w:hAnsi="Times New Roman"/>
                <w:sz w:val="18"/>
                <w:szCs w:val="18"/>
                <w:lang w:eastAsia="ru-RU"/>
              </w:rPr>
            </w:pPr>
            <w:r w:rsidRPr="00534F23">
              <w:rPr>
                <w:rFonts w:ascii="Times New Roman" w:eastAsia="Times New Roman" w:hAnsi="Times New Roman"/>
                <w:sz w:val="18"/>
                <w:szCs w:val="18"/>
                <w:lang w:eastAsia="ru-RU"/>
              </w:rPr>
              <w:t>комплекса Богучанского района"</w:t>
            </w:r>
          </w:p>
          <w:p w:rsidR="00534F23" w:rsidRPr="00534F23" w:rsidRDefault="00534F23" w:rsidP="00534F23">
            <w:pPr>
              <w:spacing w:after="0" w:line="240" w:lineRule="auto"/>
              <w:jc w:val="right"/>
              <w:rPr>
                <w:rFonts w:ascii="Times New Roman" w:eastAsia="Times New Roman" w:hAnsi="Times New Roman"/>
                <w:sz w:val="18"/>
                <w:szCs w:val="18"/>
                <w:lang w:eastAsia="ru-RU"/>
              </w:rPr>
            </w:pPr>
            <w:r w:rsidRPr="00534F23">
              <w:rPr>
                <w:rFonts w:ascii="Times New Roman" w:eastAsia="Times New Roman" w:hAnsi="Times New Roman"/>
                <w:sz w:val="18"/>
                <w:szCs w:val="18"/>
                <w:lang w:eastAsia="ru-RU"/>
              </w:rPr>
              <w:t xml:space="preserve"> </w:t>
            </w:r>
          </w:p>
          <w:p w:rsidR="00534F23" w:rsidRPr="00534F23" w:rsidRDefault="00534F23" w:rsidP="00534F23">
            <w:pPr>
              <w:spacing w:after="0" w:line="240" w:lineRule="auto"/>
              <w:jc w:val="center"/>
              <w:rPr>
                <w:rFonts w:ascii="Times New Roman" w:eastAsia="Times New Roman" w:hAnsi="Times New Roman"/>
                <w:sz w:val="18"/>
                <w:szCs w:val="18"/>
                <w:lang w:eastAsia="ru-RU"/>
              </w:rPr>
            </w:pPr>
            <w:r w:rsidRPr="00534F23">
              <w:rPr>
                <w:rFonts w:ascii="Times New Roman" w:eastAsia="Times New Roman" w:hAnsi="Times New Roman"/>
                <w:bCs/>
                <w:sz w:val="20"/>
                <w:szCs w:val="18"/>
                <w:lang w:eastAsia="ru-RU"/>
              </w:rPr>
              <w:t>Перечень мероприятий подпрограммы с указанием объема средств на их реализацию и ожидаемых результатов</w:t>
            </w:r>
          </w:p>
        </w:tc>
      </w:tr>
    </w:tbl>
    <w:p w:rsidR="00B3075E" w:rsidRPr="00534F23" w:rsidRDefault="00B3075E" w:rsidP="001E082D">
      <w:pPr>
        <w:rPr>
          <w:rFonts w:cs="Calibri"/>
          <w:sz w:val="8"/>
          <w:szCs w:val="28"/>
        </w:rPr>
      </w:pPr>
    </w:p>
    <w:tbl>
      <w:tblPr>
        <w:tblW w:w="5000" w:type="pct"/>
        <w:tblLook w:val="04A0"/>
      </w:tblPr>
      <w:tblGrid>
        <w:gridCol w:w="1116"/>
        <w:gridCol w:w="961"/>
        <w:gridCol w:w="475"/>
        <w:gridCol w:w="453"/>
        <w:gridCol w:w="785"/>
        <w:gridCol w:w="978"/>
        <w:gridCol w:w="1033"/>
        <w:gridCol w:w="1087"/>
        <w:gridCol w:w="1087"/>
        <w:gridCol w:w="546"/>
        <w:gridCol w:w="1049"/>
      </w:tblGrid>
      <w:tr w:rsidR="00534F23" w:rsidRPr="00534F23" w:rsidTr="00534F23">
        <w:trPr>
          <w:trHeight w:val="20"/>
        </w:trPr>
        <w:tc>
          <w:tcPr>
            <w:tcW w:w="1400" w:type="pct"/>
            <w:vMerge w:val="restart"/>
            <w:tcBorders>
              <w:top w:val="single" w:sz="4" w:space="0" w:color="auto"/>
              <w:left w:val="single" w:sz="4" w:space="0" w:color="auto"/>
              <w:bottom w:val="nil"/>
              <w:right w:val="single" w:sz="4" w:space="0" w:color="auto"/>
            </w:tcBorders>
            <w:shd w:val="clear" w:color="auto" w:fill="auto"/>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Наименование  программы, подпрограммы</w:t>
            </w:r>
          </w:p>
        </w:tc>
        <w:tc>
          <w:tcPr>
            <w:tcW w:w="369" w:type="pct"/>
            <w:vMerge w:val="restart"/>
            <w:tcBorders>
              <w:top w:val="single" w:sz="4" w:space="0" w:color="auto"/>
              <w:left w:val="single" w:sz="4" w:space="0" w:color="auto"/>
              <w:bottom w:val="nil"/>
              <w:right w:val="single" w:sz="4" w:space="0" w:color="auto"/>
            </w:tcBorders>
            <w:shd w:val="clear" w:color="auto" w:fill="auto"/>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xml:space="preserve">ГРБС </w:t>
            </w:r>
          </w:p>
        </w:tc>
        <w:tc>
          <w:tcPr>
            <w:tcW w:w="666" w:type="pct"/>
            <w:gridSpan w:val="3"/>
            <w:tcBorders>
              <w:top w:val="single" w:sz="4" w:space="0" w:color="auto"/>
              <w:left w:val="nil"/>
              <w:bottom w:val="single" w:sz="4" w:space="0" w:color="auto"/>
              <w:right w:val="single" w:sz="4" w:space="0" w:color="auto"/>
            </w:tcBorders>
            <w:shd w:val="clear" w:color="auto" w:fill="auto"/>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Код бюджетной классификации</w:t>
            </w:r>
          </w:p>
        </w:tc>
        <w:tc>
          <w:tcPr>
            <w:tcW w:w="1845" w:type="pct"/>
            <w:gridSpan w:val="5"/>
            <w:tcBorders>
              <w:top w:val="single" w:sz="4" w:space="0" w:color="auto"/>
              <w:left w:val="nil"/>
              <w:bottom w:val="nil"/>
              <w:right w:val="single" w:sz="4" w:space="0" w:color="auto"/>
            </w:tcBorders>
            <w:shd w:val="clear" w:color="auto" w:fill="auto"/>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w:t>
            </w:r>
          </w:p>
        </w:tc>
        <w:tc>
          <w:tcPr>
            <w:tcW w:w="720" w:type="pct"/>
            <w:vMerge w:val="restart"/>
            <w:tcBorders>
              <w:top w:val="single" w:sz="4" w:space="0" w:color="auto"/>
              <w:left w:val="single" w:sz="4" w:space="0" w:color="auto"/>
              <w:bottom w:val="nil"/>
              <w:right w:val="single" w:sz="4" w:space="0" w:color="auto"/>
            </w:tcBorders>
            <w:shd w:val="clear" w:color="auto" w:fill="auto"/>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534F23" w:rsidRPr="00534F23" w:rsidTr="00534F23">
        <w:trPr>
          <w:trHeight w:val="20"/>
        </w:trPr>
        <w:tc>
          <w:tcPr>
            <w:tcW w:w="1400" w:type="pct"/>
            <w:vMerge/>
            <w:tcBorders>
              <w:top w:val="single" w:sz="4" w:space="0" w:color="auto"/>
              <w:left w:val="single" w:sz="4" w:space="0" w:color="auto"/>
              <w:bottom w:val="nil"/>
              <w:right w:val="single" w:sz="4" w:space="0" w:color="auto"/>
            </w:tcBorders>
            <w:vAlign w:val="center"/>
            <w:hideMark/>
          </w:tcPr>
          <w:p w:rsidR="00534F23" w:rsidRPr="00534F23" w:rsidRDefault="00534F23" w:rsidP="00534F23">
            <w:pPr>
              <w:spacing w:after="0" w:line="240" w:lineRule="auto"/>
              <w:rPr>
                <w:rFonts w:ascii="Times New Roman" w:eastAsia="Times New Roman" w:hAnsi="Times New Roman"/>
                <w:sz w:val="14"/>
                <w:szCs w:val="14"/>
                <w:lang w:eastAsia="ru-RU"/>
              </w:rPr>
            </w:pPr>
          </w:p>
        </w:tc>
        <w:tc>
          <w:tcPr>
            <w:tcW w:w="369" w:type="pct"/>
            <w:vMerge/>
            <w:tcBorders>
              <w:top w:val="single" w:sz="4" w:space="0" w:color="auto"/>
              <w:left w:val="single" w:sz="4" w:space="0" w:color="auto"/>
              <w:bottom w:val="nil"/>
              <w:right w:val="single" w:sz="4" w:space="0" w:color="auto"/>
            </w:tcBorders>
            <w:vAlign w:val="center"/>
            <w:hideMark/>
          </w:tcPr>
          <w:p w:rsidR="00534F23" w:rsidRPr="00534F23" w:rsidRDefault="00534F23" w:rsidP="00534F23">
            <w:pPr>
              <w:spacing w:after="0" w:line="240" w:lineRule="auto"/>
              <w:rPr>
                <w:rFonts w:ascii="Times New Roman" w:eastAsia="Times New Roman" w:hAnsi="Times New Roman"/>
                <w:sz w:val="14"/>
                <w:szCs w:val="14"/>
                <w:lang w:eastAsia="ru-RU"/>
              </w:rPr>
            </w:pPr>
          </w:p>
        </w:tc>
        <w:tc>
          <w:tcPr>
            <w:tcW w:w="185" w:type="pct"/>
            <w:tcBorders>
              <w:top w:val="nil"/>
              <w:left w:val="nil"/>
              <w:bottom w:val="nil"/>
              <w:right w:val="single" w:sz="4" w:space="0" w:color="auto"/>
            </w:tcBorders>
            <w:shd w:val="clear" w:color="auto" w:fill="auto"/>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ГРБС</w:t>
            </w:r>
          </w:p>
        </w:tc>
        <w:tc>
          <w:tcPr>
            <w:tcW w:w="188" w:type="pct"/>
            <w:tcBorders>
              <w:top w:val="nil"/>
              <w:left w:val="nil"/>
              <w:bottom w:val="nil"/>
              <w:right w:val="single" w:sz="4" w:space="0" w:color="auto"/>
            </w:tcBorders>
            <w:shd w:val="clear" w:color="auto" w:fill="auto"/>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РзПр</w:t>
            </w:r>
          </w:p>
        </w:tc>
        <w:tc>
          <w:tcPr>
            <w:tcW w:w="293" w:type="pct"/>
            <w:tcBorders>
              <w:top w:val="nil"/>
              <w:left w:val="nil"/>
              <w:bottom w:val="nil"/>
              <w:right w:val="single" w:sz="4" w:space="0" w:color="auto"/>
            </w:tcBorders>
            <w:shd w:val="clear" w:color="auto" w:fill="auto"/>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ЦСР</w:t>
            </w:r>
          </w:p>
        </w:tc>
        <w:tc>
          <w:tcPr>
            <w:tcW w:w="336" w:type="pct"/>
            <w:tcBorders>
              <w:top w:val="single" w:sz="4" w:space="0" w:color="auto"/>
              <w:left w:val="nil"/>
              <w:bottom w:val="single" w:sz="4" w:space="0" w:color="auto"/>
              <w:right w:val="single" w:sz="4" w:space="0" w:color="auto"/>
            </w:tcBorders>
            <w:shd w:val="clear" w:color="auto" w:fill="auto"/>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Текущий финансовый год 2022</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534F23" w:rsidRPr="00534F23" w:rsidRDefault="00534F23" w:rsidP="00534F23">
            <w:pPr>
              <w:spacing w:after="0" w:line="240" w:lineRule="auto"/>
              <w:jc w:val="center"/>
              <w:rPr>
                <w:rFonts w:ascii="Times New Roman" w:eastAsia="Times New Roman" w:hAnsi="Times New Roman"/>
                <w:color w:val="000000"/>
                <w:sz w:val="14"/>
                <w:szCs w:val="14"/>
                <w:lang w:eastAsia="ru-RU"/>
              </w:rPr>
            </w:pPr>
            <w:r w:rsidRPr="00534F23">
              <w:rPr>
                <w:rFonts w:ascii="Times New Roman" w:eastAsia="Times New Roman" w:hAnsi="Times New Roman"/>
                <w:color w:val="000000"/>
                <w:sz w:val="14"/>
                <w:szCs w:val="14"/>
                <w:lang w:eastAsia="ru-RU"/>
              </w:rPr>
              <w:t>Очередной финансоввй год 2023</w:t>
            </w:r>
          </w:p>
        </w:tc>
        <w:tc>
          <w:tcPr>
            <w:tcW w:w="384" w:type="pct"/>
            <w:tcBorders>
              <w:top w:val="single" w:sz="4" w:space="0" w:color="auto"/>
              <w:left w:val="nil"/>
              <w:bottom w:val="single" w:sz="4" w:space="0" w:color="auto"/>
              <w:right w:val="single" w:sz="4" w:space="0" w:color="auto"/>
            </w:tcBorders>
            <w:shd w:val="clear" w:color="auto" w:fill="auto"/>
            <w:vAlign w:val="center"/>
            <w:hideMark/>
          </w:tcPr>
          <w:p w:rsidR="00534F23" w:rsidRPr="00534F23" w:rsidRDefault="00534F23" w:rsidP="00534F23">
            <w:pPr>
              <w:spacing w:after="0" w:line="240" w:lineRule="auto"/>
              <w:jc w:val="center"/>
              <w:rPr>
                <w:rFonts w:ascii="Times New Roman" w:eastAsia="Times New Roman" w:hAnsi="Times New Roman"/>
                <w:color w:val="000000"/>
                <w:sz w:val="14"/>
                <w:szCs w:val="14"/>
                <w:lang w:eastAsia="ru-RU"/>
              </w:rPr>
            </w:pPr>
            <w:r w:rsidRPr="00534F23">
              <w:rPr>
                <w:rFonts w:ascii="Times New Roman" w:eastAsia="Times New Roman" w:hAnsi="Times New Roman"/>
                <w:color w:val="000000"/>
                <w:sz w:val="14"/>
                <w:szCs w:val="14"/>
                <w:lang w:eastAsia="ru-RU"/>
              </w:rPr>
              <w:t>Первый год планового периода 2024</w:t>
            </w:r>
          </w:p>
        </w:tc>
        <w:tc>
          <w:tcPr>
            <w:tcW w:w="384" w:type="pct"/>
            <w:tcBorders>
              <w:top w:val="single" w:sz="4" w:space="0" w:color="auto"/>
              <w:left w:val="nil"/>
              <w:bottom w:val="single" w:sz="4" w:space="0" w:color="auto"/>
              <w:right w:val="single" w:sz="4" w:space="0" w:color="auto"/>
            </w:tcBorders>
            <w:shd w:val="clear" w:color="auto" w:fill="auto"/>
            <w:vAlign w:val="center"/>
            <w:hideMark/>
          </w:tcPr>
          <w:p w:rsidR="00534F23" w:rsidRPr="00534F23" w:rsidRDefault="00534F23" w:rsidP="00534F23">
            <w:pPr>
              <w:spacing w:after="0" w:line="240" w:lineRule="auto"/>
              <w:jc w:val="center"/>
              <w:rPr>
                <w:rFonts w:ascii="Times New Roman" w:eastAsia="Times New Roman" w:hAnsi="Times New Roman"/>
                <w:color w:val="000000"/>
                <w:sz w:val="14"/>
                <w:szCs w:val="14"/>
                <w:lang w:eastAsia="ru-RU"/>
              </w:rPr>
            </w:pPr>
            <w:r w:rsidRPr="00534F23">
              <w:rPr>
                <w:rFonts w:ascii="Times New Roman" w:eastAsia="Times New Roman" w:hAnsi="Times New Roman"/>
                <w:color w:val="000000"/>
                <w:sz w:val="14"/>
                <w:szCs w:val="14"/>
                <w:lang w:eastAsia="ru-RU"/>
              </w:rPr>
              <w:t>Второй год планового периода 2025</w:t>
            </w:r>
          </w:p>
        </w:tc>
        <w:tc>
          <w:tcPr>
            <w:tcW w:w="384" w:type="pct"/>
            <w:tcBorders>
              <w:top w:val="single" w:sz="4" w:space="0" w:color="auto"/>
              <w:left w:val="nil"/>
              <w:bottom w:val="nil"/>
              <w:right w:val="single" w:sz="4" w:space="0" w:color="auto"/>
            </w:tcBorders>
            <w:shd w:val="clear" w:color="auto" w:fill="auto"/>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Итого на период</w:t>
            </w:r>
          </w:p>
        </w:tc>
        <w:tc>
          <w:tcPr>
            <w:tcW w:w="720" w:type="pct"/>
            <w:vMerge/>
            <w:tcBorders>
              <w:top w:val="single" w:sz="4" w:space="0" w:color="auto"/>
              <w:left w:val="single" w:sz="4" w:space="0" w:color="auto"/>
              <w:bottom w:val="nil"/>
              <w:right w:val="single" w:sz="4" w:space="0" w:color="auto"/>
            </w:tcBorders>
            <w:vAlign w:val="center"/>
            <w:hideMark/>
          </w:tcPr>
          <w:p w:rsidR="00534F23" w:rsidRPr="00534F23" w:rsidRDefault="00534F23" w:rsidP="00534F23">
            <w:pPr>
              <w:spacing w:after="0" w:line="240" w:lineRule="auto"/>
              <w:rPr>
                <w:rFonts w:ascii="Times New Roman" w:eastAsia="Times New Roman" w:hAnsi="Times New Roman"/>
                <w:sz w:val="14"/>
                <w:szCs w:val="14"/>
                <w:lang w:eastAsia="ru-RU"/>
              </w:rPr>
            </w:pPr>
          </w:p>
        </w:tc>
      </w:tr>
      <w:tr w:rsidR="00534F23" w:rsidRPr="00534F23" w:rsidTr="00534F23">
        <w:trPr>
          <w:trHeight w:val="20"/>
        </w:trPr>
        <w:tc>
          <w:tcPr>
            <w:tcW w:w="5001"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Муниципальная программа Богучанского района "Развитие транспортной системы Богучанского района"</w:t>
            </w:r>
          </w:p>
        </w:tc>
      </w:tr>
      <w:tr w:rsidR="00534F23" w:rsidRPr="00534F23" w:rsidTr="00534F23">
        <w:trPr>
          <w:trHeight w:val="20"/>
        </w:trPr>
        <w:tc>
          <w:tcPr>
            <w:tcW w:w="5001"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xml:space="preserve">Подпрограма "Развитие транспортного комплекса Богучанского района" </w:t>
            </w:r>
          </w:p>
        </w:tc>
      </w:tr>
      <w:tr w:rsidR="00534F23" w:rsidRPr="00534F23" w:rsidTr="00534F23">
        <w:trPr>
          <w:trHeight w:val="20"/>
        </w:trPr>
        <w:tc>
          <w:tcPr>
            <w:tcW w:w="1400" w:type="pct"/>
            <w:tcBorders>
              <w:top w:val="nil"/>
              <w:left w:val="single" w:sz="4" w:space="0" w:color="auto"/>
              <w:bottom w:val="single" w:sz="4" w:space="0" w:color="auto"/>
              <w:right w:val="nil"/>
            </w:tcBorders>
            <w:shd w:val="clear" w:color="auto" w:fill="auto"/>
            <w:vAlign w:val="center"/>
            <w:hideMark/>
          </w:tcPr>
          <w:p w:rsidR="00534F23" w:rsidRPr="00534F23" w:rsidRDefault="00534F23" w:rsidP="00534F23">
            <w:pPr>
              <w:spacing w:after="0" w:line="240" w:lineRule="auto"/>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Цель подпрограммы: комплексное развитие транспорта Богучанского района для полного и эффективного удовлетворения потребностей населения в транспортных услугах</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534F23" w:rsidRPr="00534F23" w:rsidRDefault="00534F23" w:rsidP="00534F23">
            <w:pPr>
              <w:spacing w:after="0" w:line="240" w:lineRule="auto"/>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w:t>
            </w:r>
          </w:p>
        </w:tc>
        <w:tc>
          <w:tcPr>
            <w:tcW w:w="185" w:type="pct"/>
            <w:tcBorders>
              <w:top w:val="nil"/>
              <w:left w:val="nil"/>
              <w:bottom w:val="single" w:sz="4" w:space="0" w:color="auto"/>
              <w:right w:val="single" w:sz="4" w:space="0" w:color="auto"/>
            </w:tcBorders>
            <w:shd w:val="clear" w:color="auto" w:fill="auto"/>
            <w:vAlign w:val="center"/>
            <w:hideMark/>
          </w:tcPr>
          <w:p w:rsidR="00534F23" w:rsidRPr="00534F23" w:rsidRDefault="00534F23" w:rsidP="00534F23">
            <w:pPr>
              <w:spacing w:after="0" w:line="240" w:lineRule="auto"/>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w:t>
            </w:r>
          </w:p>
        </w:tc>
        <w:tc>
          <w:tcPr>
            <w:tcW w:w="188" w:type="pct"/>
            <w:tcBorders>
              <w:top w:val="nil"/>
              <w:left w:val="nil"/>
              <w:bottom w:val="single" w:sz="4" w:space="0" w:color="auto"/>
              <w:right w:val="single" w:sz="4" w:space="0" w:color="auto"/>
            </w:tcBorders>
            <w:shd w:val="clear" w:color="auto" w:fill="auto"/>
            <w:vAlign w:val="center"/>
            <w:hideMark/>
          </w:tcPr>
          <w:p w:rsidR="00534F23" w:rsidRPr="00534F23" w:rsidRDefault="00534F23" w:rsidP="00534F23">
            <w:pPr>
              <w:spacing w:after="0" w:line="240" w:lineRule="auto"/>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w:t>
            </w:r>
          </w:p>
        </w:tc>
        <w:tc>
          <w:tcPr>
            <w:tcW w:w="293" w:type="pct"/>
            <w:tcBorders>
              <w:top w:val="nil"/>
              <w:left w:val="nil"/>
              <w:bottom w:val="single" w:sz="4" w:space="0" w:color="auto"/>
              <w:right w:val="single" w:sz="4" w:space="0" w:color="auto"/>
            </w:tcBorders>
            <w:shd w:val="clear" w:color="auto" w:fill="auto"/>
            <w:vAlign w:val="center"/>
            <w:hideMark/>
          </w:tcPr>
          <w:p w:rsidR="00534F23" w:rsidRPr="00534F23" w:rsidRDefault="00534F23" w:rsidP="00534F23">
            <w:pPr>
              <w:spacing w:after="0" w:line="240" w:lineRule="auto"/>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w:t>
            </w:r>
          </w:p>
        </w:tc>
        <w:tc>
          <w:tcPr>
            <w:tcW w:w="336" w:type="pct"/>
            <w:tcBorders>
              <w:top w:val="nil"/>
              <w:left w:val="nil"/>
              <w:bottom w:val="single" w:sz="4" w:space="0" w:color="auto"/>
              <w:right w:val="single" w:sz="4" w:space="0" w:color="auto"/>
            </w:tcBorders>
            <w:shd w:val="clear" w:color="auto" w:fill="auto"/>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xml:space="preserve">     71 891 939,34 </w:t>
            </w:r>
          </w:p>
        </w:tc>
        <w:tc>
          <w:tcPr>
            <w:tcW w:w="358" w:type="pct"/>
            <w:tcBorders>
              <w:top w:val="nil"/>
              <w:left w:val="nil"/>
              <w:bottom w:val="single" w:sz="4" w:space="0" w:color="auto"/>
              <w:right w:val="single" w:sz="4" w:space="0" w:color="auto"/>
            </w:tcBorders>
            <w:shd w:val="clear" w:color="auto" w:fill="auto"/>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xml:space="preserve">       82 781 092,43 </w:t>
            </w:r>
          </w:p>
        </w:tc>
        <w:tc>
          <w:tcPr>
            <w:tcW w:w="384" w:type="pct"/>
            <w:tcBorders>
              <w:top w:val="nil"/>
              <w:left w:val="nil"/>
              <w:bottom w:val="single" w:sz="4" w:space="0" w:color="auto"/>
              <w:right w:val="single" w:sz="4" w:space="0" w:color="auto"/>
            </w:tcBorders>
            <w:shd w:val="clear" w:color="auto" w:fill="auto"/>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xml:space="preserve">         39 804 600,00 </w:t>
            </w:r>
          </w:p>
        </w:tc>
        <w:tc>
          <w:tcPr>
            <w:tcW w:w="384" w:type="pct"/>
            <w:tcBorders>
              <w:top w:val="nil"/>
              <w:left w:val="nil"/>
              <w:bottom w:val="single" w:sz="4" w:space="0" w:color="auto"/>
              <w:right w:val="single" w:sz="4" w:space="0" w:color="auto"/>
            </w:tcBorders>
            <w:shd w:val="clear" w:color="auto" w:fill="auto"/>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xml:space="preserve">         39 804 600,00 </w:t>
            </w:r>
          </w:p>
        </w:tc>
        <w:tc>
          <w:tcPr>
            <w:tcW w:w="384" w:type="pct"/>
            <w:tcBorders>
              <w:top w:val="nil"/>
              <w:left w:val="nil"/>
              <w:bottom w:val="single" w:sz="4" w:space="0" w:color="auto"/>
              <w:right w:val="single" w:sz="4" w:space="0" w:color="auto"/>
            </w:tcBorders>
            <w:shd w:val="clear" w:color="auto" w:fill="auto"/>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xml:space="preserve">        234 282 231,77 </w:t>
            </w:r>
          </w:p>
        </w:tc>
        <w:tc>
          <w:tcPr>
            <w:tcW w:w="720" w:type="pct"/>
            <w:tcBorders>
              <w:top w:val="nil"/>
              <w:left w:val="nil"/>
              <w:bottom w:val="single" w:sz="4" w:space="0" w:color="auto"/>
              <w:right w:val="single" w:sz="4" w:space="0" w:color="auto"/>
            </w:tcBorders>
            <w:shd w:val="clear" w:color="auto" w:fill="auto"/>
            <w:vAlign w:val="center"/>
            <w:hideMark/>
          </w:tcPr>
          <w:p w:rsidR="00534F23" w:rsidRPr="00534F23" w:rsidRDefault="00534F23" w:rsidP="00534F23">
            <w:pPr>
              <w:spacing w:after="0" w:line="240" w:lineRule="auto"/>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w:t>
            </w:r>
          </w:p>
        </w:tc>
      </w:tr>
      <w:tr w:rsidR="00534F23" w:rsidRPr="00534F23" w:rsidTr="00534F23">
        <w:trPr>
          <w:trHeight w:val="20"/>
        </w:trPr>
        <w:tc>
          <w:tcPr>
            <w:tcW w:w="1400" w:type="pct"/>
            <w:tcBorders>
              <w:top w:val="nil"/>
              <w:left w:val="single" w:sz="4" w:space="0" w:color="auto"/>
              <w:bottom w:val="single" w:sz="4" w:space="0" w:color="auto"/>
              <w:right w:val="nil"/>
            </w:tcBorders>
            <w:shd w:val="clear" w:color="auto" w:fill="auto"/>
            <w:vAlign w:val="center"/>
            <w:hideMark/>
          </w:tcPr>
          <w:p w:rsidR="00534F23" w:rsidRPr="00534F23" w:rsidRDefault="00534F23" w:rsidP="00534F23">
            <w:pPr>
              <w:spacing w:after="0" w:line="240" w:lineRule="auto"/>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xml:space="preserve">Задача 1. Развитие рынка транспортных услуг  Богучанского района и </w:t>
            </w:r>
            <w:r w:rsidRPr="00534F23">
              <w:rPr>
                <w:rFonts w:ascii="Times New Roman" w:eastAsia="Times New Roman" w:hAnsi="Times New Roman"/>
                <w:sz w:val="14"/>
                <w:szCs w:val="14"/>
                <w:lang w:eastAsia="ru-RU"/>
              </w:rPr>
              <w:lastRenderedPageBreak/>
              <w:t>повышение эффективности его функционирования</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534F23" w:rsidRPr="00534F23" w:rsidRDefault="00534F23" w:rsidP="00534F23">
            <w:pPr>
              <w:spacing w:after="0" w:line="240" w:lineRule="auto"/>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lastRenderedPageBreak/>
              <w:t> </w:t>
            </w:r>
          </w:p>
        </w:tc>
        <w:tc>
          <w:tcPr>
            <w:tcW w:w="185" w:type="pct"/>
            <w:tcBorders>
              <w:top w:val="nil"/>
              <w:left w:val="nil"/>
              <w:bottom w:val="single" w:sz="4" w:space="0" w:color="auto"/>
              <w:right w:val="single" w:sz="4" w:space="0" w:color="auto"/>
            </w:tcBorders>
            <w:shd w:val="clear" w:color="auto" w:fill="auto"/>
            <w:vAlign w:val="center"/>
            <w:hideMark/>
          </w:tcPr>
          <w:p w:rsidR="00534F23" w:rsidRPr="00534F23" w:rsidRDefault="00534F23" w:rsidP="00534F23">
            <w:pPr>
              <w:spacing w:after="0" w:line="240" w:lineRule="auto"/>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w:t>
            </w:r>
          </w:p>
        </w:tc>
        <w:tc>
          <w:tcPr>
            <w:tcW w:w="188" w:type="pct"/>
            <w:tcBorders>
              <w:top w:val="nil"/>
              <w:left w:val="nil"/>
              <w:bottom w:val="single" w:sz="4" w:space="0" w:color="auto"/>
              <w:right w:val="single" w:sz="4" w:space="0" w:color="auto"/>
            </w:tcBorders>
            <w:shd w:val="clear" w:color="auto" w:fill="auto"/>
            <w:vAlign w:val="center"/>
            <w:hideMark/>
          </w:tcPr>
          <w:p w:rsidR="00534F23" w:rsidRPr="00534F23" w:rsidRDefault="00534F23" w:rsidP="00534F23">
            <w:pPr>
              <w:spacing w:after="0" w:line="240" w:lineRule="auto"/>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w:t>
            </w:r>
          </w:p>
        </w:tc>
        <w:tc>
          <w:tcPr>
            <w:tcW w:w="293" w:type="pct"/>
            <w:tcBorders>
              <w:top w:val="nil"/>
              <w:left w:val="nil"/>
              <w:bottom w:val="single" w:sz="4" w:space="0" w:color="auto"/>
              <w:right w:val="single" w:sz="4" w:space="0" w:color="auto"/>
            </w:tcBorders>
            <w:shd w:val="clear" w:color="auto" w:fill="auto"/>
            <w:vAlign w:val="center"/>
            <w:hideMark/>
          </w:tcPr>
          <w:p w:rsidR="00534F23" w:rsidRPr="00534F23" w:rsidRDefault="00534F23" w:rsidP="00534F23">
            <w:pPr>
              <w:spacing w:after="0" w:line="240" w:lineRule="auto"/>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w:t>
            </w:r>
          </w:p>
        </w:tc>
        <w:tc>
          <w:tcPr>
            <w:tcW w:w="336" w:type="pct"/>
            <w:tcBorders>
              <w:top w:val="nil"/>
              <w:left w:val="nil"/>
              <w:bottom w:val="single" w:sz="4" w:space="0" w:color="auto"/>
              <w:right w:val="single" w:sz="4" w:space="0" w:color="auto"/>
            </w:tcBorders>
            <w:shd w:val="clear" w:color="auto" w:fill="auto"/>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xml:space="preserve">     71 891 939,34 </w:t>
            </w:r>
          </w:p>
        </w:tc>
        <w:tc>
          <w:tcPr>
            <w:tcW w:w="358" w:type="pct"/>
            <w:tcBorders>
              <w:top w:val="nil"/>
              <w:left w:val="nil"/>
              <w:bottom w:val="single" w:sz="4" w:space="0" w:color="auto"/>
              <w:right w:val="single" w:sz="4" w:space="0" w:color="auto"/>
            </w:tcBorders>
            <w:shd w:val="clear" w:color="auto" w:fill="auto"/>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xml:space="preserve">       82 781 092,43 </w:t>
            </w:r>
          </w:p>
        </w:tc>
        <w:tc>
          <w:tcPr>
            <w:tcW w:w="384" w:type="pct"/>
            <w:tcBorders>
              <w:top w:val="nil"/>
              <w:left w:val="nil"/>
              <w:bottom w:val="single" w:sz="4" w:space="0" w:color="auto"/>
              <w:right w:val="single" w:sz="4" w:space="0" w:color="auto"/>
            </w:tcBorders>
            <w:shd w:val="clear" w:color="auto" w:fill="auto"/>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xml:space="preserve">         39 804 600,00 </w:t>
            </w:r>
          </w:p>
        </w:tc>
        <w:tc>
          <w:tcPr>
            <w:tcW w:w="384" w:type="pct"/>
            <w:tcBorders>
              <w:top w:val="nil"/>
              <w:left w:val="nil"/>
              <w:bottom w:val="single" w:sz="4" w:space="0" w:color="auto"/>
              <w:right w:val="single" w:sz="4" w:space="0" w:color="auto"/>
            </w:tcBorders>
            <w:shd w:val="clear" w:color="auto" w:fill="auto"/>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xml:space="preserve">         39 804 600,00 </w:t>
            </w:r>
          </w:p>
        </w:tc>
        <w:tc>
          <w:tcPr>
            <w:tcW w:w="384" w:type="pct"/>
            <w:tcBorders>
              <w:top w:val="nil"/>
              <w:left w:val="nil"/>
              <w:bottom w:val="single" w:sz="4" w:space="0" w:color="auto"/>
              <w:right w:val="single" w:sz="4" w:space="0" w:color="auto"/>
            </w:tcBorders>
            <w:shd w:val="clear" w:color="auto" w:fill="auto"/>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xml:space="preserve">        234 282 231,77 </w:t>
            </w:r>
          </w:p>
        </w:tc>
        <w:tc>
          <w:tcPr>
            <w:tcW w:w="720" w:type="pct"/>
            <w:tcBorders>
              <w:top w:val="nil"/>
              <w:left w:val="nil"/>
              <w:bottom w:val="single" w:sz="4" w:space="0" w:color="auto"/>
              <w:right w:val="single" w:sz="4" w:space="0" w:color="auto"/>
            </w:tcBorders>
            <w:shd w:val="clear" w:color="auto" w:fill="auto"/>
            <w:vAlign w:val="center"/>
            <w:hideMark/>
          </w:tcPr>
          <w:p w:rsidR="00534F23" w:rsidRPr="00534F23" w:rsidRDefault="00534F23" w:rsidP="00534F23">
            <w:pPr>
              <w:spacing w:after="0" w:line="240" w:lineRule="auto"/>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w:t>
            </w:r>
          </w:p>
        </w:tc>
      </w:tr>
      <w:tr w:rsidR="00534F23" w:rsidRPr="00534F23" w:rsidTr="00534F23">
        <w:trPr>
          <w:trHeight w:val="20"/>
        </w:trPr>
        <w:tc>
          <w:tcPr>
            <w:tcW w:w="1400" w:type="pct"/>
            <w:tcBorders>
              <w:top w:val="nil"/>
              <w:left w:val="single" w:sz="4" w:space="0" w:color="auto"/>
              <w:bottom w:val="nil"/>
              <w:right w:val="single" w:sz="4" w:space="0" w:color="auto"/>
            </w:tcBorders>
            <w:shd w:val="clear" w:color="auto" w:fill="auto"/>
            <w:vAlign w:val="center"/>
            <w:hideMark/>
          </w:tcPr>
          <w:p w:rsidR="00534F23" w:rsidRPr="00534F23" w:rsidRDefault="00534F23" w:rsidP="00534F23">
            <w:pPr>
              <w:spacing w:after="0" w:line="240" w:lineRule="auto"/>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lastRenderedPageBreak/>
              <w:t>1.1. Предоставление: субсидии юридическим лицам (за исключением государственных и муниципальных учреждений) и индивидуальным предпринимателям в целях возмещения недополученных доходов и (или) финансового обеспечения (возмещения) затрат, возникающих в связи с регулярными перевозками пассажиров автомобильным транспортом по муниципальным маршрутам с небольшой интенсивностью пассажиропотока</w:t>
            </w:r>
          </w:p>
        </w:tc>
        <w:tc>
          <w:tcPr>
            <w:tcW w:w="369" w:type="pct"/>
            <w:vMerge w:val="restart"/>
            <w:tcBorders>
              <w:top w:val="nil"/>
              <w:left w:val="single" w:sz="4" w:space="0" w:color="auto"/>
              <w:bottom w:val="single" w:sz="4" w:space="0" w:color="000000"/>
              <w:right w:val="single" w:sz="4" w:space="0" w:color="auto"/>
            </w:tcBorders>
            <w:shd w:val="clear" w:color="auto" w:fill="auto"/>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Администрация Богучанского района</w:t>
            </w:r>
          </w:p>
        </w:tc>
        <w:tc>
          <w:tcPr>
            <w:tcW w:w="185" w:type="pct"/>
            <w:tcBorders>
              <w:top w:val="nil"/>
              <w:left w:val="nil"/>
              <w:bottom w:val="nil"/>
              <w:right w:val="single" w:sz="4" w:space="0" w:color="auto"/>
            </w:tcBorders>
            <w:shd w:val="clear" w:color="auto" w:fill="auto"/>
            <w:noWrap/>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806</w:t>
            </w:r>
          </w:p>
        </w:tc>
        <w:tc>
          <w:tcPr>
            <w:tcW w:w="188" w:type="pct"/>
            <w:tcBorders>
              <w:top w:val="nil"/>
              <w:left w:val="nil"/>
              <w:bottom w:val="nil"/>
              <w:right w:val="single" w:sz="4" w:space="0" w:color="auto"/>
            </w:tcBorders>
            <w:shd w:val="clear" w:color="auto" w:fill="auto"/>
            <w:noWrap/>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0408</w:t>
            </w:r>
          </w:p>
        </w:tc>
        <w:tc>
          <w:tcPr>
            <w:tcW w:w="293" w:type="pct"/>
            <w:tcBorders>
              <w:top w:val="nil"/>
              <w:left w:val="nil"/>
              <w:bottom w:val="single" w:sz="4" w:space="0" w:color="auto"/>
              <w:right w:val="single" w:sz="4" w:space="0" w:color="auto"/>
            </w:tcBorders>
            <w:shd w:val="clear" w:color="auto" w:fill="auto"/>
            <w:noWrap/>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09200П0000</w:t>
            </w:r>
          </w:p>
        </w:tc>
        <w:tc>
          <w:tcPr>
            <w:tcW w:w="336" w:type="pct"/>
            <w:tcBorders>
              <w:top w:val="nil"/>
              <w:left w:val="nil"/>
              <w:bottom w:val="single" w:sz="4" w:space="0" w:color="auto"/>
              <w:right w:val="single" w:sz="4" w:space="0" w:color="auto"/>
            </w:tcBorders>
            <w:shd w:val="clear" w:color="auto" w:fill="auto"/>
            <w:noWrap/>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xml:space="preserve">     63 909 702,74 </w:t>
            </w:r>
          </w:p>
        </w:tc>
        <w:tc>
          <w:tcPr>
            <w:tcW w:w="358" w:type="pct"/>
            <w:tcBorders>
              <w:top w:val="nil"/>
              <w:left w:val="nil"/>
              <w:bottom w:val="single" w:sz="4" w:space="0" w:color="auto"/>
              <w:right w:val="single" w:sz="4" w:space="0" w:color="auto"/>
            </w:tcBorders>
            <w:shd w:val="clear" w:color="auto" w:fill="auto"/>
            <w:noWrap/>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xml:space="preserve">       77 137 342,43 </w:t>
            </w:r>
          </w:p>
        </w:tc>
        <w:tc>
          <w:tcPr>
            <w:tcW w:w="384" w:type="pct"/>
            <w:tcBorders>
              <w:top w:val="nil"/>
              <w:left w:val="nil"/>
              <w:bottom w:val="single" w:sz="4" w:space="0" w:color="auto"/>
              <w:right w:val="single" w:sz="4" w:space="0" w:color="auto"/>
            </w:tcBorders>
            <w:shd w:val="clear" w:color="auto" w:fill="auto"/>
            <w:noWrap/>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xml:space="preserve">         38 160 850,00 </w:t>
            </w:r>
          </w:p>
        </w:tc>
        <w:tc>
          <w:tcPr>
            <w:tcW w:w="384" w:type="pct"/>
            <w:tcBorders>
              <w:top w:val="nil"/>
              <w:left w:val="nil"/>
              <w:bottom w:val="single" w:sz="4" w:space="0" w:color="auto"/>
              <w:right w:val="single" w:sz="4" w:space="0" w:color="auto"/>
            </w:tcBorders>
            <w:shd w:val="clear" w:color="auto" w:fill="auto"/>
            <w:noWrap/>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xml:space="preserve">         38 160 850,00 </w:t>
            </w:r>
          </w:p>
        </w:tc>
        <w:tc>
          <w:tcPr>
            <w:tcW w:w="384" w:type="pct"/>
            <w:tcBorders>
              <w:top w:val="nil"/>
              <w:left w:val="nil"/>
              <w:bottom w:val="single" w:sz="4" w:space="0" w:color="auto"/>
              <w:right w:val="single" w:sz="4" w:space="0" w:color="auto"/>
            </w:tcBorders>
            <w:shd w:val="clear" w:color="auto" w:fill="auto"/>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xml:space="preserve">        217 368 745,17 </w:t>
            </w:r>
          </w:p>
        </w:tc>
        <w:tc>
          <w:tcPr>
            <w:tcW w:w="720" w:type="pct"/>
            <w:tcBorders>
              <w:top w:val="nil"/>
              <w:left w:val="nil"/>
              <w:bottom w:val="nil"/>
              <w:right w:val="single" w:sz="4" w:space="0" w:color="auto"/>
            </w:tcBorders>
            <w:shd w:val="clear" w:color="auto" w:fill="auto"/>
            <w:vAlign w:val="center"/>
            <w:hideMark/>
          </w:tcPr>
          <w:p w:rsidR="00534F23" w:rsidRPr="00534F23" w:rsidRDefault="00534F23" w:rsidP="00534F23">
            <w:pPr>
              <w:spacing w:after="0" w:line="240" w:lineRule="auto"/>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Количество перевезенных пассажиров всего 1 215,0 тыс</w:t>
            </w:r>
            <w:proofErr w:type="gramStart"/>
            <w:r w:rsidRPr="00534F23">
              <w:rPr>
                <w:rFonts w:ascii="Times New Roman" w:eastAsia="Times New Roman" w:hAnsi="Times New Roman"/>
                <w:sz w:val="14"/>
                <w:szCs w:val="14"/>
                <w:lang w:eastAsia="ru-RU"/>
              </w:rPr>
              <w:t>.ч</w:t>
            </w:r>
            <w:proofErr w:type="gramEnd"/>
            <w:r w:rsidRPr="00534F23">
              <w:rPr>
                <w:rFonts w:ascii="Times New Roman" w:eastAsia="Times New Roman" w:hAnsi="Times New Roman"/>
                <w:sz w:val="14"/>
                <w:szCs w:val="14"/>
                <w:lang w:eastAsia="ru-RU"/>
              </w:rPr>
              <w:t>ел, в т.ч.:</w:t>
            </w:r>
            <w:r w:rsidRPr="00534F23">
              <w:rPr>
                <w:rFonts w:ascii="Times New Roman" w:eastAsia="Times New Roman" w:hAnsi="Times New Roman"/>
                <w:sz w:val="14"/>
                <w:szCs w:val="14"/>
                <w:lang w:eastAsia="ru-RU"/>
              </w:rPr>
              <w:br/>
              <w:t>в 2022 году - 392,5 тыс.чел;                                                                                                                                                                                                                                                                                         в 2023 году - 442,5 тыс.чел;                                                                                                                                                                                                                                                                                   в 2024 году - 190,0 тыс.чел;                                                                                                                                                                                                                                                                                 в 2025 году - 190,0 тыс.чел.</w:t>
            </w:r>
          </w:p>
        </w:tc>
      </w:tr>
      <w:tr w:rsidR="00534F23" w:rsidRPr="00534F23" w:rsidTr="00534F23">
        <w:trPr>
          <w:trHeight w:val="20"/>
        </w:trPr>
        <w:tc>
          <w:tcPr>
            <w:tcW w:w="1400" w:type="pct"/>
            <w:tcBorders>
              <w:top w:val="single" w:sz="4" w:space="0" w:color="auto"/>
              <w:left w:val="single" w:sz="4" w:space="0" w:color="auto"/>
              <w:bottom w:val="nil"/>
              <w:right w:val="nil"/>
            </w:tcBorders>
            <w:shd w:val="clear" w:color="auto" w:fill="auto"/>
            <w:vAlign w:val="center"/>
            <w:hideMark/>
          </w:tcPr>
          <w:p w:rsidR="00534F23" w:rsidRPr="00534F23" w:rsidRDefault="00534F23" w:rsidP="00534F23">
            <w:pPr>
              <w:spacing w:after="0" w:line="240" w:lineRule="auto"/>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1.2. Предоставление: субсидии юридическим лицам (за исключением государственных и муниципальных учреждений) и индивидуальным предпринимателям в целях возмещения недополученных доходов и (или) финансового обеспечения (возмещения) затрат, возникающих в связи с государственным регулированием тарифов на перевозки пассажиров воздушным транспортом по внутрирайонным маршрутам в Богучанском районе</w:t>
            </w:r>
          </w:p>
        </w:tc>
        <w:tc>
          <w:tcPr>
            <w:tcW w:w="369" w:type="pct"/>
            <w:vMerge/>
            <w:tcBorders>
              <w:top w:val="nil"/>
              <w:left w:val="single" w:sz="4" w:space="0" w:color="auto"/>
              <w:bottom w:val="single" w:sz="4" w:space="0" w:color="000000"/>
              <w:right w:val="single" w:sz="4" w:space="0" w:color="auto"/>
            </w:tcBorders>
            <w:vAlign w:val="center"/>
            <w:hideMark/>
          </w:tcPr>
          <w:p w:rsidR="00534F23" w:rsidRPr="00534F23" w:rsidRDefault="00534F23" w:rsidP="00534F23">
            <w:pPr>
              <w:spacing w:after="0" w:line="240" w:lineRule="auto"/>
              <w:rPr>
                <w:rFonts w:ascii="Times New Roman" w:eastAsia="Times New Roman" w:hAnsi="Times New Roman"/>
                <w:sz w:val="14"/>
                <w:szCs w:val="14"/>
                <w:lang w:eastAsia="ru-RU"/>
              </w:rPr>
            </w:pP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806</w:t>
            </w:r>
          </w:p>
        </w:tc>
        <w:tc>
          <w:tcPr>
            <w:tcW w:w="188" w:type="pct"/>
            <w:tcBorders>
              <w:top w:val="single" w:sz="4" w:space="0" w:color="auto"/>
              <w:left w:val="nil"/>
              <w:bottom w:val="single" w:sz="4" w:space="0" w:color="auto"/>
              <w:right w:val="single" w:sz="4" w:space="0" w:color="auto"/>
            </w:tcBorders>
            <w:shd w:val="clear" w:color="auto" w:fill="auto"/>
            <w:noWrap/>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0408</w:t>
            </w:r>
          </w:p>
        </w:tc>
        <w:tc>
          <w:tcPr>
            <w:tcW w:w="293" w:type="pct"/>
            <w:tcBorders>
              <w:top w:val="nil"/>
              <w:left w:val="nil"/>
              <w:bottom w:val="single" w:sz="4" w:space="0" w:color="auto"/>
              <w:right w:val="single" w:sz="4" w:space="0" w:color="auto"/>
            </w:tcBorders>
            <w:shd w:val="clear" w:color="auto" w:fill="auto"/>
            <w:noWrap/>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09200Л0000</w:t>
            </w:r>
          </w:p>
        </w:tc>
        <w:tc>
          <w:tcPr>
            <w:tcW w:w="336" w:type="pct"/>
            <w:tcBorders>
              <w:top w:val="nil"/>
              <w:left w:val="nil"/>
              <w:bottom w:val="single" w:sz="4" w:space="0" w:color="auto"/>
              <w:right w:val="single" w:sz="4" w:space="0" w:color="auto"/>
            </w:tcBorders>
            <w:shd w:val="clear" w:color="auto" w:fill="auto"/>
            <w:noWrap/>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xml:space="preserve">                      -   </w:t>
            </w:r>
          </w:p>
        </w:tc>
        <w:tc>
          <w:tcPr>
            <w:tcW w:w="358" w:type="pct"/>
            <w:tcBorders>
              <w:top w:val="nil"/>
              <w:left w:val="nil"/>
              <w:bottom w:val="single" w:sz="4" w:space="0" w:color="auto"/>
              <w:right w:val="single" w:sz="4" w:space="0" w:color="auto"/>
            </w:tcBorders>
            <w:shd w:val="clear" w:color="auto" w:fill="auto"/>
            <w:noWrap/>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xml:space="preserve">           452 600,00 </w:t>
            </w:r>
          </w:p>
        </w:tc>
        <w:tc>
          <w:tcPr>
            <w:tcW w:w="384" w:type="pct"/>
            <w:tcBorders>
              <w:top w:val="nil"/>
              <w:left w:val="nil"/>
              <w:bottom w:val="single" w:sz="4" w:space="0" w:color="auto"/>
              <w:right w:val="single" w:sz="4" w:space="0" w:color="auto"/>
            </w:tcBorders>
            <w:shd w:val="clear" w:color="auto" w:fill="auto"/>
            <w:noWrap/>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xml:space="preserve">             452 600,00 </w:t>
            </w:r>
          </w:p>
        </w:tc>
        <w:tc>
          <w:tcPr>
            <w:tcW w:w="384" w:type="pct"/>
            <w:tcBorders>
              <w:top w:val="nil"/>
              <w:left w:val="nil"/>
              <w:bottom w:val="single" w:sz="4" w:space="0" w:color="auto"/>
              <w:right w:val="single" w:sz="4" w:space="0" w:color="auto"/>
            </w:tcBorders>
            <w:shd w:val="clear" w:color="auto" w:fill="auto"/>
            <w:noWrap/>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xml:space="preserve">             452 600,00 </w:t>
            </w:r>
          </w:p>
        </w:tc>
        <w:tc>
          <w:tcPr>
            <w:tcW w:w="384" w:type="pct"/>
            <w:tcBorders>
              <w:top w:val="nil"/>
              <w:left w:val="nil"/>
              <w:bottom w:val="single" w:sz="4" w:space="0" w:color="auto"/>
              <w:right w:val="single" w:sz="4" w:space="0" w:color="auto"/>
            </w:tcBorders>
            <w:shd w:val="clear" w:color="auto" w:fill="auto"/>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xml:space="preserve">            1 357 800,00 </w:t>
            </w:r>
          </w:p>
        </w:tc>
        <w:tc>
          <w:tcPr>
            <w:tcW w:w="720" w:type="pct"/>
            <w:tcBorders>
              <w:top w:val="single" w:sz="4" w:space="0" w:color="auto"/>
              <w:left w:val="nil"/>
              <w:bottom w:val="nil"/>
              <w:right w:val="single" w:sz="4" w:space="0" w:color="auto"/>
            </w:tcBorders>
            <w:shd w:val="clear" w:color="auto" w:fill="auto"/>
            <w:vAlign w:val="center"/>
            <w:hideMark/>
          </w:tcPr>
          <w:p w:rsidR="00534F23" w:rsidRPr="00534F23" w:rsidRDefault="00534F23" w:rsidP="00534F23">
            <w:pPr>
              <w:spacing w:after="0" w:line="240" w:lineRule="auto"/>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Количество перевезенных пассажиров всего 0,396 тыс</w:t>
            </w:r>
            <w:proofErr w:type="gramStart"/>
            <w:r w:rsidRPr="00534F23">
              <w:rPr>
                <w:rFonts w:ascii="Times New Roman" w:eastAsia="Times New Roman" w:hAnsi="Times New Roman"/>
                <w:sz w:val="14"/>
                <w:szCs w:val="14"/>
                <w:lang w:eastAsia="ru-RU"/>
              </w:rPr>
              <w:t>.ч</w:t>
            </w:r>
            <w:proofErr w:type="gramEnd"/>
            <w:r w:rsidRPr="00534F23">
              <w:rPr>
                <w:rFonts w:ascii="Times New Roman" w:eastAsia="Times New Roman" w:hAnsi="Times New Roman"/>
                <w:sz w:val="14"/>
                <w:szCs w:val="14"/>
                <w:lang w:eastAsia="ru-RU"/>
              </w:rPr>
              <w:t>ел, в т.ч.:</w:t>
            </w:r>
            <w:r w:rsidRPr="00534F23">
              <w:rPr>
                <w:rFonts w:ascii="Times New Roman" w:eastAsia="Times New Roman" w:hAnsi="Times New Roman"/>
                <w:sz w:val="14"/>
                <w:szCs w:val="14"/>
                <w:lang w:eastAsia="ru-RU"/>
              </w:rPr>
              <w:br/>
              <w:t>в 2022 году -  0,0 тыс.чел;                                                                                                                                                                                                                                                                                     в 2023 году -  0,132 тыс.чел;                                                                                                                                                                                                                                                                                      в 2024 году -  0,132 тыс.чел;                                          в 2025 году -  0,132 тыс.чел.</w:t>
            </w:r>
          </w:p>
        </w:tc>
      </w:tr>
      <w:tr w:rsidR="00534F23" w:rsidRPr="00534F23" w:rsidTr="00534F23">
        <w:trPr>
          <w:trHeight w:val="20"/>
        </w:trPr>
        <w:tc>
          <w:tcPr>
            <w:tcW w:w="1400" w:type="pct"/>
            <w:tcBorders>
              <w:top w:val="single" w:sz="4" w:space="0" w:color="auto"/>
              <w:left w:val="single" w:sz="4" w:space="0" w:color="auto"/>
              <w:bottom w:val="nil"/>
              <w:right w:val="nil"/>
            </w:tcBorders>
            <w:shd w:val="clear" w:color="auto" w:fill="auto"/>
            <w:vAlign w:val="center"/>
            <w:hideMark/>
          </w:tcPr>
          <w:p w:rsidR="00534F23" w:rsidRPr="00534F23" w:rsidRDefault="00534F23" w:rsidP="00534F23">
            <w:pPr>
              <w:spacing w:after="0" w:line="240" w:lineRule="auto"/>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xml:space="preserve">1.3. Предоставление: субсидии юридическим лицам (за </w:t>
            </w:r>
            <w:r w:rsidRPr="00534F23">
              <w:rPr>
                <w:rFonts w:ascii="Times New Roman" w:eastAsia="Times New Roman" w:hAnsi="Times New Roman"/>
                <w:sz w:val="14"/>
                <w:szCs w:val="14"/>
                <w:lang w:eastAsia="ru-RU"/>
              </w:rPr>
              <w:lastRenderedPageBreak/>
              <w:t>исключением государственных и муниципальных учреждений) и индивидуальным предпринимателям в целях возмещения недополученных доходов и (или) финансового обеспечения (возмещения) затрат, возникающих в связи с государственным регулированием тарифов на перевозки пассажиров водным транспортом по внутрирайонным маршрутам в Богучанском районе</w:t>
            </w:r>
          </w:p>
        </w:tc>
        <w:tc>
          <w:tcPr>
            <w:tcW w:w="369" w:type="pct"/>
            <w:vMerge/>
            <w:tcBorders>
              <w:top w:val="nil"/>
              <w:left w:val="single" w:sz="4" w:space="0" w:color="auto"/>
              <w:bottom w:val="single" w:sz="4" w:space="0" w:color="000000"/>
              <w:right w:val="single" w:sz="4" w:space="0" w:color="auto"/>
            </w:tcBorders>
            <w:vAlign w:val="center"/>
            <w:hideMark/>
          </w:tcPr>
          <w:p w:rsidR="00534F23" w:rsidRPr="00534F23" w:rsidRDefault="00534F23" w:rsidP="00534F23">
            <w:pPr>
              <w:spacing w:after="0" w:line="240" w:lineRule="auto"/>
              <w:rPr>
                <w:rFonts w:ascii="Times New Roman" w:eastAsia="Times New Roman" w:hAnsi="Times New Roman"/>
                <w:sz w:val="14"/>
                <w:szCs w:val="14"/>
                <w:lang w:eastAsia="ru-RU"/>
              </w:rPr>
            </w:pPr>
          </w:p>
        </w:tc>
        <w:tc>
          <w:tcPr>
            <w:tcW w:w="185" w:type="pct"/>
            <w:tcBorders>
              <w:top w:val="nil"/>
              <w:left w:val="nil"/>
              <w:bottom w:val="single" w:sz="4" w:space="0" w:color="auto"/>
              <w:right w:val="single" w:sz="4" w:space="0" w:color="auto"/>
            </w:tcBorders>
            <w:shd w:val="clear" w:color="auto" w:fill="auto"/>
            <w:noWrap/>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806</w:t>
            </w:r>
          </w:p>
        </w:tc>
        <w:tc>
          <w:tcPr>
            <w:tcW w:w="188" w:type="pct"/>
            <w:tcBorders>
              <w:top w:val="nil"/>
              <w:left w:val="nil"/>
              <w:bottom w:val="single" w:sz="4" w:space="0" w:color="auto"/>
              <w:right w:val="single" w:sz="4" w:space="0" w:color="auto"/>
            </w:tcBorders>
            <w:shd w:val="clear" w:color="auto" w:fill="auto"/>
            <w:noWrap/>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0408</w:t>
            </w:r>
          </w:p>
        </w:tc>
        <w:tc>
          <w:tcPr>
            <w:tcW w:w="293" w:type="pct"/>
            <w:tcBorders>
              <w:top w:val="nil"/>
              <w:left w:val="nil"/>
              <w:bottom w:val="single" w:sz="4" w:space="0" w:color="auto"/>
              <w:right w:val="single" w:sz="4" w:space="0" w:color="auto"/>
            </w:tcBorders>
            <w:shd w:val="clear" w:color="auto" w:fill="auto"/>
            <w:noWrap/>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09200В0000</w:t>
            </w:r>
          </w:p>
        </w:tc>
        <w:tc>
          <w:tcPr>
            <w:tcW w:w="336" w:type="pct"/>
            <w:tcBorders>
              <w:top w:val="nil"/>
              <w:left w:val="nil"/>
              <w:bottom w:val="single" w:sz="4" w:space="0" w:color="auto"/>
              <w:right w:val="single" w:sz="4" w:space="0" w:color="auto"/>
            </w:tcBorders>
            <w:shd w:val="clear" w:color="auto" w:fill="auto"/>
            <w:noWrap/>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xml:space="preserve">      7 982 236,60 </w:t>
            </w:r>
          </w:p>
        </w:tc>
        <w:tc>
          <w:tcPr>
            <w:tcW w:w="358" w:type="pct"/>
            <w:tcBorders>
              <w:top w:val="nil"/>
              <w:left w:val="nil"/>
              <w:bottom w:val="single" w:sz="4" w:space="0" w:color="auto"/>
              <w:right w:val="single" w:sz="4" w:space="0" w:color="auto"/>
            </w:tcBorders>
            <w:shd w:val="clear" w:color="auto" w:fill="auto"/>
            <w:noWrap/>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xml:space="preserve">        5 191 150,00 </w:t>
            </w:r>
          </w:p>
        </w:tc>
        <w:tc>
          <w:tcPr>
            <w:tcW w:w="384" w:type="pct"/>
            <w:tcBorders>
              <w:top w:val="nil"/>
              <w:left w:val="nil"/>
              <w:bottom w:val="single" w:sz="4" w:space="0" w:color="auto"/>
              <w:right w:val="single" w:sz="4" w:space="0" w:color="auto"/>
            </w:tcBorders>
            <w:shd w:val="clear" w:color="auto" w:fill="auto"/>
            <w:noWrap/>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xml:space="preserve">          1 191 150,00 </w:t>
            </w:r>
          </w:p>
        </w:tc>
        <w:tc>
          <w:tcPr>
            <w:tcW w:w="384" w:type="pct"/>
            <w:tcBorders>
              <w:top w:val="nil"/>
              <w:left w:val="nil"/>
              <w:bottom w:val="single" w:sz="4" w:space="0" w:color="auto"/>
              <w:right w:val="single" w:sz="4" w:space="0" w:color="auto"/>
            </w:tcBorders>
            <w:shd w:val="clear" w:color="auto" w:fill="auto"/>
            <w:noWrap/>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xml:space="preserve">          1 191 150,00 </w:t>
            </w:r>
          </w:p>
        </w:tc>
        <w:tc>
          <w:tcPr>
            <w:tcW w:w="384" w:type="pct"/>
            <w:tcBorders>
              <w:top w:val="nil"/>
              <w:left w:val="nil"/>
              <w:bottom w:val="single" w:sz="4" w:space="0" w:color="auto"/>
              <w:right w:val="single" w:sz="4" w:space="0" w:color="auto"/>
            </w:tcBorders>
            <w:shd w:val="clear" w:color="auto" w:fill="auto"/>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xml:space="preserve">          15 555 686,60 </w:t>
            </w:r>
          </w:p>
        </w:tc>
        <w:tc>
          <w:tcPr>
            <w:tcW w:w="720" w:type="pct"/>
            <w:tcBorders>
              <w:top w:val="single" w:sz="4" w:space="0" w:color="auto"/>
              <w:left w:val="nil"/>
              <w:bottom w:val="nil"/>
              <w:right w:val="single" w:sz="4" w:space="0" w:color="auto"/>
            </w:tcBorders>
            <w:shd w:val="clear" w:color="auto" w:fill="auto"/>
            <w:vAlign w:val="center"/>
            <w:hideMark/>
          </w:tcPr>
          <w:p w:rsidR="00534F23" w:rsidRPr="00534F23" w:rsidRDefault="00534F23" w:rsidP="00534F23">
            <w:pPr>
              <w:spacing w:after="0" w:line="240" w:lineRule="auto"/>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Количество перевезенных пассажиров всего 181 тыс</w:t>
            </w:r>
            <w:proofErr w:type="gramStart"/>
            <w:r w:rsidRPr="00534F23">
              <w:rPr>
                <w:rFonts w:ascii="Times New Roman" w:eastAsia="Times New Roman" w:hAnsi="Times New Roman"/>
                <w:sz w:val="14"/>
                <w:szCs w:val="14"/>
                <w:lang w:eastAsia="ru-RU"/>
              </w:rPr>
              <w:t>.ч</w:t>
            </w:r>
            <w:proofErr w:type="gramEnd"/>
            <w:r w:rsidRPr="00534F23">
              <w:rPr>
                <w:rFonts w:ascii="Times New Roman" w:eastAsia="Times New Roman" w:hAnsi="Times New Roman"/>
                <w:sz w:val="14"/>
                <w:szCs w:val="14"/>
                <w:lang w:eastAsia="ru-RU"/>
              </w:rPr>
              <w:t xml:space="preserve">ел, в </w:t>
            </w:r>
            <w:r w:rsidRPr="00534F23">
              <w:rPr>
                <w:rFonts w:ascii="Times New Roman" w:eastAsia="Times New Roman" w:hAnsi="Times New Roman"/>
                <w:sz w:val="14"/>
                <w:szCs w:val="14"/>
                <w:lang w:eastAsia="ru-RU"/>
              </w:rPr>
              <w:lastRenderedPageBreak/>
              <w:t>т.ч.:</w:t>
            </w:r>
            <w:r w:rsidRPr="00534F23">
              <w:rPr>
                <w:rFonts w:ascii="Times New Roman" w:eastAsia="Times New Roman" w:hAnsi="Times New Roman"/>
                <w:sz w:val="14"/>
                <w:szCs w:val="14"/>
                <w:lang w:eastAsia="ru-RU"/>
              </w:rPr>
              <w:br/>
              <w:t>в 2022 году -  73,6 тыс.чел;                                                                                                                                                                                                                                                                                     в 2023 году -  73,6 тыс.чел;                                                                                                                                                                                                                                                                                      в 2024 году -  16,9 тыс.чел;                                          в 2025 году -  16,9 тыс.чел.</w:t>
            </w:r>
          </w:p>
        </w:tc>
      </w:tr>
      <w:tr w:rsidR="00534F23" w:rsidRPr="00534F23" w:rsidTr="00534F23">
        <w:trPr>
          <w:trHeight w:val="20"/>
        </w:trPr>
        <w:tc>
          <w:tcPr>
            <w:tcW w:w="14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4F23" w:rsidRPr="00534F23" w:rsidRDefault="00534F23" w:rsidP="00534F23">
            <w:pPr>
              <w:spacing w:after="0" w:line="240" w:lineRule="auto"/>
              <w:jc w:val="right"/>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lastRenderedPageBreak/>
              <w:t>ИТОГО по подпрограмме:</w:t>
            </w:r>
          </w:p>
        </w:tc>
        <w:tc>
          <w:tcPr>
            <w:tcW w:w="369" w:type="pct"/>
            <w:tcBorders>
              <w:top w:val="nil"/>
              <w:left w:val="nil"/>
              <w:bottom w:val="single" w:sz="4" w:space="0" w:color="auto"/>
              <w:right w:val="single" w:sz="4" w:space="0" w:color="auto"/>
            </w:tcBorders>
            <w:shd w:val="clear" w:color="auto" w:fill="auto"/>
            <w:vAlign w:val="center"/>
            <w:hideMark/>
          </w:tcPr>
          <w:p w:rsidR="00534F23" w:rsidRPr="00534F23" w:rsidRDefault="00534F23" w:rsidP="00534F23">
            <w:pPr>
              <w:spacing w:after="0" w:line="240" w:lineRule="auto"/>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w:t>
            </w:r>
          </w:p>
        </w:tc>
        <w:tc>
          <w:tcPr>
            <w:tcW w:w="185" w:type="pct"/>
            <w:tcBorders>
              <w:top w:val="nil"/>
              <w:left w:val="nil"/>
              <w:bottom w:val="single" w:sz="4" w:space="0" w:color="auto"/>
              <w:right w:val="single" w:sz="4" w:space="0" w:color="auto"/>
            </w:tcBorders>
            <w:shd w:val="clear" w:color="auto" w:fill="auto"/>
            <w:noWrap/>
            <w:vAlign w:val="center"/>
            <w:hideMark/>
          </w:tcPr>
          <w:p w:rsidR="00534F23" w:rsidRPr="00534F23" w:rsidRDefault="00534F23" w:rsidP="00534F23">
            <w:pPr>
              <w:spacing w:after="0" w:line="240" w:lineRule="auto"/>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w:t>
            </w:r>
          </w:p>
        </w:tc>
        <w:tc>
          <w:tcPr>
            <w:tcW w:w="188" w:type="pct"/>
            <w:tcBorders>
              <w:top w:val="nil"/>
              <w:left w:val="nil"/>
              <w:bottom w:val="single" w:sz="4" w:space="0" w:color="auto"/>
              <w:right w:val="single" w:sz="4" w:space="0" w:color="auto"/>
            </w:tcBorders>
            <w:shd w:val="clear" w:color="auto" w:fill="auto"/>
            <w:noWrap/>
            <w:vAlign w:val="center"/>
            <w:hideMark/>
          </w:tcPr>
          <w:p w:rsidR="00534F23" w:rsidRPr="00534F23" w:rsidRDefault="00534F23" w:rsidP="00534F23">
            <w:pPr>
              <w:spacing w:after="0" w:line="240" w:lineRule="auto"/>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w:t>
            </w:r>
          </w:p>
        </w:tc>
        <w:tc>
          <w:tcPr>
            <w:tcW w:w="293" w:type="pct"/>
            <w:tcBorders>
              <w:top w:val="nil"/>
              <w:left w:val="nil"/>
              <w:bottom w:val="single" w:sz="4" w:space="0" w:color="auto"/>
              <w:right w:val="single" w:sz="4" w:space="0" w:color="auto"/>
            </w:tcBorders>
            <w:shd w:val="clear" w:color="auto" w:fill="auto"/>
            <w:noWrap/>
            <w:vAlign w:val="center"/>
            <w:hideMark/>
          </w:tcPr>
          <w:p w:rsidR="00534F23" w:rsidRPr="00534F23" w:rsidRDefault="00534F23" w:rsidP="00534F23">
            <w:pPr>
              <w:spacing w:after="0" w:line="240" w:lineRule="auto"/>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w:t>
            </w:r>
          </w:p>
        </w:tc>
        <w:tc>
          <w:tcPr>
            <w:tcW w:w="336" w:type="pct"/>
            <w:tcBorders>
              <w:top w:val="nil"/>
              <w:left w:val="nil"/>
              <w:bottom w:val="single" w:sz="4" w:space="0" w:color="auto"/>
              <w:right w:val="single" w:sz="4" w:space="0" w:color="auto"/>
            </w:tcBorders>
            <w:shd w:val="clear" w:color="auto" w:fill="auto"/>
            <w:noWrap/>
            <w:vAlign w:val="center"/>
            <w:hideMark/>
          </w:tcPr>
          <w:p w:rsidR="00534F23" w:rsidRPr="00534F23" w:rsidRDefault="00534F23" w:rsidP="00534F23">
            <w:pPr>
              <w:spacing w:after="0" w:line="240" w:lineRule="auto"/>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xml:space="preserve">     71 891 939,34 </w:t>
            </w:r>
          </w:p>
        </w:tc>
        <w:tc>
          <w:tcPr>
            <w:tcW w:w="358" w:type="pct"/>
            <w:tcBorders>
              <w:top w:val="nil"/>
              <w:left w:val="nil"/>
              <w:bottom w:val="single" w:sz="4" w:space="0" w:color="auto"/>
              <w:right w:val="single" w:sz="4" w:space="0" w:color="auto"/>
            </w:tcBorders>
            <w:shd w:val="clear" w:color="auto" w:fill="auto"/>
            <w:noWrap/>
            <w:vAlign w:val="center"/>
            <w:hideMark/>
          </w:tcPr>
          <w:p w:rsidR="00534F23" w:rsidRPr="00534F23" w:rsidRDefault="00534F23" w:rsidP="00534F23">
            <w:pPr>
              <w:spacing w:after="0" w:line="240" w:lineRule="auto"/>
              <w:jc w:val="right"/>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xml:space="preserve">       82 781 092,43 </w:t>
            </w:r>
          </w:p>
        </w:tc>
        <w:tc>
          <w:tcPr>
            <w:tcW w:w="384" w:type="pct"/>
            <w:tcBorders>
              <w:top w:val="nil"/>
              <w:left w:val="nil"/>
              <w:bottom w:val="single" w:sz="4" w:space="0" w:color="auto"/>
              <w:right w:val="single" w:sz="4" w:space="0" w:color="auto"/>
            </w:tcBorders>
            <w:shd w:val="clear" w:color="auto" w:fill="auto"/>
            <w:noWrap/>
            <w:vAlign w:val="center"/>
            <w:hideMark/>
          </w:tcPr>
          <w:p w:rsidR="00534F23" w:rsidRPr="00534F23" w:rsidRDefault="00534F23" w:rsidP="00534F23">
            <w:pPr>
              <w:spacing w:after="0" w:line="240" w:lineRule="auto"/>
              <w:jc w:val="right"/>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xml:space="preserve">         39 804 600,00 </w:t>
            </w:r>
          </w:p>
        </w:tc>
        <w:tc>
          <w:tcPr>
            <w:tcW w:w="384" w:type="pct"/>
            <w:tcBorders>
              <w:top w:val="nil"/>
              <w:left w:val="nil"/>
              <w:bottom w:val="single" w:sz="4" w:space="0" w:color="auto"/>
              <w:right w:val="single" w:sz="4" w:space="0" w:color="auto"/>
            </w:tcBorders>
            <w:shd w:val="clear" w:color="auto" w:fill="auto"/>
            <w:noWrap/>
            <w:vAlign w:val="center"/>
            <w:hideMark/>
          </w:tcPr>
          <w:p w:rsidR="00534F23" w:rsidRPr="00534F23" w:rsidRDefault="00534F23" w:rsidP="00534F23">
            <w:pPr>
              <w:spacing w:after="0" w:line="240" w:lineRule="auto"/>
              <w:jc w:val="right"/>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xml:space="preserve">         39 804 600,00 </w:t>
            </w:r>
          </w:p>
        </w:tc>
        <w:tc>
          <w:tcPr>
            <w:tcW w:w="384" w:type="pct"/>
            <w:tcBorders>
              <w:top w:val="nil"/>
              <w:left w:val="nil"/>
              <w:bottom w:val="single" w:sz="4" w:space="0" w:color="auto"/>
              <w:right w:val="single" w:sz="4" w:space="0" w:color="auto"/>
            </w:tcBorders>
            <w:shd w:val="clear" w:color="auto" w:fill="auto"/>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xml:space="preserve">        234 282 231,77 </w:t>
            </w:r>
          </w:p>
        </w:tc>
        <w:tc>
          <w:tcPr>
            <w:tcW w:w="720" w:type="pct"/>
            <w:tcBorders>
              <w:top w:val="single" w:sz="4" w:space="0" w:color="auto"/>
              <w:left w:val="nil"/>
              <w:bottom w:val="single" w:sz="4" w:space="0" w:color="auto"/>
              <w:right w:val="single" w:sz="4" w:space="0" w:color="auto"/>
            </w:tcBorders>
            <w:shd w:val="clear" w:color="auto" w:fill="auto"/>
            <w:vAlign w:val="center"/>
            <w:hideMark/>
          </w:tcPr>
          <w:p w:rsidR="00534F23" w:rsidRPr="00534F23" w:rsidRDefault="00534F23" w:rsidP="00534F23">
            <w:pPr>
              <w:spacing w:after="0" w:line="240" w:lineRule="auto"/>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w:t>
            </w:r>
          </w:p>
        </w:tc>
      </w:tr>
      <w:tr w:rsidR="00534F23" w:rsidRPr="00534F23" w:rsidTr="00534F23">
        <w:trPr>
          <w:trHeight w:val="20"/>
        </w:trPr>
        <w:tc>
          <w:tcPr>
            <w:tcW w:w="1400" w:type="pct"/>
            <w:tcBorders>
              <w:top w:val="nil"/>
              <w:left w:val="single" w:sz="4" w:space="0" w:color="auto"/>
              <w:bottom w:val="single" w:sz="4" w:space="0" w:color="auto"/>
              <w:right w:val="single" w:sz="4" w:space="0" w:color="auto"/>
            </w:tcBorders>
            <w:shd w:val="clear" w:color="auto" w:fill="auto"/>
            <w:noWrap/>
            <w:vAlign w:val="center"/>
            <w:hideMark/>
          </w:tcPr>
          <w:p w:rsidR="00534F23" w:rsidRPr="00534F23" w:rsidRDefault="00534F23" w:rsidP="00534F23">
            <w:pPr>
              <w:spacing w:after="0" w:line="240" w:lineRule="auto"/>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В том числе:</w:t>
            </w:r>
          </w:p>
        </w:tc>
        <w:tc>
          <w:tcPr>
            <w:tcW w:w="369" w:type="pct"/>
            <w:tcBorders>
              <w:top w:val="nil"/>
              <w:left w:val="nil"/>
              <w:bottom w:val="single" w:sz="4" w:space="0" w:color="auto"/>
              <w:right w:val="single" w:sz="4" w:space="0" w:color="auto"/>
            </w:tcBorders>
            <w:shd w:val="clear" w:color="auto" w:fill="auto"/>
            <w:noWrap/>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w:t>
            </w:r>
          </w:p>
        </w:tc>
        <w:tc>
          <w:tcPr>
            <w:tcW w:w="185" w:type="pct"/>
            <w:tcBorders>
              <w:top w:val="nil"/>
              <w:left w:val="nil"/>
              <w:bottom w:val="single" w:sz="4" w:space="0" w:color="auto"/>
              <w:right w:val="single" w:sz="4" w:space="0" w:color="auto"/>
            </w:tcBorders>
            <w:shd w:val="clear" w:color="auto" w:fill="auto"/>
            <w:noWrap/>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w:t>
            </w:r>
          </w:p>
        </w:tc>
        <w:tc>
          <w:tcPr>
            <w:tcW w:w="188" w:type="pct"/>
            <w:tcBorders>
              <w:top w:val="nil"/>
              <w:left w:val="nil"/>
              <w:bottom w:val="single" w:sz="4" w:space="0" w:color="auto"/>
              <w:right w:val="single" w:sz="4" w:space="0" w:color="auto"/>
            </w:tcBorders>
            <w:shd w:val="clear" w:color="auto" w:fill="auto"/>
            <w:noWrap/>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w:t>
            </w:r>
          </w:p>
        </w:tc>
        <w:tc>
          <w:tcPr>
            <w:tcW w:w="293" w:type="pct"/>
            <w:tcBorders>
              <w:top w:val="nil"/>
              <w:left w:val="nil"/>
              <w:bottom w:val="single" w:sz="4" w:space="0" w:color="auto"/>
              <w:right w:val="single" w:sz="4" w:space="0" w:color="auto"/>
            </w:tcBorders>
            <w:shd w:val="clear" w:color="auto" w:fill="auto"/>
            <w:noWrap/>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w:t>
            </w:r>
          </w:p>
        </w:tc>
        <w:tc>
          <w:tcPr>
            <w:tcW w:w="336" w:type="pct"/>
            <w:tcBorders>
              <w:top w:val="nil"/>
              <w:left w:val="nil"/>
              <w:bottom w:val="single" w:sz="4" w:space="0" w:color="auto"/>
              <w:right w:val="single" w:sz="4" w:space="0" w:color="auto"/>
            </w:tcBorders>
            <w:shd w:val="clear" w:color="auto" w:fill="auto"/>
            <w:noWrap/>
            <w:vAlign w:val="bottom"/>
            <w:hideMark/>
          </w:tcPr>
          <w:p w:rsidR="00534F23" w:rsidRPr="00534F23" w:rsidRDefault="00534F23" w:rsidP="00534F23">
            <w:pPr>
              <w:spacing w:after="0" w:line="240" w:lineRule="auto"/>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w:t>
            </w:r>
          </w:p>
        </w:tc>
        <w:tc>
          <w:tcPr>
            <w:tcW w:w="358" w:type="pct"/>
            <w:tcBorders>
              <w:top w:val="nil"/>
              <w:left w:val="nil"/>
              <w:bottom w:val="single" w:sz="4" w:space="0" w:color="auto"/>
              <w:right w:val="single" w:sz="4" w:space="0" w:color="auto"/>
            </w:tcBorders>
            <w:shd w:val="clear" w:color="auto" w:fill="auto"/>
            <w:noWrap/>
            <w:vAlign w:val="bottom"/>
            <w:hideMark/>
          </w:tcPr>
          <w:p w:rsidR="00534F23" w:rsidRPr="00534F23" w:rsidRDefault="00534F23" w:rsidP="00534F23">
            <w:pPr>
              <w:spacing w:after="0" w:line="240" w:lineRule="auto"/>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w:t>
            </w:r>
          </w:p>
        </w:tc>
        <w:tc>
          <w:tcPr>
            <w:tcW w:w="384" w:type="pct"/>
            <w:tcBorders>
              <w:top w:val="nil"/>
              <w:left w:val="nil"/>
              <w:bottom w:val="single" w:sz="4" w:space="0" w:color="auto"/>
              <w:right w:val="single" w:sz="4" w:space="0" w:color="auto"/>
            </w:tcBorders>
            <w:shd w:val="clear" w:color="auto" w:fill="auto"/>
            <w:noWrap/>
            <w:vAlign w:val="bottom"/>
            <w:hideMark/>
          </w:tcPr>
          <w:p w:rsidR="00534F23" w:rsidRPr="00534F23" w:rsidRDefault="00534F23" w:rsidP="00534F23">
            <w:pPr>
              <w:spacing w:after="0" w:line="240" w:lineRule="auto"/>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w:t>
            </w:r>
          </w:p>
        </w:tc>
        <w:tc>
          <w:tcPr>
            <w:tcW w:w="384" w:type="pct"/>
            <w:tcBorders>
              <w:top w:val="nil"/>
              <w:left w:val="nil"/>
              <w:bottom w:val="single" w:sz="4" w:space="0" w:color="auto"/>
              <w:right w:val="single" w:sz="4" w:space="0" w:color="auto"/>
            </w:tcBorders>
            <w:shd w:val="clear" w:color="auto" w:fill="auto"/>
            <w:noWrap/>
            <w:vAlign w:val="bottom"/>
            <w:hideMark/>
          </w:tcPr>
          <w:p w:rsidR="00534F23" w:rsidRPr="00534F23" w:rsidRDefault="00534F23" w:rsidP="00534F23">
            <w:pPr>
              <w:spacing w:after="0" w:line="240" w:lineRule="auto"/>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w:t>
            </w:r>
          </w:p>
        </w:tc>
        <w:tc>
          <w:tcPr>
            <w:tcW w:w="384" w:type="pct"/>
            <w:tcBorders>
              <w:top w:val="nil"/>
              <w:left w:val="nil"/>
              <w:bottom w:val="single" w:sz="4" w:space="0" w:color="auto"/>
              <w:right w:val="single" w:sz="4" w:space="0" w:color="auto"/>
            </w:tcBorders>
            <w:shd w:val="clear" w:color="auto" w:fill="auto"/>
            <w:noWrap/>
            <w:vAlign w:val="bottom"/>
            <w:hideMark/>
          </w:tcPr>
          <w:p w:rsidR="00534F23" w:rsidRPr="00534F23" w:rsidRDefault="00534F23" w:rsidP="00534F23">
            <w:pPr>
              <w:spacing w:after="0" w:line="240" w:lineRule="auto"/>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w:t>
            </w:r>
          </w:p>
        </w:tc>
        <w:tc>
          <w:tcPr>
            <w:tcW w:w="720" w:type="pct"/>
            <w:tcBorders>
              <w:top w:val="nil"/>
              <w:left w:val="nil"/>
              <w:bottom w:val="single" w:sz="4" w:space="0" w:color="auto"/>
              <w:right w:val="single" w:sz="4" w:space="0" w:color="auto"/>
            </w:tcBorders>
            <w:shd w:val="clear" w:color="auto" w:fill="auto"/>
            <w:noWrap/>
            <w:vAlign w:val="bottom"/>
            <w:hideMark/>
          </w:tcPr>
          <w:p w:rsidR="00534F23" w:rsidRPr="00534F23" w:rsidRDefault="00534F23" w:rsidP="00534F23">
            <w:pPr>
              <w:spacing w:after="0" w:line="240" w:lineRule="auto"/>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w:t>
            </w:r>
          </w:p>
        </w:tc>
      </w:tr>
      <w:tr w:rsidR="00534F23" w:rsidRPr="00534F23" w:rsidTr="00534F23">
        <w:trPr>
          <w:trHeight w:val="20"/>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534F23" w:rsidRPr="00534F23" w:rsidRDefault="00534F23" w:rsidP="00534F23">
            <w:pPr>
              <w:spacing w:after="0" w:line="240" w:lineRule="auto"/>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средства районного бюджета</w:t>
            </w:r>
          </w:p>
        </w:tc>
        <w:tc>
          <w:tcPr>
            <w:tcW w:w="369" w:type="pct"/>
            <w:tcBorders>
              <w:top w:val="nil"/>
              <w:left w:val="nil"/>
              <w:bottom w:val="single" w:sz="4" w:space="0" w:color="auto"/>
              <w:right w:val="single" w:sz="4" w:space="0" w:color="auto"/>
            </w:tcBorders>
            <w:shd w:val="clear" w:color="auto" w:fill="auto"/>
            <w:noWrap/>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w:t>
            </w:r>
          </w:p>
        </w:tc>
        <w:tc>
          <w:tcPr>
            <w:tcW w:w="185" w:type="pct"/>
            <w:tcBorders>
              <w:top w:val="nil"/>
              <w:left w:val="nil"/>
              <w:bottom w:val="single" w:sz="4" w:space="0" w:color="auto"/>
              <w:right w:val="single" w:sz="4" w:space="0" w:color="auto"/>
            </w:tcBorders>
            <w:shd w:val="clear" w:color="auto" w:fill="auto"/>
            <w:noWrap/>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w:t>
            </w:r>
          </w:p>
        </w:tc>
        <w:tc>
          <w:tcPr>
            <w:tcW w:w="188" w:type="pct"/>
            <w:tcBorders>
              <w:top w:val="nil"/>
              <w:left w:val="nil"/>
              <w:bottom w:val="single" w:sz="4" w:space="0" w:color="auto"/>
              <w:right w:val="single" w:sz="4" w:space="0" w:color="auto"/>
            </w:tcBorders>
            <w:shd w:val="clear" w:color="auto" w:fill="auto"/>
            <w:noWrap/>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w:t>
            </w:r>
          </w:p>
        </w:tc>
        <w:tc>
          <w:tcPr>
            <w:tcW w:w="293" w:type="pct"/>
            <w:tcBorders>
              <w:top w:val="nil"/>
              <w:left w:val="nil"/>
              <w:bottom w:val="single" w:sz="4" w:space="0" w:color="auto"/>
              <w:right w:val="single" w:sz="4" w:space="0" w:color="auto"/>
            </w:tcBorders>
            <w:shd w:val="clear" w:color="auto" w:fill="auto"/>
            <w:noWrap/>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w:t>
            </w:r>
          </w:p>
        </w:tc>
        <w:tc>
          <w:tcPr>
            <w:tcW w:w="336" w:type="pct"/>
            <w:tcBorders>
              <w:top w:val="nil"/>
              <w:left w:val="nil"/>
              <w:bottom w:val="single" w:sz="4" w:space="0" w:color="auto"/>
              <w:right w:val="single" w:sz="4" w:space="0" w:color="auto"/>
            </w:tcBorders>
            <w:shd w:val="clear" w:color="auto" w:fill="auto"/>
            <w:noWrap/>
            <w:vAlign w:val="bottom"/>
            <w:hideMark/>
          </w:tcPr>
          <w:p w:rsidR="00534F23" w:rsidRPr="00534F23" w:rsidRDefault="00534F23" w:rsidP="00534F23">
            <w:pPr>
              <w:spacing w:after="0" w:line="240" w:lineRule="auto"/>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xml:space="preserve">     71 891 939,34 </w:t>
            </w:r>
          </w:p>
        </w:tc>
        <w:tc>
          <w:tcPr>
            <w:tcW w:w="358" w:type="pct"/>
            <w:tcBorders>
              <w:top w:val="nil"/>
              <w:left w:val="nil"/>
              <w:bottom w:val="single" w:sz="4" w:space="0" w:color="auto"/>
              <w:right w:val="single" w:sz="4" w:space="0" w:color="auto"/>
            </w:tcBorders>
            <w:shd w:val="clear" w:color="auto" w:fill="auto"/>
            <w:noWrap/>
            <w:vAlign w:val="bottom"/>
            <w:hideMark/>
          </w:tcPr>
          <w:p w:rsidR="00534F23" w:rsidRPr="00534F23" w:rsidRDefault="00534F23" w:rsidP="00534F23">
            <w:pPr>
              <w:spacing w:after="0" w:line="240" w:lineRule="auto"/>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xml:space="preserve">       82 781 092,43 </w:t>
            </w:r>
          </w:p>
        </w:tc>
        <w:tc>
          <w:tcPr>
            <w:tcW w:w="384" w:type="pct"/>
            <w:tcBorders>
              <w:top w:val="nil"/>
              <w:left w:val="nil"/>
              <w:bottom w:val="single" w:sz="4" w:space="0" w:color="auto"/>
              <w:right w:val="single" w:sz="4" w:space="0" w:color="auto"/>
            </w:tcBorders>
            <w:shd w:val="clear" w:color="auto" w:fill="auto"/>
            <w:noWrap/>
            <w:vAlign w:val="bottom"/>
            <w:hideMark/>
          </w:tcPr>
          <w:p w:rsidR="00534F23" w:rsidRPr="00534F23" w:rsidRDefault="00534F23" w:rsidP="00534F23">
            <w:pPr>
              <w:spacing w:after="0" w:line="240" w:lineRule="auto"/>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xml:space="preserve">         39 804 600,00 </w:t>
            </w:r>
          </w:p>
        </w:tc>
        <w:tc>
          <w:tcPr>
            <w:tcW w:w="384" w:type="pct"/>
            <w:tcBorders>
              <w:top w:val="nil"/>
              <w:left w:val="nil"/>
              <w:bottom w:val="single" w:sz="4" w:space="0" w:color="auto"/>
              <w:right w:val="single" w:sz="4" w:space="0" w:color="auto"/>
            </w:tcBorders>
            <w:shd w:val="clear" w:color="auto" w:fill="auto"/>
            <w:noWrap/>
            <w:vAlign w:val="bottom"/>
            <w:hideMark/>
          </w:tcPr>
          <w:p w:rsidR="00534F23" w:rsidRPr="00534F23" w:rsidRDefault="00534F23" w:rsidP="00534F23">
            <w:pPr>
              <w:spacing w:after="0" w:line="240" w:lineRule="auto"/>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xml:space="preserve">         39 804 600,00 </w:t>
            </w:r>
          </w:p>
        </w:tc>
        <w:tc>
          <w:tcPr>
            <w:tcW w:w="384" w:type="pct"/>
            <w:tcBorders>
              <w:top w:val="nil"/>
              <w:left w:val="nil"/>
              <w:bottom w:val="single" w:sz="4" w:space="0" w:color="auto"/>
              <w:right w:val="single" w:sz="4" w:space="0" w:color="auto"/>
            </w:tcBorders>
            <w:shd w:val="clear" w:color="auto" w:fill="auto"/>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xml:space="preserve">        234 282 231,77 </w:t>
            </w:r>
          </w:p>
        </w:tc>
        <w:tc>
          <w:tcPr>
            <w:tcW w:w="720" w:type="pct"/>
            <w:tcBorders>
              <w:top w:val="nil"/>
              <w:left w:val="nil"/>
              <w:bottom w:val="single" w:sz="4" w:space="0" w:color="auto"/>
              <w:right w:val="single" w:sz="4" w:space="0" w:color="auto"/>
            </w:tcBorders>
            <w:shd w:val="clear" w:color="auto" w:fill="auto"/>
            <w:noWrap/>
            <w:vAlign w:val="bottom"/>
            <w:hideMark/>
          </w:tcPr>
          <w:p w:rsidR="00534F23" w:rsidRPr="00534F23" w:rsidRDefault="00534F23" w:rsidP="00534F23">
            <w:pPr>
              <w:spacing w:after="0" w:line="240" w:lineRule="auto"/>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w:t>
            </w:r>
          </w:p>
        </w:tc>
      </w:tr>
      <w:tr w:rsidR="00534F23" w:rsidRPr="00534F23" w:rsidTr="00534F23">
        <w:trPr>
          <w:trHeight w:val="20"/>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534F23" w:rsidRPr="00534F23" w:rsidRDefault="00534F23" w:rsidP="00534F23">
            <w:pPr>
              <w:spacing w:after="0" w:line="240" w:lineRule="auto"/>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средства краевого бюджета</w:t>
            </w:r>
          </w:p>
        </w:tc>
        <w:tc>
          <w:tcPr>
            <w:tcW w:w="369" w:type="pct"/>
            <w:tcBorders>
              <w:top w:val="nil"/>
              <w:left w:val="nil"/>
              <w:bottom w:val="single" w:sz="4" w:space="0" w:color="auto"/>
              <w:right w:val="single" w:sz="4" w:space="0" w:color="auto"/>
            </w:tcBorders>
            <w:shd w:val="clear" w:color="auto" w:fill="auto"/>
            <w:noWrap/>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w:t>
            </w:r>
          </w:p>
        </w:tc>
        <w:tc>
          <w:tcPr>
            <w:tcW w:w="185" w:type="pct"/>
            <w:tcBorders>
              <w:top w:val="nil"/>
              <w:left w:val="nil"/>
              <w:bottom w:val="single" w:sz="4" w:space="0" w:color="auto"/>
              <w:right w:val="single" w:sz="4" w:space="0" w:color="auto"/>
            </w:tcBorders>
            <w:shd w:val="clear" w:color="auto" w:fill="auto"/>
            <w:noWrap/>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w:t>
            </w:r>
          </w:p>
        </w:tc>
        <w:tc>
          <w:tcPr>
            <w:tcW w:w="188" w:type="pct"/>
            <w:tcBorders>
              <w:top w:val="nil"/>
              <w:left w:val="nil"/>
              <w:bottom w:val="single" w:sz="4" w:space="0" w:color="auto"/>
              <w:right w:val="single" w:sz="4" w:space="0" w:color="auto"/>
            </w:tcBorders>
            <w:shd w:val="clear" w:color="auto" w:fill="auto"/>
            <w:noWrap/>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w:t>
            </w:r>
          </w:p>
        </w:tc>
        <w:tc>
          <w:tcPr>
            <w:tcW w:w="293" w:type="pct"/>
            <w:tcBorders>
              <w:top w:val="nil"/>
              <w:left w:val="nil"/>
              <w:bottom w:val="single" w:sz="4" w:space="0" w:color="auto"/>
              <w:right w:val="single" w:sz="4" w:space="0" w:color="auto"/>
            </w:tcBorders>
            <w:shd w:val="clear" w:color="auto" w:fill="auto"/>
            <w:noWrap/>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w:t>
            </w:r>
          </w:p>
        </w:tc>
        <w:tc>
          <w:tcPr>
            <w:tcW w:w="336" w:type="pct"/>
            <w:tcBorders>
              <w:top w:val="nil"/>
              <w:left w:val="nil"/>
              <w:bottom w:val="single" w:sz="4" w:space="0" w:color="auto"/>
              <w:right w:val="single" w:sz="4" w:space="0" w:color="auto"/>
            </w:tcBorders>
            <w:shd w:val="clear" w:color="auto" w:fill="auto"/>
            <w:noWrap/>
            <w:vAlign w:val="bottom"/>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xml:space="preserve">                      -   </w:t>
            </w:r>
          </w:p>
        </w:tc>
        <w:tc>
          <w:tcPr>
            <w:tcW w:w="358" w:type="pct"/>
            <w:tcBorders>
              <w:top w:val="nil"/>
              <w:left w:val="nil"/>
              <w:bottom w:val="single" w:sz="4" w:space="0" w:color="auto"/>
              <w:right w:val="single" w:sz="4" w:space="0" w:color="auto"/>
            </w:tcBorders>
            <w:shd w:val="clear" w:color="auto" w:fill="auto"/>
            <w:noWrap/>
            <w:vAlign w:val="bottom"/>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xml:space="preserve">                        -   </w:t>
            </w:r>
          </w:p>
        </w:tc>
        <w:tc>
          <w:tcPr>
            <w:tcW w:w="384" w:type="pct"/>
            <w:tcBorders>
              <w:top w:val="nil"/>
              <w:left w:val="nil"/>
              <w:bottom w:val="single" w:sz="4" w:space="0" w:color="auto"/>
              <w:right w:val="single" w:sz="4" w:space="0" w:color="auto"/>
            </w:tcBorders>
            <w:shd w:val="clear" w:color="auto" w:fill="auto"/>
            <w:noWrap/>
            <w:vAlign w:val="bottom"/>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xml:space="preserve">                          -   </w:t>
            </w:r>
          </w:p>
        </w:tc>
        <w:tc>
          <w:tcPr>
            <w:tcW w:w="384" w:type="pct"/>
            <w:tcBorders>
              <w:top w:val="nil"/>
              <w:left w:val="nil"/>
              <w:bottom w:val="single" w:sz="4" w:space="0" w:color="auto"/>
              <w:right w:val="single" w:sz="4" w:space="0" w:color="auto"/>
            </w:tcBorders>
            <w:shd w:val="clear" w:color="auto" w:fill="auto"/>
            <w:noWrap/>
            <w:vAlign w:val="bottom"/>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xml:space="preserve">                          -   </w:t>
            </w:r>
          </w:p>
        </w:tc>
        <w:tc>
          <w:tcPr>
            <w:tcW w:w="384" w:type="pct"/>
            <w:tcBorders>
              <w:top w:val="nil"/>
              <w:left w:val="nil"/>
              <w:bottom w:val="single" w:sz="4" w:space="0" w:color="auto"/>
              <w:right w:val="single" w:sz="4" w:space="0" w:color="auto"/>
            </w:tcBorders>
            <w:shd w:val="clear" w:color="auto" w:fill="auto"/>
            <w:vAlign w:val="center"/>
            <w:hideMark/>
          </w:tcPr>
          <w:p w:rsidR="00534F23" w:rsidRPr="00534F23" w:rsidRDefault="00534F23" w:rsidP="00534F23">
            <w:pPr>
              <w:spacing w:after="0" w:line="240" w:lineRule="auto"/>
              <w:jc w:val="center"/>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xml:space="preserve">                            -   </w:t>
            </w:r>
          </w:p>
        </w:tc>
        <w:tc>
          <w:tcPr>
            <w:tcW w:w="720" w:type="pct"/>
            <w:tcBorders>
              <w:top w:val="nil"/>
              <w:left w:val="nil"/>
              <w:bottom w:val="single" w:sz="4" w:space="0" w:color="auto"/>
              <w:right w:val="single" w:sz="4" w:space="0" w:color="auto"/>
            </w:tcBorders>
            <w:shd w:val="clear" w:color="auto" w:fill="auto"/>
            <w:noWrap/>
            <w:vAlign w:val="bottom"/>
            <w:hideMark/>
          </w:tcPr>
          <w:p w:rsidR="00534F23" w:rsidRPr="00534F23" w:rsidRDefault="00534F23" w:rsidP="00534F23">
            <w:pPr>
              <w:spacing w:after="0" w:line="240" w:lineRule="auto"/>
              <w:rPr>
                <w:rFonts w:ascii="Times New Roman" w:eastAsia="Times New Roman" w:hAnsi="Times New Roman"/>
                <w:sz w:val="14"/>
                <w:szCs w:val="14"/>
                <w:lang w:eastAsia="ru-RU"/>
              </w:rPr>
            </w:pPr>
            <w:r w:rsidRPr="00534F23">
              <w:rPr>
                <w:rFonts w:ascii="Times New Roman" w:eastAsia="Times New Roman" w:hAnsi="Times New Roman"/>
                <w:sz w:val="14"/>
                <w:szCs w:val="14"/>
                <w:lang w:eastAsia="ru-RU"/>
              </w:rPr>
              <w:t> </w:t>
            </w:r>
          </w:p>
        </w:tc>
      </w:tr>
    </w:tbl>
    <w:p w:rsidR="00775124" w:rsidRDefault="00775124" w:rsidP="001E082D">
      <w:pPr>
        <w:rPr>
          <w:rFonts w:cs="Calibri"/>
          <w:szCs w:val="28"/>
        </w:rPr>
      </w:pPr>
    </w:p>
    <w:p w:rsidR="00A079BC" w:rsidRPr="00A079BC" w:rsidRDefault="00A079BC" w:rsidP="00A079BC">
      <w:pPr>
        <w:spacing w:after="0" w:line="240" w:lineRule="auto"/>
        <w:jc w:val="center"/>
        <w:rPr>
          <w:rFonts w:ascii="Times New Roman" w:hAnsi="Times New Roman"/>
          <w:sz w:val="20"/>
          <w:szCs w:val="20"/>
        </w:rPr>
      </w:pPr>
      <w:r w:rsidRPr="00A079BC">
        <w:rPr>
          <w:noProof/>
          <w:sz w:val="20"/>
          <w:szCs w:val="20"/>
          <w:lang w:eastAsia="ru-RU"/>
        </w:rPr>
        <w:drawing>
          <wp:inline distT="0" distB="0" distL="0" distR="0">
            <wp:extent cx="581025" cy="733425"/>
            <wp:effectExtent l="19050" t="0" r="9525" b="0"/>
            <wp:docPr id="20"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20" cstate="print"/>
                    <a:srcRect/>
                    <a:stretch>
                      <a:fillRect/>
                    </a:stretch>
                  </pic:blipFill>
                  <pic:spPr bwMode="auto">
                    <a:xfrm>
                      <a:off x="0" y="0"/>
                      <a:ext cx="581025" cy="733425"/>
                    </a:xfrm>
                    <a:prstGeom prst="rect">
                      <a:avLst/>
                    </a:prstGeom>
                    <a:noFill/>
                    <a:ln w="9525">
                      <a:noFill/>
                      <a:miter lim="800000"/>
                      <a:headEnd/>
                      <a:tailEnd/>
                    </a:ln>
                  </pic:spPr>
                </pic:pic>
              </a:graphicData>
            </a:graphic>
          </wp:inline>
        </w:drawing>
      </w:r>
    </w:p>
    <w:p w:rsidR="00A079BC" w:rsidRPr="00A079BC" w:rsidRDefault="00A079BC" w:rsidP="00A079BC">
      <w:pPr>
        <w:spacing w:after="0" w:line="240" w:lineRule="auto"/>
        <w:jc w:val="center"/>
        <w:rPr>
          <w:rFonts w:ascii="Times New Roman" w:hAnsi="Times New Roman"/>
          <w:sz w:val="20"/>
          <w:szCs w:val="20"/>
        </w:rPr>
      </w:pPr>
    </w:p>
    <w:p w:rsidR="00A079BC" w:rsidRPr="00A079BC" w:rsidRDefault="00A079BC" w:rsidP="00A079BC">
      <w:pPr>
        <w:spacing w:after="0" w:line="240" w:lineRule="auto"/>
        <w:jc w:val="center"/>
        <w:rPr>
          <w:rFonts w:ascii="Times New Roman" w:hAnsi="Times New Roman"/>
          <w:sz w:val="18"/>
          <w:szCs w:val="20"/>
        </w:rPr>
      </w:pPr>
      <w:r w:rsidRPr="00A079BC">
        <w:rPr>
          <w:rFonts w:ascii="Times New Roman" w:hAnsi="Times New Roman"/>
          <w:sz w:val="18"/>
          <w:szCs w:val="20"/>
        </w:rPr>
        <w:t>АДМИНИСТРАЦИЯ БОГУЧАНСКОГО РАЙОНА</w:t>
      </w:r>
    </w:p>
    <w:p w:rsidR="00A079BC" w:rsidRPr="00A079BC" w:rsidRDefault="00A079BC" w:rsidP="00A079BC">
      <w:pPr>
        <w:spacing w:after="0" w:line="240" w:lineRule="auto"/>
        <w:jc w:val="center"/>
        <w:rPr>
          <w:rFonts w:ascii="Times New Roman" w:hAnsi="Times New Roman"/>
          <w:sz w:val="18"/>
          <w:szCs w:val="20"/>
        </w:rPr>
      </w:pPr>
      <w:r w:rsidRPr="00A079BC">
        <w:rPr>
          <w:rFonts w:ascii="Times New Roman" w:hAnsi="Times New Roman"/>
          <w:sz w:val="18"/>
          <w:szCs w:val="20"/>
        </w:rPr>
        <w:t>ПОСТАНОВЛЕНИЕ</w:t>
      </w:r>
    </w:p>
    <w:p w:rsidR="00A079BC" w:rsidRPr="00A079BC" w:rsidRDefault="00A079BC" w:rsidP="00A079BC">
      <w:pPr>
        <w:spacing w:line="240" w:lineRule="auto"/>
        <w:jc w:val="center"/>
        <w:rPr>
          <w:rFonts w:ascii="Times New Roman" w:hAnsi="Times New Roman"/>
          <w:sz w:val="20"/>
          <w:szCs w:val="20"/>
        </w:rPr>
      </w:pPr>
      <w:r w:rsidRPr="00A079BC">
        <w:rPr>
          <w:rFonts w:ascii="Times New Roman" w:hAnsi="Times New Roman"/>
          <w:sz w:val="20"/>
          <w:szCs w:val="20"/>
        </w:rPr>
        <w:t>17.08</w:t>
      </w:r>
      <w:bookmarkStart w:id="4" w:name="_GoBack"/>
      <w:bookmarkEnd w:id="4"/>
      <w:r w:rsidRPr="00A079BC">
        <w:rPr>
          <w:rFonts w:ascii="Times New Roman" w:hAnsi="Times New Roman"/>
          <w:sz w:val="20"/>
          <w:szCs w:val="20"/>
        </w:rPr>
        <w:t>.2023</w:t>
      </w:r>
      <w:r>
        <w:rPr>
          <w:rFonts w:ascii="Times New Roman" w:hAnsi="Times New Roman"/>
          <w:sz w:val="20"/>
          <w:szCs w:val="20"/>
        </w:rPr>
        <w:t xml:space="preserve">                        </w:t>
      </w:r>
      <w:r w:rsidRPr="00A079BC">
        <w:rPr>
          <w:rFonts w:ascii="Times New Roman" w:hAnsi="Times New Roman"/>
          <w:sz w:val="20"/>
          <w:szCs w:val="20"/>
        </w:rPr>
        <w:t xml:space="preserve">  </w:t>
      </w:r>
      <w:r>
        <w:rPr>
          <w:rFonts w:ascii="Times New Roman" w:hAnsi="Times New Roman"/>
          <w:sz w:val="20"/>
          <w:szCs w:val="20"/>
        </w:rPr>
        <w:t xml:space="preserve">        </w:t>
      </w:r>
      <w:r w:rsidRPr="00A079BC">
        <w:rPr>
          <w:rFonts w:ascii="Times New Roman" w:hAnsi="Times New Roman"/>
          <w:sz w:val="20"/>
          <w:szCs w:val="20"/>
        </w:rPr>
        <w:t xml:space="preserve">   с. Богучаны                                         № 834-п</w:t>
      </w:r>
    </w:p>
    <w:p w:rsidR="00A079BC" w:rsidRPr="00A079BC" w:rsidRDefault="00A079BC" w:rsidP="00A079BC">
      <w:pPr>
        <w:spacing w:after="0" w:line="240" w:lineRule="auto"/>
        <w:jc w:val="center"/>
        <w:rPr>
          <w:rFonts w:ascii="Times New Roman" w:hAnsi="Times New Roman"/>
          <w:sz w:val="20"/>
          <w:szCs w:val="20"/>
          <w:lang w:eastAsia="ru-RU"/>
        </w:rPr>
      </w:pPr>
      <w:r w:rsidRPr="00A079BC">
        <w:rPr>
          <w:rFonts w:ascii="Times New Roman" w:hAnsi="Times New Roman"/>
          <w:sz w:val="20"/>
          <w:szCs w:val="20"/>
          <w:lang w:eastAsia="ru-RU"/>
        </w:rPr>
        <w:t>О внесении изменений в муниципальную программу Богучанского района «Обеспечение доступным и комфортным жильем граждан Богучанского района», утверждённую постановлением администрации Богучанского района от 01.11.2013 № 1396-п</w:t>
      </w:r>
    </w:p>
    <w:p w:rsidR="00A079BC" w:rsidRPr="00A079BC" w:rsidRDefault="00A079BC" w:rsidP="00A079BC">
      <w:pPr>
        <w:spacing w:after="0" w:line="240" w:lineRule="auto"/>
        <w:jc w:val="center"/>
        <w:rPr>
          <w:rFonts w:ascii="Times New Roman" w:hAnsi="Times New Roman"/>
          <w:sz w:val="20"/>
          <w:szCs w:val="20"/>
        </w:rPr>
      </w:pPr>
    </w:p>
    <w:p w:rsidR="00A079BC" w:rsidRPr="00A079BC" w:rsidRDefault="00A079BC" w:rsidP="00A079BC">
      <w:pPr>
        <w:autoSpaceDE w:val="0"/>
        <w:spacing w:after="0" w:line="240" w:lineRule="auto"/>
        <w:ind w:firstLine="720"/>
        <w:jc w:val="both"/>
        <w:rPr>
          <w:rFonts w:ascii="Times New Roman" w:hAnsi="Times New Roman"/>
          <w:sz w:val="20"/>
          <w:szCs w:val="20"/>
        </w:rPr>
      </w:pPr>
      <w:r w:rsidRPr="00A079BC">
        <w:rPr>
          <w:rFonts w:ascii="Times New Roman" w:hAnsi="Times New Roman"/>
          <w:sz w:val="20"/>
          <w:szCs w:val="20"/>
        </w:rPr>
        <w:t>В соответствии со статьей 179 Бюджетного кодекса Российской Федерации, постановлением администрации Богучанского района от 17.07.13 № 849-п «Об утверждении Порядка принятия решений о разработке муниципальных программ Богучанского района, их формировании и реализации», статьями 7, 8, 47 Устава Богучанского района Красноярского края ПОСТАНОВЛЯЮ:</w:t>
      </w:r>
    </w:p>
    <w:p w:rsidR="00A079BC" w:rsidRPr="00A079BC" w:rsidRDefault="00A079BC" w:rsidP="00A079BC">
      <w:pPr>
        <w:spacing w:after="0" w:line="240" w:lineRule="auto"/>
        <w:ind w:firstLine="709"/>
        <w:jc w:val="both"/>
        <w:rPr>
          <w:rFonts w:ascii="Times New Roman" w:hAnsi="Times New Roman"/>
          <w:sz w:val="20"/>
          <w:szCs w:val="20"/>
          <w:lang w:eastAsia="ru-RU"/>
        </w:rPr>
      </w:pPr>
    </w:p>
    <w:p w:rsidR="00A079BC" w:rsidRPr="00A079BC" w:rsidRDefault="00A079BC" w:rsidP="00A079BC">
      <w:pPr>
        <w:spacing w:after="0" w:line="240" w:lineRule="auto"/>
        <w:ind w:firstLine="709"/>
        <w:jc w:val="both"/>
        <w:rPr>
          <w:rFonts w:ascii="Times New Roman" w:hAnsi="Times New Roman"/>
          <w:sz w:val="20"/>
          <w:szCs w:val="20"/>
          <w:lang w:eastAsia="ru-RU"/>
        </w:rPr>
      </w:pPr>
      <w:r w:rsidRPr="00A079BC">
        <w:rPr>
          <w:rFonts w:ascii="Times New Roman" w:hAnsi="Times New Roman"/>
          <w:sz w:val="20"/>
          <w:szCs w:val="20"/>
          <w:lang w:eastAsia="ru-RU"/>
        </w:rPr>
        <w:t xml:space="preserve">1. Внести в постановление администрации Богучанского района от </w:t>
      </w:r>
      <w:proofErr w:type="gramStart"/>
      <w:r w:rsidRPr="00A079BC">
        <w:rPr>
          <w:rFonts w:ascii="Times New Roman" w:hAnsi="Times New Roman"/>
          <w:sz w:val="20"/>
          <w:szCs w:val="20"/>
          <w:lang w:eastAsia="ru-RU"/>
        </w:rPr>
        <w:t>от</w:t>
      </w:r>
      <w:proofErr w:type="gramEnd"/>
      <w:r w:rsidRPr="00A079BC">
        <w:rPr>
          <w:rFonts w:ascii="Times New Roman" w:hAnsi="Times New Roman"/>
          <w:sz w:val="20"/>
          <w:szCs w:val="20"/>
          <w:lang w:eastAsia="ru-RU"/>
        </w:rPr>
        <w:t xml:space="preserve"> 01.11.2013 № 1396-п «Об утверждении муниципальной программы района «Обеспечение доступным и комфортным жильем граждан Богучанского района» следующие изменения:</w:t>
      </w:r>
    </w:p>
    <w:p w:rsidR="00A079BC" w:rsidRPr="00A079BC" w:rsidRDefault="00A079BC" w:rsidP="00A079BC">
      <w:pPr>
        <w:spacing w:after="0" w:line="240" w:lineRule="auto"/>
        <w:ind w:firstLine="708"/>
        <w:jc w:val="both"/>
        <w:rPr>
          <w:rFonts w:ascii="Times New Roman" w:hAnsi="Times New Roman"/>
          <w:sz w:val="20"/>
          <w:szCs w:val="20"/>
          <w:lang w:eastAsia="ru-RU"/>
        </w:rPr>
      </w:pPr>
      <w:r w:rsidRPr="00A079BC">
        <w:rPr>
          <w:rFonts w:ascii="Times New Roman" w:hAnsi="Times New Roman"/>
          <w:sz w:val="20"/>
          <w:szCs w:val="20"/>
          <w:lang w:eastAsia="ru-RU"/>
        </w:rPr>
        <w:t xml:space="preserve">1.1. В разделе 1 Паспорта муниципальной программы «Обеспечение доступным и комфортным жильем граждан Богучанского района», строку «Информация по ресурсному обеспечению программы, в том </w:t>
      </w:r>
      <w:r w:rsidRPr="00A079BC">
        <w:rPr>
          <w:rFonts w:ascii="Times New Roman" w:hAnsi="Times New Roman"/>
          <w:sz w:val="20"/>
          <w:szCs w:val="20"/>
          <w:lang w:eastAsia="ru-RU"/>
        </w:rPr>
        <w:lastRenderedPageBreak/>
        <w:t>числе в разбивке по источникам финансирования по годам реализации программы», изложить в новой редакции:</w:t>
      </w:r>
    </w:p>
    <w:tbl>
      <w:tblPr>
        <w:tblW w:w="5000" w:type="pct"/>
        <w:tblCellMar>
          <w:left w:w="70" w:type="dxa"/>
          <w:right w:w="70" w:type="dxa"/>
        </w:tblCellMar>
        <w:tblLook w:val="0000"/>
      </w:tblPr>
      <w:tblGrid>
        <w:gridCol w:w="2637"/>
        <w:gridCol w:w="6857"/>
      </w:tblGrid>
      <w:tr w:rsidR="00A079BC" w:rsidRPr="00A079BC" w:rsidTr="00A079BC">
        <w:tc>
          <w:tcPr>
            <w:tcW w:w="1389" w:type="pct"/>
            <w:tcBorders>
              <w:top w:val="single" w:sz="6" w:space="0" w:color="auto"/>
              <w:left w:val="single" w:sz="6" w:space="0" w:color="auto"/>
              <w:bottom w:val="single" w:sz="4" w:space="0" w:color="auto"/>
              <w:right w:val="single" w:sz="6" w:space="0" w:color="auto"/>
            </w:tcBorders>
          </w:tcPr>
          <w:p w:rsidR="00A079BC" w:rsidRPr="00A079BC" w:rsidRDefault="00A079BC" w:rsidP="00A079BC">
            <w:pPr>
              <w:spacing w:after="0" w:line="240" w:lineRule="auto"/>
              <w:rPr>
                <w:rFonts w:ascii="Times New Roman" w:hAnsi="Times New Roman"/>
                <w:sz w:val="14"/>
                <w:szCs w:val="14"/>
                <w:lang w:eastAsia="ru-RU"/>
              </w:rPr>
            </w:pPr>
            <w:r w:rsidRPr="00A079BC">
              <w:rPr>
                <w:rFonts w:ascii="Times New Roman" w:hAnsi="Times New Roman"/>
                <w:sz w:val="14"/>
                <w:szCs w:val="14"/>
                <w:lang w:eastAsia="ru-RU"/>
              </w:rPr>
              <w:t xml:space="preserve">Информация по ресурсному обеспечению программы, в том числе в разбивке по источникам финансирования по годам реализации программы </w:t>
            </w:r>
          </w:p>
        </w:tc>
        <w:tc>
          <w:tcPr>
            <w:tcW w:w="3611" w:type="pct"/>
            <w:tcBorders>
              <w:top w:val="single" w:sz="6" w:space="0" w:color="auto"/>
              <w:left w:val="single" w:sz="6" w:space="0" w:color="auto"/>
              <w:bottom w:val="single" w:sz="4" w:space="0" w:color="auto"/>
              <w:right w:val="single" w:sz="6" w:space="0" w:color="auto"/>
            </w:tcBorders>
          </w:tcPr>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Общий объём финансирования программы составляет –180 853 733,52 рублей, в том числе по годам:</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2014 год – 16 773 786,00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2015 год –   6 352 549,71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2016 год – 85 133 948,07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2017 год – 10 923 310,82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2018 год –   1 952 188,78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2019 год –   3 138 231,09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2020 год –   1 339 520,22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2021 год –   6 100 338,40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 xml:space="preserve">2022 год –   1 250 000,00 рублей; </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2023 год -    18 336 160,43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2024  год -   14 776 900,00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2025 год -    14 776 800,00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в том числе:</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 xml:space="preserve">средства Фонда содействия реформированию жилищно-коммунального хозяйства (федеральный бюджет) </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39 219 651,89 руб., в том числе по годам:</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2014 год –                0,00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2015 год –                0,00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2016 год – 37 284 486,80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2017 год –   1 935 165,09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2018 год –                0,00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2019 год –                0,00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2020 год –                0,00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2021 год –                0,00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средства федерального бюджета – 7 425 472,62 рублей, в том числе по годам:</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2014 год –                0,00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2015 год –                0,00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2016 год –                0,00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2017 год –                0,00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2018 год –                0,00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2019 год –                0,00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2020 год –                0,00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2021 год –                0,00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2022 год –                0,00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2023 год –                 1 914 152,68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2024 год –                 3 709 039,82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2025 год –                 1 802 280,12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средства краевого бюджета – 82 643 285,15 рублей, в том числе по годам:</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2014 год –   3 484 400,00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2015 год –   1 776 680,00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2016 год – 38 898 899,31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2017 год –   2 895 247,03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2018 год –      389 700,00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2019 год –                0,00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2020 год –                0,00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2021 год –                0,00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2022 год –                0,00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2023 год –                14 075 978,75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2024 год -                 9 607 860,18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2025 год -                 11 514 519,88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средства районного бюджета – 51 565 323,86 рублей, в том числе по годам:</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2014 год – 13 289 386,00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2015 год –   4 575 869,71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2016 год –   8 950 561,96 рубль;</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2017 год –   6 092 898,70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2018 год –   1 562 488,78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2019 год –   3 138 231,09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2020 год –   1 339 520,22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2021 год –    6 100 338,40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2022 год –    1 250 000,00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2023 год -    2 346 029,00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2024 год -    1 460 000,0 рублей;</w:t>
            </w:r>
          </w:p>
          <w:p w:rsidR="00A079BC" w:rsidRPr="00A079BC" w:rsidRDefault="00A079BC" w:rsidP="00A079BC">
            <w:pPr>
              <w:widowControl w:val="0"/>
              <w:tabs>
                <w:tab w:val="left" w:pos="935"/>
              </w:tabs>
              <w:autoSpaceDE w:val="0"/>
              <w:autoSpaceDN w:val="0"/>
              <w:adjustRightInd w:val="0"/>
              <w:spacing w:after="0" w:line="240" w:lineRule="auto"/>
              <w:rPr>
                <w:rFonts w:ascii="Times New Roman" w:hAnsi="Times New Roman"/>
                <w:bCs/>
                <w:sz w:val="14"/>
                <w:szCs w:val="14"/>
              </w:rPr>
            </w:pPr>
            <w:r w:rsidRPr="00A079BC">
              <w:rPr>
                <w:rFonts w:ascii="Times New Roman" w:hAnsi="Times New Roman"/>
                <w:bCs/>
                <w:sz w:val="14"/>
                <w:szCs w:val="14"/>
              </w:rPr>
              <w:t>2025 год -    1 460 000,0 рублей.</w:t>
            </w:r>
          </w:p>
          <w:p w:rsidR="00A079BC" w:rsidRPr="00A079BC" w:rsidRDefault="00A079BC" w:rsidP="00A079BC">
            <w:pPr>
              <w:spacing w:after="0" w:line="240" w:lineRule="auto"/>
              <w:rPr>
                <w:rFonts w:ascii="Times New Roman" w:hAnsi="Times New Roman"/>
                <w:sz w:val="14"/>
                <w:szCs w:val="14"/>
                <w:lang w:eastAsia="ru-RU"/>
              </w:rPr>
            </w:pPr>
            <w:r w:rsidRPr="00A079BC">
              <w:rPr>
                <w:rFonts w:ascii="Times New Roman" w:hAnsi="Times New Roman"/>
                <w:bCs/>
                <w:sz w:val="14"/>
                <w:szCs w:val="14"/>
                <w:lang w:eastAsia="ru-RU"/>
              </w:rPr>
              <w:t>* Объем сре</w:t>
            </w:r>
            <w:proofErr w:type="gramStart"/>
            <w:r w:rsidRPr="00A079BC">
              <w:rPr>
                <w:rFonts w:ascii="Times New Roman" w:hAnsi="Times New Roman"/>
                <w:bCs/>
                <w:sz w:val="14"/>
                <w:szCs w:val="14"/>
                <w:lang w:eastAsia="ru-RU"/>
              </w:rPr>
              <w:t>дств кр</w:t>
            </w:r>
            <w:proofErr w:type="gramEnd"/>
            <w:r w:rsidRPr="00A079BC">
              <w:rPr>
                <w:rFonts w:ascii="Times New Roman" w:hAnsi="Times New Roman"/>
                <w:bCs/>
                <w:sz w:val="14"/>
                <w:szCs w:val="14"/>
                <w:lang w:eastAsia="ru-RU"/>
              </w:rPr>
              <w:t>аевого бюджета, направляемых на софинансирование программных мероприятий, корректируется и устанавливается после подписания   соответствующих соглашений</w:t>
            </w:r>
          </w:p>
        </w:tc>
      </w:tr>
    </w:tbl>
    <w:p w:rsidR="00A079BC" w:rsidRPr="00A079BC" w:rsidRDefault="00A079BC" w:rsidP="00A079BC">
      <w:pPr>
        <w:spacing w:after="0" w:line="240" w:lineRule="auto"/>
        <w:ind w:firstLine="709"/>
        <w:jc w:val="both"/>
        <w:rPr>
          <w:rFonts w:ascii="Times New Roman" w:hAnsi="Times New Roman"/>
          <w:sz w:val="20"/>
          <w:szCs w:val="20"/>
          <w:lang w:eastAsia="ru-RU"/>
        </w:rPr>
      </w:pPr>
      <w:r w:rsidRPr="00A079BC">
        <w:rPr>
          <w:rFonts w:ascii="Times New Roman" w:hAnsi="Times New Roman"/>
          <w:sz w:val="20"/>
          <w:szCs w:val="20"/>
          <w:lang w:eastAsia="ru-RU"/>
        </w:rPr>
        <w:t>1.2. В приложении 6 к муниципальной программе «Обеспечение доступным и комфортным жильем граждан Богучанского района» подпрограмма «</w:t>
      </w:r>
      <w:bookmarkStart w:id="5" w:name="_Hlk97806723"/>
      <w:r w:rsidRPr="00A079BC">
        <w:rPr>
          <w:rFonts w:ascii="Times New Roman" w:hAnsi="Times New Roman"/>
          <w:sz w:val="20"/>
          <w:szCs w:val="20"/>
          <w:lang w:eastAsia="ru-RU"/>
        </w:rPr>
        <w:t>Улучшение жилищных условий отдельных категорий граждан</w:t>
      </w:r>
      <w:bookmarkEnd w:id="5"/>
      <w:r w:rsidRPr="00A079BC">
        <w:rPr>
          <w:rFonts w:ascii="Times New Roman" w:hAnsi="Times New Roman"/>
          <w:sz w:val="20"/>
          <w:szCs w:val="20"/>
          <w:lang w:eastAsia="ru-RU"/>
        </w:rPr>
        <w:t xml:space="preserve"> Богучанского района», в паспорте подпрограммы раздел «Объемы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 изложить в следующей редакции:</w:t>
      </w:r>
    </w:p>
    <w:tbl>
      <w:tblPr>
        <w:tblW w:w="5000" w:type="pct"/>
        <w:tblCellMar>
          <w:left w:w="70" w:type="dxa"/>
          <w:right w:w="70" w:type="dxa"/>
        </w:tblCellMar>
        <w:tblLook w:val="0000"/>
      </w:tblPr>
      <w:tblGrid>
        <w:gridCol w:w="2687"/>
        <w:gridCol w:w="6807"/>
      </w:tblGrid>
      <w:tr w:rsidR="00A079BC" w:rsidRPr="00A079BC" w:rsidTr="00A079BC">
        <w:tc>
          <w:tcPr>
            <w:tcW w:w="1415" w:type="pct"/>
            <w:tcBorders>
              <w:top w:val="single" w:sz="6" w:space="0" w:color="auto"/>
              <w:left w:val="single" w:sz="6" w:space="0" w:color="auto"/>
              <w:bottom w:val="single" w:sz="6" w:space="0" w:color="auto"/>
              <w:right w:val="single" w:sz="6" w:space="0" w:color="auto"/>
            </w:tcBorders>
          </w:tcPr>
          <w:p w:rsidR="00A079BC" w:rsidRPr="00A079BC" w:rsidRDefault="00A079BC" w:rsidP="00A079BC">
            <w:pPr>
              <w:autoSpaceDE w:val="0"/>
              <w:autoSpaceDN w:val="0"/>
              <w:adjustRightInd w:val="0"/>
              <w:spacing w:after="0" w:line="240" w:lineRule="auto"/>
              <w:rPr>
                <w:rFonts w:ascii="Times New Roman" w:eastAsia="Times New Roman" w:hAnsi="Times New Roman"/>
                <w:sz w:val="14"/>
                <w:szCs w:val="14"/>
                <w:lang w:eastAsia="ru-RU"/>
              </w:rPr>
            </w:pPr>
            <w:r w:rsidRPr="00A079BC">
              <w:rPr>
                <w:rFonts w:ascii="Times New Roman" w:eastAsia="Times New Roman" w:hAnsi="Times New Roman"/>
                <w:sz w:val="14"/>
                <w:szCs w:val="14"/>
                <w:lang w:eastAsia="ru-RU"/>
              </w:rPr>
              <w:t xml:space="preserve">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 </w:t>
            </w:r>
          </w:p>
        </w:tc>
        <w:tc>
          <w:tcPr>
            <w:tcW w:w="3585" w:type="pct"/>
            <w:tcBorders>
              <w:top w:val="single" w:sz="6" w:space="0" w:color="auto"/>
              <w:left w:val="single" w:sz="6" w:space="0" w:color="auto"/>
              <w:bottom w:val="single" w:sz="6" w:space="0" w:color="auto"/>
              <w:right w:val="single" w:sz="6" w:space="0" w:color="auto"/>
            </w:tcBorders>
          </w:tcPr>
          <w:p w:rsidR="00A079BC" w:rsidRPr="00A079BC" w:rsidRDefault="00A079BC" w:rsidP="00A079BC">
            <w:pPr>
              <w:spacing w:after="0" w:line="240" w:lineRule="auto"/>
              <w:jc w:val="both"/>
              <w:rPr>
                <w:rFonts w:ascii="Times New Roman" w:hAnsi="Times New Roman"/>
                <w:sz w:val="14"/>
                <w:szCs w:val="14"/>
                <w:lang w:eastAsia="ru-RU"/>
              </w:rPr>
            </w:pPr>
            <w:r w:rsidRPr="00A079BC">
              <w:rPr>
                <w:rFonts w:ascii="Times New Roman" w:hAnsi="Times New Roman"/>
                <w:sz w:val="14"/>
                <w:szCs w:val="14"/>
                <w:lang w:eastAsia="ru-RU"/>
              </w:rPr>
              <w:t xml:space="preserve">Общий объём финансирования подпрограммы </w:t>
            </w:r>
          </w:p>
          <w:p w:rsidR="00A079BC" w:rsidRPr="00A079BC" w:rsidRDefault="00A079BC" w:rsidP="00A079BC">
            <w:pPr>
              <w:spacing w:after="0" w:line="240" w:lineRule="auto"/>
              <w:jc w:val="both"/>
              <w:rPr>
                <w:rFonts w:ascii="Times New Roman" w:hAnsi="Times New Roman"/>
                <w:sz w:val="14"/>
                <w:szCs w:val="14"/>
                <w:lang w:eastAsia="ru-RU"/>
              </w:rPr>
            </w:pPr>
            <w:r w:rsidRPr="00A079BC">
              <w:rPr>
                <w:rFonts w:ascii="Times New Roman" w:hAnsi="Times New Roman"/>
                <w:sz w:val="14"/>
                <w:szCs w:val="14"/>
                <w:lang w:eastAsia="ru-RU"/>
              </w:rPr>
              <w:t>составляет 46 253 831,43 рублей, в том числе по годам:</w:t>
            </w:r>
          </w:p>
          <w:p w:rsidR="00A079BC" w:rsidRPr="00A079BC" w:rsidRDefault="00A079BC" w:rsidP="00A079BC">
            <w:pPr>
              <w:spacing w:after="0" w:line="240" w:lineRule="auto"/>
              <w:jc w:val="both"/>
              <w:rPr>
                <w:rFonts w:ascii="Times New Roman" w:hAnsi="Times New Roman"/>
                <w:sz w:val="14"/>
                <w:szCs w:val="14"/>
                <w:lang w:eastAsia="ru-RU"/>
              </w:rPr>
            </w:pPr>
            <w:r w:rsidRPr="00A079BC">
              <w:rPr>
                <w:rFonts w:ascii="Times New Roman" w:hAnsi="Times New Roman"/>
                <w:sz w:val="14"/>
                <w:szCs w:val="14"/>
                <w:lang w:eastAsia="ru-RU"/>
              </w:rPr>
              <w:t>2022 год –    750 000,00 рублей;</w:t>
            </w:r>
          </w:p>
          <w:p w:rsidR="00A079BC" w:rsidRPr="00A079BC" w:rsidRDefault="00A079BC" w:rsidP="00A079BC">
            <w:pPr>
              <w:spacing w:after="0" w:line="240" w:lineRule="auto"/>
              <w:jc w:val="both"/>
              <w:rPr>
                <w:rFonts w:ascii="Times New Roman" w:hAnsi="Times New Roman"/>
                <w:sz w:val="14"/>
                <w:szCs w:val="14"/>
                <w:lang w:eastAsia="ru-RU"/>
              </w:rPr>
            </w:pPr>
            <w:r w:rsidRPr="00A079BC">
              <w:rPr>
                <w:rFonts w:ascii="Times New Roman" w:hAnsi="Times New Roman"/>
                <w:sz w:val="14"/>
                <w:szCs w:val="14"/>
                <w:lang w:eastAsia="ru-RU"/>
              </w:rPr>
              <w:t>2023 год –     16 950 131,43 рублей;</w:t>
            </w:r>
          </w:p>
          <w:p w:rsidR="00A079BC" w:rsidRPr="00A079BC" w:rsidRDefault="00A079BC" w:rsidP="00A079BC">
            <w:pPr>
              <w:spacing w:after="0" w:line="240" w:lineRule="auto"/>
              <w:jc w:val="both"/>
              <w:rPr>
                <w:rFonts w:ascii="Times New Roman" w:hAnsi="Times New Roman"/>
                <w:sz w:val="14"/>
                <w:szCs w:val="14"/>
                <w:lang w:eastAsia="ru-RU"/>
              </w:rPr>
            </w:pPr>
            <w:r w:rsidRPr="00A079BC">
              <w:rPr>
                <w:rFonts w:ascii="Times New Roman" w:hAnsi="Times New Roman"/>
                <w:sz w:val="14"/>
                <w:szCs w:val="14"/>
                <w:lang w:eastAsia="ru-RU"/>
              </w:rPr>
              <w:t>2024 год –     14 276 900,00 рублей.</w:t>
            </w:r>
          </w:p>
          <w:p w:rsidR="00A079BC" w:rsidRPr="00A079BC" w:rsidRDefault="00A079BC" w:rsidP="00A079BC">
            <w:pPr>
              <w:spacing w:after="0" w:line="240" w:lineRule="auto"/>
              <w:jc w:val="both"/>
              <w:rPr>
                <w:rFonts w:ascii="Times New Roman" w:hAnsi="Times New Roman"/>
                <w:sz w:val="14"/>
                <w:szCs w:val="14"/>
                <w:lang w:eastAsia="ru-RU"/>
              </w:rPr>
            </w:pPr>
            <w:r w:rsidRPr="00A079BC">
              <w:rPr>
                <w:rFonts w:ascii="Times New Roman" w:hAnsi="Times New Roman"/>
                <w:sz w:val="14"/>
                <w:szCs w:val="14"/>
                <w:lang w:eastAsia="ru-RU"/>
              </w:rPr>
              <w:t>2025 год -     14 276 800,00 рублей.</w:t>
            </w:r>
          </w:p>
          <w:p w:rsidR="00A079BC" w:rsidRPr="00A079BC" w:rsidRDefault="00A079BC" w:rsidP="00A079BC">
            <w:pPr>
              <w:spacing w:after="0" w:line="240" w:lineRule="auto"/>
              <w:jc w:val="both"/>
              <w:rPr>
                <w:rFonts w:ascii="Times New Roman" w:hAnsi="Times New Roman"/>
                <w:sz w:val="14"/>
                <w:szCs w:val="14"/>
                <w:lang w:eastAsia="ru-RU"/>
              </w:rPr>
            </w:pPr>
            <w:r w:rsidRPr="00A079BC">
              <w:rPr>
                <w:rFonts w:ascii="Times New Roman" w:hAnsi="Times New Roman"/>
                <w:sz w:val="14"/>
                <w:szCs w:val="14"/>
                <w:lang w:eastAsia="ru-RU"/>
              </w:rPr>
              <w:t>в том числе:</w:t>
            </w:r>
          </w:p>
          <w:p w:rsidR="00A079BC" w:rsidRPr="00A079BC" w:rsidRDefault="00A079BC" w:rsidP="00A079BC">
            <w:pPr>
              <w:spacing w:after="0" w:line="240" w:lineRule="auto"/>
              <w:jc w:val="both"/>
              <w:rPr>
                <w:rFonts w:ascii="Times New Roman" w:hAnsi="Times New Roman"/>
                <w:sz w:val="14"/>
                <w:szCs w:val="14"/>
                <w:lang w:eastAsia="ru-RU"/>
              </w:rPr>
            </w:pPr>
            <w:r w:rsidRPr="00A079BC">
              <w:rPr>
                <w:rFonts w:ascii="Times New Roman" w:hAnsi="Times New Roman"/>
                <w:sz w:val="14"/>
                <w:szCs w:val="14"/>
                <w:lang w:eastAsia="ru-RU"/>
              </w:rPr>
              <w:t>средства федерального бюджета – 7 425 472,62 рублей, в том числе по годам:</w:t>
            </w:r>
          </w:p>
          <w:p w:rsidR="00A079BC" w:rsidRPr="00A079BC" w:rsidRDefault="00A079BC" w:rsidP="00A079BC">
            <w:pPr>
              <w:spacing w:after="0" w:line="240" w:lineRule="auto"/>
              <w:jc w:val="both"/>
              <w:rPr>
                <w:rFonts w:ascii="Times New Roman" w:hAnsi="Times New Roman"/>
                <w:sz w:val="14"/>
                <w:szCs w:val="14"/>
                <w:lang w:eastAsia="ru-RU"/>
              </w:rPr>
            </w:pPr>
            <w:r w:rsidRPr="00A079BC">
              <w:rPr>
                <w:rFonts w:ascii="Times New Roman" w:hAnsi="Times New Roman"/>
                <w:sz w:val="14"/>
                <w:szCs w:val="14"/>
                <w:lang w:eastAsia="ru-RU"/>
              </w:rPr>
              <w:t>2022 год –               0,00 рублей;</w:t>
            </w:r>
          </w:p>
          <w:p w:rsidR="00A079BC" w:rsidRPr="00A079BC" w:rsidRDefault="00A079BC" w:rsidP="00A079BC">
            <w:pPr>
              <w:spacing w:after="0" w:line="240" w:lineRule="auto"/>
              <w:jc w:val="both"/>
              <w:rPr>
                <w:rFonts w:ascii="Times New Roman" w:hAnsi="Times New Roman"/>
                <w:sz w:val="14"/>
                <w:szCs w:val="14"/>
                <w:lang w:eastAsia="ru-RU"/>
              </w:rPr>
            </w:pPr>
            <w:r w:rsidRPr="00A079BC">
              <w:rPr>
                <w:rFonts w:ascii="Times New Roman" w:hAnsi="Times New Roman"/>
                <w:sz w:val="14"/>
                <w:szCs w:val="14"/>
                <w:lang w:eastAsia="ru-RU"/>
              </w:rPr>
              <w:t>2023 год –                 1 914 152,68 рублей;</w:t>
            </w:r>
          </w:p>
          <w:p w:rsidR="00A079BC" w:rsidRPr="00A079BC" w:rsidRDefault="00A079BC" w:rsidP="00A079BC">
            <w:pPr>
              <w:spacing w:after="0" w:line="240" w:lineRule="auto"/>
              <w:jc w:val="both"/>
              <w:rPr>
                <w:rFonts w:ascii="Times New Roman" w:hAnsi="Times New Roman"/>
                <w:sz w:val="14"/>
                <w:szCs w:val="14"/>
                <w:lang w:eastAsia="ru-RU"/>
              </w:rPr>
            </w:pPr>
            <w:r w:rsidRPr="00A079BC">
              <w:rPr>
                <w:rFonts w:ascii="Times New Roman" w:hAnsi="Times New Roman"/>
                <w:sz w:val="14"/>
                <w:szCs w:val="14"/>
                <w:lang w:eastAsia="ru-RU"/>
              </w:rPr>
              <w:t>2024 год –                 3709039,82 рублей.</w:t>
            </w:r>
          </w:p>
          <w:p w:rsidR="00A079BC" w:rsidRPr="00A079BC" w:rsidRDefault="00A079BC" w:rsidP="00A079BC">
            <w:pPr>
              <w:spacing w:after="0" w:line="240" w:lineRule="auto"/>
              <w:jc w:val="both"/>
              <w:rPr>
                <w:rFonts w:ascii="Times New Roman" w:hAnsi="Times New Roman"/>
                <w:sz w:val="14"/>
                <w:szCs w:val="14"/>
                <w:lang w:eastAsia="ru-RU"/>
              </w:rPr>
            </w:pPr>
            <w:r w:rsidRPr="00A079BC">
              <w:rPr>
                <w:rFonts w:ascii="Times New Roman" w:hAnsi="Times New Roman"/>
                <w:sz w:val="14"/>
                <w:szCs w:val="14"/>
                <w:lang w:eastAsia="ru-RU"/>
              </w:rPr>
              <w:lastRenderedPageBreak/>
              <w:t>2025 год –                 1802280,12 рублей;</w:t>
            </w:r>
          </w:p>
          <w:p w:rsidR="00A079BC" w:rsidRPr="00A079BC" w:rsidRDefault="00A079BC" w:rsidP="00A079BC">
            <w:pPr>
              <w:spacing w:after="0" w:line="240" w:lineRule="auto"/>
              <w:jc w:val="both"/>
              <w:rPr>
                <w:rFonts w:ascii="Times New Roman" w:hAnsi="Times New Roman"/>
                <w:sz w:val="14"/>
                <w:szCs w:val="14"/>
                <w:lang w:eastAsia="ru-RU"/>
              </w:rPr>
            </w:pPr>
            <w:r w:rsidRPr="00A079BC">
              <w:rPr>
                <w:rFonts w:ascii="Times New Roman" w:hAnsi="Times New Roman"/>
                <w:sz w:val="14"/>
                <w:szCs w:val="14"/>
                <w:lang w:eastAsia="ru-RU"/>
              </w:rPr>
              <w:t>средства краевого бюджета –35 198 358,81 рублей, в том числе по годам:</w:t>
            </w:r>
          </w:p>
          <w:p w:rsidR="00A079BC" w:rsidRPr="00A079BC" w:rsidRDefault="00A079BC" w:rsidP="00A079BC">
            <w:pPr>
              <w:spacing w:after="0" w:line="240" w:lineRule="auto"/>
              <w:jc w:val="both"/>
              <w:rPr>
                <w:rFonts w:ascii="Times New Roman" w:hAnsi="Times New Roman"/>
                <w:sz w:val="14"/>
                <w:szCs w:val="14"/>
                <w:lang w:eastAsia="ru-RU"/>
              </w:rPr>
            </w:pPr>
            <w:r w:rsidRPr="00A079BC">
              <w:rPr>
                <w:rFonts w:ascii="Times New Roman" w:hAnsi="Times New Roman"/>
                <w:sz w:val="14"/>
                <w:szCs w:val="14"/>
                <w:lang w:eastAsia="ru-RU"/>
              </w:rPr>
              <w:t>2022 год –               0,00 рублей;</w:t>
            </w:r>
          </w:p>
          <w:p w:rsidR="00A079BC" w:rsidRPr="00A079BC" w:rsidRDefault="00A079BC" w:rsidP="00A079BC">
            <w:pPr>
              <w:spacing w:after="0" w:line="240" w:lineRule="auto"/>
              <w:jc w:val="both"/>
              <w:rPr>
                <w:rFonts w:ascii="Times New Roman" w:hAnsi="Times New Roman"/>
                <w:sz w:val="14"/>
                <w:szCs w:val="14"/>
                <w:lang w:eastAsia="ru-RU"/>
              </w:rPr>
            </w:pPr>
            <w:r w:rsidRPr="00A079BC">
              <w:rPr>
                <w:rFonts w:ascii="Times New Roman" w:hAnsi="Times New Roman"/>
                <w:sz w:val="14"/>
                <w:szCs w:val="14"/>
                <w:lang w:eastAsia="ru-RU"/>
              </w:rPr>
              <w:t>2023 год –                 14 075 978,75 рублей;</w:t>
            </w:r>
          </w:p>
          <w:p w:rsidR="00A079BC" w:rsidRPr="00A079BC" w:rsidRDefault="00A079BC" w:rsidP="00A079BC">
            <w:pPr>
              <w:spacing w:after="0" w:line="240" w:lineRule="auto"/>
              <w:jc w:val="both"/>
              <w:rPr>
                <w:rFonts w:ascii="Times New Roman" w:hAnsi="Times New Roman"/>
                <w:sz w:val="14"/>
                <w:szCs w:val="14"/>
                <w:lang w:eastAsia="ru-RU"/>
              </w:rPr>
            </w:pPr>
            <w:r w:rsidRPr="00A079BC">
              <w:rPr>
                <w:rFonts w:ascii="Times New Roman" w:hAnsi="Times New Roman"/>
                <w:sz w:val="14"/>
                <w:szCs w:val="14"/>
                <w:lang w:eastAsia="ru-RU"/>
              </w:rPr>
              <w:t>2024 год –                 9 607 860,18 рублей.</w:t>
            </w:r>
          </w:p>
          <w:p w:rsidR="00A079BC" w:rsidRPr="00A079BC" w:rsidRDefault="00A079BC" w:rsidP="00A079BC">
            <w:pPr>
              <w:spacing w:after="0" w:line="240" w:lineRule="auto"/>
              <w:jc w:val="both"/>
              <w:rPr>
                <w:rFonts w:ascii="Times New Roman" w:hAnsi="Times New Roman"/>
                <w:sz w:val="14"/>
                <w:szCs w:val="14"/>
                <w:lang w:eastAsia="ru-RU"/>
              </w:rPr>
            </w:pPr>
            <w:r w:rsidRPr="00A079BC">
              <w:rPr>
                <w:rFonts w:ascii="Times New Roman" w:hAnsi="Times New Roman"/>
                <w:sz w:val="14"/>
                <w:szCs w:val="14"/>
                <w:lang w:eastAsia="ru-RU"/>
              </w:rPr>
              <w:t>2025 год –                 11 514 519,88 рублей;</w:t>
            </w:r>
          </w:p>
          <w:p w:rsidR="00A079BC" w:rsidRPr="00A079BC" w:rsidRDefault="00A079BC" w:rsidP="00A079BC">
            <w:pPr>
              <w:spacing w:after="0" w:line="240" w:lineRule="auto"/>
              <w:jc w:val="both"/>
              <w:rPr>
                <w:rFonts w:ascii="Times New Roman" w:hAnsi="Times New Roman"/>
                <w:sz w:val="14"/>
                <w:szCs w:val="14"/>
                <w:lang w:eastAsia="ru-RU"/>
              </w:rPr>
            </w:pPr>
            <w:r w:rsidRPr="00A079BC">
              <w:rPr>
                <w:rFonts w:ascii="Times New Roman" w:hAnsi="Times New Roman"/>
                <w:sz w:val="14"/>
                <w:szCs w:val="14"/>
                <w:lang w:eastAsia="ru-RU"/>
              </w:rPr>
              <w:t>средства районного бюджета – 3 630 000,00 рублей, в том числе по годам:</w:t>
            </w:r>
          </w:p>
          <w:p w:rsidR="00A079BC" w:rsidRPr="00A079BC" w:rsidRDefault="00A079BC" w:rsidP="00A079BC">
            <w:pPr>
              <w:spacing w:after="0" w:line="240" w:lineRule="auto"/>
              <w:jc w:val="both"/>
              <w:rPr>
                <w:rFonts w:ascii="Times New Roman" w:hAnsi="Times New Roman"/>
                <w:sz w:val="14"/>
                <w:szCs w:val="14"/>
                <w:lang w:eastAsia="ru-RU"/>
              </w:rPr>
            </w:pPr>
            <w:r w:rsidRPr="00A079BC">
              <w:rPr>
                <w:rFonts w:ascii="Times New Roman" w:hAnsi="Times New Roman"/>
                <w:sz w:val="14"/>
                <w:szCs w:val="14"/>
                <w:lang w:eastAsia="ru-RU"/>
              </w:rPr>
              <w:t>2022 год –      750 000,00 рублей;</w:t>
            </w:r>
          </w:p>
          <w:p w:rsidR="00A079BC" w:rsidRPr="00A079BC" w:rsidRDefault="00A079BC" w:rsidP="00A079BC">
            <w:pPr>
              <w:spacing w:after="0" w:line="240" w:lineRule="auto"/>
              <w:jc w:val="both"/>
              <w:rPr>
                <w:rFonts w:ascii="Times New Roman" w:hAnsi="Times New Roman"/>
                <w:sz w:val="14"/>
                <w:szCs w:val="14"/>
                <w:lang w:eastAsia="ru-RU"/>
              </w:rPr>
            </w:pPr>
            <w:r w:rsidRPr="00A079BC">
              <w:rPr>
                <w:rFonts w:ascii="Times New Roman" w:hAnsi="Times New Roman"/>
                <w:sz w:val="14"/>
                <w:szCs w:val="14"/>
                <w:lang w:eastAsia="ru-RU"/>
              </w:rPr>
              <w:t>2023 год –      960 000,00 рублей;</w:t>
            </w:r>
          </w:p>
          <w:p w:rsidR="00A079BC" w:rsidRPr="00A079BC" w:rsidRDefault="00A079BC" w:rsidP="00A079BC">
            <w:pPr>
              <w:spacing w:after="0" w:line="240" w:lineRule="auto"/>
              <w:jc w:val="both"/>
              <w:rPr>
                <w:rFonts w:ascii="Times New Roman" w:hAnsi="Times New Roman"/>
                <w:sz w:val="14"/>
                <w:szCs w:val="14"/>
                <w:lang w:eastAsia="ru-RU"/>
              </w:rPr>
            </w:pPr>
            <w:r w:rsidRPr="00A079BC">
              <w:rPr>
                <w:rFonts w:ascii="Times New Roman" w:hAnsi="Times New Roman"/>
                <w:sz w:val="14"/>
                <w:szCs w:val="14"/>
                <w:lang w:eastAsia="ru-RU"/>
              </w:rPr>
              <w:t>2024 год –       960 000,00 рублей.</w:t>
            </w:r>
          </w:p>
          <w:p w:rsidR="00A079BC" w:rsidRPr="00A079BC" w:rsidRDefault="00A079BC" w:rsidP="00A079BC">
            <w:pPr>
              <w:spacing w:after="0" w:line="240" w:lineRule="auto"/>
              <w:jc w:val="both"/>
              <w:rPr>
                <w:rFonts w:ascii="Times New Roman" w:hAnsi="Times New Roman"/>
                <w:sz w:val="14"/>
                <w:szCs w:val="14"/>
                <w:lang w:eastAsia="ru-RU"/>
              </w:rPr>
            </w:pPr>
            <w:r w:rsidRPr="00A079BC">
              <w:rPr>
                <w:rFonts w:ascii="Times New Roman" w:hAnsi="Times New Roman"/>
                <w:sz w:val="14"/>
                <w:szCs w:val="14"/>
                <w:lang w:eastAsia="ru-RU"/>
              </w:rPr>
              <w:t>2025 год –       960 000,00 рублей.</w:t>
            </w:r>
          </w:p>
        </w:tc>
      </w:tr>
    </w:tbl>
    <w:p w:rsidR="00A079BC" w:rsidRPr="00A079BC" w:rsidRDefault="00A079BC" w:rsidP="00A079BC">
      <w:pPr>
        <w:spacing w:after="0" w:line="240" w:lineRule="auto"/>
        <w:ind w:firstLine="709"/>
        <w:jc w:val="both"/>
        <w:rPr>
          <w:rFonts w:ascii="Times New Roman" w:hAnsi="Times New Roman"/>
          <w:sz w:val="20"/>
          <w:szCs w:val="20"/>
          <w:lang w:eastAsia="ru-RU"/>
        </w:rPr>
      </w:pPr>
      <w:r w:rsidRPr="00A079BC">
        <w:rPr>
          <w:rFonts w:ascii="Times New Roman" w:hAnsi="Times New Roman"/>
          <w:sz w:val="20"/>
          <w:szCs w:val="20"/>
          <w:lang w:eastAsia="ru-RU"/>
        </w:rPr>
        <w:lastRenderedPageBreak/>
        <w:t>1.3. Приложение № 1 к паспорту муниципальной программы «Обеспечение доступным и комфортным жильем граждан Богучанского района» изложить в новой редакции, приложение № 1 к настоящему постановлению.</w:t>
      </w:r>
    </w:p>
    <w:p w:rsidR="00A079BC" w:rsidRPr="00A079BC" w:rsidRDefault="00A079BC" w:rsidP="00A079BC">
      <w:pPr>
        <w:spacing w:after="0" w:line="240" w:lineRule="auto"/>
        <w:ind w:firstLine="709"/>
        <w:jc w:val="both"/>
        <w:rPr>
          <w:rFonts w:ascii="Times New Roman" w:hAnsi="Times New Roman"/>
          <w:sz w:val="20"/>
          <w:szCs w:val="20"/>
          <w:lang w:eastAsia="ru-RU"/>
        </w:rPr>
      </w:pPr>
      <w:r w:rsidRPr="00A079BC">
        <w:rPr>
          <w:rFonts w:ascii="Times New Roman" w:hAnsi="Times New Roman"/>
          <w:sz w:val="20"/>
          <w:szCs w:val="20"/>
          <w:lang w:eastAsia="ru-RU"/>
        </w:rPr>
        <w:t xml:space="preserve">1.4. Приложение № 2 к муниципальной программе «Обеспечение доступным и комфортным жильем граждан Богучанского района» </w:t>
      </w:r>
      <w:bookmarkStart w:id="6" w:name="_Hlk98928824"/>
      <w:r w:rsidRPr="00A079BC">
        <w:rPr>
          <w:rFonts w:ascii="Times New Roman" w:hAnsi="Times New Roman"/>
          <w:sz w:val="20"/>
          <w:szCs w:val="20"/>
          <w:lang w:eastAsia="ru-RU"/>
        </w:rPr>
        <w:t>изложить в новой редакции, приложение № 2 к настоящему постановлению</w:t>
      </w:r>
      <w:bookmarkEnd w:id="6"/>
      <w:r w:rsidRPr="00A079BC">
        <w:rPr>
          <w:rFonts w:ascii="Times New Roman" w:hAnsi="Times New Roman"/>
          <w:sz w:val="20"/>
          <w:szCs w:val="20"/>
          <w:lang w:eastAsia="ru-RU"/>
        </w:rPr>
        <w:t>.</w:t>
      </w:r>
    </w:p>
    <w:p w:rsidR="00A079BC" w:rsidRPr="00A079BC" w:rsidRDefault="00A079BC" w:rsidP="00A079BC">
      <w:pPr>
        <w:spacing w:after="0" w:line="240" w:lineRule="auto"/>
        <w:ind w:firstLine="709"/>
        <w:jc w:val="both"/>
        <w:rPr>
          <w:rFonts w:ascii="Times New Roman" w:hAnsi="Times New Roman"/>
          <w:sz w:val="20"/>
          <w:szCs w:val="20"/>
          <w:lang w:eastAsia="ru-RU"/>
        </w:rPr>
      </w:pPr>
      <w:r w:rsidRPr="00A079BC">
        <w:rPr>
          <w:rFonts w:ascii="Times New Roman" w:hAnsi="Times New Roman"/>
          <w:sz w:val="20"/>
          <w:szCs w:val="20"/>
          <w:lang w:eastAsia="ru-RU"/>
        </w:rPr>
        <w:t xml:space="preserve">1.5. Приложение № 3 к муниципальной программе «Обеспечение доступным и комфортным жильем граждан Богучанского района» </w:t>
      </w:r>
      <w:bookmarkStart w:id="7" w:name="_Hlk98929060"/>
      <w:r w:rsidRPr="00A079BC">
        <w:rPr>
          <w:rFonts w:ascii="Times New Roman" w:hAnsi="Times New Roman"/>
          <w:sz w:val="20"/>
          <w:szCs w:val="20"/>
          <w:lang w:eastAsia="ru-RU"/>
        </w:rPr>
        <w:t>изложить в новой редакции, приложение № 3 к настоящему постановлению</w:t>
      </w:r>
      <w:bookmarkEnd w:id="7"/>
      <w:r w:rsidRPr="00A079BC">
        <w:rPr>
          <w:rFonts w:ascii="Times New Roman" w:hAnsi="Times New Roman"/>
          <w:sz w:val="20"/>
          <w:szCs w:val="20"/>
          <w:lang w:eastAsia="ru-RU"/>
        </w:rPr>
        <w:t>.</w:t>
      </w:r>
    </w:p>
    <w:p w:rsidR="00A079BC" w:rsidRPr="00A079BC" w:rsidRDefault="00A079BC" w:rsidP="00A079BC">
      <w:pPr>
        <w:spacing w:after="0" w:line="240" w:lineRule="auto"/>
        <w:ind w:firstLine="709"/>
        <w:jc w:val="both"/>
        <w:rPr>
          <w:rFonts w:ascii="Times New Roman" w:hAnsi="Times New Roman"/>
          <w:sz w:val="20"/>
          <w:szCs w:val="20"/>
          <w:lang w:eastAsia="ru-RU"/>
        </w:rPr>
      </w:pPr>
      <w:r w:rsidRPr="00A079BC">
        <w:rPr>
          <w:rFonts w:ascii="Times New Roman" w:hAnsi="Times New Roman"/>
          <w:sz w:val="20"/>
          <w:szCs w:val="20"/>
          <w:lang w:eastAsia="ru-RU"/>
        </w:rPr>
        <w:t>1.6. Приложение № 2 к подпрограмме Богучанского района «Улучшение жилищных условий отдельных категорий граждан Богучанского района» муниципальной программы «Обеспечение доступным и комфортным жильем граждан Богучанского района» изложить в новой редакции, приложение № 4 к настоящему постановлению.</w:t>
      </w:r>
    </w:p>
    <w:p w:rsidR="00A079BC" w:rsidRPr="00A079BC" w:rsidRDefault="00A079BC" w:rsidP="00A079BC">
      <w:pPr>
        <w:spacing w:after="0" w:line="240" w:lineRule="auto"/>
        <w:ind w:firstLine="709"/>
        <w:jc w:val="both"/>
        <w:rPr>
          <w:rFonts w:ascii="Times New Roman" w:hAnsi="Times New Roman"/>
          <w:sz w:val="20"/>
          <w:szCs w:val="20"/>
          <w:lang w:eastAsia="ru-RU"/>
        </w:rPr>
      </w:pPr>
      <w:r w:rsidRPr="00A079BC">
        <w:rPr>
          <w:rFonts w:ascii="Times New Roman" w:hAnsi="Times New Roman"/>
          <w:bCs/>
          <w:sz w:val="20"/>
          <w:szCs w:val="20"/>
          <w:lang w:eastAsia="ru-RU"/>
        </w:rPr>
        <w:t>2. Контроль за исполнением настоящего постановления возложить на</w:t>
      </w:r>
      <w:proofErr w:type="gramStart"/>
      <w:r w:rsidRPr="00A079BC">
        <w:rPr>
          <w:rFonts w:ascii="Times New Roman" w:hAnsi="Times New Roman"/>
          <w:bCs/>
          <w:sz w:val="20"/>
          <w:szCs w:val="20"/>
          <w:lang w:eastAsia="ru-RU"/>
        </w:rPr>
        <w:t xml:space="preserve"> П</w:t>
      </w:r>
      <w:proofErr w:type="gramEnd"/>
      <w:r w:rsidRPr="00A079BC">
        <w:rPr>
          <w:rFonts w:ascii="Times New Roman" w:hAnsi="Times New Roman"/>
          <w:sz w:val="20"/>
          <w:szCs w:val="20"/>
          <w:lang w:eastAsia="ru-RU"/>
        </w:rPr>
        <w:t>ервого заместителя Главы Богучанского района В.М. Любим.</w:t>
      </w:r>
    </w:p>
    <w:p w:rsidR="00A079BC" w:rsidRPr="00A079BC" w:rsidRDefault="00A079BC" w:rsidP="00A079BC">
      <w:pPr>
        <w:spacing w:after="0" w:line="240" w:lineRule="auto"/>
        <w:ind w:firstLine="709"/>
        <w:jc w:val="both"/>
        <w:rPr>
          <w:rFonts w:ascii="Times New Roman" w:hAnsi="Times New Roman"/>
          <w:color w:val="000000"/>
          <w:sz w:val="20"/>
          <w:szCs w:val="20"/>
          <w:lang w:eastAsia="ru-RU"/>
        </w:rPr>
      </w:pPr>
      <w:r w:rsidRPr="00A079BC">
        <w:rPr>
          <w:rFonts w:ascii="Times New Roman" w:hAnsi="Times New Roman"/>
          <w:sz w:val="20"/>
          <w:szCs w:val="20"/>
          <w:lang w:eastAsia="ru-RU"/>
        </w:rPr>
        <w:t>3. Постановление вступает в силу со дня, следующего за днём</w:t>
      </w:r>
      <w:r w:rsidRPr="00A079BC">
        <w:rPr>
          <w:rFonts w:ascii="Times New Roman" w:hAnsi="Times New Roman"/>
          <w:sz w:val="20"/>
          <w:szCs w:val="20"/>
          <w:lang w:eastAsia="ru-RU"/>
        </w:rPr>
        <w:br/>
        <w:t>официального опубликования в Официальном вестнике.</w:t>
      </w:r>
    </w:p>
    <w:p w:rsidR="00A079BC" w:rsidRPr="00A079BC" w:rsidRDefault="00A079BC" w:rsidP="00A079BC">
      <w:pPr>
        <w:autoSpaceDE w:val="0"/>
        <w:spacing w:after="0" w:line="240" w:lineRule="auto"/>
        <w:jc w:val="both"/>
        <w:rPr>
          <w:rFonts w:ascii="Times New Roman" w:hAnsi="Times New Roman"/>
          <w:sz w:val="20"/>
          <w:szCs w:val="20"/>
        </w:rPr>
      </w:pPr>
    </w:p>
    <w:p w:rsidR="00A079BC" w:rsidRPr="00A079BC" w:rsidRDefault="00A079BC" w:rsidP="00A079BC">
      <w:pPr>
        <w:autoSpaceDE w:val="0"/>
        <w:spacing w:after="0" w:line="240" w:lineRule="auto"/>
        <w:jc w:val="both"/>
        <w:rPr>
          <w:rFonts w:ascii="Times New Roman" w:hAnsi="Times New Roman"/>
          <w:sz w:val="20"/>
          <w:szCs w:val="20"/>
        </w:rPr>
      </w:pPr>
      <w:r w:rsidRPr="00A079BC">
        <w:rPr>
          <w:rFonts w:ascii="Times New Roman" w:hAnsi="Times New Roman"/>
          <w:sz w:val="20"/>
          <w:szCs w:val="20"/>
        </w:rPr>
        <w:t>Глава Богучанского района</w:t>
      </w:r>
      <w:r w:rsidRPr="00A079BC">
        <w:rPr>
          <w:rFonts w:ascii="Times New Roman" w:hAnsi="Times New Roman"/>
          <w:sz w:val="20"/>
          <w:szCs w:val="20"/>
        </w:rPr>
        <w:tab/>
      </w:r>
      <w:r w:rsidRPr="00A079BC">
        <w:rPr>
          <w:rFonts w:ascii="Times New Roman" w:hAnsi="Times New Roman"/>
          <w:sz w:val="20"/>
          <w:szCs w:val="20"/>
        </w:rPr>
        <w:tab/>
      </w:r>
      <w:r w:rsidRPr="00A079BC">
        <w:rPr>
          <w:rFonts w:ascii="Times New Roman" w:hAnsi="Times New Roman"/>
          <w:sz w:val="20"/>
          <w:szCs w:val="20"/>
        </w:rPr>
        <w:tab/>
      </w:r>
      <w:r w:rsidRPr="00A079BC">
        <w:rPr>
          <w:rFonts w:ascii="Times New Roman" w:hAnsi="Times New Roman"/>
          <w:sz w:val="20"/>
          <w:szCs w:val="20"/>
        </w:rPr>
        <w:tab/>
      </w:r>
      <w:r w:rsidRPr="00A079BC">
        <w:rPr>
          <w:rFonts w:ascii="Times New Roman" w:hAnsi="Times New Roman"/>
          <w:sz w:val="20"/>
          <w:szCs w:val="20"/>
        </w:rPr>
        <w:tab/>
      </w:r>
      <w:r w:rsidRPr="00A079BC">
        <w:rPr>
          <w:rFonts w:ascii="Times New Roman" w:hAnsi="Times New Roman"/>
          <w:sz w:val="20"/>
          <w:szCs w:val="20"/>
        </w:rPr>
        <w:tab/>
        <w:t>А.С. Медведев</w:t>
      </w:r>
    </w:p>
    <w:p w:rsidR="00A079BC" w:rsidRDefault="00A079BC" w:rsidP="001E082D">
      <w:pPr>
        <w:rPr>
          <w:rFonts w:cs="Calibri"/>
          <w:szCs w:val="28"/>
        </w:rPr>
      </w:pPr>
    </w:p>
    <w:tbl>
      <w:tblPr>
        <w:tblW w:w="5000" w:type="pct"/>
        <w:tblLook w:val="04A0"/>
      </w:tblPr>
      <w:tblGrid>
        <w:gridCol w:w="9570"/>
      </w:tblGrid>
      <w:tr w:rsidR="006960C5" w:rsidRPr="006960C5" w:rsidTr="006960C5">
        <w:trPr>
          <w:trHeight w:val="20"/>
        </w:trPr>
        <w:tc>
          <w:tcPr>
            <w:tcW w:w="5000" w:type="pct"/>
            <w:tcBorders>
              <w:top w:val="nil"/>
              <w:left w:val="nil"/>
              <w:right w:val="nil"/>
            </w:tcBorders>
            <w:shd w:val="clear" w:color="auto" w:fill="auto"/>
            <w:vAlign w:val="center"/>
            <w:hideMark/>
          </w:tcPr>
          <w:p w:rsidR="006960C5" w:rsidRDefault="006960C5" w:rsidP="006960C5">
            <w:pPr>
              <w:spacing w:after="0" w:line="240" w:lineRule="auto"/>
              <w:jc w:val="right"/>
              <w:rPr>
                <w:rFonts w:ascii="Times New Roman" w:eastAsia="Times New Roman" w:hAnsi="Times New Roman"/>
                <w:color w:val="000000"/>
                <w:sz w:val="18"/>
                <w:szCs w:val="18"/>
                <w:lang w:eastAsia="ru-RU"/>
              </w:rPr>
            </w:pPr>
            <w:r w:rsidRPr="006960C5">
              <w:rPr>
                <w:rFonts w:ascii="Times New Roman" w:eastAsia="Times New Roman" w:hAnsi="Times New Roman"/>
                <w:color w:val="000000"/>
                <w:sz w:val="18"/>
                <w:szCs w:val="18"/>
                <w:lang w:eastAsia="ru-RU"/>
              </w:rPr>
              <w:t xml:space="preserve">Приложение № 1 </w:t>
            </w:r>
          </w:p>
          <w:p w:rsidR="006960C5" w:rsidRDefault="006960C5" w:rsidP="006960C5">
            <w:pPr>
              <w:spacing w:after="0" w:line="240" w:lineRule="auto"/>
              <w:jc w:val="right"/>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к постановлению а</w:t>
            </w:r>
            <w:r w:rsidRPr="006960C5">
              <w:rPr>
                <w:rFonts w:ascii="Times New Roman" w:eastAsia="Times New Roman" w:hAnsi="Times New Roman"/>
                <w:color w:val="000000"/>
                <w:sz w:val="18"/>
                <w:szCs w:val="18"/>
                <w:lang w:eastAsia="ru-RU"/>
              </w:rPr>
              <w:t xml:space="preserve">дминистрации </w:t>
            </w:r>
          </w:p>
          <w:p w:rsidR="006960C5" w:rsidRPr="006960C5" w:rsidRDefault="006960C5" w:rsidP="006960C5">
            <w:pPr>
              <w:spacing w:after="0" w:line="240" w:lineRule="auto"/>
              <w:jc w:val="right"/>
              <w:rPr>
                <w:rFonts w:ascii="Times New Roman" w:eastAsia="Times New Roman" w:hAnsi="Times New Roman"/>
                <w:color w:val="000000"/>
                <w:sz w:val="18"/>
                <w:szCs w:val="18"/>
                <w:lang w:eastAsia="ru-RU"/>
              </w:rPr>
            </w:pPr>
            <w:r w:rsidRPr="006960C5">
              <w:rPr>
                <w:rFonts w:ascii="Times New Roman" w:eastAsia="Times New Roman" w:hAnsi="Times New Roman"/>
                <w:color w:val="000000"/>
                <w:sz w:val="18"/>
                <w:szCs w:val="18"/>
                <w:lang w:eastAsia="ru-RU"/>
              </w:rPr>
              <w:t>Богучанского района № 834-п от 17 августа 2023 г.</w:t>
            </w:r>
          </w:p>
          <w:p w:rsidR="006960C5" w:rsidRDefault="006960C5" w:rsidP="006960C5">
            <w:pPr>
              <w:spacing w:after="0" w:line="240" w:lineRule="auto"/>
              <w:jc w:val="right"/>
              <w:rPr>
                <w:rFonts w:ascii="Times New Roman" w:eastAsia="Times New Roman" w:hAnsi="Times New Roman"/>
                <w:color w:val="000000"/>
                <w:sz w:val="18"/>
                <w:szCs w:val="18"/>
                <w:lang w:eastAsia="ru-RU"/>
              </w:rPr>
            </w:pPr>
            <w:r w:rsidRPr="006960C5">
              <w:rPr>
                <w:rFonts w:ascii="Times New Roman" w:eastAsia="Times New Roman" w:hAnsi="Times New Roman"/>
                <w:color w:val="000000"/>
                <w:sz w:val="18"/>
                <w:szCs w:val="18"/>
                <w:lang w:eastAsia="ru-RU"/>
              </w:rPr>
              <w:t xml:space="preserve">Приложение № 1 </w:t>
            </w:r>
            <w:r w:rsidRPr="006960C5">
              <w:rPr>
                <w:rFonts w:ascii="Times New Roman" w:eastAsia="Times New Roman" w:hAnsi="Times New Roman"/>
                <w:color w:val="000000"/>
                <w:sz w:val="18"/>
                <w:szCs w:val="18"/>
                <w:lang w:eastAsia="ru-RU"/>
              </w:rPr>
              <w:br/>
              <w:t xml:space="preserve">к паспорту муниципальной программы </w:t>
            </w:r>
          </w:p>
          <w:p w:rsidR="006960C5" w:rsidRDefault="006960C5" w:rsidP="006960C5">
            <w:pPr>
              <w:spacing w:after="0" w:line="240" w:lineRule="auto"/>
              <w:jc w:val="right"/>
              <w:rPr>
                <w:rFonts w:ascii="Times New Roman" w:eastAsia="Times New Roman" w:hAnsi="Times New Roman"/>
                <w:color w:val="000000"/>
                <w:sz w:val="18"/>
                <w:szCs w:val="18"/>
                <w:lang w:eastAsia="ru-RU"/>
              </w:rPr>
            </w:pPr>
            <w:r w:rsidRPr="006960C5">
              <w:rPr>
                <w:rFonts w:ascii="Times New Roman" w:eastAsia="Times New Roman" w:hAnsi="Times New Roman"/>
                <w:color w:val="000000"/>
                <w:sz w:val="18"/>
                <w:szCs w:val="18"/>
                <w:lang w:eastAsia="ru-RU"/>
              </w:rPr>
              <w:t xml:space="preserve">"Обеспечение </w:t>
            </w:r>
            <w:proofErr w:type="gramStart"/>
            <w:r w:rsidRPr="006960C5">
              <w:rPr>
                <w:rFonts w:ascii="Times New Roman" w:eastAsia="Times New Roman" w:hAnsi="Times New Roman"/>
                <w:color w:val="000000"/>
                <w:sz w:val="18"/>
                <w:szCs w:val="18"/>
                <w:lang w:eastAsia="ru-RU"/>
              </w:rPr>
              <w:t>доступным</w:t>
            </w:r>
            <w:proofErr w:type="gramEnd"/>
            <w:r w:rsidRPr="006960C5">
              <w:rPr>
                <w:rFonts w:ascii="Times New Roman" w:eastAsia="Times New Roman" w:hAnsi="Times New Roman"/>
                <w:color w:val="000000"/>
                <w:sz w:val="18"/>
                <w:szCs w:val="18"/>
                <w:lang w:eastAsia="ru-RU"/>
              </w:rPr>
              <w:t xml:space="preserve"> и комфортным </w:t>
            </w:r>
          </w:p>
          <w:p w:rsidR="006960C5" w:rsidRDefault="006960C5" w:rsidP="006960C5">
            <w:pPr>
              <w:spacing w:after="0" w:line="240" w:lineRule="auto"/>
              <w:jc w:val="right"/>
              <w:rPr>
                <w:rFonts w:ascii="Times New Roman" w:eastAsia="Times New Roman" w:hAnsi="Times New Roman"/>
                <w:color w:val="000000"/>
                <w:sz w:val="18"/>
                <w:szCs w:val="18"/>
                <w:lang w:eastAsia="ru-RU"/>
              </w:rPr>
            </w:pPr>
            <w:r w:rsidRPr="006960C5">
              <w:rPr>
                <w:rFonts w:ascii="Times New Roman" w:eastAsia="Times New Roman" w:hAnsi="Times New Roman"/>
                <w:color w:val="000000"/>
                <w:sz w:val="18"/>
                <w:szCs w:val="18"/>
                <w:lang w:eastAsia="ru-RU"/>
              </w:rPr>
              <w:t>жильем граждан  Богучанского района"</w:t>
            </w:r>
          </w:p>
          <w:p w:rsidR="006960C5" w:rsidRPr="006960C5" w:rsidRDefault="006960C5" w:rsidP="006960C5">
            <w:pPr>
              <w:spacing w:after="0" w:line="240" w:lineRule="auto"/>
              <w:jc w:val="right"/>
              <w:rPr>
                <w:rFonts w:ascii="Times New Roman" w:eastAsia="Times New Roman" w:hAnsi="Times New Roman"/>
                <w:color w:val="000000"/>
                <w:sz w:val="18"/>
                <w:szCs w:val="18"/>
                <w:lang w:eastAsia="ru-RU"/>
              </w:rPr>
            </w:pPr>
          </w:p>
          <w:p w:rsidR="006960C5" w:rsidRPr="006960C5" w:rsidRDefault="006960C5" w:rsidP="006960C5">
            <w:pPr>
              <w:spacing w:after="0" w:line="240" w:lineRule="auto"/>
              <w:jc w:val="center"/>
              <w:rPr>
                <w:rFonts w:ascii="Times New Roman" w:eastAsia="Times New Roman" w:hAnsi="Times New Roman"/>
                <w:color w:val="000000"/>
                <w:sz w:val="18"/>
                <w:szCs w:val="18"/>
                <w:lang w:eastAsia="ru-RU"/>
              </w:rPr>
            </w:pPr>
            <w:r w:rsidRPr="006960C5">
              <w:rPr>
                <w:rFonts w:ascii="Times New Roman" w:eastAsia="Times New Roman" w:hAnsi="Times New Roman"/>
                <w:color w:val="000000"/>
                <w:sz w:val="20"/>
                <w:szCs w:val="18"/>
                <w:lang w:eastAsia="ru-RU"/>
              </w:rPr>
              <w:t>Цели, целевые показатели, задачи, показатели результативности программы «Обеспечение доступным и комфортным жильем граждан  Богучанского района»</w:t>
            </w:r>
          </w:p>
        </w:tc>
      </w:tr>
    </w:tbl>
    <w:p w:rsidR="006960C5" w:rsidRDefault="006960C5" w:rsidP="001E082D">
      <w:pPr>
        <w:rPr>
          <w:rFonts w:cs="Calibri"/>
          <w:szCs w:val="28"/>
        </w:rPr>
      </w:pPr>
    </w:p>
    <w:tbl>
      <w:tblPr>
        <w:tblW w:w="5000" w:type="pct"/>
        <w:tblLook w:val="04A0"/>
      </w:tblPr>
      <w:tblGrid>
        <w:gridCol w:w="636"/>
        <w:gridCol w:w="2432"/>
        <w:gridCol w:w="807"/>
        <w:gridCol w:w="867"/>
        <w:gridCol w:w="2258"/>
        <w:gridCol w:w="655"/>
        <w:gridCol w:w="655"/>
        <w:gridCol w:w="657"/>
        <w:gridCol w:w="603"/>
      </w:tblGrid>
      <w:tr w:rsidR="006960C5" w:rsidRPr="006960C5" w:rsidTr="006D15BF">
        <w:trPr>
          <w:trHeight w:val="161"/>
        </w:trPr>
        <w:tc>
          <w:tcPr>
            <w:tcW w:w="3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xml:space="preserve">№ </w:t>
            </w:r>
            <w:proofErr w:type="gramStart"/>
            <w:r w:rsidRPr="006960C5">
              <w:rPr>
                <w:rFonts w:ascii="Times New Roman" w:eastAsia="Times New Roman" w:hAnsi="Times New Roman"/>
                <w:color w:val="000000"/>
                <w:sz w:val="14"/>
                <w:szCs w:val="14"/>
                <w:lang w:eastAsia="ru-RU"/>
              </w:rPr>
              <w:t>п</w:t>
            </w:r>
            <w:proofErr w:type="gramEnd"/>
            <w:r w:rsidRPr="006960C5">
              <w:rPr>
                <w:rFonts w:ascii="Times New Roman" w:eastAsia="Times New Roman" w:hAnsi="Times New Roman"/>
                <w:color w:val="000000"/>
                <w:sz w:val="14"/>
                <w:szCs w:val="14"/>
                <w:lang w:eastAsia="ru-RU"/>
              </w:rPr>
              <w:t>/п</w:t>
            </w:r>
          </w:p>
        </w:tc>
        <w:tc>
          <w:tcPr>
            <w:tcW w:w="127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Цели,</w:t>
            </w:r>
            <w:r>
              <w:rPr>
                <w:rFonts w:ascii="Times New Roman" w:eastAsia="Times New Roman" w:hAnsi="Times New Roman"/>
                <w:color w:val="000000"/>
                <w:sz w:val="14"/>
                <w:szCs w:val="14"/>
                <w:lang w:eastAsia="ru-RU"/>
              </w:rPr>
              <w:t xml:space="preserve"> </w:t>
            </w:r>
            <w:r w:rsidRPr="006960C5">
              <w:rPr>
                <w:rFonts w:ascii="Times New Roman" w:eastAsia="Times New Roman" w:hAnsi="Times New Roman"/>
                <w:color w:val="000000"/>
                <w:sz w:val="14"/>
                <w:szCs w:val="14"/>
                <w:lang w:eastAsia="ru-RU"/>
              </w:rPr>
              <w:t>целевые показатели, задачи, показатели результативности</w:t>
            </w:r>
          </w:p>
        </w:tc>
        <w:tc>
          <w:tcPr>
            <w:tcW w:w="42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xml:space="preserve">Единица  </w:t>
            </w:r>
            <w:proofErr w:type="gramStart"/>
            <w:r w:rsidRPr="006960C5">
              <w:rPr>
                <w:rFonts w:ascii="Times New Roman" w:eastAsia="Times New Roman" w:hAnsi="Times New Roman"/>
                <w:color w:val="000000"/>
                <w:sz w:val="14"/>
                <w:szCs w:val="14"/>
                <w:lang w:eastAsia="ru-RU"/>
              </w:rPr>
              <w:t>изме-рения</w:t>
            </w:r>
            <w:proofErr w:type="gramEnd"/>
          </w:p>
        </w:tc>
        <w:tc>
          <w:tcPr>
            <w:tcW w:w="45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вес показателя</w:t>
            </w:r>
          </w:p>
        </w:tc>
        <w:tc>
          <w:tcPr>
            <w:tcW w:w="118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Источник информации</w:t>
            </w:r>
          </w:p>
        </w:tc>
        <w:tc>
          <w:tcPr>
            <w:tcW w:w="3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xml:space="preserve">2022 год </w:t>
            </w:r>
          </w:p>
        </w:tc>
        <w:tc>
          <w:tcPr>
            <w:tcW w:w="3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2023 год</w:t>
            </w:r>
          </w:p>
        </w:tc>
        <w:tc>
          <w:tcPr>
            <w:tcW w:w="34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2024 год</w:t>
            </w:r>
          </w:p>
        </w:tc>
        <w:tc>
          <w:tcPr>
            <w:tcW w:w="3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2025 год</w:t>
            </w:r>
          </w:p>
        </w:tc>
      </w:tr>
      <w:tr w:rsidR="006960C5" w:rsidRPr="006960C5" w:rsidTr="006D15BF">
        <w:trPr>
          <w:trHeight w:val="161"/>
        </w:trPr>
        <w:tc>
          <w:tcPr>
            <w:tcW w:w="332" w:type="pct"/>
            <w:vMerge/>
            <w:tcBorders>
              <w:top w:val="single" w:sz="4" w:space="0" w:color="auto"/>
              <w:left w:val="single" w:sz="4" w:space="0" w:color="auto"/>
              <w:bottom w:val="single" w:sz="4" w:space="0" w:color="000000"/>
              <w:right w:val="single" w:sz="4" w:space="0" w:color="auto"/>
            </w:tcBorders>
            <w:vAlign w:val="center"/>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p>
        </w:tc>
        <w:tc>
          <w:tcPr>
            <w:tcW w:w="1271" w:type="pct"/>
            <w:vMerge/>
            <w:tcBorders>
              <w:top w:val="single" w:sz="4" w:space="0" w:color="auto"/>
              <w:left w:val="single" w:sz="4" w:space="0" w:color="auto"/>
              <w:bottom w:val="single" w:sz="4" w:space="0" w:color="000000"/>
              <w:right w:val="single" w:sz="4" w:space="0" w:color="auto"/>
            </w:tcBorders>
            <w:vAlign w:val="center"/>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p>
        </w:tc>
        <w:tc>
          <w:tcPr>
            <w:tcW w:w="422" w:type="pct"/>
            <w:vMerge/>
            <w:tcBorders>
              <w:top w:val="single" w:sz="4" w:space="0" w:color="auto"/>
              <w:left w:val="single" w:sz="4" w:space="0" w:color="auto"/>
              <w:bottom w:val="single" w:sz="4" w:space="0" w:color="000000"/>
              <w:right w:val="single" w:sz="4" w:space="0" w:color="auto"/>
            </w:tcBorders>
            <w:vAlign w:val="center"/>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p>
        </w:tc>
        <w:tc>
          <w:tcPr>
            <w:tcW w:w="453" w:type="pct"/>
            <w:vMerge/>
            <w:tcBorders>
              <w:top w:val="single" w:sz="4" w:space="0" w:color="auto"/>
              <w:left w:val="single" w:sz="4" w:space="0" w:color="auto"/>
              <w:bottom w:val="single" w:sz="4" w:space="0" w:color="000000"/>
              <w:right w:val="single" w:sz="4" w:space="0" w:color="auto"/>
            </w:tcBorders>
            <w:vAlign w:val="center"/>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p>
        </w:tc>
        <w:tc>
          <w:tcPr>
            <w:tcW w:w="1180" w:type="pct"/>
            <w:vMerge/>
            <w:tcBorders>
              <w:top w:val="single" w:sz="4" w:space="0" w:color="auto"/>
              <w:left w:val="single" w:sz="4" w:space="0" w:color="auto"/>
              <w:bottom w:val="single" w:sz="4" w:space="0" w:color="000000"/>
              <w:right w:val="single" w:sz="4" w:space="0" w:color="auto"/>
            </w:tcBorders>
            <w:vAlign w:val="center"/>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p>
        </w:tc>
        <w:tc>
          <w:tcPr>
            <w:tcW w:w="342" w:type="pct"/>
            <w:vMerge/>
            <w:tcBorders>
              <w:top w:val="single" w:sz="4" w:space="0" w:color="auto"/>
              <w:left w:val="single" w:sz="4" w:space="0" w:color="auto"/>
              <w:bottom w:val="single" w:sz="4" w:space="0" w:color="000000"/>
              <w:right w:val="single" w:sz="4" w:space="0" w:color="auto"/>
            </w:tcBorders>
            <w:vAlign w:val="center"/>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p>
        </w:tc>
        <w:tc>
          <w:tcPr>
            <w:tcW w:w="342" w:type="pct"/>
            <w:vMerge/>
            <w:tcBorders>
              <w:top w:val="single" w:sz="4" w:space="0" w:color="auto"/>
              <w:left w:val="single" w:sz="4" w:space="0" w:color="auto"/>
              <w:bottom w:val="single" w:sz="4" w:space="0" w:color="auto"/>
              <w:right w:val="single" w:sz="4" w:space="0" w:color="auto"/>
            </w:tcBorders>
            <w:vAlign w:val="center"/>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p>
        </w:tc>
        <w:tc>
          <w:tcPr>
            <w:tcW w:w="343" w:type="pct"/>
            <w:vMerge/>
            <w:tcBorders>
              <w:top w:val="single" w:sz="4" w:space="0" w:color="auto"/>
              <w:left w:val="single" w:sz="4" w:space="0" w:color="auto"/>
              <w:bottom w:val="single" w:sz="4" w:space="0" w:color="000000"/>
              <w:right w:val="single" w:sz="4" w:space="0" w:color="auto"/>
            </w:tcBorders>
            <w:vAlign w:val="center"/>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p>
        </w:tc>
        <w:tc>
          <w:tcPr>
            <w:tcW w:w="314" w:type="pct"/>
            <w:vMerge/>
            <w:tcBorders>
              <w:top w:val="single" w:sz="4" w:space="0" w:color="auto"/>
              <w:left w:val="single" w:sz="4" w:space="0" w:color="auto"/>
              <w:bottom w:val="single" w:sz="4" w:space="0" w:color="auto"/>
              <w:right w:val="single" w:sz="4" w:space="0" w:color="auto"/>
            </w:tcBorders>
            <w:vAlign w:val="center"/>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p>
        </w:tc>
      </w:tr>
      <w:tr w:rsidR="006D15BF" w:rsidRPr="006960C5" w:rsidTr="006D15BF">
        <w:trPr>
          <w:trHeight w:val="20"/>
        </w:trPr>
        <w:tc>
          <w:tcPr>
            <w:tcW w:w="332" w:type="pct"/>
            <w:tcBorders>
              <w:top w:val="nil"/>
              <w:left w:val="single" w:sz="4" w:space="0" w:color="auto"/>
              <w:bottom w:val="single" w:sz="4" w:space="0" w:color="auto"/>
              <w:right w:val="single" w:sz="4" w:space="0" w:color="auto"/>
            </w:tcBorders>
            <w:shd w:val="clear" w:color="000000" w:fill="FFFFFF"/>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1</w:t>
            </w:r>
          </w:p>
        </w:tc>
        <w:tc>
          <w:tcPr>
            <w:tcW w:w="1271" w:type="pct"/>
            <w:tcBorders>
              <w:top w:val="nil"/>
              <w:left w:val="nil"/>
              <w:bottom w:val="nil"/>
              <w:right w:val="single" w:sz="4" w:space="0" w:color="auto"/>
            </w:tcBorders>
            <w:shd w:val="clear" w:color="000000" w:fill="FFFFFF"/>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2</w:t>
            </w:r>
          </w:p>
        </w:tc>
        <w:tc>
          <w:tcPr>
            <w:tcW w:w="422" w:type="pct"/>
            <w:tcBorders>
              <w:top w:val="nil"/>
              <w:left w:val="nil"/>
              <w:bottom w:val="nil"/>
              <w:right w:val="single" w:sz="4" w:space="0" w:color="auto"/>
            </w:tcBorders>
            <w:shd w:val="clear" w:color="000000" w:fill="FFFFFF"/>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3</w:t>
            </w:r>
          </w:p>
        </w:tc>
        <w:tc>
          <w:tcPr>
            <w:tcW w:w="453" w:type="pct"/>
            <w:tcBorders>
              <w:top w:val="nil"/>
              <w:left w:val="nil"/>
              <w:bottom w:val="nil"/>
              <w:right w:val="single" w:sz="4" w:space="0" w:color="auto"/>
            </w:tcBorders>
            <w:shd w:val="clear" w:color="000000" w:fill="FFFFFF"/>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4</w:t>
            </w:r>
          </w:p>
        </w:tc>
        <w:tc>
          <w:tcPr>
            <w:tcW w:w="1180" w:type="pct"/>
            <w:tcBorders>
              <w:top w:val="nil"/>
              <w:left w:val="nil"/>
              <w:bottom w:val="nil"/>
              <w:right w:val="single" w:sz="4" w:space="0" w:color="auto"/>
            </w:tcBorders>
            <w:shd w:val="clear" w:color="000000" w:fill="FFFFFF"/>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5</w:t>
            </w:r>
          </w:p>
        </w:tc>
        <w:tc>
          <w:tcPr>
            <w:tcW w:w="342" w:type="pct"/>
            <w:tcBorders>
              <w:top w:val="nil"/>
              <w:left w:val="nil"/>
              <w:bottom w:val="single" w:sz="4" w:space="0" w:color="auto"/>
              <w:right w:val="single" w:sz="4" w:space="0" w:color="auto"/>
            </w:tcBorders>
            <w:shd w:val="clear" w:color="000000" w:fill="FFFFFF"/>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6</w:t>
            </w:r>
          </w:p>
        </w:tc>
        <w:tc>
          <w:tcPr>
            <w:tcW w:w="342" w:type="pct"/>
            <w:tcBorders>
              <w:top w:val="nil"/>
              <w:left w:val="nil"/>
              <w:bottom w:val="single" w:sz="4" w:space="0" w:color="auto"/>
              <w:right w:val="single" w:sz="4" w:space="0" w:color="auto"/>
            </w:tcBorders>
            <w:shd w:val="clear" w:color="000000" w:fill="FFFFFF"/>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7</w:t>
            </w:r>
          </w:p>
        </w:tc>
        <w:tc>
          <w:tcPr>
            <w:tcW w:w="343" w:type="pct"/>
            <w:tcBorders>
              <w:top w:val="nil"/>
              <w:left w:val="nil"/>
              <w:bottom w:val="single" w:sz="4" w:space="0" w:color="auto"/>
              <w:right w:val="single" w:sz="4" w:space="0" w:color="auto"/>
            </w:tcBorders>
            <w:shd w:val="clear" w:color="000000" w:fill="FFFFFF"/>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8</w:t>
            </w:r>
          </w:p>
        </w:tc>
        <w:tc>
          <w:tcPr>
            <w:tcW w:w="314" w:type="pct"/>
            <w:tcBorders>
              <w:top w:val="nil"/>
              <w:left w:val="nil"/>
              <w:bottom w:val="single" w:sz="4" w:space="0" w:color="auto"/>
              <w:right w:val="single" w:sz="4" w:space="0" w:color="auto"/>
            </w:tcBorders>
            <w:shd w:val="clear" w:color="000000" w:fill="FFFFFF"/>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9</w:t>
            </w:r>
          </w:p>
        </w:tc>
      </w:tr>
      <w:tr w:rsidR="006960C5" w:rsidRPr="006960C5" w:rsidTr="006D15BF">
        <w:trPr>
          <w:trHeight w:val="20"/>
        </w:trPr>
        <w:tc>
          <w:tcPr>
            <w:tcW w:w="332" w:type="pct"/>
            <w:tcBorders>
              <w:top w:val="nil"/>
              <w:left w:val="single" w:sz="4" w:space="0" w:color="auto"/>
              <w:bottom w:val="single" w:sz="4" w:space="0" w:color="auto"/>
              <w:right w:val="single" w:sz="4" w:space="0" w:color="auto"/>
            </w:tcBorders>
            <w:shd w:val="clear" w:color="000000" w:fill="FFFFFF"/>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1.</w:t>
            </w:r>
          </w:p>
        </w:tc>
        <w:tc>
          <w:tcPr>
            <w:tcW w:w="4668" w:type="pct"/>
            <w:gridSpan w:val="8"/>
            <w:tcBorders>
              <w:top w:val="single" w:sz="4" w:space="0" w:color="auto"/>
              <w:left w:val="nil"/>
              <w:bottom w:val="single" w:sz="4" w:space="0" w:color="auto"/>
              <w:right w:val="single" w:sz="4" w:space="0" w:color="000000"/>
            </w:tcBorders>
            <w:shd w:val="clear" w:color="000000" w:fill="FFFFFF"/>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Цель программы</w:t>
            </w:r>
            <w:proofErr w:type="gramStart"/>
            <w:r w:rsidRPr="006960C5">
              <w:rPr>
                <w:rFonts w:ascii="Times New Roman" w:eastAsia="Times New Roman" w:hAnsi="Times New Roman"/>
                <w:color w:val="000000"/>
                <w:sz w:val="14"/>
                <w:szCs w:val="14"/>
                <w:lang w:eastAsia="ru-RU"/>
              </w:rPr>
              <w:t>1</w:t>
            </w:r>
            <w:proofErr w:type="gramEnd"/>
            <w:r w:rsidRPr="006960C5">
              <w:rPr>
                <w:rFonts w:ascii="Times New Roman" w:eastAsia="Times New Roman" w:hAnsi="Times New Roman"/>
                <w:color w:val="000000"/>
                <w:sz w:val="14"/>
                <w:szCs w:val="14"/>
                <w:lang w:eastAsia="ru-RU"/>
              </w:rPr>
              <w:t>: Повышение доступности жилья и улучшение жилищных условий граждан, проживающих на территории Богучанского района</w:t>
            </w:r>
          </w:p>
        </w:tc>
      </w:tr>
      <w:tr w:rsidR="006D15BF" w:rsidRPr="006960C5" w:rsidTr="006D15BF">
        <w:trPr>
          <w:trHeight w:val="20"/>
        </w:trPr>
        <w:tc>
          <w:tcPr>
            <w:tcW w:w="332" w:type="pct"/>
            <w:tcBorders>
              <w:top w:val="nil"/>
              <w:left w:val="single" w:sz="4" w:space="0" w:color="auto"/>
              <w:bottom w:val="single" w:sz="4" w:space="0" w:color="auto"/>
              <w:right w:val="single" w:sz="4" w:space="0" w:color="auto"/>
            </w:tcBorders>
            <w:shd w:val="clear" w:color="000000" w:fill="FFFFFF"/>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2</w:t>
            </w:r>
          </w:p>
        </w:tc>
        <w:tc>
          <w:tcPr>
            <w:tcW w:w="1271" w:type="pct"/>
            <w:tcBorders>
              <w:top w:val="nil"/>
              <w:left w:val="nil"/>
              <w:bottom w:val="single" w:sz="4" w:space="0" w:color="auto"/>
              <w:right w:val="single" w:sz="4" w:space="0" w:color="auto"/>
            </w:tcBorders>
            <w:shd w:val="clear" w:color="000000" w:fill="FFFFFF"/>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Целевой показатель</w:t>
            </w:r>
            <w:proofErr w:type="gramStart"/>
            <w:r w:rsidRPr="006960C5">
              <w:rPr>
                <w:rFonts w:ascii="Times New Roman" w:eastAsia="Times New Roman" w:hAnsi="Times New Roman"/>
                <w:color w:val="000000"/>
                <w:sz w:val="14"/>
                <w:szCs w:val="14"/>
                <w:lang w:eastAsia="ru-RU"/>
              </w:rPr>
              <w:t xml:space="preserve"> :</w:t>
            </w:r>
            <w:proofErr w:type="gramEnd"/>
            <w:r w:rsidRPr="006960C5">
              <w:rPr>
                <w:rFonts w:ascii="Times New Roman" w:eastAsia="Times New Roman" w:hAnsi="Times New Roman"/>
                <w:color w:val="000000"/>
                <w:sz w:val="14"/>
                <w:szCs w:val="14"/>
                <w:lang w:eastAsia="ru-RU"/>
              </w:rPr>
              <w:t xml:space="preserve">    Уровень доступности жилья для граждан Богучанского района, заявивших о необходимости улучшения жилищных условий            </w:t>
            </w:r>
          </w:p>
        </w:tc>
        <w:tc>
          <w:tcPr>
            <w:tcW w:w="422" w:type="pct"/>
            <w:tcBorders>
              <w:top w:val="nil"/>
              <w:left w:val="nil"/>
              <w:bottom w:val="single" w:sz="4" w:space="0" w:color="auto"/>
              <w:right w:val="single" w:sz="4" w:space="0" w:color="auto"/>
            </w:tcBorders>
            <w:shd w:val="clear" w:color="000000" w:fill="FFFFFF"/>
            <w:vAlign w:val="center"/>
            <w:hideMark/>
          </w:tcPr>
          <w:p w:rsidR="006960C5" w:rsidRPr="006960C5" w:rsidRDefault="006960C5" w:rsidP="006960C5">
            <w:pPr>
              <w:spacing w:after="0" w:line="240" w:lineRule="auto"/>
              <w:jc w:val="center"/>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w:t>
            </w:r>
          </w:p>
        </w:tc>
        <w:tc>
          <w:tcPr>
            <w:tcW w:w="453" w:type="pct"/>
            <w:tcBorders>
              <w:top w:val="nil"/>
              <w:left w:val="nil"/>
              <w:bottom w:val="single" w:sz="4" w:space="0" w:color="auto"/>
              <w:right w:val="single" w:sz="4" w:space="0" w:color="auto"/>
            </w:tcBorders>
            <w:shd w:val="clear" w:color="000000" w:fill="FFFFFF"/>
            <w:vAlign w:val="center"/>
            <w:hideMark/>
          </w:tcPr>
          <w:p w:rsidR="006960C5" w:rsidRPr="006960C5" w:rsidRDefault="006960C5" w:rsidP="006960C5">
            <w:pPr>
              <w:spacing w:after="0" w:line="240" w:lineRule="auto"/>
              <w:jc w:val="center"/>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Х</w:t>
            </w:r>
          </w:p>
        </w:tc>
        <w:tc>
          <w:tcPr>
            <w:tcW w:w="1180" w:type="pct"/>
            <w:tcBorders>
              <w:top w:val="nil"/>
              <w:left w:val="nil"/>
              <w:bottom w:val="single" w:sz="4" w:space="0" w:color="auto"/>
              <w:right w:val="single" w:sz="4" w:space="0" w:color="auto"/>
            </w:tcBorders>
            <w:shd w:val="clear" w:color="000000" w:fill="FFFFFF"/>
            <w:vAlign w:val="center"/>
            <w:hideMark/>
          </w:tcPr>
          <w:p w:rsidR="006960C5" w:rsidRPr="006960C5" w:rsidRDefault="006960C5" w:rsidP="006960C5">
            <w:pPr>
              <w:spacing w:after="0" w:line="240" w:lineRule="auto"/>
              <w:jc w:val="center"/>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Ведомственная отчетность</w:t>
            </w:r>
          </w:p>
        </w:tc>
        <w:tc>
          <w:tcPr>
            <w:tcW w:w="342" w:type="pct"/>
            <w:tcBorders>
              <w:top w:val="nil"/>
              <w:left w:val="nil"/>
              <w:bottom w:val="single" w:sz="4" w:space="0" w:color="auto"/>
              <w:right w:val="single" w:sz="4" w:space="0" w:color="auto"/>
            </w:tcBorders>
            <w:shd w:val="clear" w:color="000000" w:fill="FFFFFF"/>
            <w:noWrap/>
            <w:vAlign w:val="center"/>
            <w:hideMark/>
          </w:tcPr>
          <w:p w:rsidR="006960C5" w:rsidRPr="006960C5" w:rsidRDefault="006960C5" w:rsidP="006960C5">
            <w:pPr>
              <w:spacing w:after="0" w:line="240" w:lineRule="auto"/>
              <w:jc w:val="center"/>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80</w:t>
            </w:r>
          </w:p>
        </w:tc>
        <w:tc>
          <w:tcPr>
            <w:tcW w:w="342" w:type="pct"/>
            <w:tcBorders>
              <w:top w:val="nil"/>
              <w:left w:val="nil"/>
              <w:bottom w:val="single" w:sz="4" w:space="0" w:color="auto"/>
              <w:right w:val="single" w:sz="4" w:space="0" w:color="auto"/>
            </w:tcBorders>
            <w:shd w:val="clear" w:color="000000" w:fill="FFFFFF"/>
            <w:noWrap/>
            <w:vAlign w:val="center"/>
            <w:hideMark/>
          </w:tcPr>
          <w:p w:rsidR="006960C5" w:rsidRPr="006960C5" w:rsidRDefault="006960C5" w:rsidP="006960C5">
            <w:pPr>
              <w:spacing w:after="0" w:line="240" w:lineRule="auto"/>
              <w:jc w:val="center"/>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80</w:t>
            </w:r>
          </w:p>
        </w:tc>
        <w:tc>
          <w:tcPr>
            <w:tcW w:w="343" w:type="pct"/>
            <w:tcBorders>
              <w:top w:val="nil"/>
              <w:left w:val="nil"/>
              <w:bottom w:val="single" w:sz="4" w:space="0" w:color="auto"/>
              <w:right w:val="single" w:sz="4" w:space="0" w:color="auto"/>
            </w:tcBorders>
            <w:shd w:val="clear" w:color="000000" w:fill="FFFFFF"/>
            <w:noWrap/>
            <w:vAlign w:val="center"/>
            <w:hideMark/>
          </w:tcPr>
          <w:p w:rsidR="006960C5" w:rsidRPr="006960C5" w:rsidRDefault="006960C5" w:rsidP="006960C5">
            <w:pPr>
              <w:spacing w:after="0" w:line="240" w:lineRule="auto"/>
              <w:jc w:val="center"/>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80</w:t>
            </w:r>
          </w:p>
        </w:tc>
        <w:tc>
          <w:tcPr>
            <w:tcW w:w="314" w:type="pct"/>
            <w:tcBorders>
              <w:top w:val="nil"/>
              <w:left w:val="nil"/>
              <w:bottom w:val="single" w:sz="4" w:space="0" w:color="auto"/>
              <w:right w:val="single" w:sz="4" w:space="0" w:color="auto"/>
            </w:tcBorders>
            <w:shd w:val="clear" w:color="000000" w:fill="FFFFFF"/>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80</w:t>
            </w:r>
          </w:p>
        </w:tc>
      </w:tr>
      <w:tr w:rsidR="006960C5" w:rsidRPr="006960C5" w:rsidTr="006D15BF">
        <w:trPr>
          <w:trHeight w:val="20"/>
        </w:trPr>
        <w:tc>
          <w:tcPr>
            <w:tcW w:w="332" w:type="pct"/>
            <w:tcBorders>
              <w:top w:val="nil"/>
              <w:left w:val="single" w:sz="4" w:space="0" w:color="auto"/>
              <w:bottom w:val="single" w:sz="4" w:space="0" w:color="auto"/>
              <w:right w:val="single" w:sz="4" w:space="0" w:color="auto"/>
            </w:tcBorders>
            <w:shd w:val="clear" w:color="000000" w:fill="FFFFFF"/>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1.1.</w:t>
            </w:r>
          </w:p>
        </w:tc>
        <w:tc>
          <w:tcPr>
            <w:tcW w:w="1271" w:type="pct"/>
            <w:tcBorders>
              <w:top w:val="nil"/>
              <w:left w:val="nil"/>
              <w:bottom w:val="single" w:sz="4" w:space="0" w:color="auto"/>
              <w:right w:val="single" w:sz="4" w:space="0" w:color="auto"/>
            </w:tcBorders>
            <w:shd w:val="clear" w:color="000000" w:fill="FFFFFF"/>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xml:space="preserve">Задача 1    </w:t>
            </w:r>
          </w:p>
        </w:tc>
        <w:tc>
          <w:tcPr>
            <w:tcW w:w="3397" w:type="pct"/>
            <w:gridSpan w:val="7"/>
            <w:tcBorders>
              <w:top w:val="single" w:sz="4" w:space="0" w:color="auto"/>
              <w:left w:val="nil"/>
              <w:bottom w:val="single" w:sz="4" w:space="0" w:color="auto"/>
              <w:right w:val="single" w:sz="4" w:space="0" w:color="auto"/>
            </w:tcBorders>
            <w:shd w:val="clear" w:color="000000" w:fill="FFFFFF"/>
            <w:hideMark/>
          </w:tcPr>
          <w:p w:rsidR="006960C5" w:rsidRPr="006960C5" w:rsidRDefault="006960C5" w:rsidP="006960C5">
            <w:pPr>
              <w:spacing w:after="280" w:line="240" w:lineRule="auto"/>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Расселение граждан из  аварийного жилого фонда  муниципальных образований Богучанского района.</w:t>
            </w:r>
          </w:p>
        </w:tc>
      </w:tr>
      <w:tr w:rsidR="006960C5" w:rsidRPr="006960C5" w:rsidTr="006D15BF">
        <w:trPr>
          <w:trHeight w:val="20"/>
        </w:trPr>
        <w:tc>
          <w:tcPr>
            <w:tcW w:w="332" w:type="pct"/>
            <w:tcBorders>
              <w:top w:val="nil"/>
              <w:left w:val="single" w:sz="4" w:space="0" w:color="auto"/>
              <w:bottom w:val="single" w:sz="4" w:space="0" w:color="auto"/>
              <w:right w:val="single" w:sz="4" w:space="0" w:color="auto"/>
            </w:tcBorders>
            <w:shd w:val="clear" w:color="000000" w:fill="FFFFFF"/>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1.1.1.</w:t>
            </w:r>
          </w:p>
        </w:tc>
        <w:tc>
          <w:tcPr>
            <w:tcW w:w="1271" w:type="pct"/>
            <w:tcBorders>
              <w:top w:val="nil"/>
              <w:left w:val="nil"/>
              <w:bottom w:val="single" w:sz="4" w:space="0" w:color="auto"/>
              <w:right w:val="single" w:sz="4" w:space="0" w:color="auto"/>
            </w:tcBorders>
            <w:shd w:val="clear" w:color="000000" w:fill="FFFFFF"/>
            <w:hideMark/>
          </w:tcPr>
          <w:p w:rsidR="006960C5" w:rsidRPr="006960C5" w:rsidRDefault="006960C5" w:rsidP="006960C5">
            <w:pPr>
              <w:spacing w:after="0" w:line="240" w:lineRule="auto"/>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Подпрограмма 1</w:t>
            </w:r>
          </w:p>
        </w:tc>
        <w:tc>
          <w:tcPr>
            <w:tcW w:w="3397" w:type="pct"/>
            <w:gridSpan w:val="7"/>
            <w:tcBorders>
              <w:top w:val="single" w:sz="4" w:space="0" w:color="auto"/>
              <w:left w:val="nil"/>
              <w:bottom w:val="single" w:sz="4" w:space="0" w:color="auto"/>
              <w:right w:val="single" w:sz="4" w:space="0" w:color="auto"/>
            </w:tcBorders>
            <w:shd w:val="clear" w:color="000000" w:fill="FFFFFF"/>
            <w:vAlign w:val="bottom"/>
            <w:hideMark/>
          </w:tcPr>
          <w:p w:rsidR="006960C5" w:rsidRPr="006960C5" w:rsidRDefault="006960C5" w:rsidP="006960C5">
            <w:pPr>
              <w:spacing w:after="0" w:line="240" w:lineRule="auto"/>
              <w:jc w:val="both"/>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xml:space="preserve">«Переселение граждан из аварийного жилищного фонда в Богучанском районе»                 </w:t>
            </w:r>
          </w:p>
        </w:tc>
      </w:tr>
      <w:tr w:rsidR="006D15BF" w:rsidRPr="006960C5" w:rsidTr="006D15BF">
        <w:trPr>
          <w:trHeight w:val="20"/>
        </w:trPr>
        <w:tc>
          <w:tcPr>
            <w:tcW w:w="332" w:type="pct"/>
            <w:tcBorders>
              <w:top w:val="nil"/>
              <w:left w:val="single" w:sz="4" w:space="0" w:color="auto"/>
              <w:bottom w:val="single" w:sz="4" w:space="0" w:color="auto"/>
              <w:right w:val="single" w:sz="4" w:space="0" w:color="auto"/>
            </w:tcBorders>
            <w:shd w:val="clear" w:color="000000" w:fill="FFFFFF"/>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w:t>
            </w:r>
          </w:p>
        </w:tc>
        <w:tc>
          <w:tcPr>
            <w:tcW w:w="1271" w:type="pct"/>
            <w:tcBorders>
              <w:top w:val="nil"/>
              <w:left w:val="nil"/>
              <w:bottom w:val="single" w:sz="4" w:space="0" w:color="auto"/>
              <w:right w:val="single" w:sz="4" w:space="0" w:color="auto"/>
            </w:tcBorders>
            <w:shd w:val="clear" w:color="000000" w:fill="FFFFFF"/>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показатели</w:t>
            </w:r>
          </w:p>
        </w:tc>
        <w:tc>
          <w:tcPr>
            <w:tcW w:w="422" w:type="pct"/>
            <w:tcBorders>
              <w:top w:val="nil"/>
              <w:left w:val="nil"/>
              <w:bottom w:val="single" w:sz="4" w:space="0" w:color="auto"/>
              <w:right w:val="single" w:sz="4" w:space="0" w:color="auto"/>
            </w:tcBorders>
            <w:shd w:val="clear" w:color="000000" w:fill="FFFFFF"/>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w:t>
            </w:r>
          </w:p>
        </w:tc>
        <w:tc>
          <w:tcPr>
            <w:tcW w:w="453" w:type="pct"/>
            <w:tcBorders>
              <w:top w:val="nil"/>
              <w:left w:val="nil"/>
              <w:bottom w:val="single" w:sz="4" w:space="0" w:color="auto"/>
              <w:right w:val="single" w:sz="4" w:space="0" w:color="auto"/>
            </w:tcBorders>
            <w:shd w:val="clear" w:color="000000" w:fill="FFFFFF"/>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w:t>
            </w:r>
          </w:p>
        </w:tc>
        <w:tc>
          <w:tcPr>
            <w:tcW w:w="1180" w:type="pct"/>
            <w:tcBorders>
              <w:top w:val="nil"/>
              <w:left w:val="nil"/>
              <w:bottom w:val="single" w:sz="4" w:space="0" w:color="auto"/>
              <w:right w:val="single" w:sz="4" w:space="0" w:color="auto"/>
            </w:tcBorders>
            <w:shd w:val="clear" w:color="000000" w:fill="FFFFFF"/>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w:t>
            </w:r>
          </w:p>
        </w:tc>
        <w:tc>
          <w:tcPr>
            <w:tcW w:w="342" w:type="pct"/>
            <w:tcBorders>
              <w:top w:val="nil"/>
              <w:left w:val="nil"/>
              <w:bottom w:val="single" w:sz="4" w:space="0" w:color="auto"/>
              <w:right w:val="single" w:sz="4" w:space="0" w:color="auto"/>
            </w:tcBorders>
            <w:shd w:val="clear" w:color="000000" w:fill="FFFFFF"/>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w:t>
            </w:r>
          </w:p>
        </w:tc>
        <w:tc>
          <w:tcPr>
            <w:tcW w:w="342" w:type="pct"/>
            <w:tcBorders>
              <w:top w:val="nil"/>
              <w:left w:val="nil"/>
              <w:bottom w:val="single" w:sz="4" w:space="0" w:color="auto"/>
              <w:right w:val="single" w:sz="4" w:space="0" w:color="auto"/>
            </w:tcBorders>
            <w:shd w:val="clear" w:color="000000" w:fill="FFFFFF"/>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w:t>
            </w:r>
          </w:p>
        </w:tc>
        <w:tc>
          <w:tcPr>
            <w:tcW w:w="343" w:type="pct"/>
            <w:tcBorders>
              <w:top w:val="nil"/>
              <w:left w:val="nil"/>
              <w:bottom w:val="single" w:sz="4" w:space="0" w:color="auto"/>
              <w:right w:val="single" w:sz="4" w:space="0" w:color="auto"/>
            </w:tcBorders>
            <w:shd w:val="clear" w:color="000000" w:fill="FFFFFF"/>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w:t>
            </w:r>
          </w:p>
        </w:tc>
      </w:tr>
      <w:tr w:rsidR="006D15BF" w:rsidRPr="006960C5" w:rsidTr="006D15BF">
        <w:trPr>
          <w:trHeight w:val="20"/>
        </w:trPr>
        <w:tc>
          <w:tcPr>
            <w:tcW w:w="332" w:type="pct"/>
            <w:tcBorders>
              <w:top w:val="nil"/>
              <w:left w:val="single" w:sz="4" w:space="0" w:color="auto"/>
              <w:bottom w:val="single" w:sz="4" w:space="0" w:color="auto"/>
              <w:right w:val="single" w:sz="4" w:space="0" w:color="auto"/>
            </w:tcBorders>
            <w:shd w:val="clear" w:color="000000" w:fill="FFFFFF"/>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1.1.1.1</w:t>
            </w:r>
          </w:p>
        </w:tc>
        <w:tc>
          <w:tcPr>
            <w:tcW w:w="1271" w:type="pct"/>
            <w:tcBorders>
              <w:top w:val="nil"/>
              <w:left w:val="nil"/>
              <w:bottom w:val="single" w:sz="4" w:space="0" w:color="auto"/>
              <w:right w:val="single" w:sz="4" w:space="0" w:color="auto"/>
            </w:tcBorders>
            <w:shd w:val="clear" w:color="000000" w:fill="FFFFFF"/>
            <w:hideMark/>
          </w:tcPr>
          <w:p w:rsidR="006960C5" w:rsidRPr="006960C5" w:rsidRDefault="006960C5" w:rsidP="006960C5">
            <w:pPr>
              <w:spacing w:after="0" w:line="240" w:lineRule="auto"/>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Доля ветхого и аварийного жилищного фонда в общем объеме жилищного фонда</w:t>
            </w:r>
          </w:p>
        </w:tc>
        <w:tc>
          <w:tcPr>
            <w:tcW w:w="422" w:type="pct"/>
            <w:tcBorders>
              <w:top w:val="nil"/>
              <w:left w:val="nil"/>
              <w:bottom w:val="single" w:sz="4" w:space="0" w:color="auto"/>
              <w:right w:val="single" w:sz="4" w:space="0" w:color="auto"/>
            </w:tcBorders>
            <w:shd w:val="clear" w:color="000000" w:fill="FFFFFF"/>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w:t>
            </w:r>
          </w:p>
        </w:tc>
        <w:tc>
          <w:tcPr>
            <w:tcW w:w="453" w:type="pct"/>
            <w:tcBorders>
              <w:top w:val="nil"/>
              <w:left w:val="nil"/>
              <w:bottom w:val="single" w:sz="4" w:space="0" w:color="auto"/>
              <w:right w:val="single" w:sz="4" w:space="0" w:color="auto"/>
            </w:tcBorders>
            <w:shd w:val="clear" w:color="000000" w:fill="FFFFFF"/>
            <w:vAlign w:val="center"/>
            <w:hideMark/>
          </w:tcPr>
          <w:p w:rsidR="006960C5" w:rsidRPr="006960C5" w:rsidRDefault="006960C5" w:rsidP="006960C5">
            <w:pPr>
              <w:spacing w:after="0" w:line="240" w:lineRule="auto"/>
              <w:jc w:val="center"/>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0,00</w:t>
            </w:r>
          </w:p>
        </w:tc>
        <w:tc>
          <w:tcPr>
            <w:tcW w:w="1180" w:type="pct"/>
            <w:tcBorders>
              <w:top w:val="nil"/>
              <w:left w:val="nil"/>
              <w:bottom w:val="single" w:sz="4" w:space="0" w:color="auto"/>
              <w:right w:val="single" w:sz="4" w:space="0" w:color="auto"/>
            </w:tcBorders>
            <w:shd w:val="clear" w:color="000000" w:fill="FFFFFF"/>
            <w:vAlign w:val="center"/>
            <w:hideMark/>
          </w:tcPr>
          <w:p w:rsidR="006960C5" w:rsidRPr="006960C5" w:rsidRDefault="006960C5" w:rsidP="006960C5">
            <w:pPr>
              <w:spacing w:after="0" w:line="240" w:lineRule="auto"/>
              <w:jc w:val="center"/>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Красноярскстат</w:t>
            </w:r>
          </w:p>
        </w:tc>
        <w:tc>
          <w:tcPr>
            <w:tcW w:w="342" w:type="pct"/>
            <w:tcBorders>
              <w:top w:val="nil"/>
              <w:left w:val="nil"/>
              <w:bottom w:val="single" w:sz="4" w:space="0" w:color="auto"/>
              <w:right w:val="single" w:sz="4" w:space="0" w:color="auto"/>
            </w:tcBorders>
            <w:shd w:val="clear" w:color="000000" w:fill="FFFFFF"/>
            <w:noWrap/>
            <w:vAlign w:val="center"/>
            <w:hideMark/>
          </w:tcPr>
          <w:p w:rsidR="006960C5" w:rsidRPr="006960C5" w:rsidRDefault="006960C5" w:rsidP="006960C5">
            <w:pPr>
              <w:spacing w:after="0" w:line="240" w:lineRule="auto"/>
              <w:jc w:val="center"/>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0,00</w:t>
            </w:r>
          </w:p>
        </w:tc>
        <w:tc>
          <w:tcPr>
            <w:tcW w:w="342" w:type="pct"/>
            <w:tcBorders>
              <w:top w:val="nil"/>
              <w:left w:val="nil"/>
              <w:bottom w:val="single" w:sz="4" w:space="0" w:color="auto"/>
              <w:right w:val="single" w:sz="4" w:space="0" w:color="auto"/>
            </w:tcBorders>
            <w:shd w:val="clear" w:color="000000" w:fill="FFFFFF"/>
            <w:noWrap/>
            <w:vAlign w:val="center"/>
            <w:hideMark/>
          </w:tcPr>
          <w:p w:rsidR="006960C5" w:rsidRPr="006960C5" w:rsidRDefault="006960C5" w:rsidP="006960C5">
            <w:pPr>
              <w:spacing w:after="0" w:line="240" w:lineRule="auto"/>
              <w:jc w:val="center"/>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Х</w:t>
            </w:r>
          </w:p>
        </w:tc>
        <w:tc>
          <w:tcPr>
            <w:tcW w:w="343" w:type="pct"/>
            <w:tcBorders>
              <w:top w:val="nil"/>
              <w:left w:val="nil"/>
              <w:bottom w:val="single" w:sz="4" w:space="0" w:color="auto"/>
              <w:right w:val="single" w:sz="4" w:space="0" w:color="auto"/>
            </w:tcBorders>
            <w:shd w:val="clear" w:color="000000" w:fill="FFFFFF"/>
            <w:noWrap/>
            <w:vAlign w:val="center"/>
            <w:hideMark/>
          </w:tcPr>
          <w:p w:rsidR="006960C5" w:rsidRPr="006960C5" w:rsidRDefault="006960C5" w:rsidP="006960C5">
            <w:pPr>
              <w:spacing w:after="0" w:line="240" w:lineRule="auto"/>
              <w:jc w:val="center"/>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Х</w:t>
            </w:r>
          </w:p>
        </w:tc>
        <w:tc>
          <w:tcPr>
            <w:tcW w:w="314" w:type="pct"/>
            <w:tcBorders>
              <w:top w:val="nil"/>
              <w:left w:val="nil"/>
              <w:bottom w:val="single" w:sz="4" w:space="0" w:color="auto"/>
              <w:right w:val="single" w:sz="4" w:space="0" w:color="auto"/>
            </w:tcBorders>
            <w:shd w:val="clear" w:color="000000" w:fill="FFFFFF"/>
            <w:noWrap/>
            <w:vAlign w:val="center"/>
            <w:hideMark/>
          </w:tcPr>
          <w:p w:rsidR="006960C5" w:rsidRPr="006960C5" w:rsidRDefault="006960C5" w:rsidP="006960C5">
            <w:pPr>
              <w:spacing w:after="0" w:line="240" w:lineRule="auto"/>
              <w:jc w:val="center"/>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Х</w:t>
            </w:r>
          </w:p>
        </w:tc>
      </w:tr>
      <w:tr w:rsidR="006D15BF" w:rsidRPr="006960C5" w:rsidTr="006D15BF">
        <w:trPr>
          <w:trHeight w:val="20"/>
        </w:trPr>
        <w:tc>
          <w:tcPr>
            <w:tcW w:w="332" w:type="pct"/>
            <w:tcBorders>
              <w:top w:val="nil"/>
              <w:left w:val="single" w:sz="4" w:space="0" w:color="auto"/>
              <w:bottom w:val="single" w:sz="4" w:space="0" w:color="auto"/>
              <w:right w:val="single" w:sz="4" w:space="0" w:color="auto"/>
            </w:tcBorders>
            <w:shd w:val="clear" w:color="000000" w:fill="FFFFFF"/>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1.1.1.2</w:t>
            </w:r>
          </w:p>
        </w:tc>
        <w:tc>
          <w:tcPr>
            <w:tcW w:w="1271" w:type="pct"/>
            <w:tcBorders>
              <w:top w:val="nil"/>
              <w:left w:val="nil"/>
              <w:bottom w:val="single" w:sz="4" w:space="0" w:color="auto"/>
              <w:right w:val="single" w:sz="4" w:space="0" w:color="auto"/>
            </w:tcBorders>
            <w:shd w:val="clear" w:color="000000" w:fill="FFFFFF"/>
            <w:hideMark/>
          </w:tcPr>
          <w:p w:rsidR="006960C5" w:rsidRPr="006960C5" w:rsidRDefault="006960C5" w:rsidP="006960C5">
            <w:pPr>
              <w:spacing w:after="0" w:line="240" w:lineRule="auto"/>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Доля аварийного жилищного фонда в общем объеме жилищного фонда</w:t>
            </w:r>
          </w:p>
        </w:tc>
        <w:tc>
          <w:tcPr>
            <w:tcW w:w="422" w:type="pct"/>
            <w:tcBorders>
              <w:top w:val="nil"/>
              <w:left w:val="nil"/>
              <w:bottom w:val="single" w:sz="4" w:space="0" w:color="auto"/>
              <w:right w:val="single" w:sz="4" w:space="0" w:color="auto"/>
            </w:tcBorders>
            <w:shd w:val="clear" w:color="000000" w:fill="FFFFFF"/>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w:t>
            </w:r>
          </w:p>
        </w:tc>
        <w:tc>
          <w:tcPr>
            <w:tcW w:w="453" w:type="pct"/>
            <w:tcBorders>
              <w:top w:val="nil"/>
              <w:left w:val="nil"/>
              <w:bottom w:val="single" w:sz="4" w:space="0" w:color="auto"/>
              <w:right w:val="single" w:sz="4" w:space="0" w:color="auto"/>
            </w:tcBorders>
            <w:shd w:val="clear" w:color="000000" w:fill="FFFFFF"/>
            <w:vAlign w:val="center"/>
            <w:hideMark/>
          </w:tcPr>
          <w:p w:rsidR="006960C5" w:rsidRPr="006960C5" w:rsidRDefault="006960C5" w:rsidP="006960C5">
            <w:pPr>
              <w:spacing w:after="0" w:line="240" w:lineRule="auto"/>
              <w:jc w:val="center"/>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0,00</w:t>
            </w:r>
          </w:p>
        </w:tc>
        <w:tc>
          <w:tcPr>
            <w:tcW w:w="1180" w:type="pct"/>
            <w:tcBorders>
              <w:top w:val="nil"/>
              <w:left w:val="nil"/>
              <w:bottom w:val="single" w:sz="4" w:space="0" w:color="auto"/>
              <w:right w:val="single" w:sz="4" w:space="0" w:color="auto"/>
            </w:tcBorders>
            <w:shd w:val="clear" w:color="000000" w:fill="FFFFFF"/>
            <w:vAlign w:val="center"/>
            <w:hideMark/>
          </w:tcPr>
          <w:p w:rsidR="006960C5" w:rsidRPr="006960C5" w:rsidRDefault="006960C5" w:rsidP="006960C5">
            <w:pPr>
              <w:spacing w:after="0" w:line="240" w:lineRule="auto"/>
              <w:jc w:val="center"/>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Красноярскстат</w:t>
            </w:r>
          </w:p>
        </w:tc>
        <w:tc>
          <w:tcPr>
            <w:tcW w:w="342" w:type="pct"/>
            <w:tcBorders>
              <w:top w:val="nil"/>
              <w:left w:val="nil"/>
              <w:bottom w:val="single" w:sz="4" w:space="0" w:color="auto"/>
              <w:right w:val="single" w:sz="4" w:space="0" w:color="auto"/>
            </w:tcBorders>
            <w:shd w:val="clear" w:color="000000" w:fill="FFFFFF"/>
            <w:noWrap/>
            <w:vAlign w:val="center"/>
            <w:hideMark/>
          </w:tcPr>
          <w:p w:rsidR="006960C5" w:rsidRPr="006960C5" w:rsidRDefault="006960C5" w:rsidP="006960C5">
            <w:pPr>
              <w:spacing w:after="0" w:line="240" w:lineRule="auto"/>
              <w:jc w:val="center"/>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0,00</w:t>
            </w:r>
          </w:p>
        </w:tc>
        <w:tc>
          <w:tcPr>
            <w:tcW w:w="342" w:type="pct"/>
            <w:tcBorders>
              <w:top w:val="nil"/>
              <w:left w:val="nil"/>
              <w:bottom w:val="single" w:sz="4" w:space="0" w:color="auto"/>
              <w:right w:val="single" w:sz="4" w:space="0" w:color="auto"/>
            </w:tcBorders>
            <w:shd w:val="clear" w:color="000000" w:fill="FFFFFF"/>
            <w:noWrap/>
            <w:vAlign w:val="center"/>
            <w:hideMark/>
          </w:tcPr>
          <w:p w:rsidR="006960C5" w:rsidRPr="006960C5" w:rsidRDefault="006960C5" w:rsidP="006960C5">
            <w:pPr>
              <w:spacing w:after="0" w:line="240" w:lineRule="auto"/>
              <w:jc w:val="center"/>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Х</w:t>
            </w:r>
          </w:p>
        </w:tc>
        <w:tc>
          <w:tcPr>
            <w:tcW w:w="343" w:type="pct"/>
            <w:tcBorders>
              <w:top w:val="nil"/>
              <w:left w:val="nil"/>
              <w:bottom w:val="single" w:sz="4" w:space="0" w:color="auto"/>
              <w:right w:val="single" w:sz="4" w:space="0" w:color="auto"/>
            </w:tcBorders>
            <w:shd w:val="clear" w:color="000000" w:fill="FFFFFF"/>
            <w:noWrap/>
            <w:vAlign w:val="center"/>
            <w:hideMark/>
          </w:tcPr>
          <w:p w:rsidR="006960C5" w:rsidRPr="006960C5" w:rsidRDefault="006960C5" w:rsidP="006960C5">
            <w:pPr>
              <w:spacing w:after="0" w:line="240" w:lineRule="auto"/>
              <w:jc w:val="center"/>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Х</w:t>
            </w:r>
          </w:p>
        </w:tc>
        <w:tc>
          <w:tcPr>
            <w:tcW w:w="314" w:type="pct"/>
            <w:tcBorders>
              <w:top w:val="nil"/>
              <w:left w:val="nil"/>
              <w:bottom w:val="single" w:sz="4" w:space="0" w:color="auto"/>
              <w:right w:val="single" w:sz="4" w:space="0" w:color="auto"/>
            </w:tcBorders>
            <w:shd w:val="clear" w:color="000000" w:fill="FFFFFF"/>
            <w:noWrap/>
            <w:vAlign w:val="center"/>
            <w:hideMark/>
          </w:tcPr>
          <w:p w:rsidR="006960C5" w:rsidRPr="006960C5" w:rsidRDefault="006960C5" w:rsidP="006960C5">
            <w:pPr>
              <w:spacing w:after="0" w:line="240" w:lineRule="auto"/>
              <w:jc w:val="center"/>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Х</w:t>
            </w:r>
          </w:p>
        </w:tc>
      </w:tr>
      <w:tr w:rsidR="006960C5" w:rsidRPr="006960C5" w:rsidTr="006D15BF">
        <w:trPr>
          <w:trHeight w:val="20"/>
        </w:trPr>
        <w:tc>
          <w:tcPr>
            <w:tcW w:w="332" w:type="pct"/>
            <w:tcBorders>
              <w:top w:val="nil"/>
              <w:left w:val="single" w:sz="4" w:space="0" w:color="auto"/>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1.2.</w:t>
            </w:r>
          </w:p>
        </w:tc>
        <w:tc>
          <w:tcPr>
            <w:tcW w:w="1271" w:type="pct"/>
            <w:tcBorders>
              <w:top w:val="nil"/>
              <w:left w:val="nil"/>
              <w:bottom w:val="single" w:sz="4" w:space="0" w:color="auto"/>
              <w:right w:val="single" w:sz="4" w:space="0" w:color="auto"/>
            </w:tcBorders>
            <w:shd w:val="clear" w:color="auto" w:fill="auto"/>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xml:space="preserve">Задача 2    </w:t>
            </w:r>
          </w:p>
        </w:tc>
        <w:tc>
          <w:tcPr>
            <w:tcW w:w="3397" w:type="pct"/>
            <w:gridSpan w:val="7"/>
            <w:tcBorders>
              <w:top w:val="nil"/>
              <w:left w:val="nil"/>
              <w:bottom w:val="single" w:sz="4" w:space="0" w:color="auto"/>
              <w:right w:val="single" w:sz="4" w:space="0" w:color="000000"/>
            </w:tcBorders>
            <w:shd w:val="clear" w:color="auto" w:fill="auto"/>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Обеспечение увеличения ввода жилья на территории Богучанского района.</w:t>
            </w:r>
          </w:p>
        </w:tc>
      </w:tr>
      <w:tr w:rsidR="006960C5" w:rsidRPr="006960C5" w:rsidTr="006D15BF">
        <w:trPr>
          <w:trHeight w:val="20"/>
        </w:trPr>
        <w:tc>
          <w:tcPr>
            <w:tcW w:w="332" w:type="pct"/>
            <w:tcBorders>
              <w:top w:val="nil"/>
              <w:left w:val="single" w:sz="4" w:space="0" w:color="auto"/>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1.2.1</w:t>
            </w:r>
          </w:p>
        </w:tc>
        <w:tc>
          <w:tcPr>
            <w:tcW w:w="1271" w:type="pct"/>
            <w:tcBorders>
              <w:top w:val="nil"/>
              <w:left w:val="nil"/>
              <w:bottom w:val="single" w:sz="4" w:space="0" w:color="auto"/>
              <w:right w:val="single" w:sz="4" w:space="0" w:color="auto"/>
            </w:tcBorders>
            <w:shd w:val="clear" w:color="auto" w:fill="auto"/>
            <w:hideMark/>
          </w:tcPr>
          <w:p w:rsidR="006960C5" w:rsidRPr="006960C5" w:rsidRDefault="006960C5" w:rsidP="006960C5">
            <w:pPr>
              <w:spacing w:after="0" w:line="240" w:lineRule="auto"/>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Подпрограмма 2</w:t>
            </w:r>
          </w:p>
        </w:tc>
        <w:tc>
          <w:tcPr>
            <w:tcW w:w="3397" w:type="pct"/>
            <w:gridSpan w:val="7"/>
            <w:tcBorders>
              <w:top w:val="single" w:sz="4" w:space="0" w:color="auto"/>
              <w:left w:val="nil"/>
              <w:bottom w:val="single" w:sz="4" w:space="0" w:color="auto"/>
              <w:right w:val="single" w:sz="4" w:space="0" w:color="000000"/>
            </w:tcBorders>
            <w:shd w:val="clear" w:color="auto" w:fill="auto"/>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xml:space="preserve">«Строительство объектов коммунальной и транспортной инфраструктуры в муниципальных образованиях Богучанского района с целью развития жилищного строительства»    </w:t>
            </w:r>
          </w:p>
        </w:tc>
      </w:tr>
      <w:tr w:rsidR="006960C5" w:rsidRPr="006960C5" w:rsidTr="006D15BF">
        <w:trPr>
          <w:trHeight w:val="20"/>
        </w:trPr>
        <w:tc>
          <w:tcPr>
            <w:tcW w:w="332" w:type="pct"/>
            <w:tcBorders>
              <w:top w:val="nil"/>
              <w:left w:val="single" w:sz="4" w:space="0" w:color="auto"/>
              <w:bottom w:val="single" w:sz="4" w:space="0" w:color="auto"/>
              <w:right w:val="nil"/>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w:t>
            </w:r>
          </w:p>
        </w:tc>
        <w:tc>
          <w:tcPr>
            <w:tcW w:w="1271" w:type="pct"/>
            <w:tcBorders>
              <w:top w:val="nil"/>
              <w:left w:val="single" w:sz="4" w:space="0" w:color="auto"/>
              <w:bottom w:val="single" w:sz="4" w:space="0" w:color="auto"/>
              <w:right w:val="single" w:sz="4" w:space="0" w:color="auto"/>
            </w:tcBorders>
            <w:shd w:val="clear" w:color="auto" w:fill="auto"/>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показатели</w:t>
            </w:r>
          </w:p>
        </w:tc>
        <w:tc>
          <w:tcPr>
            <w:tcW w:w="422" w:type="pct"/>
            <w:tcBorders>
              <w:top w:val="nil"/>
              <w:left w:val="nil"/>
              <w:bottom w:val="single" w:sz="4" w:space="0" w:color="auto"/>
              <w:right w:val="single" w:sz="4" w:space="0" w:color="auto"/>
            </w:tcBorders>
            <w:shd w:val="clear" w:color="auto" w:fill="auto"/>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w:t>
            </w:r>
          </w:p>
        </w:tc>
        <w:tc>
          <w:tcPr>
            <w:tcW w:w="453" w:type="pct"/>
            <w:tcBorders>
              <w:top w:val="nil"/>
              <w:left w:val="nil"/>
              <w:bottom w:val="single" w:sz="4" w:space="0" w:color="auto"/>
              <w:right w:val="single" w:sz="4" w:space="0" w:color="auto"/>
            </w:tcBorders>
            <w:shd w:val="clear" w:color="auto" w:fill="auto"/>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w:t>
            </w:r>
          </w:p>
        </w:tc>
        <w:tc>
          <w:tcPr>
            <w:tcW w:w="1180" w:type="pct"/>
            <w:tcBorders>
              <w:top w:val="nil"/>
              <w:left w:val="nil"/>
              <w:bottom w:val="single" w:sz="4" w:space="0" w:color="auto"/>
              <w:right w:val="single" w:sz="4" w:space="0" w:color="auto"/>
            </w:tcBorders>
            <w:shd w:val="clear" w:color="auto" w:fill="auto"/>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w:t>
            </w:r>
          </w:p>
        </w:tc>
        <w:tc>
          <w:tcPr>
            <w:tcW w:w="342" w:type="pct"/>
            <w:tcBorders>
              <w:top w:val="nil"/>
              <w:left w:val="nil"/>
              <w:bottom w:val="single" w:sz="4" w:space="0" w:color="auto"/>
              <w:right w:val="single" w:sz="4" w:space="0" w:color="auto"/>
            </w:tcBorders>
            <w:shd w:val="clear" w:color="auto" w:fill="auto"/>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w:t>
            </w:r>
          </w:p>
        </w:tc>
        <w:tc>
          <w:tcPr>
            <w:tcW w:w="342" w:type="pct"/>
            <w:tcBorders>
              <w:top w:val="nil"/>
              <w:left w:val="nil"/>
              <w:bottom w:val="single" w:sz="4" w:space="0" w:color="auto"/>
              <w:right w:val="single" w:sz="4" w:space="0" w:color="auto"/>
            </w:tcBorders>
            <w:shd w:val="clear" w:color="auto" w:fill="auto"/>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w:t>
            </w:r>
          </w:p>
        </w:tc>
        <w:tc>
          <w:tcPr>
            <w:tcW w:w="343" w:type="pct"/>
            <w:tcBorders>
              <w:top w:val="nil"/>
              <w:left w:val="nil"/>
              <w:bottom w:val="single" w:sz="4" w:space="0" w:color="auto"/>
              <w:right w:val="single" w:sz="4" w:space="0" w:color="auto"/>
            </w:tcBorders>
            <w:shd w:val="clear" w:color="auto" w:fill="auto"/>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auto" w:fill="auto"/>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w:t>
            </w:r>
          </w:p>
        </w:tc>
      </w:tr>
      <w:tr w:rsidR="006960C5" w:rsidRPr="006960C5" w:rsidTr="006D15BF">
        <w:trPr>
          <w:trHeight w:val="20"/>
        </w:trPr>
        <w:tc>
          <w:tcPr>
            <w:tcW w:w="332" w:type="pct"/>
            <w:tcBorders>
              <w:top w:val="nil"/>
              <w:left w:val="single" w:sz="4" w:space="0" w:color="auto"/>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1.2.1.1</w:t>
            </w:r>
          </w:p>
        </w:tc>
        <w:tc>
          <w:tcPr>
            <w:tcW w:w="1271" w:type="pct"/>
            <w:tcBorders>
              <w:top w:val="nil"/>
              <w:left w:val="nil"/>
              <w:bottom w:val="single" w:sz="4" w:space="0" w:color="auto"/>
              <w:right w:val="single" w:sz="4" w:space="0" w:color="auto"/>
            </w:tcBorders>
            <w:shd w:val="clear" w:color="auto" w:fill="auto"/>
            <w:hideMark/>
          </w:tcPr>
          <w:p w:rsidR="006960C5" w:rsidRPr="006960C5" w:rsidRDefault="006960C5" w:rsidP="006960C5">
            <w:pPr>
              <w:spacing w:after="0" w:line="240" w:lineRule="auto"/>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 xml:space="preserve">Ввод общей  площади жилья </w:t>
            </w:r>
          </w:p>
        </w:tc>
        <w:tc>
          <w:tcPr>
            <w:tcW w:w="422" w:type="pct"/>
            <w:tcBorders>
              <w:top w:val="nil"/>
              <w:left w:val="nil"/>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тыс.кв. метров</w:t>
            </w:r>
          </w:p>
        </w:tc>
        <w:tc>
          <w:tcPr>
            <w:tcW w:w="453" w:type="pct"/>
            <w:tcBorders>
              <w:top w:val="nil"/>
              <w:left w:val="nil"/>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0,00</w:t>
            </w:r>
          </w:p>
        </w:tc>
        <w:tc>
          <w:tcPr>
            <w:tcW w:w="1180" w:type="pct"/>
            <w:tcBorders>
              <w:top w:val="nil"/>
              <w:left w:val="nil"/>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Красноярскстат</w:t>
            </w:r>
          </w:p>
        </w:tc>
        <w:tc>
          <w:tcPr>
            <w:tcW w:w="342" w:type="pct"/>
            <w:tcBorders>
              <w:top w:val="nil"/>
              <w:left w:val="nil"/>
              <w:bottom w:val="single" w:sz="4" w:space="0" w:color="auto"/>
              <w:right w:val="single" w:sz="4" w:space="0" w:color="auto"/>
            </w:tcBorders>
            <w:shd w:val="clear" w:color="auto" w:fill="auto"/>
            <w:noWrap/>
            <w:vAlign w:val="center"/>
            <w:hideMark/>
          </w:tcPr>
          <w:p w:rsidR="006960C5" w:rsidRPr="006960C5" w:rsidRDefault="006960C5" w:rsidP="006960C5">
            <w:pPr>
              <w:spacing w:after="0" w:line="240" w:lineRule="auto"/>
              <w:jc w:val="center"/>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0,00</w:t>
            </w:r>
          </w:p>
        </w:tc>
        <w:tc>
          <w:tcPr>
            <w:tcW w:w="342" w:type="pct"/>
            <w:tcBorders>
              <w:top w:val="nil"/>
              <w:left w:val="nil"/>
              <w:bottom w:val="single" w:sz="4" w:space="0" w:color="auto"/>
              <w:right w:val="single" w:sz="4" w:space="0" w:color="auto"/>
            </w:tcBorders>
            <w:shd w:val="clear" w:color="auto" w:fill="auto"/>
            <w:noWrap/>
            <w:vAlign w:val="center"/>
            <w:hideMark/>
          </w:tcPr>
          <w:p w:rsidR="006960C5" w:rsidRPr="006960C5" w:rsidRDefault="006960C5" w:rsidP="006960C5">
            <w:pPr>
              <w:spacing w:after="0" w:line="240" w:lineRule="auto"/>
              <w:jc w:val="center"/>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Х</w:t>
            </w:r>
          </w:p>
        </w:tc>
        <w:tc>
          <w:tcPr>
            <w:tcW w:w="343" w:type="pct"/>
            <w:tcBorders>
              <w:top w:val="nil"/>
              <w:left w:val="nil"/>
              <w:bottom w:val="single" w:sz="4" w:space="0" w:color="auto"/>
              <w:right w:val="single" w:sz="4" w:space="0" w:color="auto"/>
            </w:tcBorders>
            <w:shd w:val="clear" w:color="auto" w:fill="auto"/>
            <w:noWrap/>
            <w:vAlign w:val="center"/>
            <w:hideMark/>
          </w:tcPr>
          <w:p w:rsidR="006960C5" w:rsidRPr="006960C5" w:rsidRDefault="006960C5" w:rsidP="006960C5">
            <w:pPr>
              <w:spacing w:after="0" w:line="240" w:lineRule="auto"/>
              <w:jc w:val="center"/>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Х</w:t>
            </w:r>
          </w:p>
        </w:tc>
        <w:tc>
          <w:tcPr>
            <w:tcW w:w="314" w:type="pct"/>
            <w:tcBorders>
              <w:top w:val="nil"/>
              <w:left w:val="nil"/>
              <w:bottom w:val="single" w:sz="4" w:space="0" w:color="auto"/>
              <w:right w:val="single" w:sz="4" w:space="0" w:color="auto"/>
            </w:tcBorders>
            <w:shd w:val="clear" w:color="auto" w:fill="auto"/>
            <w:noWrap/>
            <w:vAlign w:val="center"/>
            <w:hideMark/>
          </w:tcPr>
          <w:p w:rsidR="006960C5" w:rsidRPr="006960C5" w:rsidRDefault="006960C5" w:rsidP="006960C5">
            <w:pPr>
              <w:spacing w:after="0" w:line="240" w:lineRule="auto"/>
              <w:jc w:val="center"/>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Х</w:t>
            </w:r>
          </w:p>
        </w:tc>
      </w:tr>
      <w:tr w:rsidR="006960C5" w:rsidRPr="006960C5" w:rsidTr="006D15BF">
        <w:trPr>
          <w:trHeight w:val="20"/>
        </w:trPr>
        <w:tc>
          <w:tcPr>
            <w:tcW w:w="332" w:type="pct"/>
            <w:tcBorders>
              <w:top w:val="nil"/>
              <w:left w:val="single" w:sz="4" w:space="0" w:color="auto"/>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1.3.</w:t>
            </w:r>
          </w:p>
        </w:tc>
        <w:tc>
          <w:tcPr>
            <w:tcW w:w="1271" w:type="pct"/>
            <w:tcBorders>
              <w:top w:val="nil"/>
              <w:left w:val="nil"/>
              <w:bottom w:val="single" w:sz="4" w:space="0" w:color="auto"/>
              <w:right w:val="single" w:sz="4" w:space="0" w:color="auto"/>
            </w:tcBorders>
            <w:shd w:val="clear" w:color="auto" w:fill="auto"/>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xml:space="preserve">Задача 3  </w:t>
            </w:r>
          </w:p>
        </w:tc>
        <w:tc>
          <w:tcPr>
            <w:tcW w:w="3397" w:type="pct"/>
            <w:gridSpan w:val="7"/>
            <w:tcBorders>
              <w:top w:val="nil"/>
              <w:left w:val="nil"/>
              <w:bottom w:val="single" w:sz="4" w:space="0" w:color="auto"/>
              <w:right w:val="single" w:sz="4" w:space="0" w:color="000000"/>
            </w:tcBorders>
            <w:shd w:val="clear" w:color="auto" w:fill="auto"/>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Улучшение жилищных условий  работников отраслей бюджетной сферы и закрепление квалифицированных специалистов в муниципальных учреждениях Богучанского района.</w:t>
            </w:r>
          </w:p>
        </w:tc>
      </w:tr>
      <w:tr w:rsidR="006960C5" w:rsidRPr="006960C5" w:rsidTr="006D15BF">
        <w:trPr>
          <w:trHeight w:val="20"/>
        </w:trPr>
        <w:tc>
          <w:tcPr>
            <w:tcW w:w="332" w:type="pct"/>
            <w:tcBorders>
              <w:top w:val="nil"/>
              <w:left w:val="single" w:sz="4" w:space="0" w:color="auto"/>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1.3.1</w:t>
            </w:r>
          </w:p>
        </w:tc>
        <w:tc>
          <w:tcPr>
            <w:tcW w:w="1271" w:type="pct"/>
            <w:tcBorders>
              <w:top w:val="nil"/>
              <w:left w:val="nil"/>
              <w:bottom w:val="single" w:sz="4" w:space="0" w:color="auto"/>
              <w:right w:val="single" w:sz="4" w:space="0" w:color="auto"/>
            </w:tcBorders>
            <w:shd w:val="clear" w:color="auto" w:fill="auto"/>
            <w:hideMark/>
          </w:tcPr>
          <w:p w:rsidR="006960C5" w:rsidRPr="006960C5" w:rsidRDefault="006960C5" w:rsidP="006960C5">
            <w:pPr>
              <w:spacing w:after="0" w:line="240" w:lineRule="auto"/>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Подпрограмма 3</w:t>
            </w:r>
          </w:p>
        </w:tc>
        <w:tc>
          <w:tcPr>
            <w:tcW w:w="3397" w:type="pct"/>
            <w:gridSpan w:val="7"/>
            <w:tcBorders>
              <w:top w:val="single" w:sz="4" w:space="0" w:color="auto"/>
              <w:left w:val="nil"/>
              <w:bottom w:val="single" w:sz="4" w:space="0" w:color="auto"/>
              <w:right w:val="single" w:sz="4" w:space="0" w:color="000000"/>
            </w:tcBorders>
            <w:shd w:val="clear" w:color="auto" w:fill="auto"/>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«Обеспечение жильем работников отраслей бюджетной сферы на территории Богучанского района»</w:t>
            </w:r>
          </w:p>
        </w:tc>
      </w:tr>
      <w:tr w:rsidR="006960C5" w:rsidRPr="006960C5" w:rsidTr="006D15BF">
        <w:trPr>
          <w:trHeight w:val="20"/>
        </w:trPr>
        <w:tc>
          <w:tcPr>
            <w:tcW w:w="332" w:type="pct"/>
            <w:tcBorders>
              <w:top w:val="nil"/>
              <w:left w:val="single" w:sz="4" w:space="0" w:color="auto"/>
              <w:bottom w:val="single" w:sz="4" w:space="0" w:color="auto"/>
              <w:right w:val="nil"/>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w:t>
            </w:r>
          </w:p>
        </w:tc>
        <w:tc>
          <w:tcPr>
            <w:tcW w:w="1271" w:type="pct"/>
            <w:tcBorders>
              <w:top w:val="nil"/>
              <w:left w:val="single" w:sz="4" w:space="0" w:color="auto"/>
              <w:bottom w:val="single" w:sz="4" w:space="0" w:color="auto"/>
              <w:right w:val="single" w:sz="4" w:space="0" w:color="auto"/>
            </w:tcBorders>
            <w:shd w:val="clear" w:color="auto" w:fill="auto"/>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показатели</w:t>
            </w:r>
          </w:p>
        </w:tc>
        <w:tc>
          <w:tcPr>
            <w:tcW w:w="422" w:type="pct"/>
            <w:tcBorders>
              <w:top w:val="nil"/>
              <w:left w:val="nil"/>
              <w:bottom w:val="single" w:sz="4" w:space="0" w:color="auto"/>
              <w:right w:val="single" w:sz="4" w:space="0" w:color="auto"/>
            </w:tcBorders>
            <w:shd w:val="clear" w:color="auto" w:fill="auto"/>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w:t>
            </w:r>
          </w:p>
        </w:tc>
        <w:tc>
          <w:tcPr>
            <w:tcW w:w="453" w:type="pct"/>
            <w:tcBorders>
              <w:top w:val="nil"/>
              <w:left w:val="nil"/>
              <w:bottom w:val="single" w:sz="4" w:space="0" w:color="auto"/>
              <w:right w:val="single" w:sz="4" w:space="0" w:color="auto"/>
            </w:tcBorders>
            <w:shd w:val="clear" w:color="auto" w:fill="auto"/>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w:t>
            </w:r>
          </w:p>
        </w:tc>
        <w:tc>
          <w:tcPr>
            <w:tcW w:w="1180" w:type="pct"/>
            <w:tcBorders>
              <w:top w:val="nil"/>
              <w:left w:val="nil"/>
              <w:bottom w:val="single" w:sz="4" w:space="0" w:color="auto"/>
              <w:right w:val="single" w:sz="4" w:space="0" w:color="auto"/>
            </w:tcBorders>
            <w:shd w:val="clear" w:color="auto" w:fill="auto"/>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w:t>
            </w:r>
          </w:p>
        </w:tc>
        <w:tc>
          <w:tcPr>
            <w:tcW w:w="342" w:type="pct"/>
            <w:tcBorders>
              <w:top w:val="nil"/>
              <w:left w:val="nil"/>
              <w:bottom w:val="single" w:sz="4" w:space="0" w:color="auto"/>
              <w:right w:val="single" w:sz="4" w:space="0" w:color="auto"/>
            </w:tcBorders>
            <w:shd w:val="clear" w:color="auto" w:fill="auto"/>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w:t>
            </w:r>
          </w:p>
        </w:tc>
        <w:tc>
          <w:tcPr>
            <w:tcW w:w="342" w:type="pct"/>
            <w:tcBorders>
              <w:top w:val="nil"/>
              <w:left w:val="nil"/>
              <w:bottom w:val="single" w:sz="4" w:space="0" w:color="auto"/>
              <w:right w:val="single" w:sz="4" w:space="0" w:color="auto"/>
            </w:tcBorders>
            <w:shd w:val="clear" w:color="auto" w:fill="auto"/>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w:t>
            </w:r>
          </w:p>
        </w:tc>
        <w:tc>
          <w:tcPr>
            <w:tcW w:w="343" w:type="pct"/>
            <w:tcBorders>
              <w:top w:val="nil"/>
              <w:left w:val="nil"/>
              <w:bottom w:val="single" w:sz="4" w:space="0" w:color="auto"/>
              <w:right w:val="single" w:sz="4" w:space="0" w:color="auto"/>
            </w:tcBorders>
            <w:shd w:val="clear" w:color="auto" w:fill="auto"/>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auto" w:fill="auto"/>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w:t>
            </w:r>
          </w:p>
        </w:tc>
      </w:tr>
      <w:tr w:rsidR="006960C5" w:rsidRPr="006960C5" w:rsidTr="006D15BF">
        <w:trPr>
          <w:trHeight w:val="20"/>
        </w:trPr>
        <w:tc>
          <w:tcPr>
            <w:tcW w:w="332" w:type="pct"/>
            <w:tcBorders>
              <w:top w:val="nil"/>
              <w:left w:val="single" w:sz="4" w:space="0" w:color="auto"/>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lastRenderedPageBreak/>
              <w:t>1.3.1.1</w:t>
            </w:r>
          </w:p>
        </w:tc>
        <w:tc>
          <w:tcPr>
            <w:tcW w:w="1271" w:type="pct"/>
            <w:tcBorders>
              <w:top w:val="nil"/>
              <w:left w:val="nil"/>
              <w:bottom w:val="single" w:sz="4" w:space="0" w:color="auto"/>
              <w:right w:val="single" w:sz="4" w:space="0" w:color="auto"/>
            </w:tcBorders>
            <w:shd w:val="clear" w:color="auto" w:fill="auto"/>
            <w:hideMark/>
          </w:tcPr>
          <w:p w:rsidR="006960C5" w:rsidRPr="006960C5" w:rsidRDefault="006960C5" w:rsidP="006960C5">
            <w:pPr>
              <w:spacing w:after="0" w:line="240" w:lineRule="auto"/>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Объем восстановления специализированного жилищного фонд</w:t>
            </w:r>
            <w:proofErr w:type="gramStart"/>
            <w:r w:rsidRPr="006960C5">
              <w:rPr>
                <w:rFonts w:ascii="Times New Roman" w:eastAsia="Times New Roman" w:hAnsi="Times New Roman"/>
                <w:sz w:val="14"/>
                <w:szCs w:val="14"/>
                <w:lang w:eastAsia="ru-RU"/>
              </w:rPr>
              <w:t>а(</w:t>
            </w:r>
            <w:proofErr w:type="gramEnd"/>
            <w:r w:rsidRPr="006960C5">
              <w:rPr>
                <w:rFonts w:ascii="Times New Roman" w:eastAsia="Times New Roman" w:hAnsi="Times New Roman"/>
                <w:sz w:val="14"/>
                <w:szCs w:val="14"/>
                <w:lang w:eastAsia="ru-RU"/>
              </w:rPr>
              <w:t>служебные жилые помещения)</w:t>
            </w:r>
          </w:p>
        </w:tc>
        <w:tc>
          <w:tcPr>
            <w:tcW w:w="422" w:type="pct"/>
            <w:tcBorders>
              <w:top w:val="nil"/>
              <w:left w:val="nil"/>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кв</w:t>
            </w:r>
            <w:proofErr w:type="gramStart"/>
            <w:r w:rsidRPr="006960C5">
              <w:rPr>
                <w:rFonts w:ascii="Times New Roman" w:eastAsia="Times New Roman" w:hAnsi="Times New Roman"/>
                <w:sz w:val="14"/>
                <w:szCs w:val="14"/>
                <w:lang w:eastAsia="ru-RU"/>
              </w:rPr>
              <w:t>.м</w:t>
            </w:r>
            <w:proofErr w:type="gramEnd"/>
          </w:p>
        </w:tc>
        <w:tc>
          <w:tcPr>
            <w:tcW w:w="453" w:type="pct"/>
            <w:tcBorders>
              <w:top w:val="nil"/>
              <w:left w:val="nil"/>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0,10</w:t>
            </w:r>
          </w:p>
        </w:tc>
        <w:tc>
          <w:tcPr>
            <w:tcW w:w="1180" w:type="pct"/>
            <w:tcBorders>
              <w:top w:val="nil"/>
              <w:left w:val="nil"/>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Ведомственная отчетность</w:t>
            </w:r>
          </w:p>
        </w:tc>
        <w:tc>
          <w:tcPr>
            <w:tcW w:w="342" w:type="pct"/>
            <w:tcBorders>
              <w:top w:val="nil"/>
              <w:left w:val="nil"/>
              <w:bottom w:val="single" w:sz="4" w:space="0" w:color="auto"/>
              <w:right w:val="single" w:sz="4" w:space="0" w:color="auto"/>
            </w:tcBorders>
            <w:shd w:val="clear" w:color="000000" w:fill="FFFFFF"/>
            <w:noWrap/>
            <w:vAlign w:val="center"/>
            <w:hideMark/>
          </w:tcPr>
          <w:p w:rsidR="006960C5" w:rsidRPr="006960C5" w:rsidRDefault="006960C5" w:rsidP="006960C5">
            <w:pPr>
              <w:spacing w:after="0" w:line="240" w:lineRule="auto"/>
              <w:jc w:val="center"/>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125,50</w:t>
            </w:r>
          </w:p>
        </w:tc>
        <w:tc>
          <w:tcPr>
            <w:tcW w:w="342" w:type="pct"/>
            <w:tcBorders>
              <w:top w:val="nil"/>
              <w:left w:val="nil"/>
              <w:bottom w:val="single" w:sz="4" w:space="0" w:color="auto"/>
              <w:right w:val="single" w:sz="4" w:space="0" w:color="auto"/>
            </w:tcBorders>
            <w:shd w:val="clear" w:color="000000" w:fill="FFFFFF"/>
            <w:noWrap/>
            <w:vAlign w:val="center"/>
            <w:hideMark/>
          </w:tcPr>
          <w:p w:rsidR="006960C5" w:rsidRPr="006960C5" w:rsidRDefault="006960C5" w:rsidP="006960C5">
            <w:pPr>
              <w:spacing w:after="0" w:line="240" w:lineRule="auto"/>
              <w:jc w:val="center"/>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Х</w:t>
            </w:r>
          </w:p>
        </w:tc>
        <w:tc>
          <w:tcPr>
            <w:tcW w:w="343" w:type="pct"/>
            <w:tcBorders>
              <w:top w:val="nil"/>
              <w:left w:val="nil"/>
              <w:bottom w:val="single" w:sz="4" w:space="0" w:color="auto"/>
              <w:right w:val="single" w:sz="4" w:space="0" w:color="auto"/>
            </w:tcBorders>
            <w:shd w:val="clear" w:color="000000" w:fill="FFFFFF"/>
            <w:noWrap/>
            <w:vAlign w:val="center"/>
            <w:hideMark/>
          </w:tcPr>
          <w:p w:rsidR="006960C5" w:rsidRPr="006960C5" w:rsidRDefault="006960C5" w:rsidP="006960C5">
            <w:pPr>
              <w:spacing w:after="0" w:line="240" w:lineRule="auto"/>
              <w:jc w:val="center"/>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Х</w:t>
            </w:r>
          </w:p>
        </w:tc>
        <w:tc>
          <w:tcPr>
            <w:tcW w:w="314" w:type="pct"/>
            <w:tcBorders>
              <w:top w:val="nil"/>
              <w:left w:val="nil"/>
              <w:bottom w:val="single" w:sz="4" w:space="0" w:color="auto"/>
              <w:right w:val="single" w:sz="4" w:space="0" w:color="auto"/>
            </w:tcBorders>
            <w:shd w:val="clear" w:color="auto" w:fill="auto"/>
            <w:noWrap/>
            <w:vAlign w:val="center"/>
            <w:hideMark/>
          </w:tcPr>
          <w:p w:rsidR="006960C5" w:rsidRPr="006960C5" w:rsidRDefault="006960C5" w:rsidP="006960C5">
            <w:pPr>
              <w:spacing w:after="0" w:line="240" w:lineRule="auto"/>
              <w:jc w:val="center"/>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Х</w:t>
            </w:r>
          </w:p>
        </w:tc>
      </w:tr>
      <w:tr w:rsidR="006960C5" w:rsidRPr="006960C5" w:rsidTr="006D15BF">
        <w:trPr>
          <w:trHeight w:val="20"/>
        </w:trPr>
        <w:tc>
          <w:tcPr>
            <w:tcW w:w="332" w:type="pct"/>
            <w:tcBorders>
              <w:top w:val="nil"/>
              <w:left w:val="single" w:sz="4" w:space="0" w:color="auto"/>
              <w:bottom w:val="single" w:sz="4" w:space="0" w:color="auto"/>
              <w:right w:val="single" w:sz="4" w:space="0" w:color="auto"/>
            </w:tcBorders>
            <w:shd w:val="clear" w:color="000000" w:fill="FFFFFF"/>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1.4.</w:t>
            </w:r>
          </w:p>
        </w:tc>
        <w:tc>
          <w:tcPr>
            <w:tcW w:w="1271" w:type="pct"/>
            <w:tcBorders>
              <w:top w:val="nil"/>
              <w:left w:val="nil"/>
              <w:bottom w:val="single" w:sz="4" w:space="0" w:color="auto"/>
              <w:right w:val="single" w:sz="4" w:space="0" w:color="auto"/>
            </w:tcBorders>
            <w:shd w:val="clear" w:color="000000" w:fill="FFFFFF"/>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xml:space="preserve">Задача 4  </w:t>
            </w:r>
          </w:p>
        </w:tc>
        <w:tc>
          <w:tcPr>
            <w:tcW w:w="3397" w:type="pct"/>
            <w:gridSpan w:val="7"/>
            <w:tcBorders>
              <w:top w:val="single" w:sz="4" w:space="0" w:color="auto"/>
              <w:left w:val="nil"/>
              <w:bottom w:val="single" w:sz="4" w:space="0" w:color="auto"/>
              <w:right w:val="single" w:sz="4" w:space="0" w:color="auto"/>
            </w:tcBorders>
            <w:shd w:val="clear" w:color="000000" w:fill="FFFFFF"/>
            <w:hideMark/>
          </w:tcPr>
          <w:p w:rsidR="006960C5" w:rsidRPr="006960C5" w:rsidRDefault="006960C5" w:rsidP="006960C5">
            <w:pPr>
              <w:spacing w:after="280" w:line="240" w:lineRule="auto"/>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xml:space="preserve">Создание условий для застройки и благоустройства населенных пунктов Богучанского района </w:t>
            </w:r>
            <w:proofErr w:type="gramStart"/>
            <w:r w:rsidRPr="006960C5">
              <w:rPr>
                <w:rFonts w:ascii="Times New Roman" w:eastAsia="Times New Roman" w:hAnsi="Times New Roman"/>
                <w:color w:val="000000"/>
                <w:sz w:val="14"/>
                <w:szCs w:val="14"/>
                <w:lang w:eastAsia="ru-RU"/>
              </w:rPr>
              <w:t>района</w:t>
            </w:r>
            <w:proofErr w:type="gramEnd"/>
            <w:r w:rsidRPr="006960C5">
              <w:rPr>
                <w:rFonts w:ascii="Times New Roman" w:eastAsia="Times New Roman" w:hAnsi="Times New Roman"/>
                <w:color w:val="000000"/>
                <w:sz w:val="14"/>
                <w:szCs w:val="14"/>
                <w:lang w:eastAsia="ru-RU"/>
              </w:rPr>
              <w:t xml:space="preserve"> с целью повышения качества  условий проживания населения.</w:t>
            </w:r>
          </w:p>
        </w:tc>
      </w:tr>
      <w:tr w:rsidR="006960C5" w:rsidRPr="006960C5" w:rsidTr="006D15BF">
        <w:trPr>
          <w:trHeight w:val="20"/>
        </w:trPr>
        <w:tc>
          <w:tcPr>
            <w:tcW w:w="332" w:type="pct"/>
            <w:tcBorders>
              <w:top w:val="nil"/>
              <w:left w:val="single" w:sz="4" w:space="0" w:color="auto"/>
              <w:bottom w:val="single" w:sz="4" w:space="0" w:color="auto"/>
              <w:right w:val="single" w:sz="4" w:space="0" w:color="auto"/>
            </w:tcBorders>
            <w:shd w:val="clear" w:color="000000" w:fill="FFFFFF"/>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1.4.1.</w:t>
            </w:r>
          </w:p>
        </w:tc>
        <w:tc>
          <w:tcPr>
            <w:tcW w:w="1271" w:type="pct"/>
            <w:tcBorders>
              <w:top w:val="nil"/>
              <w:left w:val="nil"/>
              <w:bottom w:val="single" w:sz="4" w:space="0" w:color="auto"/>
              <w:right w:val="single" w:sz="4" w:space="0" w:color="auto"/>
            </w:tcBorders>
            <w:shd w:val="clear" w:color="000000" w:fill="FFFFFF"/>
            <w:hideMark/>
          </w:tcPr>
          <w:p w:rsidR="006960C5" w:rsidRPr="006960C5" w:rsidRDefault="006960C5" w:rsidP="006960C5">
            <w:pPr>
              <w:spacing w:after="0" w:line="240" w:lineRule="auto"/>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Подпрограмма 4</w:t>
            </w:r>
          </w:p>
        </w:tc>
        <w:tc>
          <w:tcPr>
            <w:tcW w:w="3397" w:type="pct"/>
            <w:gridSpan w:val="7"/>
            <w:tcBorders>
              <w:top w:val="single" w:sz="4" w:space="0" w:color="auto"/>
              <w:left w:val="nil"/>
              <w:bottom w:val="single" w:sz="4" w:space="0" w:color="auto"/>
              <w:right w:val="single" w:sz="4" w:space="0" w:color="auto"/>
            </w:tcBorders>
            <w:shd w:val="clear" w:color="000000" w:fill="FFFFFF"/>
            <w:vAlign w:val="bottom"/>
            <w:hideMark/>
          </w:tcPr>
          <w:p w:rsidR="006960C5" w:rsidRPr="006960C5" w:rsidRDefault="006960C5" w:rsidP="006960C5">
            <w:pPr>
              <w:spacing w:after="0" w:line="240" w:lineRule="auto"/>
              <w:jc w:val="both"/>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xml:space="preserve">«Осуществление градостроительной деятельности в Богучанском районе»             </w:t>
            </w:r>
          </w:p>
        </w:tc>
      </w:tr>
      <w:tr w:rsidR="006D15BF" w:rsidRPr="006960C5" w:rsidTr="006D15BF">
        <w:trPr>
          <w:trHeight w:val="20"/>
        </w:trPr>
        <w:tc>
          <w:tcPr>
            <w:tcW w:w="332" w:type="pct"/>
            <w:tcBorders>
              <w:top w:val="nil"/>
              <w:left w:val="single" w:sz="4" w:space="0" w:color="auto"/>
              <w:bottom w:val="single" w:sz="4" w:space="0" w:color="auto"/>
              <w:right w:val="single" w:sz="4" w:space="0" w:color="auto"/>
            </w:tcBorders>
            <w:shd w:val="clear" w:color="000000" w:fill="FFFFFF"/>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w:t>
            </w:r>
          </w:p>
        </w:tc>
        <w:tc>
          <w:tcPr>
            <w:tcW w:w="1271" w:type="pct"/>
            <w:tcBorders>
              <w:top w:val="nil"/>
              <w:left w:val="nil"/>
              <w:bottom w:val="single" w:sz="4" w:space="0" w:color="auto"/>
              <w:right w:val="single" w:sz="4" w:space="0" w:color="auto"/>
            </w:tcBorders>
            <w:shd w:val="clear" w:color="000000" w:fill="FFFFFF"/>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показатели</w:t>
            </w:r>
          </w:p>
        </w:tc>
        <w:tc>
          <w:tcPr>
            <w:tcW w:w="422" w:type="pct"/>
            <w:tcBorders>
              <w:top w:val="nil"/>
              <w:left w:val="nil"/>
              <w:bottom w:val="single" w:sz="4" w:space="0" w:color="auto"/>
              <w:right w:val="single" w:sz="4" w:space="0" w:color="auto"/>
            </w:tcBorders>
            <w:shd w:val="clear" w:color="000000" w:fill="FFFFFF"/>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w:t>
            </w:r>
          </w:p>
        </w:tc>
        <w:tc>
          <w:tcPr>
            <w:tcW w:w="453" w:type="pct"/>
            <w:tcBorders>
              <w:top w:val="nil"/>
              <w:left w:val="nil"/>
              <w:bottom w:val="single" w:sz="4" w:space="0" w:color="auto"/>
              <w:right w:val="single" w:sz="4" w:space="0" w:color="auto"/>
            </w:tcBorders>
            <w:shd w:val="clear" w:color="000000" w:fill="FFFFFF"/>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w:t>
            </w:r>
          </w:p>
        </w:tc>
        <w:tc>
          <w:tcPr>
            <w:tcW w:w="1180" w:type="pct"/>
            <w:tcBorders>
              <w:top w:val="nil"/>
              <w:left w:val="nil"/>
              <w:bottom w:val="single" w:sz="4" w:space="0" w:color="auto"/>
              <w:right w:val="single" w:sz="4" w:space="0" w:color="auto"/>
            </w:tcBorders>
            <w:shd w:val="clear" w:color="000000" w:fill="FFFFFF"/>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w:t>
            </w:r>
          </w:p>
        </w:tc>
        <w:tc>
          <w:tcPr>
            <w:tcW w:w="342" w:type="pct"/>
            <w:tcBorders>
              <w:top w:val="nil"/>
              <w:left w:val="nil"/>
              <w:bottom w:val="single" w:sz="4" w:space="0" w:color="auto"/>
              <w:right w:val="single" w:sz="4" w:space="0" w:color="auto"/>
            </w:tcBorders>
            <w:shd w:val="clear" w:color="000000" w:fill="FFFFFF"/>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w:t>
            </w:r>
          </w:p>
        </w:tc>
        <w:tc>
          <w:tcPr>
            <w:tcW w:w="342" w:type="pct"/>
            <w:tcBorders>
              <w:top w:val="nil"/>
              <w:left w:val="nil"/>
              <w:bottom w:val="single" w:sz="4" w:space="0" w:color="auto"/>
              <w:right w:val="single" w:sz="4" w:space="0" w:color="auto"/>
            </w:tcBorders>
            <w:shd w:val="clear" w:color="000000" w:fill="FFFFFF"/>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w:t>
            </w:r>
          </w:p>
        </w:tc>
        <w:tc>
          <w:tcPr>
            <w:tcW w:w="343" w:type="pct"/>
            <w:tcBorders>
              <w:top w:val="nil"/>
              <w:left w:val="nil"/>
              <w:bottom w:val="single" w:sz="4" w:space="0" w:color="auto"/>
              <w:right w:val="single" w:sz="4" w:space="0" w:color="auto"/>
            </w:tcBorders>
            <w:shd w:val="clear" w:color="000000" w:fill="FFFFFF"/>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w:t>
            </w:r>
          </w:p>
        </w:tc>
      </w:tr>
      <w:tr w:rsidR="006960C5" w:rsidRPr="006960C5" w:rsidTr="006D15BF">
        <w:trPr>
          <w:trHeight w:val="20"/>
        </w:trPr>
        <w:tc>
          <w:tcPr>
            <w:tcW w:w="332" w:type="pct"/>
            <w:tcBorders>
              <w:top w:val="nil"/>
              <w:left w:val="single" w:sz="4" w:space="0" w:color="auto"/>
              <w:bottom w:val="single" w:sz="4" w:space="0" w:color="auto"/>
              <w:right w:val="single" w:sz="4" w:space="0" w:color="auto"/>
            </w:tcBorders>
            <w:shd w:val="clear" w:color="000000" w:fill="FFFFFF"/>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1.4.1.1</w:t>
            </w:r>
          </w:p>
        </w:tc>
        <w:tc>
          <w:tcPr>
            <w:tcW w:w="1271" w:type="pct"/>
            <w:tcBorders>
              <w:top w:val="nil"/>
              <w:left w:val="nil"/>
              <w:bottom w:val="single" w:sz="4" w:space="0" w:color="auto"/>
              <w:right w:val="single" w:sz="4" w:space="0" w:color="auto"/>
            </w:tcBorders>
            <w:shd w:val="clear" w:color="auto" w:fill="auto"/>
            <w:vAlign w:val="bottom"/>
            <w:hideMark/>
          </w:tcPr>
          <w:p w:rsidR="006960C5" w:rsidRPr="006960C5" w:rsidRDefault="006960C5" w:rsidP="006960C5">
            <w:pPr>
              <w:spacing w:after="0" w:line="240" w:lineRule="auto"/>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 xml:space="preserve">Доля обеспеченности документами территориального планирования (генеральными планами, проектами планировки), отвечающим современным требованиям и планированию развития района. </w:t>
            </w:r>
          </w:p>
        </w:tc>
        <w:tc>
          <w:tcPr>
            <w:tcW w:w="422" w:type="pct"/>
            <w:tcBorders>
              <w:top w:val="nil"/>
              <w:left w:val="nil"/>
              <w:bottom w:val="single" w:sz="4" w:space="0" w:color="auto"/>
              <w:right w:val="single" w:sz="4" w:space="0" w:color="auto"/>
            </w:tcBorders>
            <w:shd w:val="clear" w:color="000000" w:fill="FFFFFF"/>
            <w:vAlign w:val="center"/>
            <w:hideMark/>
          </w:tcPr>
          <w:p w:rsidR="006960C5" w:rsidRPr="006960C5" w:rsidRDefault="006960C5" w:rsidP="006960C5">
            <w:pPr>
              <w:spacing w:after="0" w:line="240" w:lineRule="auto"/>
              <w:jc w:val="center"/>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w:t>
            </w:r>
          </w:p>
        </w:tc>
        <w:tc>
          <w:tcPr>
            <w:tcW w:w="453" w:type="pct"/>
            <w:tcBorders>
              <w:top w:val="nil"/>
              <w:left w:val="nil"/>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0,20</w:t>
            </w:r>
          </w:p>
        </w:tc>
        <w:tc>
          <w:tcPr>
            <w:tcW w:w="1180" w:type="pct"/>
            <w:tcBorders>
              <w:top w:val="nil"/>
              <w:left w:val="nil"/>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Ведомственная отчетность</w:t>
            </w:r>
          </w:p>
        </w:tc>
        <w:tc>
          <w:tcPr>
            <w:tcW w:w="342" w:type="pct"/>
            <w:tcBorders>
              <w:top w:val="nil"/>
              <w:left w:val="nil"/>
              <w:bottom w:val="single" w:sz="4" w:space="0" w:color="auto"/>
              <w:right w:val="single" w:sz="4" w:space="0" w:color="auto"/>
            </w:tcBorders>
            <w:shd w:val="clear" w:color="auto" w:fill="auto"/>
            <w:noWrap/>
            <w:vAlign w:val="center"/>
            <w:hideMark/>
          </w:tcPr>
          <w:p w:rsidR="006960C5" w:rsidRPr="006960C5" w:rsidRDefault="006960C5" w:rsidP="006960C5">
            <w:pPr>
              <w:spacing w:after="0" w:line="240" w:lineRule="auto"/>
              <w:jc w:val="center"/>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0,00</w:t>
            </w:r>
          </w:p>
        </w:tc>
        <w:tc>
          <w:tcPr>
            <w:tcW w:w="342" w:type="pct"/>
            <w:tcBorders>
              <w:top w:val="nil"/>
              <w:left w:val="nil"/>
              <w:bottom w:val="single" w:sz="4" w:space="0" w:color="auto"/>
              <w:right w:val="single" w:sz="4" w:space="0" w:color="auto"/>
            </w:tcBorders>
            <w:shd w:val="clear" w:color="auto" w:fill="auto"/>
            <w:noWrap/>
            <w:vAlign w:val="center"/>
            <w:hideMark/>
          </w:tcPr>
          <w:p w:rsidR="006960C5" w:rsidRPr="006960C5" w:rsidRDefault="006960C5" w:rsidP="006960C5">
            <w:pPr>
              <w:spacing w:after="0" w:line="240" w:lineRule="auto"/>
              <w:jc w:val="center"/>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37,00</w:t>
            </w:r>
          </w:p>
        </w:tc>
        <w:tc>
          <w:tcPr>
            <w:tcW w:w="343" w:type="pct"/>
            <w:tcBorders>
              <w:top w:val="nil"/>
              <w:left w:val="nil"/>
              <w:bottom w:val="single" w:sz="4" w:space="0" w:color="auto"/>
              <w:right w:val="single" w:sz="4" w:space="0" w:color="auto"/>
            </w:tcBorders>
            <w:shd w:val="clear" w:color="auto" w:fill="auto"/>
            <w:noWrap/>
            <w:vAlign w:val="center"/>
            <w:hideMark/>
          </w:tcPr>
          <w:p w:rsidR="006960C5" w:rsidRPr="006960C5" w:rsidRDefault="006960C5" w:rsidP="006960C5">
            <w:pPr>
              <w:spacing w:after="0" w:line="240" w:lineRule="auto"/>
              <w:jc w:val="center"/>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0,00</w:t>
            </w:r>
          </w:p>
        </w:tc>
        <w:tc>
          <w:tcPr>
            <w:tcW w:w="314" w:type="pct"/>
            <w:tcBorders>
              <w:top w:val="nil"/>
              <w:left w:val="nil"/>
              <w:bottom w:val="single" w:sz="4" w:space="0" w:color="auto"/>
              <w:right w:val="single" w:sz="4" w:space="0" w:color="auto"/>
            </w:tcBorders>
            <w:shd w:val="clear" w:color="000000" w:fill="FFFFFF"/>
            <w:noWrap/>
            <w:vAlign w:val="center"/>
            <w:hideMark/>
          </w:tcPr>
          <w:p w:rsidR="006960C5" w:rsidRPr="006960C5" w:rsidRDefault="006960C5" w:rsidP="006960C5">
            <w:pPr>
              <w:spacing w:after="0" w:line="240" w:lineRule="auto"/>
              <w:jc w:val="center"/>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0,00</w:t>
            </w:r>
          </w:p>
        </w:tc>
      </w:tr>
      <w:tr w:rsidR="006960C5" w:rsidRPr="006960C5" w:rsidTr="006D15BF">
        <w:trPr>
          <w:trHeight w:val="20"/>
        </w:trPr>
        <w:tc>
          <w:tcPr>
            <w:tcW w:w="332" w:type="pct"/>
            <w:tcBorders>
              <w:top w:val="nil"/>
              <w:left w:val="single" w:sz="4" w:space="0" w:color="auto"/>
              <w:bottom w:val="single" w:sz="4" w:space="0" w:color="auto"/>
              <w:right w:val="single" w:sz="4" w:space="0" w:color="auto"/>
            </w:tcBorders>
            <w:shd w:val="clear" w:color="000000" w:fill="FFFFFF"/>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1.5.</w:t>
            </w:r>
          </w:p>
        </w:tc>
        <w:tc>
          <w:tcPr>
            <w:tcW w:w="1271" w:type="pct"/>
            <w:tcBorders>
              <w:top w:val="nil"/>
              <w:left w:val="nil"/>
              <w:bottom w:val="single" w:sz="4" w:space="0" w:color="auto"/>
              <w:right w:val="single" w:sz="4" w:space="0" w:color="auto"/>
            </w:tcBorders>
            <w:shd w:val="clear" w:color="000000" w:fill="FFFFFF"/>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Задача 5</w:t>
            </w:r>
          </w:p>
        </w:tc>
        <w:tc>
          <w:tcPr>
            <w:tcW w:w="3397" w:type="pct"/>
            <w:gridSpan w:val="7"/>
            <w:tcBorders>
              <w:top w:val="nil"/>
              <w:left w:val="nil"/>
              <w:bottom w:val="single" w:sz="4" w:space="0" w:color="auto"/>
              <w:right w:val="single" w:sz="4" w:space="0" w:color="000000"/>
            </w:tcBorders>
            <w:shd w:val="clear" w:color="000000" w:fill="FFFFFF"/>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Оказание содействия в улучшении жилищных условий отдельным категориям граждан, проживающих на территории Богучанского района</w:t>
            </w:r>
          </w:p>
        </w:tc>
      </w:tr>
      <w:tr w:rsidR="006960C5" w:rsidRPr="006960C5" w:rsidTr="006D15BF">
        <w:trPr>
          <w:trHeight w:val="20"/>
        </w:trPr>
        <w:tc>
          <w:tcPr>
            <w:tcW w:w="332" w:type="pct"/>
            <w:tcBorders>
              <w:top w:val="nil"/>
              <w:left w:val="single" w:sz="4" w:space="0" w:color="auto"/>
              <w:bottom w:val="single" w:sz="4" w:space="0" w:color="auto"/>
              <w:right w:val="single" w:sz="4" w:space="0" w:color="auto"/>
            </w:tcBorders>
            <w:shd w:val="clear" w:color="000000" w:fill="FFFFFF"/>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1.5.1</w:t>
            </w:r>
          </w:p>
        </w:tc>
        <w:tc>
          <w:tcPr>
            <w:tcW w:w="1271" w:type="pct"/>
            <w:tcBorders>
              <w:top w:val="nil"/>
              <w:left w:val="nil"/>
              <w:bottom w:val="single" w:sz="4" w:space="0" w:color="auto"/>
              <w:right w:val="single" w:sz="4" w:space="0" w:color="auto"/>
            </w:tcBorders>
            <w:shd w:val="clear" w:color="000000" w:fill="FFFFFF"/>
            <w:hideMark/>
          </w:tcPr>
          <w:p w:rsidR="006960C5" w:rsidRPr="006960C5" w:rsidRDefault="006960C5" w:rsidP="006960C5">
            <w:pPr>
              <w:spacing w:after="0" w:line="240" w:lineRule="auto"/>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Подпрограмма 5</w:t>
            </w:r>
          </w:p>
        </w:tc>
        <w:tc>
          <w:tcPr>
            <w:tcW w:w="3397" w:type="pct"/>
            <w:gridSpan w:val="7"/>
            <w:tcBorders>
              <w:top w:val="single" w:sz="4" w:space="0" w:color="auto"/>
              <w:left w:val="nil"/>
              <w:bottom w:val="single" w:sz="4" w:space="0" w:color="auto"/>
              <w:right w:val="single" w:sz="4" w:space="0" w:color="000000"/>
            </w:tcBorders>
            <w:shd w:val="clear" w:color="000000" w:fill="FFFFFF"/>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«Улучшение жилищных условий отдельных категорий граждан Богучанского района»</w:t>
            </w:r>
          </w:p>
        </w:tc>
      </w:tr>
      <w:tr w:rsidR="006D15BF" w:rsidRPr="006960C5" w:rsidTr="006D15BF">
        <w:trPr>
          <w:trHeight w:val="20"/>
        </w:trPr>
        <w:tc>
          <w:tcPr>
            <w:tcW w:w="332" w:type="pct"/>
            <w:tcBorders>
              <w:top w:val="nil"/>
              <w:left w:val="single" w:sz="4" w:space="0" w:color="auto"/>
              <w:bottom w:val="single" w:sz="4" w:space="0" w:color="auto"/>
              <w:right w:val="nil"/>
            </w:tcBorders>
            <w:shd w:val="clear" w:color="000000" w:fill="FFFFFF"/>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w:t>
            </w:r>
          </w:p>
        </w:tc>
        <w:tc>
          <w:tcPr>
            <w:tcW w:w="1271" w:type="pct"/>
            <w:tcBorders>
              <w:top w:val="nil"/>
              <w:left w:val="single" w:sz="4" w:space="0" w:color="auto"/>
              <w:bottom w:val="single" w:sz="4" w:space="0" w:color="auto"/>
              <w:right w:val="single" w:sz="4" w:space="0" w:color="auto"/>
            </w:tcBorders>
            <w:shd w:val="clear" w:color="000000" w:fill="FFFFFF"/>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показатели</w:t>
            </w:r>
          </w:p>
        </w:tc>
        <w:tc>
          <w:tcPr>
            <w:tcW w:w="422" w:type="pct"/>
            <w:tcBorders>
              <w:top w:val="nil"/>
              <w:left w:val="nil"/>
              <w:bottom w:val="single" w:sz="4" w:space="0" w:color="auto"/>
              <w:right w:val="single" w:sz="4" w:space="0" w:color="auto"/>
            </w:tcBorders>
            <w:shd w:val="clear" w:color="000000" w:fill="FFFFFF"/>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w:t>
            </w:r>
          </w:p>
        </w:tc>
        <w:tc>
          <w:tcPr>
            <w:tcW w:w="453" w:type="pct"/>
            <w:tcBorders>
              <w:top w:val="nil"/>
              <w:left w:val="nil"/>
              <w:bottom w:val="single" w:sz="4" w:space="0" w:color="auto"/>
              <w:right w:val="single" w:sz="4" w:space="0" w:color="auto"/>
            </w:tcBorders>
            <w:shd w:val="clear" w:color="000000" w:fill="FFFFFF"/>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w:t>
            </w:r>
          </w:p>
        </w:tc>
        <w:tc>
          <w:tcPr>
            <w:tcW w:w="1180" w:type="pct"/>
            <w:tcBorders>
              <w:top w:val="nil"/>
              <w:left w:val="nil"/>
              <w:bottom w:val="single" w:sz="4" w:space="0" w:color="auto"/>
              <w:right w:val="single" w:sz="4" w:space="0" w:color="auto"/>
            </w:tcBorders>
            <w:shd w:val="clear" w:color="000000" w:fill="FFFFFF"/>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w:t>
            </w:r>
          </w:p>
        </w:tc>
        <w:tc>
          <w:tcPr>
            <w:tcW w:w="342" w:type="pct"/>
            <w:tcBorders>
              <w:top w:val="nil"/>
              <w:left w:val="nil"/>
              <w:bottom w:val="single" w:sz="4" w:space="0" w:color="auto"/>
              <w:right w:val="single" w:sz="4" w:space="0" w:color="auto"/>
            </w:tcBorders>
            <w:shd w:val="clear" w:color="000000" w:fill="FFFFFF"/>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w:t>
            </w:r>
          </w:p>
        </w:tc>
        <w:tc>
          <w:tcPr>
            <w:tcW w:w="342" w:type="pct"/>
            <w:tcBorders>
              <w:top w:val="nil"/>
              <w:left w:val="nil"/>
              <w:bottom w:val="single" w:sz="4" w:space="0" w:color="auto"/>
              <w:right w:val="single" w:sz="4" w:space="0" w:color="auto"/>
            </w:tcBorders>
            <w:shd w:val="clear" w:color="000000" w:fill="FFFFFF"/>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w:t>
            </w:r>
          </w:p>
        </w:tc>
        <w:tc>
          <w:tcPr>
            <w:tcW w:w="343" w:type="pct"/>
            <w:tcBorders>
              <w:top w:val="nil"/>
              <w:left w:val="nil"/>
              <w:bottom w:val="single" w:sz="4" w:space="0" w:color="auto"/>
              <w:right w:val="single" w:sz="4" w:space="0" w:color="auto"/>
            </w:tcBorders>
            <w:shd w:val="clear" w:color="000000" w:fill="FFFFFF"/>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000000" w:fill="FFFFFF"/>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w:t>
            </w:r>
          </w:p>
        </w:tc>
      </w:tr>
      <w:tr w:rsidR="006960C5" w:rsidRPr="006960C5" w:rsidTr="006D15BF">
        <w:trPr>
          <w:trHeight w:val="20"/>
        </w:trPr>
        <w:tc>
          <w:tcPr>
            <w:tcW w:w="332" w:type="pct"/>
            <w:tcBorders>
              <w:top w:val="nil"/>
              <w:left w:val="single" w:sz="4" w:space="0" w:color="auto"/>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1.5.1.1</w:t>
            </w:r>
          </w:p>
        </w:tc>
        <w:tc>
          <w:tcPr>
            <w:tcW w:w="1271" w:type="pct"/>
            <w:tcBorders>
              <w:top w:val="nil"/>
              <w:left w:val="nil"/>
              <w:bottom w:val="single" w:sz="4" w:space="0" w:color="auto"/>
              <w:right w:val="single" w:sz="4" w:space="0" w:color="auto"/>
            </w:tcBorders>
            <w:shd w:val="clear" w:color="auto" w:fill="auto"/>
            <w:vAlign w:val="bottom"/>
            <w:hideMark/>
          </w:tcPr>
          <w:p w:rsidR="006960C5" w:rsidRPr="006960C5" w:rsidRDefault="006960C5" w:rsidP="006960C5">
            <w:pPr>
              <w:spacing w:after="0" w:line="240" w:lineRule="auto"/>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 xml:space="preserve">Количество работников бюджетной сферы, получивших поддержку в виде возмещения расходов на оплату стоимости найма (поднайма) жилых помещений </w:t>
            </w:r>
          </w:p>
        </w:tc>
        <w:tc>
          <w:tcPr>
            <w:tcW w:w="422" w:type="pct"/>
            <w:tcBorders>
              <w:top w:val="nil"/>
              <w:left w:val="nil"/>
              <w:bottom w:val="single" w:sz="4" w:space="0" w:color="auto"/>
              <w:right w:val="single" w:sz="4" w:space="0" w:color="auto"/>
            </w:tcBorders>
            <w:shd w:val="clear" w:color="000000" w:fill="FFFFFF"/>
            <w:vAlign w:val="center"/>
            <w:hideMark/>
          </w:tcPr>
          <w:p w:rsidR="006960C5" w:rsidRPr="006960C5" w:rsidRDefault="006960C5" w:rsidP="006960C5">
            <w:pPr>
              <w:spacing w:after="0" w:line="240" w:lineRule="auto"/>
              <w:jc w:val="center"/>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w:t>
            </w:r>
          </w:p>
        </w:tc>
        <w:tc>
          <w:tcPr>
            <w:tcW w:w="453" w:type="pct"/>
            <w:tcBorders>
              <w:top w:val="nil"/>
              <w:left w:val="nil"/>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0,20</w:t>
            </w:r>
          </w:p>
        </w:tc>
        <w:tc>
          <w:tcPr>
            <w:tcW w:w="1180" w:type="pct"/>
            <w:tcBorders>
              <w:top w:val="nil"/>
              <w:left w:val="nil"/>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Ведомственная отчетность</w:t>
            </w:r>
          </w:p>
        </w:tc>
        <w:tc>
          <w:tcPr>
            <w:tcW w:w="342" w:type="pct"/>
            <w:tcBorders>
              <w:top w:val="nil"/>
              <w:left w:val="nil"/>
              <w:bottom w:val="single" w:sz="4" w:space="0" w:color="auto"/>
              <w:right w:val="single" w:sz="4" w:space="0" w:color="auto"/>
            </w:tcBorders>
            <w:shd w:val="clear" w:color="auto" w:fill="auto"/>
            <w:noWrap/>
            <w:vAlign w:val="center"/>
            <w:hideMark/>
          </w:tcPr>
          <w:p w:rsidR="006960C5" w:rsidRPr="006960C5" w:rsidRDefault="006960C5" w:rsidP="006960C5">
            <w:pPr>
              <w:spacing w:after="0" w:line="240" w:lineRule="auto"/>
              <w:jc w:val="center"/>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8,00</w:t>
            </w:r>
          </w:p>
        </w:tc>
        <w:tc>
          <w:tcPr>
            <w:tcW w:w="342" w:type="pct"/>
            <w:tcBorders>
              <w:top w:val="nil"/>
              <w:left w:val="nil"/>
              <w:bottom w:val="single" w:sz="4" w:space="0" w:color="auto"/>
              <w:right w:val="single" w:sz="4" w:space="0" w:color="auto"/>
            </w:tcBorders>
            <w:shd w:val="clear" w:color="auto" w:fill="auto"/>
            <w:noWrap/>
            <w:vAlign w:val="center"/>
            <w:hideMark/>
          </w:tcPr>
          <w:p w:rsidR="006960C5" w:rsidRPr="006960C5" w:rsidRDefault="006960C5" w:rsidP="006960C5">
            <w:pPr>
              <w:spacing w:after="0" w:line="240" w:lineRule="auto"/>
              <w:jc w:val="center"/>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8,00</w:t>
            </w:r>
          </w:p>
        </w:tc>
        <w:tc>
          <w:tcPr>
            <w:tcW w:w="343" w:type="pct"/>
            <w:tcBorders>
              <w:top w:val="nil"/>
              <w:left w:val="nil"/>
              <w:bottom w:val="single" w:sz="4" w:space="0" w:color="auto"/>
              <w:right w:val="single" w:sz="4" w:space="0" w:color="auto"/>
            </w:tcBorders>
            <w:shd w:val="clear" w:color="auto" w:fill="auto"/>
            <w:noWrap/>
            <w:vAlign w:val="center"/>
            <w:hideMark/>
          </w:tcPr>
          <w:p w:rsidR="006960C5" w:rsidRPr="006960C5" w:rsidRDefault="006960C5" w:rsidP="006960C5">
            <w:pPr>
              <w:spacing w:after="0" w:line="240" w:lineRule="auto"/>
              <w:jc w:val="center"/>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8,00</w:t>
            </w:r>
          </w:p>
        </w:tc>
        <w:tc>
          <w:tcPr>
            <w:tcW w:w="314" w:type="pct"/>
            <w:tcBorders>
              <w:top w:val="nil"/>
              <w:left w:val="nil"/>
              <w:bottom w:val="single" w:sz="4" w:space="0" w:color="auto"/>
              <w:right w:val="single" w:sz="4" w:space="0" w:color="auto"/>
            </w:tcBorders>
            <w:shd w:val="clear" w:color="auto" w:fill="auto"/>
            <w:noWrap/>
            <w:vAlign w:val="center"/>
            <w:hideMark/>
          </w:tcPr>
          <w:p w:rsidR="006960C5" w:rsidRPr="006960C5" w:rsidRDefault="006960C5" w:rsidP="006960C5">
            <w:pPr>
              <w:spacing w:after="0" w:line="240" w:lineRule="auto"/>
              <w:jc w:val="center"/>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8,00</w:t>
            </w:r>
          </w:p>
        </w:tc>
      </w:tr>
      <w:tr w:rsidR="006960C5" w:rsidRPr="006960C5" w:rsidTr="006D15BF">
        <w:trPr>
          <w:trHeight w:val="20"/>
        </w:trPr>
        <w:tc>
          <w:tcPr>
            <w:tcW w:w="332" w:type="pct"/>
            <w:tcBorders>
              <w:top w:val="nil"/>
              <w:left w:val="single" w:sz="4" w:space="0" w:color="auto"/>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1.5.1.2.</w:t>
            </w:r>
          </w:p>
        </w:tc>
        <w:tc>
          <w:tcPr>
            <w:tcW w:w="1271" w:type="pct"/>
            <w:tcBorders>
              <w:top w:val="nil"/>
              <w:left w:val="nil"/>
              <w:bottom w:val="single" w:sz="4" w:space="0" w:color="auto"/>
              <w:right w:val="single" w:sz="4" w:space="0" w:color="auto"/>
            </w:tcBorders>
            <w:shd w:val="clear" w:color="auto" w:fill="auto"/>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xml:space="preserve">Количество человек из категории детей-сирот и детей, оставшихся без попечения родителей, лиц из числа детей-сирот и детей, оставшихся без попечения родителей, лиц, которые достигли возраста 23 лет, которым предоставлено жилое помещение по договору найма специализированных жилых помещений                    </w:t>
            </w:r>
          </w:p>
        </w:tc>
        <w:tc>
          <w:tcPr>
            <w:tcW w:w="422" w:type="pct"/>
            <w:tcBorders>
              <w:top w:val="nil"/>
              <w:left w:val="nil"/>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чел.</w:t>
            </w:r>
          </w:p>
        </w:tc>
        <w:tc>
          <w:tcPr>
            <w:tcW w:w="453" w:type="pct"/>
            <w:tcBorders>
              <w:top w:val="nil"/>
              <w:left w:val="nil"/>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0,20</w:t>
            </w:r>
          </w:p>
        </w:tc>
        <w:tc>
          <w:tcPr>
            <w:tcW w:w="1180" w:type="pct"/>
            <w:tcBorders>
              <w:top w:val="nil"/>
              <w:left w:val="nil"/>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Ведомственная отчетность</w:t>
            </w:r>
          </w:p>
        </w:tc>
        <w:tc>
          <w:tcPr>
            <w:tcW w:w="342" w:type="pct"/>
            <w:tcBorders>
              <w:top w:val="nil"/>
              <w:left w:val="nil"/>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Х</w:t>
            </w:r>
          </w:p>
        </w:tc>
        <w:tc>
          <w:tcPr>
            <w:tcW w:w="342" w:type="pct"/>
            <w:tcBorders>
              <w:top w:val="nil"/>
              <w:left w:val="nil"/>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6</w:t>
            </w:r>
          </w:p>
        </w:tc>
        <w:tc>
          <w:tcPr>
            <w:tcW w:w="343" w:type="pct"/>
            <w:tcBorders>
              <w:top w:val="nil"/>
              <w:left w:val="nil"/>
              <w:bottom w:val="single" w:sz="4" w:space="0" w:color="auto"/>
              <w:right w:val="single" w:sz="4" w:space="0" w:color="auto"/>
            </w:tcBorders>
            <w:shd w:val="clear" w:color="000000" w:fill="FFFFFF"/>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5</w:t>
            </w:r>
          </w:p>
        </w:tc>
        <w:tc>
          <w:tcPr>
            <w:tcW w:w="314" w:type="pct"/>
            <w:tcBorders>
              <w:top w:val="nil"/>
              <w:left w:val="nil"/>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5</w:t>
            </w:r>
          </w:p>
        </w:tc>
      </w:tr>
      <w:tr w:rsidR="006960C5" w:rsidRPr="006960C5" w:rsidTr="006D15BF">
        <w:trPr>
          <w:trHeight w:val="20"/>
        </w:trPr>
        <w:tc>
          <w:tcPr>
            <w:tcW w:w="332" w:type="pct"/>
            <w:tcBorders>
              <w:top w:val="nil"/>
              <w:left w:val="single" w:sz="4" w:space="0" w:color="auto"/>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1.6.</w:t>
            </w:r>
          </w:p>
        </w:tc>
        <w:tc>
          <w:tcPr>
            <w:tcW w:w="1271" w:type="pct"/>
            <w:tcBorders>
              <w:top w:val="nil"/>
              <w:left w:val="nil"/>
              <w:bottom w:val="single" w:sz="4" w:space="0" w:color="auto"/>
              <w:right w:val="single" w:sz="4" w:space="0" w:color="auto"/>
            </w:tcBorders>
            <w:shd w:val="clear" w:color="auto" w:fill="auto"/>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Задача 6</w:t>
            </w:r>
          </w:p>
        </w:tc>
        <w:tc>
          <w:tcPr>
            <w:tcW w:w="3397" w:type="pct"/>
            <w:gridSpan w:val="7"/>
            <w:tcBorders>
              <w:top w:val="single" w:sz="4" w:space="0" w:color="auto"/>
              <w:left w:val="nil"/>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Повышение комфортности проживания в специализированном жилищном фонде муниципального образования Богучанский район</w:t>
            </w:r>
          </w:p>
        </w:tc>
      </w:tr>
      <w:tr w:rsidR="006960C5" w:rsidRPr="006960C5" w:rsidTr="006D15BF">
        <w:trPr>
          <w:trHeight w:val="20"/>
        </w:trPr>
        <w:tc>
          <w:tcPr>
            <w:tcW w:w="332" w:type="pct"/>
            <w:tcBorders>
              <w:top w:val="nil"/>
              <w:left w:val="single" w:sz="4" w:space="0" w:color="auto"/>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1.6.1.</w:t>
            </w:r>
          </w:p>
        </w:tc>
        <w:tc>
          <w:tcPr>
            <w:tcW w:w="1271" w:type="pct"/>
            <w:tcBorders>
              <w:top w:val="nil"/>
              <w:left w:val="nil"/>
              <w:bottom w:val="single" w:sz="4" w:space="0" w:color="auto"/>
              <w:right w:val="single" w:sz="4" w:space="0" w:color="auto"/>
            </w:tcBorders>
            <w:shd w:val="clear" w:color="auto" w:fill="auto"/>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Подпрограмма 6</w:t>
            </w:r>
          </w:p>
        </w:tc>
        <w:tc>
          <w:tcPr>
            <w:tcW w:w="3397" w:type="pct"/>
            <w:gridSpan w:val="7"/>
            <w:tcBorders>
              <w:top w:val="single" w:sz="4" w:space="0" w:color="auto"/>
              <w:left w:val="nil"/>
              <w:bottom w:val="single" w:sz="4" w:space="0" w:color="auto"/>
              <w:right w:val="single" w:sz="4" w:space="0" w:color="000000"/>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«Содержание и восстановление специализированного жилищного фонда муниципального образования Богучанский район».</w:t>
            </w:r>
          </w:p>
        </w:tc>
      </w:tr>
      <w:tr w:rsidR="006960C5" w:rsidRPr="006960C5" w:rsidTr="006D15BF">
        <w:trPr>
          <w:trHeight w:val="20"/>
        </w:trPr>
        <w:tc>
          <w:tcPr>
            <w:tcW w:w="332" w:type="pct"/>
            <w:tcBorders>
              <w:top w:val="nil"/>
              <w:left w:val="single" w:sz="4" w:space="0" w:color="auto"/>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w:t>
            </w:r>
          </w:p>
        </w:tc>
        <w:tc>
          <w:tcPr>
            <w:tcW w:w="1271" w:type="pct"/>
            <w:tcBorders>
              <w:top w:val="nil"/>
              <w:left w:val="nil"/>
              <w:bottom w:val="single" w:sz="4" w:space="0" w:color="auto"/>
              <w:right w:val="single" w:sz="4" w:space="0" w:color="auto"/>
            </w:tcBorders>
            <w:shd w:val="clear" w:color="auto" w:fill="auto"/>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показатели</w:t>
            </w:r>
          </w:p>
        </w:tc>
        <w:tc>
          <w:tcPr>
            <w:tcW w:w="422" w:type="pct"/>
            <w:tcBorders>
              <w:top w:val="nil"/>
              <w:left w:val="nil"/>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w:t>
            </w:r>
          </w:p>
        </w:tc>
        <w:tc>
          <w:tcPr>
            <w:tcW w:w="453" w:type="pct"/>
            <w:tcBorders>
              <w:top w:val="nil"/>
              <w:left w:val="nil"/>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w:t>
            </w:r>
          </w:p>
        </w:tc>
        <w:tc>
          <w:tcPr>
            <w:tcW w:w="1180" w:type="pct"/>
            <w:tcBorders>
              <w:top w:val="nil"/>
              <w:left w:val="nil"/>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w:t>
            </w:r>
          </w:p>
        </w:tc>
        <w:tc>
          <w:tcPr>
            <w:tcW w:w="342" w:type="pct"/>
            <w:tcBorders>
              <w:top w:val="nil"/>
              <w:left w:val="nil"/>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w:t>
            </w:r>
          </w:p>
        </w:tc>
        <w:tc>
          <w:tcPr>
            <w:tcW w:w="342" w:type="pct"/>
            <w:tcBorders>
              <w:top w:val="nil"/>
              <w:left w:val="nil"/>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w:t>
            </w:r>
          </w:p>
        </w:tc>
        <w:tc>
          <w:tcPr>
            <w:tcW w:w="343" w:type="pct"/>
            <w:tcBorders>
              <w:top w:val="nil"/>
              <w:left w:val="nil"/>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w:t>
            </w:r>
          </w:p>
        </w:tc>
      </w:tr>
      <w:tr w:rsidR="006960C5" w:rsidRPr="006960C5" w:rsidTr="006D15BF">
        <w:trPr>
          <w:trHeight w:val="20"/>
        </w:trPr>
        <w:tc>
          <w:tcPr>
            <w:tcW w:w="332" w:type="pct"/>
            <w:tcBorders>
              <w:top w:val="nil"/>
              <w:left w:val="single" w:sz="4" w:space="0" w:color="auto"/>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1.6.1.1.</w:t>
            </w:r>
          </w:p>
        </w:tc>
        <w:tc>
          <w:tcPr>
            <w:tcW w:w="1271" w:type="pct"/>
            <w:tcBorders>
              <w:top w:val="nil"/>
              <w:left w:val="nil"/>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Объём восстановления специализированного жилищного фонда (служебные жилые помещения)</w:t>
            </w:r>
          </w:p>
        </w:tc>
        <w:tc>
          <w:tcPr>
            <w:tcW w:w="422" w:type="pct"/>
            <w:tcBorders>
              <w:top w:val="nil"/>
              <w:left w:val="nil"/>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м</w:t>
            </w:r>
            <w:proofErr w:type="gramStart"/>
            <w:r w:rsidRPr="006960C5">
              <w:rPr>
                <w:rFonts w:ascii="Times New Roman" w:eastAsia="Times New Roman" w:hAnsi="Times New Roman"/>
                <w:color w:val="000000"/>
                <w:sz w:val="14"/>
                <w:szCs w:val="14"/>
                <w:vertAlign w:val="superscript"/>
                <w:lang w:eastAsia="ru-RU"/>
              </w:rPr>
              <w:t>2</w:t>
            </w:r>
            <w:proofErr w:type="gramEnd"/>
          </w:p>
        </w:tc>
        <w:tc>
          <w:tcPr>
            <w:tcW w:w="453" w:type="pct"/>
            <w:tcBorders>
              <w:top w:val="nil"/>
              <w:left w:val="nil"/>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0,2</w:t>
            </w:r>
          </w:p>
        </w:tc>
        <w:tc>
          <w:tcPr>
            <w:tcW w:w="1180" w:type="pct"/>
            <w:tcBorders>
              <w:top w:val="nil"/>
              <w:left w:val="nil"/>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Ведомственная отчетность</w:t>
            </w:r>
          </w:p>
        </w:tc>
        <w:tc>
          <w:tcPr>
            <w:tcW w:w="342" w:type="pct"/>
            <w:tcBorders>
              <w:top w:val="nil"/>
              <w:left w:val="nil"/>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Х</w:t>
            </w:r>
          </w:p>
        </w:tc>
        <w:tc>
          <w:tcPr>
            <w:tcW w:w="342" w:type="pct"/>
            <w:tcBorders>
              <w:top w:val="nil"/>
              <w:left w:val="nil"/>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150,00</w:t>
            </w:r>
          </w:p>
        </w:tc>
        <w:tc>
          <w:tcPr>
            <w:tcW w:w="343" w:type="pct"/>
            <w:tcBorders>
              <w:top w:val="nil"/>
              <w:left w:val="nil"/>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150,00</w:t>
            </w:r>
          </w:p>
        </w:tc>
        <w:tc>
          <w:tcPr>
            <w:tcW w:w="314" w:type="pct"/>
            <w:tcBorders>
              <w:top w:val="nil"/>
              <w:left w:val="nil"/>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150,00</w:t>
            </w:r>
          </w:p>
        </w:tc>
      </w:tr>
      <w:tr w:rsidR="006960C5" w:rsidRPr="006960C5" w:rsidTr="006D15BF">
        <w:trPr>
          <w:trHeight w:val="20"/>
        </w:trPr>
        <w:tc>
          <w:tcPr>
            <w:tcW w:w="332" w:type="pct"/>
            <w:tcBorders>
              <w:top w:val="nil"/>
              <w:left w:val="single" w:sz="4" w:space="0" w:color="auto"/>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1.6.1.2</w:t>
            </w:r>
          </w:p>
        </w:tc>
        <w:tc>
          <w:tcPr>
            <w:tcW w:w="1271" w:type="pct"/>
            <w:tcBorders>
              <w:top w:val="nil"/>
              <w:left w:val="nil"/>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xml:space="preserve">Улучшение внешнего вида объекта и прилегающей к нему территории </w:t>
            </w:r>
          </w:p>
        </w:tc>
        <w:tc>
          <w:tcPr>
            <w:tcW w:w="422" w:type="pct"/>
            <w:tcBorders>
              <w:top w:val="nil"/>
              <w:left w:val="nil"/>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w:t>
            </w:r>
          </w:p>
        </w:tc>
        <w:tc>
          <w:tcPr>
            <w:tcW w:w="453" w:type="pct"/>
            <w:tcBorders>
              <w:top w:val="nil"/>
              <w:left w:val="nil"/>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0,1</w:t>
            </w:r>
          </w:p>
        </w:tc>
        <w:tc>
          <w:tcPr>
            <w:tcW w:w="1180" w:type="pct"/>
            <w:tcBorders>
              <w:top w:val="nil"/>
              <w:left w:val="nil"/>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sz w:val="14"/>
                <w:szCs w:val="14"/>
                <w:lang w:eastAsia="ru-RU"/>
              </w:rPr>
            </w:pPr>
            <w:r w:rsidRPr="006960C5">
              <w:rPr>
                <w:rFonts w:ascii="Times New Roman" w:eastAsia="Times New Roman" w:hAnsi="Times New Roman"/>
                <w:sz w:val="14"/>
                <w:szCs w:val="14"/>
                <w:lang w:eastAsia="ru-RU"/>
              </w:rPr>
              <w:t>Ведомственная отчетность</w:t>
            </w:r>
          </w:p>
        </w:tc>
        <w:tc>
          <w:tcPr>
            <w:tcW w:w="342" w:type="pct"/>
            <w:tcBorders>
              <w:top w:val="nil"/>
              <w:left w:val="nil"/>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Х</w:t>
            </w:r>
          </w:p>
        </w:tc>
        <w:tc>
          <w:tcPr>
            <w:tcW w:w="342" w:type="pct"/>
            <w:tcBorders>
              <w:top w:val="nil"/>
              <w:left w:val="nil"/>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100</w:t>
            </w:r>
          </w:p>
        </w:tc>
        <w:tc>
          <w:tcPr>
            <w:tcW w:w="343" w:type="pct"/>
            <w:tcBorders>
              <w:top w:val="nil"/>
              <w:left w:val="nil"/>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Х</w:t>
            </w:r>
          </w:p>
        </w:tc>
        <w:tc>
          <w:tcPr>
            <w:tcW w:w="314" w:type="pct"/>
            <w:tcBorders>
              <w:top w:val="nil"/>
              <w:left w:val="nil"/>
              <w:bottom w:val="single" w:sz="4" w:space="0" w:color="auto"/>
              <w:right w:val="single" w:sz="4" w:space="0" w:color="auto"/>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Х</w:t>
            </w:r>
          </w:p>
        </w:tc>
      </w:tr>
      <w:tr w:rsidR="006960C5" w:rsidRPr="006960C5" w:rsidTr="006D15BF">
        <w:trPr>
          <w:trHeight w:val="20"/>
        </w:trPr>
        <w:tc>
          <w:tcPr>
            <w:tcW w:w="332" w:type="pct"/>
            <w:tcBorders>
              <w:top w:val="nil"/>
              <w:left w:val="nil"/>
              <w:bottom w:val="nil"/>
              <w:right w:val="nil"/>
            </w:tcBorders>
            <w:shd w:val="clear" w:color="auto" w:fill="auto"/>
            <w:vAlign w:val="center"/>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p>
        </w:tc>
        <w:tc>
          <w:tcPr>
            <w:tcW w:w="1271" w:type="pct"/>
            <w:tcBorders>
              <w:top w:val="nil"/>
              <w:left w:val="nil"/>
              <w:bottom w:val="nil"/>
              <w:right w:val="nil"/>
            </w:tcBorders>
            <w:shd w:val="clear" w:color="auto" w:fill="auto"/>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r w:rsidRPr="006960C5">
              <w:rPr>
                <w:rFonts w:ascii="Times New Roman" w:eastAsia="Times New Roman" w:hAnsi="Times New Roman"/>
                <w:color w:val="000000"/>
                <w:sz w:val="14"/>
                <w:szCs w:val="14"/>
                <w:lang w:eastAsia="ru-RU"/>
              </w:rPr>
              <w:t>* целевые показатели будут установлены после предоставления субсидии по подпрограмме</w:t>
            </w:r>
          </w:p>
        </w:tc>
        <w:tc>
          <w:tcPr>
            <w:tcW w:w="422" w:type="pct"/>
            <w:tcBorders>
              <w:top w:val="nil"/>
              <w:left w:val="nil"/>
              <w:bottom w:val="nil"/>
              <w:right w:val="nil"/>
            </w:tcBorders>
            <w:shd w:val="clear" w:color="auto" w:fill="auto"/>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p>
        </w:tc>
        <w:tc>
          <w:tcPr>
            <w:tcW w:w="453" w:type="pct"/>
            <w:tcBorders>
              <w:top w:val="nil"/>
              <w:left w:val="nil"/>
              <w:bottom w:val="nil"/>
              <w:right w:val="nil"/>
            </w:tcBorders>
            <w:shd w:val="clear" w:color="auto" w:fill="auto"/>
            <w:hideMark/>
          </w:tcPr>
          <w:p w:rsidR="006960C5" w:rsidRPr="006960C5" w:rsidRDefault="006960C5" w:rsidP="006960C5">
            <w:pPr>
              <w:spacing w:after="0" w:line="240" w:lineRule="auto"/>
              <w:jc w:val="center"/>
              <w:rPr>
                <w:rFonts w:ascii="Times New Roman" w:eastAsia="Times New Roman" w:hAnsi="Times New Roman"/>
                <w:color w:val="000000"/>
                <w:sz w:val="14"/>
                <w:szCs w:val="14"/>
                <w:lang w:eastAsia="ru-RU"/>
              </w:rPr>
            </w:pPr>
          </w:p>
        </w:tc>
        <w:tc>
          <w:tcPr>
            <w:tcW w:w="1180" w:type="pct"/>
            <w:tcBorders>
              <w:top w:val="nil"/>
              <w:left w:val="nil"/>
              <w:bottom w:val="nil"/>
              <w:right w:val="nil"/>
            </w:tcBorders>
            <w:shd w:val="clear" w:color="auto" w:fill="auto"/>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p>
        </w:tc>
        <w:tc>
          <w:tcPr>
            <w:tcW w:w="342" w:type="pct"/>
            <w:tcBorders>
              <w:top w:val="nil"/>
              <w:left w:val="nil"/>
              <w:bottom w:val="nil"/>
              <w:right w:val="nil"/>
            </w:tcBorders>
            <w:shd w:val="clear" w:color="auto" w:fill="auto"/>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p>
        </w:tc>
        <w:tc>
          <w:tcPr>
            <w:tcW w:w="342" w:type="pct"/>
            <w:tcBorders>
              <w:top w:val="nil"/>
              <w:left w:val="nil"/>
              <w:bottom w:val="nil"/>
              <w:right w:val="nil"/>
            </w:tcBorders>
            <w:shd w:val="clear" w:color="auto" w:fill="auto"/>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p>
        </w:tc>
        <w:tc>
          <w:tcPr>
            <w:tcW w:w="343" w:type="pct"/>
            <w:tcBorders>
              <w:top w:val="nil"/>
              <w:left w:val="nil"/>
              <w:bottom w:val="nil"/>
              <w:right w:val="nil"/>
            </w:tcBorders>
            <w:shd w:val="clear" w:color="auto" w:fill="auto"/>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p>
        </w:tc>
        <w:tc>
          <w:tcPr>
            <w:tcW w:w="314" w:type="pct"/>
            <w:tcBorders>
              <w:top w:val="nil"/>
              <w:left w:val="nil"/>
              <w:bottom w:val="nil"/>
              <w:right w:val="nil"/>
            </w:tcBorders>
            <w:shd w:val="clear" w:color="auto" w:fill="auto"/>
            <w:hideMark/>
          </w:tcPr>
          <w:p w:rsidR="006960C5" w:rsidRPr="006960C5" w:rsidRDefault="006960C5" w:rsidP="006960C5">
            <w:pPr>
              <w:spacing w:after="0" w:line="240" w:lineRule="auto"/>
              <w:rPr>
                <w:rFonts w:ascii="Times New Roman" w:eastAsia="Times New Roman" w:hAnsi="Times New Roman"/>
                <w:color w:val="000000"/>
                <w:sz w:val="14"/>
                <w:szCs w:val="14"/>
                <w:lang w:eastAsia="ru-RU"/>
              </w:rPr>
            </w:pPr>
          </w:p>
        </w:tc>
      </w:tr>
      <w:tr w:rsidR="006D15BF" w:rsidRPr="006D15BF" w:rsidTr="006D15BF">
        <w:trPr>
          <w:trHeight w:val="20"/>
        </w:trPr>
        <w:tc>
          <w:tcPr>
            <w:tcW w:w="5000" w:type="pct"/>
            <w:gridSpan w:val="9"/>
            <w:tcBorders>
              <w:top w:val="nil"/>
              <w:left w:val="nil"/>
              <w:right w:val="nil"/>
            </w:tcBorders>
            <w:shd w:val="clear" w:color="auto" w:fill="auto"/>
            <w:vAlign w:val="bottom"/>
            <w:hideMark/>
          </w:tcPr>
          <w:p w:rsidR="006D15BF" w:rsidRPr="006D15BF" w:rsidRDefault="006D15BF" w:rsidP="006D15BF">
            <w:pPr>
              <w:spacing w:after="0" w:line="240" w:lineRule="auto"/>
              <w:jc w:val="center"/>
              <w:rPr>
                <w:rFonts w:ascii="Times New Roman" w:eastAsia="Times New Roman" w:hAnsi="Times New Roman"/>
                <w:color w:val="000000"/>
                <w:sz w:val="18"/>
                <w:szCs w:val="18"/>
                <w:lang w:eastAsia="ru-RU"/>
              </w:rPr>
            </w:pPr>
            <w:r w:rsidRPr="006D15BF">
              <w:rPr>
                <w:rFonts w:ascii="Times New Roman" w:eastAsia="Times New Roman" w:hAnsi="Times New Roman"/>
                <w:color w:val="000000"/>
                <w:sz w:val="18"/>
                <w:szCs w:val="18"/>
                <w:lang w:eastAsia="ru-RU"/>
              </w:rPr>
              <w:t> </w:t>
            </w:r>
          </w:p>
          <w:p w:rsidR="006D15BF" w:rsidRPr="006D15BF" w:rsidRDefault="006D15BF" w:rsidP="006D15BF">
            <w:pPr>
              <w:spacing w:after="0" w:line="240" w:lineRule="auto"/>
              <w:jc w:val="center"/>
              <w:rPr>
                <w:rFonts w:ascii="Times New Roman" w:eastAsia="Times New Roman" w:hAnsi="Times New Roman"/>
                <w:color w:val="000000"/>
                <w:sz w:val="18"/>
                <w:szCs w:val="18"/>
                <w:lang w:eastAsia="ru-RU"/>
              </w:rPr>
            </w:pPr>
            <w:r w:rsidRPr="006D15BF">
              <w:rPr>
                <w:rFonts w:ascii="Times New Roman" w:eastAsia="Times New Roman" w:hAnsi="Times New Roman"/>
                <w:color w:val="000000"/>
                <w:sz w:val="18"/>
                <w:szCs w:val="18"/>
                <w:lang w:eastAsia="ru-RU"/>
              </w:rPr>
              <w:t> </w:t>
            </w:r>
          </w:p>
          <w:p w:rsidR="006D15BF" w:rsidRDefault="006D15BF" w:rsidP="006D15BF">
            <w:pPr>
              <w:spacing w:after="0" w:line="240" w:lineRule="auto"/>
              <w:jc w:val="right"/>
              <w:rPr>
                <w:rFonts w:ascii="Times New Roman" w:eastAsia="Times New Roman" w:hAnsi="Times New Roman"/>
                <w:color w:val="000000"/>
                <w:sz w:val="18"/>
                <w:szCs w:val="18"/>
                <w:lang w:eastAsia="ru-RU"/>
              </w:rPr>
            </w:pPr>
            <w:r w:rsidRPr="006D15BF">
              <w:rPr>
                <w:rFonts w:ascii="Times New Roman" w:eastAsia="Times New Roman" w:hAnsi="Times New Roman"/>
                <w:color w:val="000000"/>
                <w:sz w:val="18"/>
                <w:szCs w:val="18"/>
                <w:lang w:eastAsia="ru-RU"/>
              </w:rPr>
              <w:t>Приложение № 2</w:t>
            </w:r>
          </w:p>
          <w:p w:rsidR="006D15BF" w:rsidRDefault="006D15BF" w:rsidP="006D15BF">
            <w:pPr>
              <w:spacing w:after="0" w:line="240" w:lineRule="auto"/>
              <w:jc w:val="right"/>
              <w:rPr>
                <w:rFonts w:ascii="Times New Roman" w:eastAsia="Times New Roman" w:hAnsi="Times New Roman"/>
                <w:color w:val="000000"/>
                <w:sz w:val="18"/>
                <w:szCs w:val="18"/>
                <w:lang w:eastAsia="ru-RU"/>
              </w:rPr>
            </w:pPr>
            <w:r w:rsidRPr="006D15BF">
              <w:rPr>
                <w:rFonts w:ascii="Times New Roman" w:eastAsia="Times New Roman" w:hAnsi="Times New Roman"/>
                <w:color w:val="000000"/>
                <w:sz w:val="18"/>
                <w:szCs w:val="18"/>
                <w:lang w:eastAsia="ru-RU"/>
              </w:rPr>
              <w:t xml:space="preserve"> к постановлению Администрации</w:t>
            </w:r>
          </w:p>
          <w:p w:rsidR="006D15BF" w:rsidRPr="006D15BF" w:rsidRDefault="006D15BF" w:rsidP="006D15BF">
            <w:pPr>
              <w:spacing w:after="0" w:line="240" w:lineRule="auto"/>
              <w:jc w:val="right"/>
              <w:rPr>
                <w:rFonts w:ascii="Times New Roman" w:eastAsia="Times New Roman" w:hAnsi="Times New Roman"/>
                <w:color w:val="000000"/>
                <w:sz w:val="18"/>
                <w:szCs w:val="18"/>
                <w:lang w:eastAsia="ru-RU"/>
              </w:rPr>
            </w:pPr>
            <w:r w:rsidRPr="006D15BF">
              <w:rPr>
                <w:rFonts w:ascii="Times New Roman" w:eastAsia="Times New Roman" w:hAnsi="Times New Roman"/>
                <w:color w:val="000000"/>
                <w:sz w:val="18"/>
                <w:szCs w:val="18"/>
                <w:lang w:eastAsia="ru-RU"/>
              </w:rPr>
              <w:t xml:space="preserve"> Богучанского района № 834-п от 17 августа 2023 г.</w:t>
            </w:r>
          </w:p>
          <w:p w:rsidR="006D15BF" w:rsidRDefault="006D15BF" w:rsidP="006D15BF">
            <w:pPr>
              <w:spacing w:after="0" w:line="240" w:lineRule="auto"/>
              <w:jc w:val="right"/>
              <w:rPr>
                <w:rFonts w:ascii="Times New Roman" w:eastAsia="Times New Roman" w:hAnsi="Times New Roman"/>
                <w:color w:val="000000"/>
                <w:sz w:val="18"/>
                <w:szCs w:val="18"/>
                <w:lang w:eastAsia="ru-RU"/>
              </w:rPr>
            </w:pPr>
            <w:r w:rsidRPr="006D15BF">
              <w:rPr>
                <w:rFonts w:ascii="Times New Roman" w:eastAsia="Times New Roman" w:hAnsi="Times New Roman"/>
                <w:color w:val="000000"/>
                <w:sz w:val="18"/>
                <w:szCs w:val="18"/>
                <w:lang w:eastAsia="ru-RU"/>
              </w:rPr>
              <w:t>Приложение № 2</w:t>
            </w:r>
            <w:r w:rsidRPr="006D15BF">
              <w:rPr>
                <w:rFonts w:ascii="Times New Roman" w:eastAsia="Times New Roman" w:hAnsi="Times New Roman"/>
                <w:color w:val="000000"/>
                <w:sz w:val="18"/>
                <w:szCs w:val="18"/>
                <w:lang w:eastAsia="ru-RU"/>
              </w:rPr>
              <w:br/>
              <w:t xml:space="preserve">к муниципальной программе Богучанского района </w:t>
            </w:r>
          </w:p>
          <w:p w:rsidR="006D15BF" w:rsidRDefault="006D15BF" w:rsidP="006D15BF">
            <w:pPr>
              <w:spacing w:after="0" w:line="240" w:lineRule="auto"/>
              <w:jc w:val="right"/>
              <w:rPr>
                <w:rFonts w:ascii="Times New Roman" w:eastAsia="Times New Roman" w:hAnsi="Times New Roman"/>
                <w:color w:val="000000"/>
                <w:sz w:val="18"/>
                <w:szCs w:val="18"/>
                <w:lang w:eastAsia="ru-RU"/>
              </w:rPr>
            </w:pPr>
            <w:r w:rsidRPr="006D15BF">
              <w:rPr>
                <w:rFonts w:ascii="Times New Roman" w:eastAsia="Times New Roman" w:hAnsi="Times New Roman"/>
                <w:color w:val="000000"/>
                <w:sz w:val="18"/>
                <w:szCs w:val="18"/>
                <w:lang w:eastAsia="ru-RU"/>
              </w:rPr>
              <w:t xml:space="preserve">«Обеспечение доступным и комфортным жильем </w:t>
            </w:r>
          </w:p>
          <w:p w:rsidR="006D15BF" w:rsidRDefault="006D15BF" w:rsidP="006D15BF">
            <w:pPr>
              <w:spacing w:after="0" w:line="240" w:lineRule="auto"/>
              <w:jc w:val="right"/>
              <w:rPr>
                <w:rFonts w:ascii="Times New Roman" w:eastAsia="Times New Roman" w:hAnsi="Times New Roman"/>
                <w:color w:val="000000"/>
                <w:sz w:val="18"/>
                <w:szCs w:val="18"/>
                <w:lang w:eastAsia="ru-RU"/>
              </w:rPr>
            </w:pPr>
            <w:r w:rsidRPr="006D15BF">
              <w:rPr>
                <w:rFonts w:ascii="Times New Roman" w:eastAsia="Times New Roman" w:hAnsi="Times New Roman"/>
                <w:color w:val="000000"/>
                <w:sz w:val="18"/>
                <w:szCs w:val="18"/>
                <w:lang w:eastAsia="ru-RU"/>
              </w:rPr>
              <w:t>граждан Богучанского района»</w:t>
            </w:r>
          </w:p>
          <w:p w:rsidR="006D15BF" w:rsidRPr="006D15BF" w:rsidRDefault="006D15BF" w:rsidP="006D15BF">
            <w:pPr>
              <w:spacing w:after="0" w:line="240" w:lineRule="auto"/>
              <w:jc w:val="right"/>
              <w:rPr>
                <w:rFonts w:ascii="Times New Roman" w:eastAsia="Times New Roman" w:hAnsi="Times New Roman"/>
                <w:color w:val="000000"/>
                <w:sz w:val="18"/>
                <w:szCs w:val="18"/>
                <w:lang w:eastAsia="ru-RU"/>
              </w:rPr>
            </w:pPr>
          </w:p>
          <w:p w:rsidR="006D15BF" w:rsidRPr="006D15BF" w:rsidRDefault="006D15BF" w:rsidP="006D15BF">
            <w:pPr>
              <w:spacing w:after="0" w:line="240" w:lineRule="auto"/>
              <w:jc w:val="center"/>
              <w:rPr>
                <w:rFonts w:ascii="Times New Roman" w:eastAsia="Times New Roman" w:hAnsi="Times New Roman"/>
                <w:color w:val="000000"/>
                <w:sz w:val="18"/>
                <w:szCs w:val="18"/>
                <w:lang w:eastAsia="ru-RU"/>
              </w:rPr>
            </w:pPr>
            <w:r w:rsidRPr="006D15BF">
              <w:rPr>
                <w:rFonts w:ascii="Times New Roman" w:eastAsia="Times New Roman" w:hAnsi="Times New Roman"/>
                <w:color w:val="000000"/>
                <w:sz w:val="20"/>
                <w:szCs w:val="18"/>
                <w:lang w:eastAsia="ru-RU"/>
              </w:rPr>
              <w:t>Распр</w:t>
            </w:r>
            <w:r>
              <w:rPr>
                <w:rFonts w:ascii="Times New Roman" w:eastAsia="Times New Roman" w:hAnsi="Times New Roman"/>
                <w:color w:val="000000"/>
                <w:sz w:val="20"/>
                <w:szCs w:val="18"/>
                <w:lang w:eastAsia="ru-RU"/>
              </w:rPr>
              <w:t xml:space="preserve">еделение планируемых расходов </w:t>
            </w:r>
            <w:r w:rsidRPr="006D15BF">
              <w:rPr>
                <w:rFonts w:ascii="Times New Roman" w:eastAsia="Times New Roman" w:hAnsi="Times New Roman"/>
                <w:color w:val="000000"/>
                <w:sz w:val="20"/>
                <w:szCs w:val="18"/>
                <w:lang w:eastAsia="ru-RU"/>
              </w:rPr>
              <w:t xml:space="preserve">за счет средств районного бюджета по мероприятиям и подпрограммам муниципальной программы "Обеспечение доступным и комфортным жильем граждан Богучанского района" </w:t>
            </w:r>
          </w:p>
        </w:tc>
      </w:tr>
    </w:tbl>
    <w:p w:rsidR="006960C5" w:rsidRPr="006D15BF" w:rsidRDefault="006960C5" w:rsidP="001E082D">
      <w:pPr>
        <w:rPr>
          <w:rFonts w:cs="Calibri"/>
          <w:sz w:val="8"/>
          <w:szCs w:val="28"/>
        </w:rPr>
      </w:pPr>
    </w:p>
    <w:tbl>
      <w:tblPr>
        <w:tblW w:w="5000" w:type="pct"/>
        <w:tblLook w:val="04A0"/>
      </w:tblPr>
      <w:tblGrid>
        <w:gridCol w:w="1194"/>
        <w:gridCol w:w="1518"/>
        <w:gridCol w:w="1462"/>
        <w:gridCol w:w="549"/>
        <w:gridCol w:w="906"/>
        <w:gridCol w:w="1021"/>
        <w:gridCol w:w="1021"/>
        <w:gridCol w:w="1021"/>
        <w:gridCol w:w="878"/>
      </w:tblGrid>
      <w:tr w:rsidR="006D15BF" w:rsidRPr="006D15BF" w:rsidTr="006D15BF">
        <w:trPr>
          <w:trHeight w:val="20"/>
        </w:trPr>
        <w:tc>
          <w:tcPr>
            <w:tcW w:w="54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Статус (муниципальная программа, подпрограмма)</w:t>
            </w:r>
          </w:p>
        </w:tc>
        <w:tc>
          <w:tcPr>
            <w:tcW w:w="78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Наименование  программы, подпрограммы</w:t>
            </w:r>
          </w:p>
        </w:tc>
        <w:tc>
          <w:tcPr>
            <w:tcW w:w="82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Наименование главного распределителя бюджетных средств (дале</w:t>
            </w:r>
            <w:proofErr w:type="gramStart"/>
            <w:r w:rsidRPr="006D15BF">
              <w:rPr>
                <w:rFonts w:ascii="Times New Roman" w:eastAsia="Times New Roman" w:hAnsi="Times New Roman"/>
                <w:color w:val="000000"/>
                <w:sz w:val="14"/>
                <w:szCs w:val="14"/>
                <w:lang w:eastAsia="ru-RU"/>
              </w:rPr>
              <w:t>е-</w:t>
            </w:r>
            <w:proofErr w:type="gramEnd"/>
            <w:r w:rsidRPr="006D15BF">
              <w:rPr>
                <w:rFonts w:ascii="Times New Roman" w:eastAsia="Times New Roman" w:hAnsi="Times New Roman"/>
                <w:color w:val="000000"/>
                <w:sz w:val="14"/>
                <w:szCs w:val="14"/>
                <w:lang w:eastAsia="ru-RU"/>
              </w:rPr>
              <w:t xml:space="preserve"> ГРБС)</w:t>
            </w:r>
          </w:p>
        </w:tc>
        <w:tc>
          <w:tcPr>
            <w:tcW w:w="201"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ГРБС</w:t>
            </w:r>
          </w:p>
        </w:tc>
        <w:tc>
          <w:tcPr>
            <w:tcW w:w="2645" w:type="pct"/>
            <w:gridSpan w:val="5"/>
            <w:tcBorders>
              <w:top w:val="single" w:sz="4" w:space="0" w:color="auto"/>
              <w:left w:val="nil"/>
              <w:bottom w:val="single" w:sz="4" w:space="0" w:color="auto"/>
              <w:right w:val="single" w:sz="4" w:space="0" w:color="auto"/>
            </w:tcBorders>
            <w:shd w:val="clear" w:color="auto" w:fill="auto"/>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Расходы по годам (рубей)</w:t>
            </w:r>
          </w:p>
        </w:tc>
      </w:tr>
      <w:tr w:rsidR="006D15BF" w:rsidRPr="006D15BF" w:rsidTr="006D15BF">
        <w:trPr>
          <w:trHeight w:val="20"/>
        </w:trPr>
        <w:tc>
          <w:tcPr>
            <w:tcW w:w="542" w:type="pct"/>
            <w:vMerge/>
            <w:tcBorders>
              <w:top w:val="single" w:sz="4" w:space="0" w:color="auto"/>
              <w:left w:val="single" w:sz="4" w:space="0" w:color="auto"/>
              <w:bottom w:val="single" w:sz="4" w:space="0" w:color="auto"/>
              <w:right w:val="single" w:sz="4" w:space="0" w:color="auto"/>
            </w:tcBorders>
            <w:vAlign w:val="center"/>
            <w:hideMark/>
          </w:tcPr>
          <w:p w:rsidR="006D15BF" w:rsidRPr="006D15BF" w:rsidRDefault="006D15BF" w:rsidP="006D15BF">
            <w:pPr>
              <w:spacing w:after="0" w:line="240" w:lineRule="auto"/>
              <w:rPr>
                <w:rFonts w:ascii="Times New Roman" w:eastAsia="Times New Roman" w:hAnsi="Times New Roman"/>
                <w:color w:val="000000"/>
                <w:sz w:val="14"/>
                <w:szCs w:val="14"/>
                <w:lang w:eastAsia="ru-RU"/>
              </w:rPr>
            </w:pPr>
          </w:p>
        </w:tc>
        <w:tc>
          <w:tcPr>
            <w:tcW w:w="788" w:type="pct"/>
            <w:vMerge/>
            <w:tcBorders>
              <w:top w:val="single" w:sz="4" w:space="0" w:color="auto"/>
              <w:left w:val="single" w:sz="4" w:space="0" w:color="auto"/>
              <w:bottom w:val="single" w:sz="4" w:space="0" w:color="auto"/>
              <w:right w:val="single" w:sz="4" w:space="0" w:color="auto"/>
            </w:tcBorders>
            <w:vAlign w:val="center"/>
            <w:hideMark/>
          </w:tcPr>
          <w:p w:rsidR="006D15BF" w:rsidRPr="006D15BF" w:rsidRDefault="006D15BF" w:rsidP="006D15BF">
            <w:pPr>
              <w:spacing w:after="0" w:line="240" w:lineRule="auto"/>
              <w:rPr>
                <w:rFonts w:ascii="Times New Roman" w:eastAsia="Times New Roman" w:hAnsi="Times New Roman"/>
                <w:color w:val="000000"/>
                <w:sz w:val="14"/>
                <w:szCs w:val="14"/>
                <w:lang w:eastAsia="ru-RU"/>
              </w:rPr>
            </w:pPr>
          </w:p>
        </w:tc>
        <w:tc>
          <w:tcPr>
            <w:tcW w:w="823" w:type="pct"/>
            <w:vMerge/>
            <w:tcBorders>
              <w:top w:val="single" w:sz="4" w:space="0" w:color="auto"/>
              <w:left w:val="single" w:sz="4" w:space="0" w:color="auto"/>
              <w:bottom w:val="single" w:sz="4" w:space="0" w:color="auto"/>
              <w:right w:val="single" w:sz="4" w:space="0" w:color="auto"/>
            </w:tcBorders>
            <w:vAlign w:val="center"/>
            <w:hideMark/>
          </w:tcPr>
          <w:p w:rsidR="006D15BF" w:rsidRPr="006D15BF" w:rsidRDefault="006D15BF" w:rsidP="006D15BF">
            <w:pPr>
              <w:spacing w:after="0" w:line="240" w:lineRule="auto"/>
              <w:rPr>
                <w:rFonts w:ascii="Times New Roman" w:eastAsia="Times New Roman" w:hAnsi="Times New Roman"/>
                <w:color w:val="000000"/>
                <w:sz w:val="14"/>
                <w:szCs w:val="14"/>
                <w:lang w:eastAsia="ru-RU"/>
              </w:rPr>
            </w:pPr>
          </w:p>
        </w:tc>
        <w:tc>
          <w:tcPr>
            <w:tcW w:w="201" w:type="pct"/>
            <w:vMerge/>
            <w:tcBorders>
              <w:top w:val="single" w:sz="4" w:space="0" w:color="auto"/>
              <w:left w:val="single" w:sz="4" w:space="0" w:color="auto"/>
              <w:bottom w:val="single" w:sz="4" w:space="0" w:color="000000"/>
              <w:right w:val="single" w:sz="4" w:space="0" w:color="auto"/>
            </w:tcBorders>
            <w:vAlign w:val="center"/>
            <w:hideMark/>
          </w:tcPr>
          <w:p w:rsidR="006D15BF" w:rsidRPr="006D15BF" w:rsidRDefault="006D15BF" w:rsidP="006D15BF">
            <w:pPr>
              <w:spacing w:after="0" w:line="240" w:lineRule="auto"/>
              <w:rPr>
                <w:rFonts w:ascii="Times New Roman" w:eastAsia="Times New Roman" w:hAnsi="Times New Roman"/>
                <w:color w:val="000000"/>
                <w:sz w:val="14"/>
                <w:szCs w:val="14"/>
                <w:lang w:eastAsia="ru-RU"/>
              </w:rPr>
            </w:pPr>
          </w:p>
        </w:tc>
        <w:tc>
          <w:tcPr>
            <w:tcW w:w="532" w:type="pct"/>
            <w:tcBorders>
              <w:top w:val="nil"/>
              <w:left w:val="nil"/>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 xml:space="preserve">2022 год </w:t>
            </w:r>
          </w:p>
        </w:tc>
        <w:tc>
          <w:tcPr>
            <w:tcW w:w="532" w:type="pct"/>
            <w:tcBorders>
              <w:top w:val="nil"/>
              <w:left w:val="nil"/>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 xml:space="preserve">2023 год </w:t>
            </w:r>
          </w:p>
        </w:tc>
        <w:tc>
          <w:tcPr>
            <w:tcW w:w="532" w:type="pct"/>
            <w:tcBorders>
              <w:top w:val="nil"/>
              <w:left w:val="nil"/>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2024 год</w:t>
            </w:r>
          </w:p>
        </w:tc>
        <w:tc>
          <w:tcPr>
            <w:tcW w:w="532" w:type="pct"/>
            <w:tcBorders>
              <w:top w:val="nil"/>
              <w:left w:val="nil"/>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2025 год</w:t>
            </w:r>
          </w:p>
        </w:tc>
        <w:tc>
          <w:tcPr>
            <w:tcW w:w="516" w:type="pct"/>
            <w:tcBorders>
              <w:top w:val="nil"/>
              <w:left w:val="nil"/>
              <w:bottom w:val="single" w:sz="4" w:space="0" w:color="auto"/>
              <w:right w:val="single" w:sz="4" w:space="0" w:color="auto"/>
            </w:tcBorders>
            <w:shd w:val="clear" w:color="auto" w:fill="auto"/>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Итого на  2022-2025 годы</w:t>
            </w:r>
          </w:p>
        </w:tc>
      </w:tr>
      <w:tr w:rsidR="006D15BF" w:rsidRPr="006D15BF" w:rsidTr="006D15BF">
        <w:trPr>
          <w:trHeight w:val="20"/>
        </w:trPr>
        <w:tc>
          <w:tcPr>
            <w:tcW w:w="542" w:type="pct"/>
            <w:vMerge w:val="restart"/>
            <w:tcBorders>
              <w:top w:val="nil"/>
              <w:left w:val="single" w:sz="4" w:space="0" w:color="auto"/>
              <w:bottom w:val="nil"/>
              <w:right w:val="single" w:sz="4" w:space="0" w:color="auto"/>
            </w:tcBorders>
            <w:shd w:val="clear" w:color="auto" w:fill="auto"/>
            <w:hideMark/>
          </w:tcPr>
          <w:p w:rsidR="006D15BF" w:rsidRPr="006D15BF" w:rsidRDefault="006D15BF" w:rsidP="006D15BF">
            <w:pPr>
              <w:spacing w:after="0" w:line="240" w:lineRule="auto"/>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Муниципальная программа</w:t>
            </w:r>
          </w:p>
        </w:tc>
        <w:tc>
          <w:tcPr>
            <w:tcW w:w="788" w:type="pct"/>
            <w:vMerge w:val="restart"/>
            <w:tcBorders>
              <w:top w:val="nil"/>
              <w:left w:val="single" w:sz="4" w:space="0" w:color="auto"/>
              <w:bottom w:val="nil"/>
              <w:right w:val="single" w:sz="4" w:space="0" w:color="auto"/>
            </w:tcBorders>
            <w:shd w:val="clear" w:color="auto" w:fill="auto"/>
            <w:hideMark/>
          </w:tcPr>
          <w:p w:rsidR="006D15BF" w:rsidRPr="006D15BF" w:rsidRDefault="006D15BF" w:rsidP="006D15BF">
            <w:pPr>
              <w:spacing w:after="0" w:line="240" w:lineRule="auto"/>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«Обеспечение доступным и комфортным жильем граждан  Богучанского района»</w:t>
            </w:r>
          </w:p>
        </w:tc>
        <w:tc>
          <w:tcPr>
            <w:tcW w:w="823" w:type="pct"/>
            <w:tcBorders>
              <w:top w:val="nil"/>
              <w:left w:val="nil"/>
              <w:bottom w:val="single" w:sz="4" w:space="0" w:color="auto"/>
              <w:right w:val="single" w:sz="4" w:space="0" w:color="auto"/>
            </w:tcBorders>
            <w:shd w:val="clear" w:color="auto" w:fill="auto"/>
            <w:hideMark/>
          </w:tcPr>
          <w:p w:rsidR="006D15BF" w:rsidRPr="006D15BF" w:rsidRDefault="006D15BF" w:rsidP="006D15BF">
            <w:pPr>
              <w:spacing w:after="0" w:line="240" w:lineRule="auto"/>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всего расходные обязательства по программе</w:t>
            </w:r>
          </w:p>
        </w:tc>
        <w:tc>
          <w:tcPr>
            <w:tcW w:w="201" w:type="pct"/>
            <w:tcBorders>
              <w:top w:val="nil"/>
              <w:left w:val="nil"/>
              <w:bottom w:val="single" w:sz="4" w:space="0" w:color="auto"/>
              <w:right w:val="single" w:sz="4" w:space="0" w:color="auto"/>
            </w:tcBorders>
            <w:shd w:val="clear" w:color="000000" w:fill="FFFFFF"/>
            <w:noWrap/>
            <w:vAlign w:val="center"/>
            <w:hideMark/>
          </w:tcPr>
          <w:p w:rsidR="006D15BF" w:rsidRPr="006D15BF" w:rsidRDefault="006D15BF" w:rsidP="006D15BF">
            <w:pPr>
              <w:spacing w:after="0" w:line="240" w:lineRule="auto"/>
              <w:jc w:val="center"/>
              <w:rPr>
                <w:rFonts w:ascii="Times New Roman" w:eastAsia="Times New Roman" w:hAnsi="Times New Roman"/>
                <w:sz w:val="14"/>
                <w:szCs w:val="14"/>
                <w:lang w:eastAsia="ru-RU"/>
              </w:rPr>
            </w:pPr>
            <w:r w:rsidRPr="006D15BF">
              <w:rPr>
                <w:rFonts w:ascii="Times New Roman" w:eastAsia="Times New Roman" w:hAnsi="Times New Roman"/>
                <w:sz w:val="14"/>
                <w:szCs w:val="14"/>
                <w:lang w:eastAsia="ru-RU"/>
              </w:rPr>
              <w:t>х</w:t>
            </w:r>
          </w:p>
        </w:tc>
        <w:tc>
          <w:tcPr>
            <w:tcW w:w="532" w:type="pct"/>
            <w:tcBorders>
              <w:top w:val="nil"/>
              <w:left w:val="nil"/>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1 250 000,00</w:t>
            </w:r>
          </w:p>
        </w:tc>
        <w:tc>
          <w:tcPr>
            <w:tcW w:w="532" w:type="pct"/>
            <w:tcBorders>
              <w:top w:val="nil"/>
              <w:left w:val="nil"/>
              <w:bottom w:val="single" w:sz="4" w:space="0" w:color="auto"/>
              <w:right w:val="single" w:sz="4" w:space="0" w:color="auto"/>
            </w:tcBorders>
            <w:shd w:val="clear" w:color="auto" w:fill="auto"/>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18 336 160,43</w:t>
            </w:r>
          </w:p>
        </w:tc>
        <w:tc>
          <w:tcPr>
            <w:tcW w:w="532" w:type="pct"/>
            <w:tcBorders>
              <w:top w:val="nil"/>
              <w:left w:val="nil"/>
              <w:bottom w:val="single" w:sz="4" w:space="0" w:color="auto"/>
              <w:right w:val="single" w:sz="4" w:space="0" w:color="auto"/>
            </w:tcBorders>
            <w:shd w:val="clear" w:color="auto" w:fill="auto"/>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14 776 900,00</w:t>
            </w:r>
          </w:p>
        </w:tc>
        <w:tc>
          <w:tcPr>
            <w:tcW w:w="532" w:type="pct"/>
            <w:tcBorders>
              <w:top w:val="nil"/>
              <w:left w:val="nil"/>
              <w:bottom w:val="single" w:sz="4" w:space="0" w:color="auto"/>
              <w:right w:val="single" w:sz="4" w:space="0" w:color="auto"/>
            </w:tcBorders>
            <w:shd w:val="clear" w:color="auto" w:fill="auto"/>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14 776 800,00</w:t>
            </w:r>
          </w:p>
        </w:tc>
        <w:tc>
          <w:tcPr>
            <w:tcW w:w="516" w:type="pct"/>
            <w:tcBorders>
              <w:top w:val="nil"/>
              <w:left w:val="nil"/>
              <w:bottom w:val="single" w:sz="4" w:space="0" w:color="auto"/>
              <w:right w:val="single" w:sz="4" w:space="0" w:color="auto"/>
            </w:tcBorders>
            <w:shd w:val="clear" w:color="auto" w:fill="auto"/>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49 139 860,43</w:t>
            </w:r>
          </w:p>
        </w:tc>
      </w:tr>
      <w:tr w:rsidR="006D15BF" w:rsidRPr="006D15BF" w:rsidTr="006D15BF">
        <w:trPr>
          <w:trHeight w:val="20"/>
        </w:trPr>
        <w:tc>
          <w:tcPr>
            <w:tcW w:w="542" w:type="pct"/>
            <w:vMerge/>
            <w:tcBorders>
              <w:top w:val="nil"/>
              <w:left w:val="single" w:sz="4" w:space="0" w:color="auto"/>
              <w:bottom w:val="nil"/>
              <w:right w:val="single" w:sz="4" w:space="0" w:color="auto"/>
            </w:tcBorders>
            <w:vAlign w:val="center"/>
            <w:hideMark/>
          </w:tcPr>
          <w:p w:rsidR="006D15BF" w:rsidRPr="006D15BF" w:rsidRDefault="006D15BF" w:rsidP="006D15BF">
            <w:pPr>
              <w:spacing w:after="0" w:line="240" w:lineRule="auto"/>
              <w:rPr>
                <w:rFonts w:ascii="Times New Roman" w:eastAsia="Times New Roman" w:hAnsi="Times New Roman"/>
                <w:color w:val="000000"/>
                <w:sz w:val="14"/>
                <w:szCs w:val="14"/>
                <w:lang w:eastAsia="ru-RU"/>
              </w:rPr>
            </w:pPr>
          </w:p>
        </w:tc>
        <w:tc>
          <w:tcPr>
            <w:tcW w:w="788" w:type="pct"/>
            <w:vMerge/>
            <w:tcBorders>
              <w:top w:val="nil"/>
              <w:left w:val="single" w:sz="4" w:space="0" w:color="auto"/>
              <w:bottom w:val="nil"/>
              <w:right w:val="single" w:sz="4" w:space="0" w:color="auto"/>
            </w:tcBorders>
            <w:vAlign w:val="center"/>
            <w:hideMark/>
          </w:tcPr>
          <w:p w:rsidR="006D15BF" w:rsidRPr="006D15BF" w:rsidRDefault="006D15BF" w:rsidP="006D15BF">
            <w:pPr>
              <w:spacing w:after="0" w:line="240" w:lineRule="auto"/>
              <w:rPr>
                <w:rFonts w:ascii="Times New Roman" w:eastAsia="Times New Roman" w:hAnsi="Times New Roman"/>
                <w:color w:val="000000"/>
                <w:sz w:val="14"/>
                <w:szCs w:val="14"/>
                <w:lang w:eastAsia="ru-RU"/>
              </w:rPr>
            </w:pPr>
          </w:p>
        </w:tc>
        <w:tc>
          <w:tcPr>
            <w:tcW w:w="823" w:type="pct"/>
            <w:tcBorders>
              <w:top w:val="nil"/>
              <w:left w:val="nil"/>
              <w:bottom w:val="single" w:sz="4" w:space="0" w:color="auto"/>
              <w:right w:val="single" w:sz="4" w:space="0" w:color="auto"/>
            </w:tcBorders>
            <w:shd w:val="clear" w:color="auto" w:fill="auto"/>
            <w:hideMark/>
          </w:tcPr>
          <w:p w:rsidR="006D15BF" w:rsidRPr="006D15BF" w:rsidRDefault="006D15BF" w:rsidP="006D15BF">
            <w:pPr>
              <w:spacing w:after="0" w:line="240" w:lineRule="auto"/>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в том числе по ГРБС:</w:t>
            </w:r>
          </w:p>
        </w:tc>
        <w:tc>
          <w:tcPr>
            <w:tcW w:w="201" w:type="pct"/>
            <w:tcBorders>
              <w:top w:val="nil"/>
              <w:left w:val="nil"/>
              <w:bottom w:val="single" w:sz="4" w:space="0" w:color="auto"/>
              <w:right w:val="single" w:sz="4" w:space="0" w:color="auto"/>
            </w:tcBorders>
            <w:shd w:val="clear" w:color="000000" w:fill="FFFFFF"/>
            <w:noWrap/>
            <w:vAlign w:val="center"/>
            <w:hideMark/>
          </w:tcPr>
          <w:p w:rsidR="006D15BF" w:rsidRPr="006D15BF" w:rsidRDefault="006D15BF" w:rsidP="006D15BF">
            <w:pPr>
              <w:spacing w:after="0" w:line="240" w:lineRule="auto"/>
              <w:jc w:val="center"/>
              <w:rPr>
                <w:rFonts w:ascii="Times New Roman" w:eastAsia="Times New Roman" w:hAnsi="Times New Roman"/>
                <w:sz w:val="14"/>
                <w:szCs w:val="14"/>
                <w:lang w:eastAsia="ru-RU"/>
              </w:rPr>
            </w:pPr>
            <w:r w:rsidRPr="006D15BF">
              <w:rPr>
                <w:rFonts w:ascii="Times New Roman" w:eastAsia="Times New Roman" w:hAnsi="Times New Roman"/>
                <w:sz w:val="14"/>
                <w:szCs w:val="14"/>
                <w:lang w:eastAsia="ru-RU"/>
              </w:rPr>
              <w:t>х</w:t>
            </w:r>
          </w:p>
        </w:tc>
        <w:tc>
          <w:tcPr>
            <w:tcW w:w="532" w:type="pct"/>
            <w:tcBorders>
              <w:top w:val="nil"/>
              <w:left w:val="nil"/>
              <w:bottom w:val="single" w:sz="4" w:space="0" w:color="auto"/>
              <w:right w:val="single" w:sz="4" w:space="0" w:color="auto"/>
            </w:tcBorders>
            <w:shd w:val="clear" w:color="auto" w:fill="auto"/>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 </w:t>
            </w:r>
          </w:p>
        </w:tc>
        <w:tc>
          <w:tcPr>
            <w:tcW w:w="532" w:type="pct"/>
            <w:tcBorders>
              <w:top w:val="nil"/>
              <w:left w:val="nil"/>
              <w:bottom w:val="single" w:sz="4" w:space="0" w:color="auto"/>
              <w:right w:val="single" w:sz="4" w:space="0" w:color="auto"/>
            </w:tcBorders>
            <w:shd w:val="clear" w:color="auto" w:fill="auto"/>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 </w:t>
            </w:r>
          </w:p>
        </w:tc>
        <w:tc>
          <w:tcPr>
            <w:tcW w:w="532" w:type="pct"/>
            <w:tcBorders>
              <w:top w:val="nil"/>
              <w:left w:val="nil"/>
              <w:bottom w:val="single" w:sz="4" w:space="0" w:color="auto"/>
              <w:right w:val="single" w:sz="4" w:space="0" w:color="auto"/>
            </w:tcBorders>
            <w:shd w:val="clear" w:color="auto" w:fill="auto"/>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 </w:t>
            </w:r>
          </w:p>
        </w:tc>
        <w:tc>
          <w:tcPr>
            <w:tcW w:w="532" w:type="pct"/>
            <w:tcBorders>
              <w:top w:val="nil"/>
              <w:left w:val="nil"/>
              <w:bottom w:val="single" w:sz="4" w:space="0" w:color="auto"/>
              <w:right w:val="single" w:sz="4" w:space="0" w:color="auto"/>
            </w:tcBorders>
            <w:shd w:val="clear" w:color="auto" w:fill="auto"/>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 </w:t>
            </w:r>
          </w:p>
        </w:tc>
        <w:tc>
          <w:tcPr>
            <w:tcW w:w="516" w:type="pct"/>
            <w:tcBorders>
              <w:top w:val="nil"/>
              <w:left w:val="nil"/>
              <w:bottom w:val="single" w:sz="4" w:space="0" w:color="auto"/>
              <w:right w:val="single" w:sz="4" w:space="0" w:color="auto"/>
            </w:tcBorders>
            <w:shd w:val="clear" w:color="auto" w:fill="auto"/>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 </w:t>
            </w:r>
          </w:p>
        </w:tc>
      </w:tr>
      <w:tr w:rsidR="006D15BF" w:rsidRPr="006D15BF" w:rsidTr="006D15BF">
        <w:trPr>
          <w:trHeight w:val="20"/>
        </w:trPr>
        <w:tc>
          <w:tcPr>
            <w:tcW w:w="542" w:type="pct"/>
            <w:vMerge/>
            <w:tcBorders>
              <w:top w:val="nil"/>
              <w:left w:val="single" w:sz="4" w:space="0" w:color="auto"/>
              <w:bottom w:val="nil"/>
              <w:right w:val="single" w:sz="4" w:space="0" w:color="auto"/>
            </w:tcBorders>
            <w:vAlign w:val="center"/>
            <w:hideMark/>
          </w:tcPr>
          <w:p w:rsidR="006D15BF" w:rsidRPr="006D15BF" w:rsidRDefault="006D15BF" w:rsidP="006D15BF">
            <w:pPr>
              <w:spacing w:after="0" w:line="240" w:lineRule="auto"/>
              <w:rPr>
                <w:rFonts w:ascii="Times New Roman" w:eastAsia="Times New Roman" w:hAnsi="Times New Roman"/>
                <w:color w:val="000000"/>
                <w:sz w:val="14"/>
                <w:szCs w:val="14"/>
                <w:lang w:eastAsia="ru-RU"/>
              </w:rPr>
            </w:pPr>
          </w:p>
        </w:tc>
        <w:tc>
          <w:tcPr>
            <w:tcW w:w="788" w:type="pct"/>
            <w:vMerge/>
            <w:tcBorders>
              <w:top w:val="nil"/>
              <w:left w:val="single" w:sz="4" w:space="0" w:color="auto"/>
              <w:bottom w:val="nil"/>
              <w:right w:val="single" w:sz="4" w:space="0" w:color="auto"/>
            </w:tcBorders>
            <w:vAlign w:val="center"/>
            <w:hideMark/>
          </w:tcPr>
          <w:p w:rsidR="006D15BF" w:rsidRPr="006D15BF" w:rsidRDefault="006D15BF" w:rsidP="006D15BF">
            <w:pPr>
              <w:spacing w:after="0" w:line="240" w:lineRule="auto"/>
              <w:rPr>
                <w:rFonts w:ascii="Times New Roman" w:eastAsia="Times New Roman" w:hAnsi="Times New Roman"/>
                <w:color w:val="000000"/>
                <w:sz w:val="14"/>
                <w:szCs w:val="14"/>
                <w:lang w:eastAsia="ru-RU"/>
              </w:rPr>
            </w:pPr>
          </w:p>
        </w:tc>
        <w:tc>
          <w:tcPr>
            <w:tcW w:w="823" w:type="pct"/>
            <w:tcBorders>
              <w:top w:val="nil"/>
              <w:left w:val="nil"/>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rPr>
                <w:rFonts w:ascii="Times New Roman" w:eastAsia="Times New Roman" w:hAnsi="Times New Roman"/>
                <w:sz w:val="14"/>
                <w:szCs w:val="14"/>
                <w:lang w:eastAsia="ru-RU"/>
              </w:rPr>
            </w:pPr>
            <w:r w:rsidRPr="006D15BF">
              <w:rPr>
                <w:rFonts w:ascii="Times New Roman" w:eastAsia="Times New Roman" w:hAnsi="Times New Roman"/>
                <w:sz w:val="14"/>
                <w:szCs w:val="14"/>
                <w:lang w:eastAsia="ru-RU"/>
              </w:rPr>
              <w:t xml:space="preserve">в том числе по ГРБС - МКУ «Муниципальная служба Заказчика» </w:t>
            </w:r>
          </w:p>
        </w:tc>
        <w:tc>
          <w:tcPr>
            <w:tcW w:w="201" w:type="pct"/>
            <w:tcBorders>
              <w:top w:val="nil"/>
              <w:left w:val="nil"/>
              <w:bottom w:val="single" w:sz="4" w:space="0" w:color="auto"/>
              <w:right w:val="single" w:sz="4" w:space="0" w:color="auto"/>
            </w:tcBorders>
            <w:shd w:val="clear" w:color="000000" w:fill="FFFFFF"/>
            <w:noWrap/>
            <w:vAlign w:val="center"/>
            <w:hideMark/>
          </w:tcPr>
          <w:p w:rsidR="006D15BF" w:rsidRPr="006D15BF" w:rsidRDefault="006D15BF" w:rsidP="006D15BF">
            <w:pPr>
              <w:spacing w:after="0" w:line="240" w:lineRule="auto"/>
              <w:jc w:val="center"/>
              <w:rPr>
                <w:rFonts w:ascii="Times New Roman" w:eastAsia="Times New Roman" w:hAnsi="Times New Roman"/>
                <w:sz w:val="14"/>
                <w:szCs w:val="14"/>
                <w:lang w:eastAsia="ru-RU"/>
              </w:rPr>
            </w:pPr>
            <w:r w:rsidRPr="006D15BF">
              <w:rPr>
                <w:rFonts w:ascii="Times New Roman" w:eastAsia="Times New Roman" w:hAnsi="Times New Roman"/>
                <w:sz w:val="14"/>
                <w:szCs w:val="14"/>
                <w:lang w:eastAsia="ru-RU"/>
              </w:rPr>
              <w:t>830</w:t>
            </w:r>
          </w:p>
        </w:tc>
        <w:tc>
          <w:tcPr>
            <w:tcW w:w="532" w:type="pct"/>
            <w:tcBorders>
              <w:top w:val="nil"/>
              <w:left w:val="nil"/>
              <w:bottom w:val="single" w:sz="4" w:space="0" w:color="auto"/>
              <w:right w:val="single" w:sz="4" w:space="0" w:color="auto"/>
            </w:tcBorders>
            <w:shd w:val="clear" w:color="000000" w:fill="FFFFFF"/>
            <w:noWrap/>
            <w:vAlign w:val="center"/>
            <w:hideMark/>
          </w:tcPr>
          <w:p w:rsidR="006D15BF" w:rsidRPr="006D15BF" w:rsidRDefault="006D15BF" w:rsidP="006D15BF">
            <w:pPr>
              <w:spacing w:after="0" w:line="240" w:lineRule="auto"/>
              <w:jc w:val="center"/>
              <w:rPr>
                <w:rFonts w:ascii="Times New Roman" w:eastAsia="Times New Roman" w:hAnsi="Times New Roman"/>
                <w:sz w:val="14"/>
                <w:szCs w:val="14"/>
                <w:lang w:eastAsia="ru-RU"/>
              </w:rPr>
            </w:pPr>
            <w:r w:rsidRPr="006D15BF">
              <w:rPr>
                <w:rFonts w:ascii="Times New Roman" w:eastAsia="Times New Roman" w:hAnsi="Times New Roman"/>
                <w:sz w:val="14"/>
                <w:szCs w:val="14"/>
                <w:lang w:eastAsia="ru-RU"/>
              </w:rPr>
              <w:t>500 000,00</w:t>
            </w:r>
          </w:p>
        </w:tc>
        <w:tc>
          <w:tcPr>
            <w:tcW w:w="532" w:type="pct"/>
            <w:tcBorders>
              <w:top w:val="nil"/>
              <w:left w:val="nil"/>
              <w:bottom w:val="single" w:sz="4" w:space="0" w:color="auto"/>
              <w:right w:val="single" w:sz="4" w:space="0" w:color="auto"/>
            </w:tcBorders>
            <w:shd w:val="clear" w:color="000000" w:fill="FFFFFF"/>
            <w:noWrap/>
            <w:vAlign w:val="center"/>
            <w:hideMark/>
          </w:tcPr>
          <w:p w:rsidR="006D15BF" w:rsidRPr="006D15BF" w:rsidRDefault="006D15BF" w:rsidP="006D15BF">
            <w:pPr>
              <w:spacing w:after="0" w:line="240" w:lineRule="auto"/>
              <w:jc w:val="center"/>
              <w:rPr>
                <w:rFonts w:ascii="Times New Roman" w:eastAsia="Times New Roman" w:hAnsi="Times New Roman"/>
                <w:sz w:val="14"/>
                <w:szCs w:val="14"/>
                <w:lang w:eastAsia="ru-RU"/>
              </w:rPr>
            </w:pPr>
            <w:r w:rsidRPr="006D15BF">
              <w:rPr>
                <w:rFonts w:ascii="Times New Roman" w:eastAsia="Times New Roman" w:hAnsi="Times New Roman"/>
                <w:sz w:val="14"/>
                <w:szCs w:val="14"/>
                <w:lang w:eastAsia="ru-RU"/>
              </w:rPr>
              <w:t>886 029,00</w:t>
            </w:r>
          </w:p>
        </w:tc>
        <w:tc>
          <w:tcPr>
            <w:tcW w:w="532" w:type="pct"/>
            <w:tcBorders>
              <w:top w:val="nil"/>
              <w:left w:val="nil"/>
              <w:bottom w:val="single" w:sz="4" w:space="0" w:color="auto"/>
              <w:right w:val="single" w:sz="4" w:space="0" w:color="auto"/>
            </w:tcBorders>
            <w:shd w:val="clear" w:color="auto" w:fill="auto"/>
            <w:noWrap/>
            <w:vAlign w:val="center"/>
            <w:hideMark/>
          </w:tcPr>
          <w:p w:rsidR="006D15BF" w:rsidRPr="006D15BF" w:rsidRDefault="006D15BF" w:rsidP="006D15BF">
            <w:pPr>
              <w:spacing w:after="0" w:line="240" w:lineRule="auto"/>
              <w:jc w:val="center"/>
              <w:rPr>
                <w:rFonts w:ascii="Times New Roman" w:eastAsia="Times New Roman" w:hAnsi="Times New Roman"/>
                <w:sz w:val="14"/>
                <w:szCs w:val="14"/>
                <w:lang w:eastAsia="ru-RU"/>
              </w:rPr>
            </w:pPr>
            <w:r w:rsidRPr="006D15BF">
              <w:rPr>
                <w:rFonts w:ascii="Times New Roman" w:eastAsia="Times New Roman" w:hAnsi="Times New Roman"/>
                <w:sz w:val="14"/>
                <w:szCs w:val="14"/>
                <w:lang w:eastAsia="ru-RU"/>
              </w:rPr>
              <w:t>500 000,00</w:t>
            </w:r>
          </w:p>
        </w:tc>
        <w:tc>
          <w:tcPr>
            <w:tcW w:w="532" w:type="pct"/>
            <w:tcBorders>
              <w:top w:val="nil"/>
              <w:left w:val="nil"/>
              <w:bottom w:val="single" w:sz="4" w:space="0" w:color="auto"/>
              <w:right w:val="single" w:sz="4" w:space="0" w:color="auto"/>
            </w:tcBorders>
            <w:shd w:val="clear" w:color="auto" w:fill="auto"/>
            <w:noWrap/>
            <w:vAlign w:val="center"/>
            <w:hideMark/>
          </w:tcPr>
          <w:p w:rsidR="006D15BF" w:rsidRPr="006D15BF" w:rsidRDefault="006D15BF" w:rsidP="006D15BF">
            <w:pPr>
              <w:spacing w:after="0" w:line="240" w:lineRule="auto"/>
              <w:jc w:val="center"/>
              <w:rPr>
                <w:rFonts w:ascii="Times New Roman" w:eastAsia="Times New Roman" w:hAnsi="Times New Roman"/>
                <w:sz w:val="14"/>
                <w:szCs w:val="14"/>
                <w:lang w:eastAsia="ru-RU"/>
              </w:rPr>
            </w:pPr>
            <w:r w:rsidRPr="006D15BF">
              <w:rPr>
                <w:rFonts w:ascii="Times New Roman" w:eastAsia="Times New Roman" w:hAnsi="Times New Roman"/>
                <w:sz w:val="14"/>
                <w:szCs w:val="14"/>
                <w:lang w:eastAsia="ru-RU"/>
              </w:rPr>
              <w:t>500 000,00</w:t>
            </w:r>
          </w:p>
        </w:tc>
        <w:tc>
          <w:tcPr>
            <w:tcW w:w="516" w:type="pct"/>
            <w:tcBorders>
              <w:top w:val="nil"/>
              <w:left w:val="nil"/>
              <w:bottom w:val="single" w:sz="4" w:space="0" w:color="auto"/>
              <w:right w:val="single" w:sz="4" w:space="0" w:color="auto"/>
            </w:tcBorders>
            <w:shd w:val="clear" w:color="auto" w:fill="auto"/>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2 386 029,00</w:t>
            </w:r>
          </w:p>
        </w:tc>
      </w:tr>
      <w:tr w:rsidR="006D15BF" w:rsidRPr="006D15BF" w:rsidTr="006D15BF">
        <w:trPr>
          <w:trHeight w:val="20"/>
        </w:trPr>
        <w:tc>
          <w:tcPr>
            <w:tcW w:w="542" w:type="pct"/>
            <w:vMerge/>
            <w:tcBorders>
              <w:top w:val="nil"/>
              <w:left w:val="single" w:sz="4" w:space="0" w:color="auto"/>
              <w:bottom w:val="nil"/>
              <w:right w:val="single" w:sz="4" w:space="0" w:color="auto"/>
            </w:tcBorders>
            <w:vAlign w:val="center"/>
            <w:hideMark/>
          </w:tcPr>
          <w:p w:rsidR="006D15BF" w:rsidRPr="006D15BF" w:rsidRDefault="006D15BF" w:rsidP="006D15BF">
            <w:pPr>
              <w:spacing w:after="0" w:line="240" w:lineRule="auto"/>
              <w:rPr>
                <w:rFonts w:ascii="Times New Roman" w:eastAsia="Times New Roman" w:hAnsi="Times New Roman"/>
                <w:color w:val="000000"/>
                <w:sz w:val="14"/>
                <w:szCs w:val="14"/>
                <w:lang w:eastAsia="ru-RU"/>
              </w:rPr>
            </w:pPr>
          </w:p>
        </w:tc>
        <w:tc>
          <w:tcPr>
            <w:tcW w:w="788" w:type="pct"/>
            <w:vMerge/>
            <w:tcBorders>
              <w:top w:val="nil"/>
              <w:left w:val="single" w:sz="4" w:space="0" w:color="auto"/>
              <w:bottom w:val="nil"/>
              <w:right w:val="single" w:sz="4" w:space="0" w:color="auto"/>
            </w:tcBorders>
            <w:vAlign w:val="center"/>
            <w:hideMark/>
          </w:tcPr>
          <w:p w:rsidR="006D15BF" w:rsidRPr="006D15BF" w:rsidRDefault="006D15BF" w:rsidP="006D15BF">
            <w:pPr>
              <w:spacing w:after="0" w:line="240" w:lineRule="auto"/>
              <w:rPr>
                <w:rFonts w:ascii="Times New Roman" w:eastAsia="Times New Roman" w:hAnsi="Times New Roman"/>
                <w:color w:val="000000"/>
                <w:sz w:val="14"/>
                <w:szCs w:val="14"/>
                <w:lang w:eastAsia="ru-RU"/>
              </w:rPr>
            </w:pPr>
          </w:p>
        </w:tc>
        <w:tc>
          <w:tcPr>
            <w:tcW w:w="823" w:type="pct"/>
            <w:tcBorders>
              <w:top w:val="nil"/>
              <w:left w:val="nil"/>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rPr>
                <w:rFonts w:ascii="Times New Roman" w:eastAsia="Times New Roman" w:hAnsi="Times New Roman"/>
                <w:sz w:val="14"/>
                <w:szCs w:val="14"/>
                <w:lang w:eastAsia="ru-RU"/>
              </w:rPr>
            </w:pPr>
            <w:r w:rsidRPr="006D15BF">
              <w:rPr>
                <w:rFonts w:ascii="Times New Roman" w:eastAsia="Times New Roman" w:hAnsi="Times New Roman"/>
                <w:sz w:val="14"/>
                <w:szCs w:val="14"/>
                <w:lang w:eastAsia="ru-RU"/>
              </w:rPr>
              <w:t xml:space="preserve">в том числе по ГРБС - Администрация богучанского </w:t>
            </w:r>
            <w:r w:rsidRPr="006D15BF">
              <w:rPr>
                <w:rFonts w:ascii="Times New Roman" w:eastAsia="Times New Roman" w:hAnsi="Times New Roman"/>
                <w:sz w:val="14"/>
                <w:szCs w:val="14"/>
                <w:lang w:eastAsia="ru-RU"/>
              </w:rPr>
              <w:lastRenderedPageBreak/>
              <w:t>района</w:t>
            </w:r>
          </w:p>
        </w:tc>
        <w:tc>
          <w:tcPr>
            <w:tcW w:w="201" w:type="pct"/>
            <w:tcBorders>
              <w:top w:val="nil"/>
              <w:left w:val="nil"/>
              <w:bottom w:val="single" w:sz="4" w:space="0" w:color="auto"/>
              <w:right w:val="single" w:sz="4" w:space="0" w:color="auto"/>
            </w:tcBorders>
            <w:shd w:val="clear" w:color="000000" w:fill="FFFFFF"/>
            <w:noWrap/>
            <w:vAlign w:val="center"/>
            <w:hideMark/>
          </w:tcPr>
          <w:p w:rsidR="006D15BF" w:rsidRPr="006D15BF" w:rsidRDefault="006D15BF" w:rsidP="006D15BF">
            <w:pPr>
              <w:spacing w:after="0" w:line="240" w:lineRule="auto"/>
              <w:jc w:val="center"/>
              <w:rPr>
                <w:rFonts w:ascii="Times New Roman" w:eastAsia="Times New Roman" w:hAnsi="Times New Roman"/>
                <w:sz w:val="14"/>
                <w:szCs w:val="14"/>
                <w:lang w:eastAsia="ru-RU"/>
              </w:rPr>
            </w:pPr>
            <w:r w:rsidRPr="006D15BF">
              <w:rPr>
                <w:rFonts w:ascii="Times New Roman" w:eastAsia="Times New Roman" w:hAnsi="Times New Roman"/>
                <w:sz w:val="14"/>
                <w:szCs w:val="14"/>
                <w:lang w:eastAsia="ru-RU"/>
              </w:rPr>
              <w:lastRenderedPageBreak/>
              <w:t>806</w:t>
            </w:r>
          </w:p>
        </w:tc>
        <w:tc>
          <w:tcPr>
            <w:tcW w:w="532" w:type="pct"/>
            <w:tcBorders>
              <w:top w:val="nil"/>
              <w:left w:val="nil"/>
              <w:bottom w:val="single" w:sz="4" w:space="0" w:color="auto"/>
              <w:right w:val="single" w:sz="4" w:space="0" w:color="auto"/>
            </w:tcBorders>
            <w:shd w:val="clear" w:color="000000" w:fill="FFFFFF"/>
            <w:noWrap/>
            <w:vAlign w:val="center"/>
            <w:hideMark/>
          </w:tcPr>
          <w:p w:rsidR="006D15BF" w:rsidRPr="006D15BF" w:rsidRDefault="006D15BF" w:rsidP="006D15BF">
            <w:pPr>
              <w:spacing w:after="0" w:line="240" w:lineRule="auto"/>
              <w:jc w:val="center"/>
              <w:rPr>
                <w:rFonts w:ascii="Times New Roman" w:eastAsia="Times New Roman" w:hAnsi="Times New Roman"/>
                <w:sz w:val="14"/>
                <w:szCs w:val="14"/>
                <w:lang w:eastAsia="ru-RU"/>
              </w:rPr>
            </w:pPr>
            <w:r w:rsidRPr="006D15BF">
              <w:rPr>
                <w:rFonts w:ascii="Times New Roman" w:eastAsia="Times New Roman" w:hAnsi="Times New Roman"/>
                <w:sz w:val="14"/>
                <w:szCs w:val="14"/>
                <w:lang w:eastAsia="ru-RU"/>
              </w:rPr>
              <w:t>0,00</w:t>
            </w:r>
          </w:p>
        </w:tc>
        <w:tc>
          <w:tcPr>
            <w:tcW w:w="532" w:type="pct"/>
            <w:tcBorders>
              <w:top w:val="nil"/>
              <w:left w:val="nil"/>
              <w:bottom w:val="single" w:sz="4" w:space="0" w:color="auto"/>
              <w:right w:val="single" w:sz="4" w:space="0" w:color="auto"/>
            </w:tcBorders>
            <w:shd w:val="clear" w:color="000000" w:fill="FFFFFF"/>
            <w:noWrap/>
            <w:vAlign w:val="center"/>
            <w:hideMark/>
          </w:tcPr>
          <w:p w:rsidR="006D15BF" w:rsidRPr="006D15BF" w:rsidRDefault="006D15BF" w:rsidP="006D15BF">
            <w:pPr>
              <w:spacing w:after="0" w:line="240" w:lineRule="auto"/>
              <w:jc w:val="center"/>
              <w:rPr>
                <w:rFonts w:ascii="Times New Roman" w:eastAsia="Times New Roman" w:hAnsi="Times New Roman"/>
                <w:sz w:val="14"/>
                <w:szCs w:val="14"/>
                <w:lang w:eastAsia="ru-RU"/>
              </w:rPr>
            </w:pPr>
            <w:r w:rsidRPr="006D15BF">
              <w:rPr>
                <w:rFonts w:ascii="Times New Roman" w:eastAsia="Times New Roman" w:hAnsi="Times New Roman"/>
                <w:sz w:val="14"/>
                <w:szCs w:val="14"/>
                <w:lang w:eastAsia="ru-RU"/>
              </w:rPr>
              <w:t>16 490 131,43</w:t>
            </w:r>
          </w:p>
        </w:tc>
        <w:tc>
          <w:tcPr>
            <w:tcW w:w="532" w:type="pct"/>
            <w:tcBorders>
              <w:top w:val="nil"/>
              <w:left w:val="nil"/>
              <w:bottom w:val="single" w:sz="4" w:space="0" w:color="auto"/>
              <w:right w:val="single" w:sz="4" w:space="0" w:color="auto"/>
            </w:tcBorders>
            <w:shd w:val="clear" w:color="auto" w:fill="auto"/>
            <w:noWrap/>
            <w:vAlign w:val="center"/>
            <w:hideMark/>
          </w:tcPr>
          <w:p w:rsidR="006D15BF" w:rsidRPr="006D15BF" w:rsidRDefault="006D15BF" w:rsidP="006D15BF">
            <w:pPr>
              <w:spacing w:after="0" w:line="240" w:lineRule="auto"/>
              <w:jc w:val="center"/>
              <w:rPr>
                <w:rFonts w:ascii="Times New Roman" w:eastAsia="Times New Roman" w:hAnsi="Times New Roman"/>
                <w:sz w:val="14"/>
                <w:szCs w:val="14"/>
                <w:lang w:eastAsia="ru-RU"/>
              </w:rPr>
            </w:pPr>
            <w:r w:rsidRPr="006D15BF">
              <w:rPr>
                <w:rFonts w:ascii="Times New Roman" w:eastAsia="Times New Roman" w:hAnsi="Times New Roman"/>
                <w:sz w:val="14"/>
                <w:szCs w:val="14"/>
                <w:lang w:eastAsia="ru-RU"/>
              </w:rPr>
              <w:t>13 316 900,00</w:t>
            </w:r>
          </w:p>
        </w:tc>
        <w:tc>
          <w:tcPr>
            <w:tcW w:w="532" w:type="pct"/>
            <w:tcBorders>
              <w:top w:val="nil"/>
              <w:left w:val="nil"/>
              <w:bottom w:val="single" w:sz="4" w:space="0" w:color="auto"/>
              <w:right w:val="single" w:sz="4" w:space="0" w:color="auto"/>
            </w:tcBorders>
            <w:shd w:val="clear" w:color="auto" w:fill="auto"/>
            <w:noWrap/>
            <w:vAlign w:val="center"/>
            <w:hideMark/>
          </w:tcPr>
          <w:p w:rsidR="006D15BF" w:rsidRPr="006D15BF" w:rsidRDefault="006D15BF" w:rsidP="006D15BF">
            <w:pPr>
              <w:spacing w:after="0" w:line="240" w:lineRule="auto"/>
              <w:jc w:val="center"/>
              <w:rPr>
                <w:rFonts w:ascii="Times New Roman" w:eastAsia="Times New Roman" w:hAnsi="Times New Roman"/>
                <w:sz w:val="14"/>
                <w:szCs w:val="14"/>
                <w:lang w:eastAsia="ru-RU"/>
              </w:rPr>
            </w:pPr>
            <w:r w:rsidRPr="006D15BF">
              <w:rPr>
                <w:rFonts w:ascii="Times New Roman" w:eastAsia="Times New Roman" w:hAnsi="Times New Roman"/>
                <w:sz w:val="14"/>
                <w:szCs w:val="14"/>
                <w:lang w:eastAsia="ru-RU"/>
              </w:rPr>
              <w:t>13 316 800,00</w:t>
            </w:r>
          </w:p>
        </w:tc>
        <w:tc>
          <w:tcPr>
            <w:tcW w:w="516" w:type="pct"/>
            <w:tcBorders>
              <w:top w:val="nil"/>
              <w:left w:val="nil"/>
              <w:bottom w:val="single" w:sz="4" w:space="0" w:color="auto"/>
              <w:right w:val="single" w:sz="4" w:space="0" w:color="auto"/>
            </w:tcBorders>
            <w:shd w:val="clear" w:color="auto" w:fill="auto"/>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43 123 831,43</w:t>
            </w:r>
          </w:p>
        </w:tc>
      </w:tr>
      <w:tr w:rsidR="006D15BF" w:rsidRPr="006D15BF" w:rsidTr="006D15BF">
        <w:trPr>
          <w:trHeight w:val="20"/>
        </w:trPr>
        <w:tc>
          <w:tcPr>
            <w:tcW w:w="542" w:type="pct"/>
            <w:vMerge/>
            <w:tcBorders>
              <w:top w:val="nil"/>
              <w:left w:val="single" w:sz="4" w:space="0" w:color="auto"/>
              <w:bottom w:val="nil"/>
              <w:right w:val="single" w:sz="4" w:space="0" w:color="auto"/>
            </w:tcBorders>
            <w:vAlign w:val="center"/>
            <w:hideMark/>
          </w:tcPr>
          <w:p w:rsidR="006D15BF" w:rsidRPr="006D15BF" w:rsidRDefault="006D15BF" w:rsidP="006D15BF">
            <w:pPr>
              <w:spacing w:after="0" w:line="240" w:lineRule="auto"/>
              <w:rPr>
                <w:rFonts w:ascii="Times New Roman" w:eastAsia="Times New Roman" w:hAnsi="Times New Roman"/>
                <w:color w:val="000000"/>
                <w:sz w:val="14"/>
                <w:szCs w:val="14"/>
                <w:lang w:eastAsia="ru-RU"/>
              </w:rPr>
            </w:pPr>
          </w:p>
        </w:tc>
        <w:tc>
          <w:tcPr>
            <w:tcW w:w="788" w:type="pct"/>
            <w:vMerge/>
            <w:tcBorders>
              <w:top w:val="nil"/>
              <w:left w:val="single" w:sz="4" w:space="0" w:color="auto"/>
              <w:bottom w:val="nil"/>
              <w:right w:val="single" w:sz="4" w:space="0" w:color="auto"/>
            </w:tcBorders>
            <w:vAlign w:val="center"/>
            <w:hideMark/>
          </w:tcPr>
          <w:p w:rsidR="006D15BF" w:rsidRPr="006D15BF" w:rsidRDefault="006D15BF" w:rsidP="006D15BF">
            <w:pPr>
              <w:spacing w:after="0" w:line="240" w:lineRule="auto"/>
              <w:rPr>
                <w:rFonts w:ascii="Times New Roman" w:eastAsia="Times New Roman" w:hAnsi="Times New Roman"/>
                <w:color w:val="000000"/>
                <w:sz w:val="14"/>
                <w:szCs w:val="14"/>
                <w:lang w:eastAsia="ru-RU"/>
              </w:rPr>
            </w:pPr>
          </w:p>
        </w:tc>
        <w:tc>
          <w:tcPr>
            <w:tcW w:w="823" w:type="pct"/>
            <w:tcBorders>
              <w:top w:val="nil"/>
              <w:left w:val="nil"/>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rPr>
                <w:rFonts w:ascii="Times New Roman" w:eastAsia="Times New Roman" w:hAnsi="Times New Roman"/>
                <w:sz w:val="14"/>
                <w:szCs w:val="14"/>
                <w:lang w:eastAsia="ru-RU"/>
              </w:rPr>
            </w:pPr>
            <w:r w:rsidRPr="006D15BF">
              <w:rPr>
                <w:rFonts w:ascii="Times New Roman" w:eastAsia="Times New Roman" w:hAnsi="Times New Roman"/>
                <w:sz w:val="14"/>
                <w:szCs w:val="14"/>
                <w:lang w:eastAsia="ru-RU"/>
              </w:rPr>
              <w:t xml:space="preserve">в том числе по ГРБС - Управление муниципальной собственностью Богучанского района </w:t>
            </w:r>
          </w:p>
        </w:tc>
        <w:tc>
          <w:tcPr>
            <w:tcW w:w="201" w:type="pct"/>
            <w:tcBorders>
              <w:top w:val="nil"/>
              <w:left w:val="nil"/>
              <w:bottom w:val="single" w:sz="4" w:space="0" w:color="auto"/>
              <w:right w:val="single" w:sz="4" w:space="0" w:color="auto"/>
            </w:tcBorders>
            <w:shd w:val="clear" w:color="000000" w:fill="FFFFFF"/>
            <w:noWrap/>
            <w:vAlign w:val="center"/>
            <w:hideMark/>
          </w:tcPr>
          <w:p w:rsidR="006D15BF" w:rsidRPr="006D15BF" w:rsidRDefault="006D15BF" w:rsidP="006D15BF">
            <w:pPr>
              <w:spacing w:after="0" w:line="240" w:lineRule="auto"/>
              <w:jc w:val="center"/>
              <w:rPr>
                <w:rFonts w:ascii="Times New Roman" w:eastAsia="Times New Roman" w:hAnsi="Times New Roman"/>
                <w:sz w:val="14"/>
                <w:szCs w:val="14"/>
                <w:lang w:eastAsia="ru-RU"/>
              </w:rPr>
            </w:pPr>
            <w:r w:rsidRPr="006D15BF">
              <w:rPr>
                <w:rFonts w:ascii="Times New Roman" w:eastAsia="Times New Roman" w:hAnsi="Times New Roman"/>
                <w:sz w:val="14"/>
                <w:szCs w:val="14"/>
                <w:lang w:eastAsia="ru-RU"/>
              </w:rPr>
              <w:t>863</w:t>
            </w:r>
          </w:p>
        </w:tc>
        <w:tc>
          <w:tcPr>
            <w:tcW w:w="532" w:type="pct"/>
            <w:tcBorders>
              <w:top w:val="nil"/>
              <w:left w:val="nil"/>
              <w:bottom w:val="single" w:sz="4" w:space="0" w:color="auto"/>
              <w:right w:val="single" w:sz="4" w:space="0" w:color="auto"/>
            </w:tcBorders>
            <w:shd w:val="clear" w:color="000000" w:fill="FFFFFF"/>
            <w:noWrap/>
            <w:vAlign w:val="center"/>
            <w:hideMark/>
          </w:tcPr>
          <w:p w:rsidR="006D15BF" w:rsidRPr="006D15BF" w:rsidRDefault="006D15BF" w:rsidP="006D15BF">
            <w:pPr>
              <w:spacing w:after="0" w:line="240" w:lineRule="auto"/>
              <w:jc w:val="center"/>
              <w:rPr>
                <w:rFonts w:ascii="Times New Roman" w:eastAsia="Times New Roman" w:hAnsi="Times New Roman"/>
                <w:sz w:val="14"/>
                <w:szCs w:val="14"/>
                <w:lang w:eastAsia="ru-RU"/>
              </w:rPr>
            </w:pPr>
            <w:r w:rsidRPr="006D15BF">
              <w:rPr>
                <w:rFonts w:ascii="Times New Roman" w:eastAsia="Times New Roman" w:hAnsi="Times New Roman"/>
                <w:sz w:val="14"/>
                <w:szCs w:val="14"/>
                <w:lang w:eastAsia="ru-RU"/>
              </w:rPr>
              <w:t>750 000,00</w:t>
            </w:r>
          </w:p>
        </w:tc>
        <w:tc>
          <w:tcPr>
            <w:tcW w:w="532" w:type="pct"/>
            <w:tcBorders>
              <w:top w:val="nil"/>
              <w:left w:val="nil"/>
              <w:bottom w:val="single" w:sz="4" w:space="0" w:color="auto"/>
              <w:right w:val="single" w:sz="4" w:space="0" w:color="auto"/>
            </w:tcBorders>
            <w:shd w:val="clear" w:color="000000" w:fill="FFFFFF"/>
            <w:noWrap/>
            <w:vAlign w:val="center"/>
            <w:hideMark/>
          </w:tcPr>
          <w:p w:rsidR="006D15BF" w:rsidRPr="006D15BF" w:rsidRDefault="006D15BF" w:rsidP="006D15BF">
            <w:pPr>
              <w:spacing w:after="0" w:line="240" w:lineRule="auto"/>
              <w:jc w:val="center"/>
              <w:rPr>
                <w:rFonts w:ascii="Times New Roman" w:eastAsia="Times New Roman" w:hAnsi="Times New Roman"/>
                <w:sz w:val="14"/>
                <w:szCs w:val="14"/>
                <w:lang w:eastAsia="ru-RU"/>
              </w:rPr>
            </w:pPr>
            <w:r w:rsidRPr="006D15BF">
              <w:rPr>
                <w:rFonts w:ascii="Times New Roman" w:eastAsia="Times New Roman" w:hAnsi="Times New Roman"/>
                <w:sz w:val="14"/>
                <w:szCs w:val="14"/>
                <w:lang w:eastAsia="ru-RU"/>
              </w:rPr>
              <w:t>960 000,00</w:t>
            </w:r>
          </w:p>
        </w:tc>
        <w:tc>
          <w:tcPr>
            <w:tcW w:w="532" w:type="pct"/>
            <w:tcBorders>
              <w:top w:val="nil"/>
              <w:left w:val="nil"/>
              <w:bottom w:val="single" w:sz="4" w:space="0" w:color="auto"/>
              <w:right w:val="single" w:sz="4" w:space="0" w:color="auto"/>
            </w:tcBorders>
            <w:shd w:val="clear" w:color="000000" w:fill="FFFFFF"/>
            <w:noWrap/>
            <w:vAlign w:val="center"/>
            <w:hideMark/>
          </w:tcPr>
          <w:p w:rsidR="006D15BF" w:rsidRPr="006D15BF" w:rsidRDefault="006D15BF" w:rsidP="006D15BF">
            <w:pPr>
              <w:spacing w:after="0" w:line="240" w:lineRule="auto"/>
              <w:jc w:val="center"/>
              <w:rPr>
                <w:rFonts w:ascii="Times New Roman" w:eastAsia="Times New Roman" w:hAnsi="Times New Roman"/>
                <w:sz w:val="14"/>
                <w:szCs w:val="14"/>
                <w:lang w:eastAsia="ru-RU"/>
              </w:rPr>
            </w:pPr>
            <w:r w:rsidRPr="006D15BF">
              <w:rPr>
                <w:rFonts w:ascii="Times New Roman" w:eastAsia="Times New Roman" w:hAnsi="Times New Roman"/>
                <w:sz w:val="14"/>
                <w:szCs w:val="14"/>
                <w:lang w:eastAsia="ru-RU"/>
              </w:rPr>
              <w:t>960 000,00</w:t>
            </w:r>
          </w:p>
        </w:tc>
        <w:tc>
          <w:tcPr>
            <w:tcW w:w="532" w:type="pct"/>
            <w:tcBorders>
              <w:top w:val="nil"/>
              <w:left w:val="nil"/>
              <w:bottom w:val="single" w:sz="4" w:space="0" w:color="auto"/>
              <w:right w:val="single" w:sz="4" w:space="0" w:color="auto"/>
            </w:tcBorders>
            <w:shd w:val="clear" w:color="000000" w:fill="FFFFFF"/>
            <w:noWrap/>
            <w:vAlign w:val="center"/>
            <w:hideMark/>
          </w:tcPr>
          <w:p w:rsidR="006D15BF" w:rsidRPr="006D15BF" w:rsidRDefault="006D15BF" w:rsidP="006D15BF">
            <w:pPr>
              <w:spacing w:after="0" w:line="240" w:lineRule="auto"/>
              <w:jc w:val="center"/>
              <w:rPr>
                <w:rFonts w:ascii="Times New Roman" w:eastAsia="Times New Roman" w:hAnsi="Times New Roman"/>
                <w:sz w:val="14"/>
                <w:szCs w:val="14"/>
                <w:lang w:eastAsia="ru-RU"/>
              </w:rPr>
            </w:pPr>
            <w:r w:rsidRPr="006D15BF">
              <w:rPr>
                <w:rFonts w:ascii="Times New Roman" w:eastAsia="Times New Roman" w:hAnsi="Times New Roman"/>
                <w:sz w:val="14"/>
                <w:szCs w:val="14"/>
                <w:lang w:eastAsia="ru-RU"/>
              </w:rPr>
              <w:t>960 000,00</w:t>
            </w:r>
          </w:p>
        </w:tc>
        <w:tc>
          <w:tcPr>
            <w:tcW w:w="516" w:type="pct"/>
            <w:tcBorders>
              <w:top w:val="nil"/>
              <w:left w:val="nil"/>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3 630 000,00</w:t>
            </w:r>
          </w:p>
        </w:tc>
      </w:tr>
      <w:tr w:rsidR="006D15BF" w:rsidRPr="006D15BF" w:rsidTr="006D15BF">
        <w:trPr>
          <w:trHeight w:val="20"/>
        </w:trPr>
        <w:tc>
          <w:tcPr>
            <w:tcW w:w="54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Подпрограмма</w:t>
            </w:r>
          </w:p>
        </w:tc>
        <w:tc>
          <w:tcPr>
            <w:tcW w:w="78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jc w:val="center"/>
              <w:rPr>
                <w:rFonts w:ascii="Times New Roman" w:eastAsia="Times New Roman" w:hAnsi="Times New Roman"/>
                <w:sz w:val="14"/>
                <w:szCs w:val="14"/>
                <w:lang w:eastAsia="ru-RU"/>
              </w:rPr>
            </w:pPr>
            <w:r w:rsidRPr="006D15BF">
              <w:rPr>
                <w:rFonts w:ascii="Times New Roman" w:eastAsia="Times New Roman" w:hAnsi="Times New Roman"/>
                <w:sz w:val="14"/>
                <w:szCs w:val="14"/>
                <w:lang w:eastAsia="ru-RU"/>
              </w:rPr>
              <w:t xml:space="preserve">«Обеспечение жильем работников отраслей бюджетной сферы на территории Богучанского района»  </w:t>
            </w:r>
          </w:p>
        </w:tc>
        <w:tc>
          <w:tcPr>
            <w:tcW w:w="823" w:type="pct"/>
            <w:tcBorders>
              <w:top w:val="nil"/>
              <w:left w:val="nil"/>
              <w:bottom w:val="single" w:sz="4" w:space="0" w:color="auto"/>
              <w:right w:val="single" w:sz="4" w:space="0" w:color="auto"/>
            </w:tcBorders>
            <w:shd w:val="clear" w:color="000000" w:fill="FFFFFF"/>
            <w:hideMark/>
          </w:tcPr>
          <w:p w:rsidR="006D15BF" w:rsidRPr="006D15BF" w:rsidRDefault="006D15BF" w:rsidP="006D15BF">
            <w:pPr>
              <w:spacing w:after="0" w:line="240" w:lineRule="auto"/>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всего расходные обязательства по подпрограмме</w:t>
            </w:r>
          </w:p>
        </w:tc>
        <w:tc>
          <w:tcPr>
            <w:tcW w:w="201" w:type="pct"/>
            <w:tcBorders>
              <w:top w:val="nil"/>
              <w:left w:val="nil"/>
              <w:bottom w:val="single" w:sz="4" w:space="0" w:color="auto"/>
              <w:right w:val="single" w:sz="4" w:space="0" w:color="auto"/>
            </w:tcBorders>
            <w:shd w:val="clear" w:color="000000" w:fill="FFFFFF"/>
            <w:noWrap/>
            <w:vAlign w:val="center"/>
            <w:hideMark/>
          </w:tcPr>
          <w:p w:rsidR="006D15BF" w:rsidRPr="006D15BF" w:rsidRDefault="006D15BF" w:rsidP="006D15BF">
            <w:pPr>
              <w:spacing w:after="0" w:line="240" w:lineRule="auto"/>
              <w:jc w:val="center"/>
              <w:rPr>
                <w:rFonts w:ascii="Times New Roman" w:eastAsia="Times New Roman" w:hAnsi="Times New Roman"/>
                <w:sz w:val="14"/>
                <w:szCs w:val="14"/>
                <w:lang w:eastAsia="ru-RU"/>
              </w:rPr>
            </w:pPr>
            <w:r w:rsidRPr="006D15BF">
              <w:rPr>
                <w:rFonts w:ascii="Times New Roman" w:eastAsia="Times New Roman" w:hAnsi="Times New Roman"/>
                <w:sz w:val="14"/>
                <w:szCs w:val="14"/>
                <w:lang w:eastAsia="ru-RU"/>
              </w:rPr>
              <w:t>х</w:t>
            </w:r>
          </w:p>
        </w:tc>
        <w:tc>
          <w:tcPr>
            <w:tcW w:w="532" w:type="pct"/>
            <w:tcBorders>
              <w:top w:val="nil"/>
              <w:left w:val="nil"/>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500 000,00</w:t>
            </w:r>
          </w:p>
        </w:tc>
        <w:tc>
          <w:tcPr>
            <w:tcW w:w="532" w:type="pct"/>
            <w:tcBorders>
              <w:top w:val="nil"/>
              <w:left w:val="nil"/>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Х</w:t>
            </w:r>
          </w:p>
        </w:tc>
        <w:tc>
          <w:tcPr>
            <w:tcW w:w="532" w:type="pct"/>
            <w:tcBorders>
              <w:top w:val="nil"/>
              <w:left w:val="nil"/>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Х</w:t>
            </w:r>
          </w:p>
        </w:tc>
        <w:tc>
          <w:tcPr>
            <w:tcW w:w="532" w:type="pct"/>
            <w:tcBorders>
              <w:top w:val="nil"/>
              <w:left w:val="nil"/>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Х</w:t>
            </w:r>
          </w:p>
        </w:tc>
        <w:tc>
          <w:tcPr>
            <w:tcW w:w="516" w:type="pct"/>
            <w:tcBorders>
              <w:top w:val="nil"/>
              <w:left w:val="nil"/>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500 000,00</w:t>
            </w:r>
          </w:p>
        </w:tc>
      </w:tr>
      <w:tr w:rsidR="006D15BF" w:rsidRPr="006D15BF" w:rsidTr="006D15BF">
        <w:trPr>
          <w:trHeight w:val="20"/>
        </w:trPr>
        <w:tc>
          <w:tcPr>
            <w:tcW w:w="542" w:type="pct"/>
            <w:vMerge/>
            <w:tcBorders>
              <w:top w:val="single" w:sz="4" w:space="0" w:color="auto"/>
              <w:left w:val="single" w:sz="4" w:space="0" w:color="auto"/>
              <w:bottom w:val="single" w:sz="4" w:space="0" w:color="auto"/>
              <w:right w:val="single" w:sz="4" w:space="0" w:color="auto"/>
            </w:tcBorders>
            <w:vAlign w:val="center"/>
            <w:hideMark/>
          </w:tcPr>
          <w:p w:rsidR="006D15BF" w:rsidRPr="006D15BF" w:rsidRDefault="006D15BF" w:rsidP="006D15BF">
            <w:pPr>
              <w:spacing w:after="0" w:line="240" w:lineRule="auto"/>
              <w:rPr>
                <w:rFonts w:ascii="Times New Roman" w:eastAsia="Times New Roman" w:hAnsi="Times New Roman"/>
                <w:color w:val="000000"/>
                <w:sz w:val="14"/>
                <w:szCs w:val="14"/>
                <w:lang w:eastAsia="ru-RU"/>
              </w:rPr>
            </w:pPr>
          </w:p>
        </w:tc>
        <w:tc>
          <w:tcPr>
            <w:tcW w:w="788" w:type="pct"/>
            <w:vMerge/>
            <w:tcBorders>
              <w:top w:val="single" w:sz="4" w:space="0" w:color="auto"/>
              <w:left w:val="single" w:sz="4" w:space="0" w:color="auto"/>
              <w:bottom w:val="single" w:sz="4" w:space="0" w:color="auto"/>
              <w:right w:val="single" w:sz="4" w:space="0" w:color="auto"/>
            </w:tcBorders>
            <w:vAlign w:val="center"/>
            <w:hideMark/>
          </w:tcPr>
          <w:p w:rsidR="006D15BF" w:rsidRPr="006D15BF" w:rsidRDefault="006D15BF" w:rsidP="006D15BF">
            <w:pPr>
              <w:spacing w:after="0" w:line="240" w:lineRule="auto"/>
              <w:rPr>
                <w:rFonts w:ascii="Times New Roman" w:eastAsia="Times New Roman" w:hAnsi="Times New Roman"/>
                <w:sz w:val="14"/>
                <w:szCs w:val="14"/>
                <w:lang w:eastAsia="ru-RU"/>
              </w:rPr>
            </w:pPr>
          </w:p>
        </w:tc>
        <w:tc>
          <w:tcPr>
            <w:tcW w:w="823" w:type="pct"/>
            <w:tcBorders>
              <w:top w:val="nil"/>
              <w:left w:val="nil"/>
              <w:bottom w:val="single" w:sz="4" w:space="0" w:color="auto"/>
              <w:right w:val="single" w:sz="4" w:space="0" w:color="auto"/>
            </w:tcBorders>
            <w:shd w:val="clear" w:color="000000" w:fill="FFFFFF"/>
            <w:hideMark/>
          </w:tcPr>
          <w:p w:rsidR="006D15BF" w:rsidRPr="006D15BF" w:rsidRDefault="006D15BF" w:rsidP="006D15BF">
            <w:pPr>
              <w:spacing w:after="0" w:line="240" w:lineRule="auto"/>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в том числе по ГРБС:</w:t>
            </w:r>
          </w:p>
        </w:tc>
        <w:tc>
          <w:tcPr>
            <w:tcW w:w="201" w:type="pct"/>
            <w:tcBorders>
              <w:top w:val="nil"/>
              <w:left w:val="nil"/>
              <w:bottom w:val="single" w:sz="4" w:space="0" w:color="auto"/>
              <w:right w:val="single" w:sz="4" w:space="0" w:color="auto"/>
            </w:tcBorders>
            <w:shd w:val="clear" w:color="000000" w:fill="FFFFFF"/>
            <w:noWrap/>
            <w:vAlign w:val="center"/>
            <w:hideMark/>
          </w:tcPr>
          <w:p w:rsidR="006D15BF" w:rsidRPr="006D15BF" w:rsidRDefault="006D15BF" w:rsidP="006D15BF">
            <w:pPr>
              <w:spacing w:after="0" w:line="240" w:lineRule="auto"/>
              <w:jc w:val="center"/>
              <w:rPr>
                <w:rFonts w:ascii="Times New Roman" w:eastAsia="Times New Roman" w:hAnsi="Times New Roman"/>
                <w:sz w:val="14"/>
                <w:szCs w:val="14"/>
                <w:lang w:eastAsia="ru-RU"/>
              </w:rPr>
            </w:pPr>
            <w:r w:rsidRPr="006D15BF">
              <w:rPr>
                <w:rFonts w:ascii="Times New Roman" w:eastAsia="Times New Roman" w:hAnsi="Times New Roman"/>
                <w:sz w:val="14"/>
                <w:szCs w:val="14"/>
                <w:lang w:eastAsia="ru-RU"/>
              </w:rPr>
              <w:t>х</w:t>
            </w:r>
          </w:p>
        </w:tc>
        <w:tc>
          <w:tcPr>
            <w:tcW w:w="532" w:type="pct"/>
            <w:tcBorders>
              <w:top w:val="nil"/>
              <w:left w:val="nil"/>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 </w:t>
            </w:r>
          </w:p>
        </w:tc>
        <w:tc>
          <w:tcPr>
            <w:tcW w:w="532" w:type="pct"/>
            <w:tcBorders>
              <w:top w:val="nil"/>
              <w:left w:val="nil"/>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 </w:t>
            </w:r>
          </w:p>
        </w:tc>
        <w:tc>
          <w:tcPr>
            <w:tcW w:w="532" w:type="pct"/>
            <w:tcBorders>
              <w:top w:val="nil"/>
              <w:left w:val="nil"/>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 </w:t>
            </w:r>
          </w:p>
        </w:tc>
        <w:tc>
          <w:tcPr>
            <w:tcW w:w="532" w:type="pct"/>
            <w:tcBorders>
              <w:top w:val="nil"/>
              <w:left w:val="nil"/>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 </w:t>
            </w:r>
          </w:p>
        </w:tc>
        <w:tc>
          <w:tcPr>
            <w:tcW w:w="516" w:type="pct"/>
            <w:tcBorders>
              <w:top w:val="nil"/>
              <w:left w:val="nil"/>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 </w:t>
            </w:r>
          </w:p>
        </w:tc>
      </w:tr>
      <w:tr w:rsidR="006D15BF" w:rsidRPr="006D15BF" w:rsidTr="006D15BF">
        <w:trPr>
          <w:trHeight w:val="20"/>
        </w:trPr>
        <w:tc>
          <w:tcPr>
            <w:tcW w:w="542" w:type="pct"/>
            <w:vMerge/>
            <w:tcBorders>
              <w:top w:val="single" w:sz="4" w:space="0" w:color="auto"/>
              <w:left w:val="single" w:sz="4" w:space="0" w:color="auto"/>
              <w:bottom w:val="single" w:sz="4" w:space="0" w:color="auto"/>
              <w:right w:val="single" w:sz="4" w:space="0" w:color="auto"/>
            </w:tcBorders>
            <w:vAlign w:val="center"/>
            <w:hideMark/>
          </w:tcPr>
          <w:p w:rsidR="006D15BF" w:rsidRPr="006D15BF" w:rsidRDefault="006D15BF" w:rsidP="006D15BF">
            <w:pPr>
              <w:spacing w:after="0" w:line="240" w:lineRule="auto"/>
              <w:rPr>
                <w:rFonts w:ascii="Times New Roman" w:eastAsia="Times New Roman" w:hAnsi="Times New Roman"/>
                <w:color w:val="000000"/>
                <w:sz w:val="14"/>
                <w:szCs w:val="14"/>
                <w:lang w:eastAsia="ru-RU"/>
              </w:rPr>
            </w:pPr>
          </w:p>
        </w:tc>
        <w:tc>
          <w:tcPr>
            <w:tcW w:w="788" w:type="pct"/>
            <w:vMerge/>
            <w:tcBorders>
              <w:top w:val="single" w:sz="4" w:space="0" w:color="auto"/>
              <w:left w:val="single" w:sz="4" w:space="0" w:color="auto"/>
              <w:bottom w:val="single" w:sz="4" w:space="0" w:color="auto"/>
              <w:right w:val="single" w:sz="4" w:space="0" w:color="auto"/>
            </w:tcBorders>
            <w:vAlign w:val="center"/>
            <w:hideMark/>
          </w:tcPr>
          <w:p w:rsidR="006D15BF" w:rsidRPr="006D15BF" w:rsidRDefault="006D15BF" w:rsidP="006D15BF">
            <w:pPr>
              <w:spacing w:after="0" w:line="240" w:lineRule="auto"/>
              <w:rPr>
                <w:rFonts w:ascii="Times New Roman" w:eastAsia="Times New Roman" w:hAnsi="Times New Roman"/>
                <w:sz w:val="14"/>
                <w:szCs w:val="14"/>
                <w:lang w:eastAsia="ru-RU"/>
              </w:rPr>
            </w:pPr>
          </w:p>
        </w:tc>
        <w:tc>
          <w:tcPr>
            <w:tcW w:w="823" w:type="pct"/>
            <w:tcBorders>
              <w:top w:val="nil"/>
              <w:left w:val="nil"/>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rPr>
                <w:rFonts w:ascii="Times New Roman" w:eastAsia="Times New Roman" w:hAnsi="Times New Roman"/>
                <w:sz w:val="14"/>
                <w:szCs w:val="14"/>
                <w:lang w:eastAsia="ru-RU"/>
              </w:rPr>
            </w:pPr>
            <w:r w:rsidRPr="006D15BF">
              <w:rPr>
                <w:rFonts w:ascii="Times New Roman" w:eastAsia="Times New Roman" w:hAnsi="Times New Roman"/>
                <w:sz w:val="14"/>
                <w:szCs w:val="14"/>
                <w:lang w:eastAsia="ru-RU"/>
              </w:rPr>
              <w:t xml:space="preserve">в том числе по ГРБС </w:t>
            </w:r>
            <w:proofErr w:type="gramStart"/>
            <w:r w:rsidRPr="006D15BF">
              <w:rPr>
                <w:rFonts w:ascii="Times New Roman" w:eastAsia="Times New Roman" w:hAnsi="Times New Roman"/>
                <w:sz w:val="14"/>
                <w:szCs w:val="14"/>
                <w:lang w:eastAsia="ru-RU"/>
              </w:rPr>
              <w:t>-М</w:t>
            </w:r>
            <w:proofErr w:type="gramEnd"/>
            <w:r w:rsidRPr="006D15BF">
              <w:rPr>
                <w:rFonts w:ascii="Times New Roman" w:eastAsia="Times New Roman" w:hAnsi="Times New Roman"/>
                <w:sz w:val="14"/>
                <w:szCs w:val="14"/>
                <w:lang w:eastAsia="ru-RU"/>
              </w:rPr>
              <w:t xml:space="preserve">КУ «Муниципальная служба Заказчика»  </w:t>
            </w:r>
          </w:p>
        </w:tc>
        <w:tc>
          <w:tcPr>
            <w:tcW w:w="201" w:type="pct"/>
            <w:tcBorders>
              <w:top w:val="nil"/>
              <w:left w:val="nil"/>
              <w:bottom w:val="single" w:sz="4" w:space="0" w:color="auto"/>
              <w:right w:val="single" w:sz="4" w:space="0" w:color="auto"/>
            </w:tcBorders>
            <w:shd w:val="clear" w:color="000000" w:fill="FFFFFF"/>
            <w:noWrap/>
            <w:vAlign w:val="center"/>
            <w:hideMark/>
          </w:tcPr>
          <w:p w:rsidR="006D15BF" w:rsidRPr="006D15BF" w:rsidRDefault="006D15BF" w:rsidP="006D15BF">
            <w:pPr>
              <w:spacing w:after="0" w:line="240" w:lineRule="auto"/>
              <w:jc w:val="center"/>
              <w:rPr>
                <w:rFonts w:ascii="Times New Roman" w:eastAsia="Times New Roman" w:hAnsi="Times New Roman"/>
                <w:sz w:val="14"/>
                <w:szCs w:val="14"/>
                <w:lang w:eastAsia="ru-RU"/>
              </w:rPr>
            </w:pPr>
            <w:r w:rsidRPr="006D15BF">
              <w:rPr>
                <w:rFonts w:ascii="Times New Roman" w:eastAsia="Times New Roman" w:hAnsi="Times New Roman"/>
                <w:sz w:val="14"/>
                <w:szCs w:val="14"/>
                <w:lang w:eastAsia="ru-RU"/>
              </w:rPr>
              <w:t>830</w:t>
            </w:r>
          </w:p>
        </w:tc>
        <w:tc>
          <w:tcPr>
            <w:tcW w:w="532" w:type="pct"/>
            <w:tcBorders>
              <w:top w:val="nil"/>
              <w:left w:val="nil"/>
              <w:bottom w:val="single" w:sz="4" w:space="0" w:color="auto"/>
              <w:right w:val="single" w:sz="4" w:space="0" w:color="auto"/>
            </w:tcBorders>
            <w:shd w:val="clear" w:color="000000" w:fill="FFFFFF"/>
            <w:noWrap/>
            <w:vAlign w:val="center"/>
            <w:hideMark/>
          </w:tcPr>
          <w:p w:rsidR="006D15BF" w:rsidRPr="006D15BF" w:rsidRDefault="006D15BF" w:rsidP="006D15BF">
            <w:pPr>
              <w:spacing w:after="0" w:line="240" w:lineRule="auto"/>
              <w:jc w:val="center"/>
              <w:rPr>
                <w:rFonts w:ascii="Times New Roman" w:eastAsia="Times New Roman" w:hAnsi="Times New Roman"/>
                <w:sz w:val="14"/>
                <w:szCs w:val="14"/>
                <w:lang w:eastAsia="ru-RU"/>
              </w:rPr>
            </w:pPr>
            <w:r w:rsidRPr="006D15BF">
              <w:rPr>
                <w:rFonts w:ascii="Times New Roman" w:eastAsia="Times New Roman" w:hAnsi="Times New Roman"/>
                <w:sz w:val="14"/>
                <w:szCs w:val="14"/>
                <w:lang w:eastAsia="ru-RU"/>
              </w:rPr>
              <w:t>500 000,00</w:t>
            </w:r>
          </w:p>
        </w:tc>
        <w:tc>
          <w:tcPr>
            <w:tcW w:w="532" w:type="pct"/>
            <w:tcBorders>
              <w:top w:val="nil"/>
              <w:left w:val="nil"/>
              <w:bottom w:val="single" w:sz="4" w:space="0" w:color="auto"/>
              <w:right w:val="single" w:sz="4" w:space="0" w:color="auto"/>
            </w:tcBorders>
            <w:shd w:val="clear" w:color="000000" w:fill="FFFFFF"/>
            <w:noWrap/>
            <w:vAlign w:val="center"/>
            <w:hideMark/>
          </w:tcPr>
          <w:p w:rsidR="006D15BF" w:rsidRPr="006D15BF" w:rsidRDefault="006D15BF" w:rsidP="006D15BF">
            <w:pPr>
              <w:spacing w:after="0" w:line="240" w:lineRule="auto"/>
              <w:jc w:val="center"/>
              <w:rPr>
                <w:rFonts w:ascii="Times New Roman" w:eastAsia="Times New Roman" w:hAnsi="Times New Roman"/>
                <w:sz w:val="14"/>
                <w:szCs w:val="14"/>
                <w:lang w:eastAsia="ru-RU"/>
              </w:rPr>
            </w:pPr>
            <w:r w:rsidRPr="006D15BF">
              <w:rPr>
                <w:rFonts w:ascii="Times New Roman" w:eastAsia="Times New Roman" w:hAnsi="Times New Roman"/>
                <w:sz w:val="14"/>
                <w:szCs w:val="14"/>
                <w:lang w:eastAsia="ru-RU"/>
              </w:rPr>
              <w:t>Х</w:t>
            </w:r>
          </w:p>
        </w:tc>
        <w:tc>
          <w:tcPr>
            <w:tcW w:w="532" w:type="pct"/>
            <w:tcBorders>
              <w:top w:val="nil"/>
              <w:left w:val="nil"/>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Х</w:t>
            </w:r>
          </w:p>
        </w:tc>
        <w:tc>
          <w:tcPr>
            <w:tcW w:w="532" w:type="pct"/>
            <w:tcBorders>
              <w:top w:val="nil"/>
              <w:left w:val="nil"/>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Х</w:t>
            </w:r>
          </w:p>
        </w:tc>
        <w:tc>
          <w:tcPr>
            <w:tcW w:w="516" w:type="pct"/>
            <w:tcBorders>
              <w:top w:val="nil"/>
              <w:left w:val="nil"/>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500 000,00</w:t>
            </w:r>
          </w:p>
        </w:tc>
      </w:tr>
      <w:tr w:rsidR="006D15BF" w:rsidRPr="006D15BF" w:rsidTr="006D15BF">
        <w:trPr>
          <w:trHeight w:val="20"/>
        </w:trPr>
        <w:tc>
          <w:tcPr>
            <w:tcW w:w="542" w:type="pct"/>
            <w:vMerge w:val="restart"/>
            <w:tcBorders>
              <w:top w:val="nil"/>
              <w:left w:val="single" w:sz="4" w:space="0" w:color="auto"/>
              <w:bottom w:val="single" w:sz="4" w:space="0" w:color="auto"/>
              <w:right w:val="single" w:sz="4" w:space="0" w:color="auto"/>
            </w:tcBorders>
            <w:shd w:val="clear" w:color="auto" w:fill="auto"/>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 xml:space="preserve">Подпрограмма </w:t>
            </w:r>
          </w:p>
        </w:tc>
        <w:tc>
          <w:tcPr>
            <w:tcW w:w="788" w:type="pct"/>
            <w:vMerge w:val="restart"/>
            <w:tcBorders>
              <w:top w:val="nil"/>
              <w:left w:val="single" w:sz="4" w:space="0" w:color="auto"/>
              <w:bottom w:val="single" w:sz="4" w:space="0" w:color="000000"/>
              <w:right w:val="single" w:sz="4" w:space="0" w:color="auto"/>
            </w:tcBorders>
            <w:shd w:val="clear" w:color="auto" w:fill="auto"/>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«Осуществление градостроительной деятельности в Богучанском районе»</w:t>
            </w:r>
          </w:p>
        </w:tc>
        <w:tc>
          <w:tcPr>
            <w:tcW w:w="823" w:type="pct"/>
            <w:tcBorders>
              <w:top w:val="nil"/>
              <w:left w:val="nil"/>
              <w:bottom w:val="single" w:sz="4" w:space="0" w:color="auto"/>
              <w:right w:val="single" w:sz="4" w:space="0" w:color="auto"/>
            </w:tcBorders>
            <w:shd w:val="clear" w:color="auto" w:fill="auto"/>
            <w:vAlign w:val="bottom"/>
            <w:hideMark/>
          </w:tcPr>
          <w:p w:rsidR="006D15BF" w:rsidRPr="006D15BF" w:rsidRDefault="006D15BF" w:rsidP="006D15BF">
            <w:pPr>
              <w:spacing w:after="0" w:line="240" w:lineRule="auto"/>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всего расходные обязательства по подпрограмме</w:t>
            </w:r>
          </w:p>
        </w:tc>
        <w:tc>
          <w:tcPr>
            <w:tcW w:w="201" w:type="pct"/>
            <w:tcBorders>
              <w:top w:val="nil"/>
              <w:left w:val="nil"/>
              <w:bottom w:val="single" w:sz="4" w:space="0" w:color="auto"/>
              <w:right w:val="single" w:sz="4" w:space="0" w:color="auto"/>
            </w:tcBorders>
            <w:shd w:val="clear" w:color="auto" w:fill="auto"/>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х</w:t>
            </w:r>
          </w:p>
        </w:tc>
        <w:tc>
          <w:tcPr>
            <w:tcW w:w="532" w:type="pct"/>
            <w:tcBorders>
              <w:top w:val="nil"/>
              <w:left w:val="nil"/>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0,00</w:t>
            </w:r>
          </w:p>
        </w:tc>
        <w:tc>
          <w:tcPr>
            <w:tcW w:w="532" w:type="pct"/>
            <w:tcBorders>
              <w:top w:val="nil"/>
              <w:left w:val="nil"/>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500 000,00</w:t>
            </w:r>
          </w:p>
        </w:tc>
        <w:tc>
          <w:tcPr>
            <w:tcW w:w="532" w:type="pct"/>
            <w:tcBorders>
              <w:top w:val="nil"/>
              <w:left w:val="nil"/>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0,00</w:t>
            </w:r>
          </w:p>
        </w:tc>
        <w:tc>
          <w:tcPr>
            <w:tcW w:w="532" w:type="pct"/>
            <w:tcBorders>
              <w:top w:val="nil"/>
              <w:left w:val="nil"/>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0,00</w:t>
            </w:r>
          </w:p>
        </w:tc>
        <w:tc>
          <w:tcPr>
            <w:tcW w:w="516" w:type="pct"/>
            <w:tcBorders>
              <w:top w:val="nil"/>
              <w:left w:val="nil"/>
              <w:bottom w:val="single" w:sz="4" w:space="0" w:color="auto"/>
              <w:right w:val="single" w:sz="4" w:space="0" w:color="auto"/>
            </w:tcBorders>
            <w:shd w:val="clear" w:color="auto" w:fill="auto"/>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500 000,00</w:t>
            </w:r>
          </w:p>
        </w:tc>
      </w:tr>
      <w:tr w:rsidR="006D15BF" w:rsidRPr="006D15BF" w:rsidTr="006D15BF">
        <w:trPr>
          <w:trHeight w:val="20"/>
        </w:trPr>
        <w:tc>
          <w:tcPr>
            <w:tcW w:w="542" w:type="pct"/>
            <w:vMerge/>
            <w:tcBorders>
              <w:top w:val="nil"/>
              <w:left w:val="single" w:sz="4" w:space="0" w:color="auto"/>
              <w:bottom w:val="single" w:sz="4" w:space="0" w:color="auto"/>
              <w:right w:val="single" w:sz="4" w:space="0" w:color="auto"/>
            </w:tcBorders>
            <w:vAlign w:val="center"/>
            <w:hideMark/>
          </w:tcPr>
          <w:p w:rsidR="006D15BF" w:rsidRPr="006D15BF" w:rsidRDefault="006D15BF" w:rsidP="006D15BF">
            <w:pPr>
              <w:spacing w:after="0" w:line="240" w:lineRule="auto"/>
              <w:rPr>
                <w:rFonts w:ascii="Times New Roman" w:eastAsia="Times New Roman" w:hAnsi="Times New Roman"/>
                <w:color w:val="000000"/>
                <w:sz w:val="14"/>
                <w:szCs w:val="14"/>
                <w:lang w:eastAsia="ru-RU"/>
              </w:rPr>
            </w:pPr>
          </w:p>
        </w:tc>
        <w:tc>
          <w:tcPr>
            <w:tcW w:w="788" w:type="pct"/>
            <w:vMerge/>
            <w:tcBorders>
              <w:top w:val="nil"/>
              <w:left w:val="single" w:sz="4" w:space="0" w:color="auto"/>
              <w:bottom w:val="single" w:sz="4" w:space="0" w:color="000000"/>
              <w:right w:val="single" w:sz="4" w:space="0" w:color="auto"/>
            </w:tcBorders>
            <w:vAlign w:val="center"/>
            <w:hideMark/>
          </w:tcPr>
          <w:p w:rsidR="006D15BF" w:rsidRPr="006D15BF" w:rsidRDefault="006D15BF" w:rsidP="006D15BF">
            <w:pPr>
              <w:spacing w:after="0" w:line="240" w:lineRule="auto"/>
              <w:rPr>
                <w:rFonts w:ascii="Times New Roman" w:eastAsia="Times New Roman" w:hAnsi="Times New Roman"/>
                <w:color w:val="000000"/>
                <w:sz w:val="14"/>
                <w:szCs w:val="14"/>
                <w:lang w:eastAsia="ru-RU"/>
              </w:rPr>
            </w:pPr>
          </w:p>
        </w:tc>
        <w:tc>
          <w:tcPr>
            <w:tcW w:w="823" w:type="pct"/>
            <w:tcBorders>
              <w:top w:val="nil"/>
              <w:left w:val="nil"/>
              <w:bottom w:val="single" w:sz="4" w:space="0" w:color="auto"/>
              <w:right w:val="single" w:sz="4" w:space="0" w:color="auto"/>
            </w:tcBorders>
            <w:shd w:val="clear" w:color="auto" w:fill="auto"/>
            <w:vAlign w:val="bottom"/>
            <w:hideMark/>
          </w:tcPr>
          <w:p w:rsidR="006D15BF" w:rsidRPr="006D15BF" w:rsidRDefault="006D15BF" w:rsidP="006D15BF">
            <w:pPr>
              <w:spacing w:after="0" w:line="240" w:lineRule="auto"/>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в том числе по ГРБС:</w:t>
            </w:r>
          </w:p>
        </w:tc>
        <w:tc>
          <w:tcPr>
            <w:tcW w:w="201" w:type="pct"/>
            <w:tcBorders>
              <w:top w:val="nil"/>
              <w:left w:val="nil"/>
              <w:bottom w:val="single" w:sz="4" w:space="0" w:color="auto"/>
              <w:right w:val="single" w:sz="4" w:space="0" w:color="auto"/>
            </w:tcBorders>
            <w:shd w:val="clear" w:color="auto" w:fill="auto"/>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х</w:t>
            </w:r>
          </w:p>
        </w:tc>
        <w:tc>
          <w:tcPr>
            <w:tcW w:w="532" w:type="pct"/>
            <w:tcBorders>
              <w:top w:val="nil"/>
              <w:left w:val="nil"/>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 </w:t>
            </w:r>
          </w:p>
        </w:tc>
        <w:tc>
          <w:tcPr>
            <w:tcW w:w="532" w:type="pct"/>
            <w:tcBorders>
              <w:top w:val="nil"/>
              <w:left w:val="nil"/>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 </w:t>
            </w:r>
          </w:p>
        </w:tc>
        <w:tc>
          <w:tcPr>
            <w:tcW w:w="532" w:type="pct"/>
            <w:tcBorders>
              <w:top w:val="nil"/>
              <w:left w:val="nil"/>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 </w:t>
            </w:r>
          </w:p>
        </w:tc>
        <w:tc>
          <w:tcPr>
            <w:tcW w:w="532" w:type="pct"/>
            <w:tcBorders>
              <w:top w:val="nil"/>
              <w:left w:val="nil"/>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 </w:t>
            </w:r>
          </w:p>
        </w:tc>
        <w:tc>
          <w:tcPr>
            <w:tcW w:w="516" w:type="pct"/>
            <w:tcBorders>
              <w:top w:val="nil"/>
              <w:left w:val="nil"/>
              <w:bottom w:val="single" w:sz="4" w:space="0" w:color="auto"/>
              <w:right w:val="single" w:sz="4" w:space="0" w:color="auto"/>
            </w:tcBorders>
            <w:shd w:val="clear" w:color="auto" w:fill="auto"/>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 </w:t>
            </w:r>
          </w:p>
        </w:tc>
      </w:tr>
      <w:tr w:rsidR="006D15BF" w:rsidRPr="006D15BF" w:rsidTr="006D15BF">
        <w:trPr>
          <w:trHeight w:val="20"/>
        </w:trPr>
        <w:tc>
          <w:tcPr>
            <w:tcW w:w="542" w:type="pct"/>
            <w:vMerge/>
            <w:tcBorders>
              <w:top w:val="nil"/>
              <w:left w:val="single" w:sz="4" w:space="0" w:color="auto"/>
              <w:bottom w:val="single" w:sz="4" w:space="0" w:color="auto"/>
              <w:right w:val="single" w:sz="4" w:space="0" w:color="auto"/>
            </w:tcBorders>
            <w:vAlign w:val="center"/>
            <w:hideMark/>
          </w:tcPr>
          <w:p w:rsidR="006D15BF" w:rsidRPr="006D15BF" w:rsidRDefault="006D15BF" w:rsidP="006D15BF">
            <w:pPr>
              <w:spacing w:after="0" w:line="240" w:lineRule="auto"/>
              <w:rPr>
                <w:rFonts w:ascii="Times New Roman" w:eastAsia="Times New Roman" w:hAnsi="Times New Roman"/>
                <w:color w:val="000000"/>
                <w:sz w:val="14"/>
                <w:szCs w:val="14"/>
                <w:lang w:eastAsia="ru-RU"/>
              </w:rPr>
            </w:pPr>
          </w:p>
        </w:tc>
        <w:tc>
          <w:tcPr>
            <w:tcW w:w="788" w:type="pct"/>
            <w:vMerge/>
            <w:tcBorders>
              <w:top w:val="nil"/>
              <w:left w:val="single" w:sz="4" w:space="0" w:color="auto"/>
              <w:bottom w:val="single" w:sz="4" w:space="0" w:color="000000"/>
              <w:right w:val="single" w:sz="4" w:space="0" w:color="auto"/>
            </w:tcBorders>
            <w:vAlign w:val="center"/>
            <w:hideMark/>
          </w:tcPr>
          <w:p w:rsidR="006D15BF" w:rsidRPr="006D15BF" w:rsidRDefault="006D15BF" w:rsidP="006D15BF">
            <w:pPr>
              <w:spacing w:after="0" w:line="240" w:lineRule="auto"/>
              <w:rPr>
                <w:rFonts w:ascii="Times New Roman" w:eastAsia="Times New Roman" w:hAnsi="Times New Roman"/>
                <w:color w:val="000000"/>
                <w:sz w:val="14"/>
                <w:szCs w:val="14"/>
                <w:lang w:eastAsia="ru-RU"/>
              </w:rPr>
            </w:pPr>
          </w:p>
        </w:tc>
        <w:tc>
          <w:tcPr>
            <w:tcW w:w="823" w:type="pct"/>
            <w:tcBorders>
              <w:top w:val="nil"/>
              <w:left w:val="nil"/>
              <w:bottom w:val="single" w:sz="4" w:space="0" w:color="auto"/>
              <w:right w:val="single" w:sz="4" w:space="0" w:color="auto"/>
            </w:tcBorders>
            <w:shd w:val="clear" w:color="auto" w:fill="auto"/>
            <w:vAlign w:val="bottom"/>
            <w:hideMark/>
          </w:tcPr>
          <w:p w:rsidR="006D15BF" w:rsidRPr="006D15BF" w:rsidRDefault="006D15BF" w:rsidP="006D15BF">
            <w:pPr>
              <w:spacing w:after="0" w:line="240" w:lineRule="auto"/>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 xml:space="preserve">в том числе по ГРБС - Администрация Богучанского района </w:t>
            </w:r>
          </w:p>
        </w:tc>
        <w:tc>
          <w:tcPr>
            <w:tcW w:w="201" w:type="pct"/>
            <w:tcBorders>
              <w:top w:val="nil"/>
              <w:left w:val="nil"/>
              <w:bottom w:val="single" w:sz="4" w:space="0" w:color="auto"/>
              <w:right w:val="single" w:sz="4" w:space="0" w:color="auto"/>
            </w:tcBorders>
            <w:shd w:val="clear" w:color="auto" w:fill="auto"/>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806</w:t>
            </w:r>
          </w:p>
        </w:tc>
        <w:tc>
          <w:tcPr>
            <w:tcW w:w="532" w:type="pct"/>
            <w:tcBorders>
              <w:top w:val="nil"/>
              <w:left w:val="nil"/>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0,00</w:t>
            </w:r>
          </w:p>
        </w:tc>
        <w:tc>
          <w:tcPr>
            <w:tcW w:w="532" w:type="pct"/>
            <w:tcBorders>
              <w:top w:val="nil"/>
              <w:left w:val="nil"/>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500 000,00</w:t>
            </w:r>
          </w:p>
        </w:tc>
        <w:tc>
          <w:tcPr>
            <w:tcW w:w="532" w:type="pct"/>
            <w:tcBorders>
              <w:top w:val="nil"/>
              <w:left w:val="nil"/>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0,00</w:t>
            </w:r>
          </w:p>
        </w:tc>
        <w:tc>
          <w:tcPr>
            <w:tcW w:w="532" w:type="pct"/>
            <w:tcBorders>
              <w:top w:val="nil"/>
              <w:left w:val="nil"/>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0,00</w:t>
            </w:r>
          </w:p>
        </w:tc>
        <w:tc>
          <w:tcPr>
            <w:tcW w:w="516" w:type="pct"/>
            <w:tcBorders>
              <w:top w:val="nil"/>
              <w:left w:val="nil"/>
              <w:bottom w:val="single" w:sz="4" w:space="0" w:color="auto"/>
              <w:right w:val="single" w:sz="4" w:space="0" w:color="auto"/>
            </w:tcBorders>
            <w:shd w:val="clear" w:color="auto" w:fill="auto"/>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500 000,00</w:t>
            </w:r>
          </w:p>
        </w:tc>
      </w:tr>
      <w:tr w:rsidR="006D15BF" w:rsidRPr="006D15BF" w:rsidTr="006D15BF">
        <w:trPr>
          <w:trHeight w:val="20"/>
        </w:trPr>
        <w:tc>
          <w:tcPr>
            <w:tcW w:w="542" w:type="pct"/>
            <w:vMerge w:val="restart"/>
            <w:tcBorders>
              <w:top w:val="nil"/>
              <w:left w:val="single" w:sz="4" w:space="0" w:color="auto"/>
              <w:bottom w:val="single" w:sz="4" w:space="0" w:color="auto"/>
              <w:right w:val="single" w:sz="4" w:space="0" w:color="auto"/>
            </w:tcBorders>
            <w:shd w:val="clear" w:color="auto" w:fill="auto"/>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Подпрограмма</w:t>
            </w:r>
          </w:p>
        </w:tc>
        <w:tc>
          <w:tcPr>
            <w:tcW w:w="788" w:type="pct"/>
            <w:vMerge w:val="restart"/>
            <w:tcBorders>
              <w:top w:val="nil"/>
              <w:left w:val="single" w:sz="4" w:space="0" w:color="auto"/>
              <w:bottom w:val="single" w:sz="4" w:space="0" w:color="000000"/>
              <w:right w:val="single" w:sz="4" w:space="0" w:color="auto"/>
            </w:tcBorders>
            <w:shd w:val="clear" w:color="auto" w:fill="auto"/>
            <w:vAlign w:val="center"/>
            <w:hideMark/>
          </w:tcPr>
          <w:p w:rsidR="006D15BF" w:rsidRPr="006D15BF" w:rsidRDefault="006D15BF" w:rsidP="006D15BF">
            <w:pPr>
              <w:spacing w:after="0" w:line="240" w:lineRule="auto"/>
              <w:jc w:val="center"/>
              <w:rPr>
                <w:rFonts w:ascii="Times New Roman" w:eastAsia="Times New Roman" w:hAnsi="Times New Roman"/>
                <w:sz w:val="14"/>
                <w:szCs w:val="14"/>
                <w:lang w:eastAsia="ru-RU"/>
              </w:rPr>
            </w:pPr>
            <w:r w:rsidRPr="006D15BF">
              <w:rPr>
                <w:rFonts w:ascii="Times New Roman" w:eastAsia="Times New Roman" w:hAnsi="Times New Roman"/>
                <w:sz w:val="14"/>
                <w:szCs w:val="14"/>
                <w:lang w:eastAsia="ru-RU"/>
              </w:rPr>
              <w:t>«Улучшение жилищных условий отдельных категорий граждан Богучанского района»</w:t>
            </w:r>
          </w:p>
        </w:tc>
        <w:tc>
          <w:tcPr>
            <w:tcW w:w="823" w:type="pct"/>
            <w:tcBorders>
              <w:top w:val="nil"/>
              <w:left w:val="nil"/>
              <w:bottom w:val="single" w:sz="4" w:space="0" w:color="auto"/>
              <w:right w:val="single" w:sz="4" w:space="0" w:color="auto"/>
            </w:tcBorders>
            <w:shd w:val="clear" w:color="000000" w:fill="FFFFFF"/>
            <w:hideMark/>
          </w:tcPr>
          <w:p w:rsidR="006D15BF" w:rsidRPr="006D15BF" w:rsidRDefault="006D15BF" w:rsidP="006D15BF">
            <w:pPr>
              <w:spacing w:after="0" w:line="240" w:lineRule="auto"/>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всего расходные обязательства по подпрограмме</w:t>
            </w:r>
          </w:p>
        </w:tc>
        <w:tc>
          <w:tcPr>
            <w:tcW w:w="201" w:type="pct"/>
            <w:tcBorders>
              <w:top w:val="nil"/>
              <w:left w:val="nil"/>
              <w:bottom w:val="single" w:sz="4" w:space="0" w:color="auto"/>
              <w:right w:val="single" w:sz="4" w:space="0" w:color="auto"/>
            </w:tcBorders>
            <w:shd w:val="clear" w:color="000000" w:fill="FFFFFF"/>
            <w:noWrap/>
            <w:vAlign w:val="center"/>
            <w:hideMark/>
          </w:tcPr>
          <w:p w:rsidR="006D15BF" w:rsidRPr="006D15BF" w:rsidRDefault="006D15BF" w:rsidP="006D15BF">
            <w:pPr>
              <w:spacing w:after="0" w:line="240" w:lineRule="auto"/>
              <w:jc w:val="center"/>
              <w:rPr>
                <w:rFonts w:ascii="Times New Roman" w:eastAsia="Times New Roman" w:hAnsi="Times New Roman"/>
                <w:sz w:val="14"/>
                <w:szCs w:val="14"/>
                <w:lang w:eastAsia="ru-RU"/>
              </w:rPr>
            </w:pPr>
            <w:r w:rsidRPr="006D15BF">
              <w:rPr>
                <w:rFonts w:ascii="Times New Roman" w:eastAsia="Times New Roman" w:hAnsi="Times New Roman"/>
                <w:sz w:val="14"/>
                <w:szCs w:val="14"/>
                <w:lang w:eastAsia="ru-RU"/>
              </w:rPr>
              <w:t>х</w:t>
            </w:r>
          </w:p>
        </w:tc>
        <w:tc>
          <w:tcPr>
            <w:tcW w:w="532" w:type="pct"/>
            <w:tcBorders>
              <w:top w:val="nil"/>
              <w:left w:val="nil"/>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750 000,00</w:t>
            </w:r>
          </w:p>
        </w:tc>
        <w:tc>
          <w:tcPr>
            <w:tcW w:w="532" w:type="pct"/>
            <w:tcBorders>
              <w:top w:val="nil"/>
              <w:left w:val="nil"/>
              <w:bottom w:val="single" w:sz="4" w:space="0" w:color="auto"/>
              <w:right w:val="single" w:sz="4" w:space="0" w:color="auto"/>
            </w:tcBorders>
            <w:shd w:val="clear" w:color="auto" w:fill="auto"/>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16 950 131,43</w:t>
            </w:r>
          </w:p>
        </w:tc>
        <w:tc>
          <w:tcPr>
            <w:tcW w:w="532" w:type="pct"/>
            <w:tcBorders>
              <w:top w:val="nil"/>
              <w:left w:val="nil"/>
              <w:bottom w:val="single" w:sz="4" w:space="0" w:color="auto"/>
              <w:right w:val="single" w:sz="4" w:space="0" w:color="auto"/>
            </w:tcBorders>
            <w:shd w:val="clear" w:color="auto" w:fill="auto"/>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14 276 900,00</w:t>
            </w:r>
          </w:p>
        </w:tc>
        <w:tc>
          <w:tcPr>
            <w:tcW w:w="532" w:type="pct"/>
            <w:tcBorders>
              <w:top w:val="nil"/>
              <w:left w:val="nil"/>
              <w:bottom w:val="single" w:sz="4" w:space="0" w:color="auto"/>
              <w:right w:val="single" w:sz="4" w:space="0" w:color="auto"/>
            </w:tcBorders>
            <w:shd w:val="clear" w:color="auto" w:fill="auto"/>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14 276 800,00</w:t>
            </w:r>
          </w:p>
        </w:tc>
        <w:tc>
          <w:tcPr>
            <w:tcW w:w="516" w:type="pct"/>
            <w:tcBorders>
              <w:top w:val="nil"/>
              <w:left w:val="nil"/>
              <w:bottom w:val="single" w:sz="4" w:space="0" w:color="auto"/>
              <w:right w:val="single" w:sz="4" w:space="0" w:color="auto"/>
            </w:tcBorders>
            <w:shd w:val="clear" w:color="auto" w:fill="auto"/>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46 253 831,43</w:t>
            </w:r>
          </w:p>
        </w:tc>
      </w:tr>
      <w:tr w:rsidR="006D15BF" w:rsidRPr="006D15BF" w:rsidTr="006D15BF">
        <w:trPr>
          <w:trHeight w:val="20"/>
        </w:trPr>
        <w:tc>
          <w:tcPr>
            <w:tcW w:w="542" w:type="pct"/>
            <w:vMerge/>
            <w:tcBorders>
              <w:top w:val="nil"/>
              <w:left w:val="single" w:sz="4" w:space="0" w:color="auto"/>
              <w:bottom w:val="single" w:sz="4" w:space="0" w:color="auto"/>
              <w:right w:val="single" w:sz="4" w:space="0" w:color="auto"/>
            </w:tcBorders>
            <w:vAlign w:val="center"/>
            <w:hideMark/>
          </w:tcPr>
          <w:p w:rsidR="006D15BF" w:rsidRPr="006D15BF" w:rsidRDefault="006D15BF" w:rsidP="006D15BF">
            <w:pPr>
              <w:spacing w:after="0" w:line="240" w:lineRule="auto"/>
              <w:rPr>
                <w:rFonts w:ascii="Times New Roman" w:eastAsia="Times New Roman" w:hAnsi="Times New Roman"/>
                <w:color w:val="000000"/>
                <w:sz w:val="14"/>
                <w:szCs w:val="14"/>
                <w:lang w:eastAsia="ru-RU"/>
              </w:rPr>
            </w:pPr>
          </w:p>
        </w:tc>
        <w:tc>
          <w:tcPr>
            <w:tcW w:w="788" w:type="pct"/>
            <w:vMerge/>
            <w:tcBorders>
              <w:top w:val="nil"/>
              <w:left w:val="single" w:sz="4" w:space="0" w:color="auto"/>
              <w:bottom w:val="single" w:sz="4" w:space="0" w:color="000000"/>
              <w:right w:val="single" w:sz="4" w:space="0" w:color="auto"/>
            </w:tcBorders>
            <w:vAlign w:val="center"/>
            <w:hideMark/>
          </w:tcPr>
          <w:p w:rsidR="006D15BF" w:rsidRPr="006D15BF" w:rsidRDefault="006D15BF" w:rsidP="006D15BF">
            <w:pPr>
              <w:spacing w:after="0" w:line="240" w:lineRule="auto"/>
              <w:rPr>
                <w:rFonts w:ascii="Times New Roman" w:eastAsia="Times New Roman" w:hAnsi="Times New Roman"/>
                <w:sz w:val="14"/>
                <w:szCs w:val="14"/>
                <w:lang w:eastAsia="ru-RU"/>
              </w:rPr>
            </w:pPr>
          </w:p>
        </w:tc>
        <w:tc>
          <w:tcPr>
            <w:tcW w:w="823" w:type="pct"/>
            <w:tcBorders>
              <w:top w:val="nil"/>
              <w:left w:val="nil"/>
              <w:bottom w:val="single" w:sz="4" w:space="0" w:color="auto"/>
              <w:right w:val="single" w:sz="4" w:space="0" w:color="auto"/>
            </w:tcBorders>
            <w:shd w:val="clear" w:color="auto" w:fill="auto"/>
            <w:hideMark/>
          </w:tcPr>
          <w:p w:rsidR="006D15BF" w:rsidRPr="006D15BF" w:rsidRDefault="006D15BF" w:rsidP="006D15BF">
            <w:pPr>
              <w:spacing w:after="0" w:line="240" w:lineRule="auto"/>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в том числе по ГРБС:</w:t>
            </w:r>
          </w:p>
        </w:tc>
        <w:tc>
          <w:tcPr>
            <w:tcW w:w="201" w:type="pct"/>
            <w:tcBorders>
              <w:top w:val="nil"/>
              <w:left w:val="nil"/>
              <w:bottom w:val="single" w:sz="4" w:space="0" w:color="auto"/>
              <w:right w:val="single" w:sz="4" w:space="0" w:color="auto"/>
            </w:tcBorders>
            <w:shd w:val="clear" w:color="000000" w:fill="FFFFFF"/>
            <w:noWrap/>
            <w:vAlign w:val="center"/>
            <w:hideMark/>
          </w:tcPr>
          <w:p w:rsidR="006D15BF" w:rsidRPr="006D15BF" w:rsidRDefault="006D15BF" w:rsidP="006D15BF">
            <w:pPr>
              <w:spacing w:after="0" w:line="240" w:lineRule="auto"/>
              <w:jc w:val="center"/>
              <w:rPr>
                <w:rFonts w:ascii="Times New Roman" w:eastAsia="Times New Roman" w:hAnsi="Times New Roman"/>
                <w:sz w:val="14"/>
                <w:szCs w:val="14"/>
                <w:lang w:eastAsia="ru-RU"/>
              </w:rPr>
            </w:pPr>
            <w:r w:rsidRPr="006D15BF">
              <w:rPr>
                <w:rFonts w:ascii="Times New Roman" w:eastAsia="Times New Roman" w:hAnsi="Times New Roman"/>
                <w:sz w:val="14"/>
                <w:szCs w:val="14"/>
                <w:lang w:eastAsia="ru-RU"/>
              </w:rPr>
              <w:t>х</w:t>
            </w:r>
          </w:p>
        </w:tc>
        <w:tc>
          <w:tcPr>
            <w:tcW w:w="532" w:type="pct"/>
            <w:tcBorders>
              <w:top w:val="nil"/>
              <w:left w:val="nil"/>
              <w:bottom w:val="single" w:sz="4" w:space="0" w:color="auto"/>
              <w:right w:val="single" w:sz="4" w:space="0" w:color="auto"/>
            </w:tcBorders>
            <w:shd w:val="clear" w:color="auto" w:fill="auto"/>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 </w:t>
            </w:r>
          </w:p>
        </w:tc>
        <w:tc>
          <w:tcPr>
            <w:tcW w:w="532" w:type="pct"/>
            <w:tcBorders>
              <w:top w:val="nil"/>
              <w:left w:val="nil"/>
              <w:bottom w:val="single" w:sz="4" w:space="0" w:color="auto"/>
              <w:right w:val="single" w:sz="4" w:space="0" w:color="auto"/>
            </w:tcBorders>
            <w:shd w:val="clear" w:color="auto" w:fill="auto"/>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 </w:t>
            </w:r>
          </w:p>
        </w:tc>
        <w:tc>
          <w:tcPr>
            <w:tcW w:w="532" w:type="pct"/>
            <w:tcBorders>
              <w:top w:val="nil"/>
              <w:left w:val="nil"/>
              <w:bottom w:val="single" w:sz="4" w:space="0" w:color="auto"/>
              <w:right w:val="single" w:sz="4" w:space="0" w:color="auto"/>
            </w:tcBorders>
            <w:shd w:val="clear" w:color="auto" w:fill="auto"/>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 </w:t>
            </w:r>
          </w:p>
        </w:tc>
        <w:tc>
          <w:tcPr>
            <w:tcW w:w="532" w:type="pct"/>
            <w:tcBorders>
              <w:top w:val="nil"/>
              <w:left w:val="nil"/>
              <w:bottom w:val="single" w:sz="4" w:space="0" w:color="auto"/>
              <w:right w:val="single" w:sz="4" w:space="0" w:color="auto"/>
            </w:tcBorders>
            <w:shd w:val="clear" w:color="auto" w:fill="auto"/>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 </w:t>
            </w:r>
          </w:p>
        </w:tc>
        <w:tc>
          <w:tcPr>
            <w:tcW w:w="516" w:type="pct"/>
            <w:tcBorders>
              <w:top w:val="nil"/>
              <w:left w:val="nil"/>
              <w:bottom w:val="single" w:sz="4" w:space="0" w:color="auto"/>
              <w:right w:val="single" w:sz="4" w:space="0" w:color="auto"/>
            </w:tcBorders>
            <w:shd w:val="clear" w:color="auto" w:fill="auto"/>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 </w:t>
            </w:r>
          </w:p>
        </w:tc>
      </w:tr>
      <w:tr w:rsidR="006D15BF" w:rsidRPr="006D15BF" w:rsidTr="006D15BF">
        <w:trPr>
          <w:trHeight w:val="20"/>
        </w:trPr>
        <w:tc>
          <w:tcPr>
            <w:tcW w:w="542" w:type="pct"/>
            <w:vMerge/>
            <w:tcBorders>
              <w:top w:val="nil"/>
              <w:left w:val="single" w:sz="4" w:space="0" w:color="auto"/>
              <w:bottom w:val="single" w:sz="4" w:space="0" w:color="auto"/>
              <w:right w:val="single" w:sz="4" w:space="0" w:color="auto"/>
            </w:tcBorders>
            <w:vAlign w:val="center"/>
            <w:hideMark/>
          </w:tcPr>
          <w:p w:rsidR="006D15BF" w:rsidRPr="006D15BF" w:rsidRDefault="006D15BF" w:rsidP="006D15BF">
            <w:pPr>
              <w:spacing w:after="0" w:line="240" w:lineRule="auto"/>
              <w:rPr>
                <w:rFonts w:ascii="Times New Roman" w:eastAsia="Times New Roman" w:hAnsi="Times New Roman"/>
                <w:color w:val="000000"/>
                <w:sz w:val="14"/>
                <w:szCs w:val="14"/>
                <w:lang w:eastAsia="ru-RU"/>
              </w:rPr>
            </w:pPr>
          </w:p>
        </w:tc>
        <w:tc>
          <w:tcPr>
            <w:tcW w:w="788" w:type="pct"/>
            <w:vMerge/>
            <w:tcBorders>
              <w:top w:val="nil"/>
              <w:left w:val="single" w:sz="4" w:space="0" w:color="auto"/>
              <w:bottom w:val="single" w:sz="4" w:space="0" w:color="000000"/>
              <w:right w:val="single" w:sz="4" w:space="0" w:color="auto"/>
            </w:tcBorders>
            <w:vAlign w:val="center"/>
            <w:hideMark/>
          </w:tcPr>
          <w:p w:rsidR="006D15BF" w:rsidRPr="006D15BF" w:rsidRDefault="006D15BF" w:rsidP="006D15BF">
            <w:pPr>
              <w:spacing w:after="0" w:line="240" w:lineRule="auto"/>
              <w:rPr>
                <w:rFonts w:ascii="Times New Roman" w:eastAsia="Times New Roman" w:hAnsi="Times New Roman"/>
                <w:sz w:val="14"/>
                <w:szCs w:val="14"/>
                <w:lang w:eastAsia="ru-RU"/>
              </w:rPr>
            </w:pPr>
          </w:p>
        </w:tc>
        <w:tc>
          <w:tcPr>
            <w:tcW w:w="823" w:type="pct"/>
            <w:tcBorders>
              <w:top w:val="nil"/>
              <w:left w:val="nil"/>
              <w:bottom w:val="single" w:sz="4" w:space="0" w:color="auto"/>
              <w:right w:val="single" w:sz="4" w:space="0" w:color="auto"/>
            </w:tcBorders>
            <w:shd w:val="clear" w:color="auto" w:fill="auto"/>
            <w:hideMark/>
          </w:tcPr>
          <w:p w:rsidR="006D15BF" w:rsidRPr="006D15BF" w:rsidRDefault="006D15BF" w:rsidP="006D15BF">
            <w:pPr>
              <w:spacing w:after="0" w:line="240" w:lineRule="auto"/>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в том числе по ГРБС - Администрация богучанского района</w:t>
            </w:r>
          </w:p>
        </w:tc>
        <w:tc>
          <w:tcPr>
            <w:tcW w:w="201" w:type="pct"/>
            <w:tcBorders>
              <w:top w:val="nil"/>
              <w:left w:val="nil"/>
              <w:bottom w:val="single" w:sz="4" w:space="0" w:color="auto"/>
              <w:right w:val="single" w:sz="4" w:space="0" w:color="auto"/>
            </w:tcBorders>
            <w:shd w:val="clear" w:color="000000" w:fill="FFFFFF"/>
            <w:noWrap/>
            <w:vAlign w:val="center"/>
            <w:hideMark/>
          </w:tcPr>
          <w:p w:rsidR="006D15BF" w:rsidRPr="006D15BF" w:rsidRDefault="006D15BF" w:rsidP="006D15BF">
            <w:pPr>
              <w:spacing w:after="0" w:line="240" w:lineRule="auto"/>
              <w:jc w:val="center"/>
              <w:rPr>
                <w:rFonts w:ascii="Times New Roman" w:eastAsia="Times New Roman" w:hAnsi="Times New Roman"/>
                <w:sz w:val="14"/>
                <w:szCs w:val="14"/>
                <w:lang w:eastAsia="ru-RU"/>
              </w:rPr>
            </w:pPr>
            <w:r w:rsidRPr="006D15BF">
              <w:rPr>
                <w:rFonts w:ascii="Times New Roman" w:eastAsia="Times New Roman" w:hAnsi="Times New Roman"/>
                <w:sz w:val="14"/>
                <w:szCs w:val="14"/>
                <w:lang w:eastAsia="ru-RU"/>
              </w:rPr>
              <w:t>806</w:t>
            </w:r>
          </w:p>
        </w:tc>
        <w:tc>
          <w:tcPr>
            <w:tcW w:w="532" w:type="pct"/>
            <w:tcBorders>
              <w:top w:val="nil"/>
              <w:left w:val="nil"/>
              <w:bottom w:val="single" w:sz="4" w:space="0" w:color="auto"/>
              <w:right w:val="single" w:sz="4" w:space="0" w:color="auto"/>
            </w:tcBorders>
            <w:shd w:val="clear" w:color="auto" w:fill="auto"/>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0,00</w:t>
            </w:r>
          </w:p>
        </w:tc>
        <w:tc>
          <w:tcPr>
            <w:tcW w:w="532" w:type="pct"/>
            <w:tcBorders>
              <w:top w:val="nil"/>
              <w:left w:val="nil"/>
              <w:bottom w:val="single" w:sz="4" w:space="0" w:color="auto"/>
              <w:right w:val="single" w:sz="4" w:space="0" w:color="auto"/>
            </w:tcBorders>
            <w:shd w:val="clear" w:color="auto" w:fill="auto"/>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15 990 131,43</w:t>
            </w:r>
          </w:p>
        </w:tc>
        <w:tc>
          <w:tcPr>
            <w:tcW w:w="532" w:type="pct"/>
            <w:tcBorders>
              <w:top w:val="nil"/>
              <w:left w:val="nil"/>
              <w:bottom w:val="single" w:sz="4" w:space="0" w:color="auto"/>
              <w:right w:val="single" w:sz="4" w:space="0" w:color="auto"/>
            </w:tcBorders>
            <w:shd w:val="clear" w:color="auto" w:fill="auto"/>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13 316 900,00</w:t>
            </w:r>
          </w:p>
        </w:tc>
        <w:tc>
          <w:tcPr>
            <w:tcW w:w="532" w:type="pct"/>
            <w:tcBorders>
              <w:top w:val="nil"/>
              <w:left w:val="nil"/>
              <w:bottom w:val="single" w:sz="4" w:space="0" w:color="auto"/>
              <w:right w:val="single" w:sz="4" w:space="0" w:color="auto"/>
            </w:tcBorders>
            <w:shd w:val="clear" w:color="auto" w:fill="auto"/>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13 316 800,00</w:t>
            </w:r>
          </w:p>
        </w:tc>
        <w:tc>
          <w:tcPr>
            <w:tcW w:w="516" w:type="pct"/>
            <w:tcBorders>
              <w:top w:val="nil"/>
              <w:left w:val="nil"/>
              <w:bottom w:val="single" w:sz="4" w:space="0" w:color="auto"/>
              <w:right w:val="single" w:sz="4" w:space="0" w:color="auto"/>
            </w:tcBorders>
            <w:shd w:val="clear" w:color="auto" w:fill="auto"/>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42 623 831,43</w:t>
            </w:r>
          </w:p>
        </w:tc>
      </w:tr>
      <w:tr w:rsidR="006D15BF" w:rsidRPr="006D15BF" w:rsidTr="006D15BF">
        <w:trPr>
          <w:trHeight w:val="20"/>
        </w:trPr>
        <w:tc>
          <w:tcPr>
            <w:tcW w:w="542" w:type="pct"/>
            <w:vMerge/>
            <w:tcBorders>
              <w:top w:val="nil"/>
              <w:left w:val="single" w:sz="4" w:space="0" w:color="auto"/>
              <w:bottom w:val="single" w:sz="4" w:space="0" w:color="auto"/>
              <w:right w:val="single" w:sz="4" w:space="0" w:color="auto"/>
            </w:tcBorders>
            <w:vAlign w:val="center"/>
            <w:hideMark/>
          </w:tcPr>
          <w:p w:rsidR="006D15BF" w:rsidRPr="006D15BF" w:rsidRDefault="006D15BF" w:rsidP="006D15BF">
            <w:pPr>
              <w:spacing w:after="0" w:line="240" w:lineRule="auto"/>
              <w:rPr>
                <w:rFonts w:ascii="Times New Roman" w:eastAsia="Times New Roman" w:hAnsi="Times New Roman"/>
                <w:color w:val="000000"/>
                <w:sz w:val="14"/>
                <w:szCs w:val="14"/>
                <w:lang w:eastAsia="ru-RU"/>
              </w:rPr>
            </w:pPr>
          </w:p>
        </w:tc>
        <w:tc>
          <w:tcPr>
            <w:tcW w:w="788" w:type="pct"/>
            <w:vMerge/>
            <w:tcBorders>
              <w:top w:val="nil"/>
              <w:left w:val="single" w:sz="4" w:space="0" w:color="auto"/>
              <w:bottom w:val="single" w:sz="4" w:space="0" w:color="000000"/>
              <w:right w:val="single" w:sz="4" w:space="0" w:color="auto"/>
            </w:tcBorders>
            <w:vAlign w:val="center"/>
            <w:hideMark/>
          </w:tcPr>
          <w:p w:rsidR="006D15BF" w:rsidRPr="006D15BF" w:rsidRDefault="006D15BF" w:rsidP="006D15BF">
            <w:pPr>
              <w:spacing w:after="0" w:line="240" w:lineRule="auto"/>
              <w:rPr>
                <w:rFonts w:ascii="Times New Roman" w:eastAsia="Times New Roman" w:hAnsi="Times New Roman"/>
                <w:sz w:val="14"/>
                <w:szCs w:val="14"/>
                <w:lang w:eastAsia="ru-RU"/>
              </w:rPr>
            </w:pPr>
          </w:p>
        </w:tc>
        <w:tc>
          <w:tcPr>
            <w:tcW w:w="823" w:type="pct"/>
            <w:tcBorders>
              <w:top w:val="nil"/>
              <w:left w:val="nil"/>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rPr>
                <w:rFonts w:ascii="Times New Roman" w:eastAsia="Times New Roman" w:hAnsi="Times New Roman"/>
                <w:sz w:val="14"/>
                <w:szCs w:val="14"/>
                <w:lang w:eastAsia="ru-RU"/>
              </w:rPr>
            </w:pPr>
            <w:r w:rsidRPr="006D15BF">
              <w:rPr>
                <w:rFonts w:ascii="Times New Roman" w:eastAsia="Times New Roman" w:hAnsi="Times New Roman"/>
                <w:sz w:val="14"/>
                <w:szCs w:val="14"/>
                <w:lang w:eastAsia="ru-RU"/>
              </w:rPr>
              <w:t xml:space="preserve">в том числе по ГРБС - Управление муниципальной собственностью Богучанского района </w:t>
            </w:r>
          </w:p>
        </w:tc>
        <w:tc>
          <w:tcPr>
            <w:tcW w:w="201" w:type="pct"/>
            <w:tcBorders>
              <w:top w:val="nil"/>
              <w:left w:val="nil"/>
              <w:bottom w:val="single" w:sz="4" w:space="0" w:color="auto"/>
              <w:right w:val="single" w:sz="4" w:space="0" w:color="auto"/>
            </w:tcBorders>
            <w:shd w:val="clear" w:color="000000" w:fill="FFFFFF"/>
            <w:noWrap/>
            <w:vAlign w:val="center"/>
            <w:hideMark/>
          </w:tcPr>
          <w:p w:rsidR="006D15BF" w:rsidRPr="006D15BF" w:rsidRDefault="006D15BF" w:rsidP="006D15BF">
            <w:pPr>
              <w:spacing w:after="0" w:line="240" w:lineRule="auto"/>
              <w:jc w:val="center"/>
              <w:rPr>
                <w:rFonts w:ascii="Times New Roman" w:eastAsia="Times New Roman" w:hAnsi="Times New Roman"/>
                <w:sz w:val="14"/>
                <w:szCs w:val="14"/>
                <w:lang w:eastAsia="ru-RU"/>
              </w:rPr>
            </w:pPr>
            <w:r w:rsidRPr="006D15BF">
              <w:rPr>
                <w:rFonts w:ascii="Times New Roman" w:eastAsia="Times New Roman" w:hAnsi="Times New Roman"/>
                <w:sz w:val="14"/>
                <w:szCs w:val="14"/>
                <w:lang w:eastAsia="ru-RU"/>
              </w:rPr>
              <w:t>863</w:t>
            </w:r>
          </w:p>
        </w:tc>
        <w:tc>
          <w:tcPr>
            <w:tcW w:w="532" w:type="pct"/>
            <w:tcBorders>
              <w:top w:val="nil"/>
              <w:left w:val="nil"/>
              <w:bottom w:val="single" w:sz="4" w:space="0" w:color="auto"/>
              <w:right w:val="single" w:sz="4" w:space="0" w:color="auto"/>
            </w:tcBorders>
            <w:shd w:val="clear" w:color="000000" w:fill="FFFFFF"/>
            <w:noWrap/>
            <w:vAlign w:val="center"/>
            <w:hideMark/>
          </w:tcPr>
          <w:p w:rsidR="006D15BF" w:rsidRPr="006D15BF" w:rsidRDefault="006D15BF" w:rsidP="006D15BF">
            <w:pPr>
              <w:spacing w:after="0" w:line="240" w:lineRule="auto"/>
              <w:jc w:val="center"/>
              <w:rPr>
                <w:rFonts w:ascii="Times New Roman" w:eastAsia="Times New Roman" w:hAnsi="Times New Roman"/>
                <w:sz w:val="14"/>
                <w:szCs w:val="14"/>
                <w:lang w:eastAsia="ru-RU"/>
              </w:rPr>
            </w:pPr>
            <w:r w:rsidRPr="006D15BF">
              <w:rPr>
                <w:rFonts w:ascii="Times New Roman" w:eastAsia="Times New Roman" w:hAnsi="Times New Roman"/>
                <w:sz w:val="14"/>
                <w:szCs w:val="14"/>
                <w:lang w:eastAsia="ru-RU"/>
              </w:rPr>
              <w:t>750 000,00</w:t>
            </w:r>
          </w:p>
        </w:tc>
        <w:tc>
          <w:tcPr>
            <w:tcW w:w="532" w:type="pct"/>
            <w:tcBorders>
              <w:top w:val="nil"/>
              <w:left w:val="nil"/>
              <w:bottom w:val="single" w:sz="4" w:space="0" w:color="auto"/>
              <w:right w:val="single" w:sz="4" w:space="0" w:color="auto"/>
            </w:tcBorders>
            <w:shd w:val="clear" w:color="auto" w:fill="auto"/>
            <w:noWrap/>
            <w:vAlign w:val="center"/>
            <w:hideMark/>
          </w:tcPr>
          <w:p w:rsidR="006D15BF" w:rsidRPr="006D15BF" w:rsidRDefault="006D15BF" w:rsidP="006D15BF">
            <w:pPr>
              <w:spacing w:after="0" w:line="240" w:lineRule="auto"/>
              <w:jc w:val="center"/>
              <w:rPr>
                <w:rFonts w:ascii="Times New Roman" w:eastAsia="Times New Roman" w:hAnsi="Times New Roman"/>
                <w:sz w:val="14"/>
                <w:szCs w:val="14"/>
                <w:lang w:eastAsia="ru-RU"/>
              </w:rPr>
            </w:pPr>
            <w:r w:rsidRPr="006D15BF">
              <w:rPr>
                <w:rFonts w:ascii="Times New Roman" w:eastAsia="Times New Roman" w:hAnsi="Times New Roman"/>
                <w:sz w:val="14"/>
                <w:szCs w:val="14"/>
                <w:lang w:eastAsia="ru-RU"/>
              </w:rPr>
              <w:t>960 000,00</w:t>
            </w:r>
          </w:p>
        </w:tc>
        <w:tc>
          <w:tcPr>
            <w:tcW w:w="532" w:type="pct"/>
            <w:tcBorders>
              <w:top w:val="nil"/>
              <w:left w:val="nil"/>
              <w:bottom w:val="single" w:sz="4" w:space="0" w:color="auto"/>
              <w:right w:val="single" w:sz="4" w:space="0" w:color="auto"/>
            </w:tcBorders>
            <w:shd w:val="clear" w:color="auto" w:fill="auto"/>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960 000,00</w:t>
            </w:r>
          </w:p>
        </w:tc>
        <w:tc>
          <w:tcPr>
            <w:tcW w:w="532" w:type="pct"/>
            <w:tcBorders>
              <w:top w:val="nil"/>
              <w:left w:val="nil"/>
              <w:bottom w:val="single" w:sz="4" w:space="0" w:color="auto"/>
              <w:right w:val="single" w:sz="4" w:space="0" w:color="auto"/>
            </w:tcBorders>
            <w:shd w:val="clear" w:color="auto" w:fill="auto"/>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960 000,00</w:t>
            </w:r>
          </w:p>
        </w:tc>
        <w:tc>
          <w:tcPr>
            <w:tcW w:w="516" w:type="pct"/>
            <w:tcBorders>
              <w:top w:val="nil"/>
              <w:left w:val="nil"/>
              <w:bottom w:val="single" w:sz="4" w:space="0" w:color="auto"/>
              <w:right w:val="single" w:sz="4" w:space="0" w:color="auto"/>
            </w:tcBorders>
            <w:shd w:val="clear" w:color="auto" w:fill="auto"/>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3 630 000,00</w:t>
            </w:r>
          </w:p>
        </w:tc>
      </w:tr>
      <w:tr w:rsidR="006D15BF" w:rsidRPr="006D15BF" w:rsidTr="006D15BF">
        <w:trPr>
          <w:trHeight w:val="20"/>
        </w:trPr>
        <w:tc>
          <w:tcPr>
            <w:tcW w:w="542" w:type="pct"/>
            <w:vMerge w:val="restart"/>
            <w:tcBorders>
              <w:top w:val="nil"/>
              <w:left w:val="single" w:sz="4" w:space="0" w:color="auto"/>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Подпрограмма</w:t>
            </w:r>
          </w:p>
        </w:tc>
        <w:tc>
          <w:tcPr>
            <w:tcW w:w="788" w:type="pct"/>
            <w:vMerge w:val="restart"/>
            <w:tcBorders>
              <w:top w:val="nil"/>
              <w:left w:val="single" w:sz="4" w:space="0" w:color="auto"/>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jc w:val="center"/>
              <w:rPr>
                <w:rFonts w:ascii="Times New Roman" w:eastAsia="Times New Roman" w:hAnsi="Times New Roman"/>
                <w:sz w:val="14"/>
                <w:szCs w:val="14"/>
                <w:lang w:eastAsia="ru-RU"/>
              </w:rPr>
            </w:pPr>
            <w:r w:rsidRPr="006D15BF">
              <w:rPr>
                <w:rFonts w:ascii="Times New Roman" w:eastAsia="Times New Roman" w:hAnsi="Times New Roman"/>
                <w:sz w:val="14"/>
                <w:szCs w:val="14"/>
                <w:lang w:eastAsia="ru-RU"/>
              </w:rPr>
              <w:t>"Содержание и восстановление специализированного жилищного фонда муниципального образования Богучанский район"</w:t>
            </w:r>
          </w:p>
        </w:tc>
        <w:tc>
          <w:tcPr>
            <w:tcW w:w="823" w:type="pct"/>
            <w:tcBorders>
              <w:top w:val="nil"/>
              <w:left w:val="nil"/>
              <w:bottom w:val="single" w:sz="4" w:space="0" w:color="auto"/>
              <w:right w:val="single" w:sz="4" w:space="0" w:color="auto"/>
            </w:tcBorders>
            <w:shd w:val="clear" w:color="000000" w:fill="FFFFFF"/>
            <w:hideMark/>
          </w:tcPr>
          <w:p w:rsidR="006D15BF" w:rsidRPr="006D15BF" w:rsidRDefault="006D15BF" w:rsidP="006D15BF">
            <w:pPr>
              <w:spacing w:after="0" w:line="240" w:lineRule="auto"/>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всего расходные обязательства по подпрограмме</w:t>
            </w:r>
          </w:p>
        </w:tc>
        <w:tc>
          <w:tcPr>
            <w:tcW w:w="201" w:type="pct"/>
            <w:tcBorders>
              <w:top w:val="nil"/>
              <w:left w:val="nil"/>
              <w:bottom w:val="single" w:sz="4" w:space="0" w:color="auto"/>
              <w:right w:val="single" w:sz="4" w:space="0" w:color="auto"/>
            </w:tcBorders>
            <w:shd w:val="clear" w:color="000000" w:fill="FFFFFF"/>
            <w:noWrap/>
            <w:vAlign w:val="center"/>
            <w:hideMark/>
          </w:tcPr>
          <w:p w:rsidR="006D15BF" w:rsidRPr="006D15BF" w:rsidRDefault="006D15BF" w:rsidP="006D15BF">
            <w:pPr>
              <w:spacing w:after="0" w:line="240" w:lineRule="auto"/>
              <w:jc w:val="center"/>
              <w:rPr>
                <w:rFonts w:ascii="Times New Roman" w:eastAsia="Times New Roman" w:hAnsi="Times New Roman"/>
                <w:sz w:val="14"/>
                <w:szCs w:val="14"/>
                <w:lang w:eastAsia="ru-RU"/>
              </w:rPr>
            </w:pPr>
            <w:r w:rsidRPr="006D15BF">
              <w:rPr>
                <w:rFonts w:ascii="Times New Roman" w:eastAsia="Times New Roman" w:hAnsi="Times New Roman"/>
                <w:sz w:val="14"/>
                <w:szCs w:val="14"/>
                <w:lang w:eastAsia="ru-RU"/>
              </w:rPr>
              <w:t>х</w:t>
            </w:r>
          </w:p>
        </w:tc>
        <w:tc>
          <w:tcPr>
            <w:tcW w:w="532" w:type="pct"/>
            <w:tcBorders>
              <w:top w:val="nil"/>
              <w:left w:val="nil"/>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0,00</w:t>
            </w:r>
          </w:p>
        </w:tc>
        <w:tc>
          <w:tcPr>
            <w:tcW w:w="532" w:type="pct"/>
            <w:tcBorders>
              <w:top w:val="nil"/>
              <w:left w:val="nil"/>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886 029,00</w:t>
            </w:r>
          </w:p>
        </w:tc>
        <w:tc>
          <w:tcPr>
            <w:tcW w:w="532" w:type="pct"/>
            <w:tcBorders>
              <w:top w:val="nil"/>
              <w:left w:val="nil"/>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500 000,00</w:t>
            </w:r>
          </w:p>
        </w:tc>
        <w:tc>
          <w:tcPr>
            <w:tcW w:w="532" w:type="pct"/>
            <w:tcBorders>
              <w:top w:val="nil"/>
              <w:left w:val="nil"/>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500 000,00</w:t>
            </w:r>
          </w:p>
        </w:tc>
        <w:tc>
          <w:tcPr>
            <w:tcW w:w="516" w:type="pct"/>
            <w:tcBorders>
              <w:top w:val="nil"/>
              <w:left w:val="nil"/>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1 886 029,00</w:t>
            </w:r>
          </w:p>
        </w:tc>
      </w:tr>
      <w:tr w:rsidR="006D15BF" w:rsidRPr="006D15BF" w:rsidTr="006D15BF">
        <w:trPr>
          <w:trHeight w:val="20"/>
        </w:trPr>
        <w:tc>
          <w:tcPr>
            <w:tcW w:w="542" w:type="pct"/>
            <w:vMerge/>
            <w:tcBorders>
              <w:top w:val="nil"/>
              <w:left w:val="single" w:sz="4" w:space="0" w:color="auto"/>
              <w:bottom w:val="single" w:sz="4" w:space="0" w:color="auto"/>
              <w:right w:val="single" w:sz="4" w:space="0" w:color="auto"/>
            </w:tcBorders>
            <w:vAlign w:val="center"/>
            <w:hideMark/>
          </w:tcPr>
          <w:p w:rsidR="006D15BF" w:rsidRPr="006D15BF" w:rsidRDefault="006D15BF" w:rsidP="006D15BF">
            <w:pPr>
              <w:spacing w:after="0" w:line="240" w:lineRule="auto"/>
              <w:rPr>
                <w:rFonts w:ascii="Times New Roman" w:eastAsia="Times New Roman" w:hAnsi="Times New Roman"/>
                <w:color w:val="000000"/>
                <w:sz w:val="14"/>
                <w:szCs w:val="14"/>
                <w:lang w:eastAsia="ru-RU"/>
              </w:rPr>
            </w:pPr>
          </w:p>
        </w:tc>
        <w:tc>
          <w:tcPr>
            <w:tcW w:w="788" w:type="pct"/>
            <w:vMerge/>
            <w:tcBorders>
              <w:top w:val="nil"/>
              <w:left w:val="single" w:sz="4" w:space="0" w:color="auto"/>
              <w:bottom w:val="single" w:sz="4" w:space="0" w:color="auto"/>
              <w:right w:val="single" w:sz="4" w:space="0" w:color="auto"/>
            </w:tcBorders>
            <w:vAlign w:val="center"/>
            <w:hideMark/>
          </w:tcPr>
          <w:p w:rsidR="006D15BF" w:rsidRPr="006D15BF" w:rsidRDefault="006D15BF" w:rsidP="006D15BF">
            <w:pPr>
              <w:spacing w:after="0" w:line="240" w:lineRule="auto"/>
              <w:rPr>
                <w:rFonts w:ascii="Times New Roman" w:eastAsia="Times New Roman" w:hAnsi="Times New Roman"/>
                <w:sz w:val="14"/>
                <w:szCs w:val="14"/>
                <w:lang w:eastAsia="ru-RU"/>
              </w:rPr>
            </w:pPr>
          </w:p>
        </w:tc>
        <w:tc>
          <w:tcPr>
            <w:tcW w:w="823" w:type="pct"/>
            <w:tcBorders>
              <w:top w:val="nil"/>
              <w:left w:val="nil"/>
              <w:bottom w:val="single" w:sz="4" w:space="0" w:color="auto"/>
              <w:right w:val="single" w:sz="4" w:space="0" w:color="auto"/>
            </w:tcBorders>
            <w:shd w:val="clear" w:color="000000" w:fill="FFFFFF"/>
            <w:hideMark/>
          </w:tcPr>
          <w:p w:rsidR="006D15BF" w:rsidRPr="006D15BF" w:rsidRDefault="006D15BF" w:rsidP="006D15BF">
            <w:pPr>
              <w:spacing w:after="0" w:line="240" w:lineRule="auto"/>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в том числе по ГРБС:</w:t>
            </w:r>
          </w:p>
        </w:tc>
        <w:tc>
          <w:tcPr>
            <w:tcW w:w="201" w:type="pct"/>
            <w:tcBorders>
              <w:top w:val="nil"/>
              <w:left w:val="nil"/>
              <w:bottom w:val="single" w:sz="4" w:space="0" w:color="auto"/>
              <w:right w:val="single" w:sz="4" w:space="0" w:color="auto"/>
            </w:tcBorders>
            <w:shd w:val="clear" w:color="000000" w:fill="FFFFFF"/>
            <w:noWrap/>
            <w:vAlign w:val="center"/>
            <w:hideMark/>
          </w:tcPr>
          <w:p w:rsidR="006D15BF" w:rsidRPr="006D15BF" w:rsidRDefault="006D15BF" w:rsidP="006D15BF">
            <w:pPr>
              <w:spacing w:after="0" w:line="240" w:lineRule="auto"/>
              <w:jc w:val="center"/>
              <w:rPr>
                <w:rFonts w:ascii="Times New Roman" w:eastAsia="Times New Roman" w:hAnsi="Times New Roman"/>
                <w:sz w:val="14"/>
                <w:szCs w:val="14"/>
                <w:lang w:eastAsia="ru-RU"/>
              </w:rPr>
            </w:pPr>
            <w:r w:rsidRPr="006D15BF">
              <w:rPr>
                <w:rFonts w:ascii="Times New Roman" w:eastAsia="Times New Roman" w:hAnsi="Times New Roman"/>
                <w:sz w:val="14"/>
                <w:szCs w:val="14"/>
                <w:lang w:eastAsia="ru-RU"/>
              </w:rPr>
              <w:t>х</w:t>
            </w:r>
          </w:p>
        </w:tc>
        <w:tc>
          <w:tcPr>
            <w:tcW w:w="532" w:type="pct"/>
            <w:tcBorders>
              <w:top w:val="nil"/>
              <w:left w:val="nil"/>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 </w:t>
            </w:r>
          </w:p>
        </w:tc>
        <w:tc>
          <w:tcPr>
            <w:tcW w:w="532" w:type="pct"/>
            <w:tcBorders>
              <w:top w:val="nil"/>
              <w:left w:val="nil"/>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 </w:t>
            </w:r>
          </w:p>
        </w:tc>
        <w:tc>
          <w:tcPr>
            <w:tcW w:w="532" w:type="pct"/>
            <w:tcBorders>
              <w:top w:val="nil"/>
              <w:left w:val="nil"/>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 </w:t>
            </w:r>
          </w:p>
        </w:tc>
        <w:tc>
          <w:tcPr>
            <w:tcW w:w="532" w:type="pct"/>
            <w:tcBorders>
              <w:top w:val="nil"/>
              <w:left w:val="nil"/>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 </w:t>
            </w:r>
          </w:p>
        </w:tc>
        <w:tc>
          <w:tcPr>
            <w:tcW w:w="516" w:type="pct"/>
            <w:tcBorders>
              <w:top w:val="nil"/>
              <w:left w:val="nil"/>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 </w:t>
            </w:r>
          </w:p>
        </w:tc>
      </w:tr>
      <w:tr w:rsidR="006D15BF" w:rsidRPr="006D15BF" w:rsidTr="006D15BF">
        <w:trPr>
          <w:trHeight w:val="20"/>
        </w:trPr>
        <w:tc>
          <w:tcPr>
            <w:tcW w:w="542" w:type="pct"/>
            <w:vMerge/>
            <w:tcBorders>
              <w:top w:val="nil"/>
              <w:left w:val="single" w:sz="4" w:space="0" w:color="auto"/>
              <w:bottom w:val="single" w:sz="4" w:space="0" w:color="auto"/>
              <w:right w:val="single" w:sz="4" w:space="0" w:color="auto"/>
            </w:tcBorders>
            <w:vAlign w:val="center"/>
            <w:hideMark/>
          </w:tcPr>
          <w:p w:rsidR="006D15BF" w:rsidRPr="006D15BF" w:rsidRDefault="006D15BF" w:rsidP="006D15BF">
            <w:pPr>
              <w:spacing w:after="0" w:line="240" w:lineRule="auto"/>
              <w:rPr>
                <w:rFonts w:ascii="Times New Roman" w:eastAsia="Times New Roman" w:hAnsi="Times New Roman"/>
                <w:color w:val="000000"/>
                <w:sz w:val="14"/>
                <w:szCs w:val="14"/>
                <w:lang w:eastAsia="ru-RU"/>
              </w:rPr>
            </w:pPr>
          </w:p>
        </w:tc>
        <w:tc>
          <w:tcPr>
            <w:tcW w:w="788" w:type="pct"/>
            <w:vMerge/>
            <w:tcBorders>
              <w:top w:val="nil"/>
              <w:left w:val="single" w:sz="4" w:space="0" w:color="auto"/>
              <w:bottom w:val="single" w:sz="4" w:space="0" w:color="auto"/>
              <w:right w:val="single" w:sz="4" w:space="0" w:color="auto"/>
            </w:tcBorders>
            <w:vAlign w:val="center"/>
            <w:hideMark/>
          </w:tcPr>
          <w:p w:rsidR="006D15BF" w:rsidRPr="006D15BF" w:rsidRDefault="006D15BF" w:rsidP="006D15BF">
            <w:pPr>
              <w:spacing w:after="0" w:line="240" w:lineRule="auto"/>
              <w:rPr>
                <w:rFonts w:ascii="Times New Roman" w:eastAsia="Times New Roman" w:hAnsi="Times New Roman"/>
                <w:sz w:val="14"/>
                <w:szCs w:val="14"/>
                <w:lang w:eastAsia="ru-RU"/>
              </w:rPr>
            </w:pPr>
          </w:p>
        </w:tc>
        <w:tc>
          <w:tcPr>
            <w:tcW w:w="823" w:type="pct"/>
            <w:tcBorders>
              <w:top w:val="nil"/>
              <w:left w:val="nil"/>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rPr>
                <w:rFonts w:ascii="Times New Roman" w:eastAsia="Times New Roman" w:hAnsi="Times New Roman"/>
                <w:sz w:val="14"/>
                <w:szCs w:val="14"/>
                <w:lang w:eastAsia="ru-RU"/>
              </w:rPr>
            </w:pPr>
            <w:r w:rsidRPr="006D15BF">
              <w:rPr>
                <w:rFonts w:ascii="Times New Roman" w:eastAsia="Times New Roman" w:hAnsi="Times New Roman"/>
                <w:sz w:val="14"/>
                <w:szCs w:val="14"/>
                <w:lang w:eastAsia="ru-RU"/>
              </w:rPr>
              <w:t xml:space="preserve">в том числе по ГРБС </w:t>
            </w:r>
            <w:proofErr w:type="gramStart"/>
            <w:r w:rsidRPr="006D15BF">
              <w:rPr>
                <w:rFonts w:ascii="Times New Roman" w:eastAsia="Times New Roman" w:hAnsi="Times New Roman"/>
                <w:sz w:val="14"/>
                <w:szCs w:val="14"/>
                <w:lang w:eastAsia="ru-RU"/>
              </w:rPr>
              <w:t>-М</w:t>
            </w:r>
            <w:proofErr w:type="gramEnd"/>
            <w:r w:rsidRPr="006D15BF">
              <w:rPr>
                <w:rFonts w:ascii="Times New Roman" w:eastAsia="Times New Roman" w:hAnsi="Times New Roman"/>
                <w:sz w:val="14"/>
                <w:szCs w:val="14"/>
                <w:lang w:eastAsia="ru-RU"/>
              </w:rPr>
              <w:t xml:space="preserve">КУ «Муниципальная служба Заказчика»  </w:t>
            </w:r>
          </w:p>
        </w:tc>
        <w:tc>
          <w:tcPr>
            <w:tcW w:w="201" w:type="pct"/>
            <w:tcBorders>
              <w:top w:val="nil"/>
              <w:left w:val="nil"/>
              <w:bottom w:val="single" w:sz="4" w:space="0" w:color="auto"/>
              <w:right w:val="single" w:sz="4" w:space="0" w:color="auto"/>
            </w:tcBorders>
            <w:shd w:val="clear" w:color="000000" w:fill="FFFFFF"/>
            <w:noWrap/>
            <w:vAlign w:val="center"/>
            <w:hideMark/>
          </w:tcPr>
          <w:p w:rsidR="006D15BF" w:rsidRPr="006D15BF" w:rsidRDefault="006D15BF" w:rsidP="006D15BF">
            <w:pPr>
              <w:spacing w:after="0" w:line="240" w:lineRule="auto"/>
              <w:jc w:val="center"/>
              <w:rPr>
                <w:rFonts w:ascii="Times New Roman" w:eastAsia="Times New Roman" w:hAnsi="Times New Roman"/>
                <w:sz w:val="14"/>
                <w:szCs w:val="14"/>
                <w:lang w:eastAsia="ru-RU"/>
              </w:rPr>
            </w:pPr>
            <w:r w:rsidRPr="006D15BF">
              <w:rPr>
                <w:rFonts w:ascii="Times New Roman" w:eastAsia="Times New Roman" w:hAnsi="Times New Roman"/>
                <w:sz w:val="14"/>
                <w:szCs w:val="14"/>
                <w:lang w:eastAsia="ru-RU"/>
              </w:rPr>
              <w:t>830</w:t>
            </w:r>
          </w:p>
        </w:tc>
        <w:tc>
          <w:tcPr>
            <w:tcW w:w="532" w:type="pct"/>
            <w:tcBorders>
              <w:top w:val="nil"/>
              <w:left w:val="nil"/>
              <w:bottom w:val="single" w:sz="4" w:space="0" w:color="auto"/>
              <w:right w:val="single" w:sz="4" w:space="0" w:color="auto"/>
            </w:tcBorders>
            <w:shd w:val="clear" w:color="000000" w:fill="FFFFFF"/>
            <w:noWrap/>
            <w:vAlign w:val="center"/>
            <w:hideMark/>
          </w:tcPr>
          <w:p w:rsidR="006D15BF" w:rsidRPr="006D15BF" w:rsidRDefault="006D15BF" w:rsidP="006D15BF">
            <w:pPr>
              <w:spacing w:after="0" w:line="240" w:lineRule="auto"/>
              <w:jc w:val="center"/>
              <w:rPr>
                <w:rFonts w:ascii="Times New Roman" w:eastAsia="Times New Roman" w:hAnsi="Times New Roman"/>
                <w:sz w:val="14"/>
                <w:szCs w:val="14"/>
                <w:lang w:eastAsia="ru-RU"/>
              </w:rPr>
            </w:pPr>
            <w:r w:rsidRPr="006D15BF">
              <w:rPr>
                <w:rFonts w:ascii="Times New Roman" w:eastAsia="Times New Roman" w:hAnsi="Times New Roman"/>
                <w:sz w:val="14"/>
                <w:szCs w:val="14"/>
                <w:lang w:eastAsia="ru-RU"/>
              </w:rPr>
              <w:t>0,00</w:t>
            </w:r>
          </w:p>
        </w:tc>
        <w:tc>
          <w:tcPr>
            <w:tcW w:w="532" w:type="pct"/>
            <w:tcBorders>
              <w:top w:val="nil"/>
              <w:left w:val="nil"/>
              <w:bottom w:val="single" w:sz="4" w:space="0" w:color="auto"/>
              <w:right w:val="single" w:sz="4" w:space="0" w:color="auto"/>
            </w:tcBorders>
            <w:shd w:val="clear" w:color="000000" w:fill="FFFFFF"/>
            <w:noWrap/>
            <w:vAlign w:val="center"/>
            <w:hideMark/>
          </w:tcPr>
          <w:p w:rsidR="006D15BF" w:rsidRPr="006D15BF" w:rsidRDefault="006D15BF" w:rsidP="006D15BF">
            <w:pPr>
              <w:spacing w:after="0" w:line="240" w:lineRule="auto"/>
              <w:jc w:val="center"/>
              <w:rPr>
                <w:rFonts w:ascii="Times New Roman" w:eastAsia="Times New Roman" w:hAnsi="Times New Roman"/>
                <w:sz w:val="14"/>
                <w:szCs w:val="14"/>
                <w:lang w:eastAsia="ru-RU"/>
              </w:rPr>
            </w:pPr>
            <w:r w:rsidRPr="006D15BF">
              <w:rPr>
                <w:rFonts w:ascii="Times New Roman" w:eastAsia="Times New Roman" w:hAnsi="Times New Roman"/>
                <w:sz w:val="14"/>
                <w:szCs w:val="14"/>
                <w:lang w:eastAsia="ru-RU"/>
              </w:rPr>
              <w:t>886 029,00</w:t>
            </w:r>
          </w:p>
        </w:tc>
        <w:tc>
          <w:tcPr>
            <w:tcW w:w="532" w:type="pct"/>
            <w:tcBorders>
              <w:top w:val="nil"/>
              <w:left w:val="nil"/>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500 000,00</w:t>
            </w:r>
          </w:p>
        </w:tc>
        <w:tc>
          <w:tcPr>
            <w:tcW w:w="532" w:type="pct"/>
            <w:tcBorders>
              <w:top w:val="nil"/>
              <w:left w:val="nil"/>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500 000,00</w:t>
            </w:r>
          </w:p>
        </w:tc>
        <w:tc>
          <w:tcPr>
            <w:tcW w:w="516" w:type="pct"/>
            <w:tcBorders>
              <w:top w:val="nil"/>
              <w:left w:val="nil"/>
              <w:bottom w:val="single" w:sz="4" w:space="0" w:color="auto"/>
              <w:right w:val="single" w:sz="4" w:space="0" w:color="auto"/>
            </w:tcBorders>
            <w:shd w:val="clear" w:color="000000" w:fill="FFFFFF"/>
            <w:vAlign w:val="center"/>
            <w:hideMark/>
          </w:tcPr>
          <w:p w:rsidR="006D15BF" w:rsidRPr="006D15BF" w:rsidRDefault="006D15BF" w:rsidP="006D15BF">
            <w:pPr>
              <w:spacing w:after="0" w:line="240" w:lineRule="auto"/>
              <w:jc w:val="center"/>
              <w:rPr>
                <w:rFonts w:ascii="Times New Roman" w:eastAsia="Times New Roman" w:hAnsi="Times New Roman"/>
                <w:color w:val="000000"/>
                <w:sz w:val="14"/>
                <w:szCs w:val="14"/>
                <w:lang w:eastAsia="ru-RU"/>
              </w:rPr>
            </w:pPr>
            <w:r w:rsidRPr="006D15BF">
              <w:rPr>
                <w:rFonts w:ascii="Times New Roman" w:eastAsia="Times New Roman" w:hAnsi="Times New Roman"/>
                <w:color w:val="000000"/>
                <w:sz w:val="14"/>
                <w:szCs w:val="14"/>
                <w:lang w:eastAsia="ru-RU"/>
              </w:rPr>
              <w:t>1 886 029,00</w:t>
            </w:r>
          </w:p>
        </w:tc>
      </w:tr>
    </w:tbl>
    <w:p w:rsidR="006D15BF" w:rsidRDefault="006D15BF" w:rsidP="001E082D">
      <w:pPr>
        <w:rPr>
          <w:rFonts w:cs="Calibri"/>
          <w:szCs w:val="28"/>
        </w:rPr>
      </w:pPr>
    </w:p>
    <w:tbl>
      <w:tblPr>
        <w:tblW w:w="5000" w:type="pct"/>
        <w:tblLook w:val="04A0"/>
      </w:tblPr>
      <w:tblGrid>
        <w:gridCol w:w="9570"/>
      </w:tblGrid>
      <w:tr w:rsidR="0010139B" w:rsidRPr="0010139B" w:rsidTr="0010139B">
        <w:trPr>
          <w:trHeight w:val="20"/>
        </w:trPr>
        <w:tc>
          <w:tcPr>
            <w:tcW w:w="5000" w:type="pct"/>
            <w:tcBorders>
              <w:top w:val="nil"/>
              <w:left w:val="nil"/>
              <w:right w:val="nil"/>
            </w:tcBorders>
            <w:shd w:val="clear" w:color="auto" w:fill="auto"/>
            <w:vAlign w:val="bottom"/>
            <w:hideMark/>
          </w:tcPr>
          <w:p w:rsidR="0010139B" w:rsidRDefault="0010139B" w:rsidP="0010139B">
            <w:pPr>
              <w:spacing w:after="0" w:line="240" w:lineRule="auto"/>
              <w:jc w:val="right"/>
              <w:rPr>
                <w:rFonts w:ascii="Times New Roman" w:eastAsia="Times New Roman" w:hAnsi="Times New Roman"/>
                <w:color w:val="000000"/>
                <w:sz w:val="18"/>
                <w:szCs w:val="18"/>
                <w:lang w:eastAsia="ru-RU"/>
              </w:rPr>
            </w:pPr>
            <w:r w:rsidRPr="0010139B">
              <w:rPr>
                <w:rFonts w:ascii="Times New Roman" w:eastAsia="Times New Roman" w:hAnsi="Times New Roman"/>
                <w:color w:val="000000"/>
                <w:sz w:val="18"/>
                <w:szCs w:val="18"/>
                <w:lang w:eastAsia="ru-RU"/>
              </w:rPr>
              <w:t xml:space="preserve">Приложение № 3 </w:t>
            </w:r>
          </w:p>
          <w:p w:rsidR="0010139B" w:rsidRDefault="0010139B" w:rsidP="0010139B">
            <w:pPr>
              <w:spacing w:after="0" w:line="240" w:lineRule="auto"/>
              <w:jc w:val="right"/>
              <w:rPr>
                <w:rFonts w:ascii="Times New Roman" w:eastAsia="Times New Roman" w:hAnsi="Times New Roman"/>
                <w:color w:val="000000"/>
                <w:sz w:val="18"/>
                <w:szCs w:val="18"/>
                <w:lang w:eastAsia="ru-RU"/>
              </w:rPr>
            </w:pPr>
            <w:r w:rsidRPr="0010139B">
              <w:rPr>
                <w:rFonts w:ascii="Times New Roman" w:eastAsia="Times New Roman" w:hAnsi="Times New Roman"/>
                <w:color w:val="000000"/>
                <w:sz w:val="18"/>
                <w:szCs w:val="18"/>
                <w:lang w:eastAsia="ru-RU"/>
              </w:rPr>
              <w:t xml:space="preserve">к постановлению Администрации </w:t>
            </w:r>
          </w:p>
          <w:p w:rsidR="0010139B" w:rsidRPr="0010139B" w:rsidRDefault="0010139B" w:rsidP="0010139B">
            <w:pPr>
              <w:spacing w:after="0" w:line="240" w:lineRule="auto"/>
              <w:jc w:val="right"/>
              <w:rPr>
                <w:rFonts w:ascii="Times New Roman" w:eastAsia="Times New Roman" w:hAnsi="Times New Roman"/>
                <w:color w:val="000000"/>
                <w:sz w:val="18"/>
                <w:szCs w:val="18"/>
                <w:lang w:eastAsia="ru-RU"/>
              </w:rPr>
            </w:pPr>
            <w:r w:rsidRPr="0010139B">
              <w:rPr>
                <w:rFonts w:ascii="Times New Roman" w:eastAsia="Times New Roman" w:hAnsi="Times New Roman"/>
                <w:color w:val="000000"/>
                <w:sz w:val="18"/>
                <w:szCs w:val="18"/>
                <w:lang w:eastAsia="ru-RU"/>
              </w:rPr>
              <w:t>Богучанского района № 834-п от 17 августа 2023 г.</w:t>
            </w:r>
          </w:p>
          <w:p w:rsidR="0010139B" w:rsidRDefault="0010139B" w:rsidP="0010139B">
            <w:pPr>
              <w:spacing w:after="0" w:line="240" w:lineRule="auto"/>
              <w:jc w:val="right"/>
              <w:rPr>
                <w:rFonts w:ascii="Times New Roman" w:eastAsia="Times New Roman" w:hAnsi="Times New Roman"/>
                <w:color w:val="000000"/>
                <w:sz w:val="18"/>
                <w:szCs w:val="18"/>
                <w:lang w:eastAsia="ru-RU"/>
              </w:rPr>
            </w:pPr>
            <w:r w:rsidRPr="0010139B">
              <w:rPr>
                <w:rFonts w:ascii="Times New Roman" w:eastAsia="Times New Roman" w:hAnsi="Times New Roman"/>
                <w:color w:val="000000"/>
                <w:sz w:val="18"/>
                <w:szCs w:val="18"/>
                <w:lang w:eastAsia="ru-RU"/>
              </w:rPr>
              <w:t xml:space="preserve">Приложение № 3 </w:t>
            </w:r>
            <w:r w:rsidRPr="0010139B">
              <w:rPr>
                <w:rFonts w:ascii="Times New Roman" w:eastAsia="Times New Roman" w:hAnsi="Times New Roman"/>
                <w:color w:val="000000"/>
                <w:sz w:val="18"/>
                <w:szCs w:val="18"/>
                <w:lang w:eastAsia="ru-RU"/>
              </w:rPr>
              <w:br/>
              <w:t>к муниципальной программе Богучанского района</w:t>
            </w:r>
          </w:p>
          <w:p w:rsidR="0010139B" w:rsidRDefault="0010139B" w:rsidP="0010139B">
            <w:pPr>
              <w:spacing w:after="0" w:line="240" w:lineRule="auto"/>
              <w:jc w:val="right"/>
              <w:rPr>
                <w:rFonts w:ascii="Times New Roman" w:eastAsia="Times New Roman" w:hAnsi="Times New Roman"/>
                <w:color w:val="000000"/>
                <w:sz w:val="18"/>
                <w:szCs w:val="18"/>
                <w:lang w:eastAsia="ru-RU"/>
              </w:rPr>
            </w:pPr>
            <w:r w:rsidRPr="0010139B">
              <w:rPr>
                <w:rFonts w:ascii="Times New Roman" w:eastAsia="Times New Roman" w:hAnsi="Times New Roman"/>
                <w:color w:val="000000"/>
                <w:sz w:val="18"/>
                <w:szCs w:val="18"/>
                <w:lang w:eastAsia="ru-RU"/>
              </w:rPr>
              <w:t xml:space="preserve"> «Обеспечение доступным и комфортным жильем </w:t>
            </w:r>
          </w:p>
          <w:p w:rsidR="0010139B" w:rsidRDefault="0010139B" w:rsidP="0010139B">
            <w:pPr>
              <w:spacing w:after="0" w:line="240" w:lineRule="auto"/>
              <w:jc w:val="right"/>
              <w:rPr>
                <w:rFonts w:ascii="Times New Roman" w:eastAsia="Times New Roman" w:hAnsi="Times New Roman"/>
                <w:color w:val="000000"/>
                <w:sz w:val="18"/>
                <w:szCs w:val="18"/>
                <w:lang w:eastAsia="ru-RU"/>
              </w:rPr>
            </w:pPr>
            <w:r w:rsidRPr="0010139B">
              <w:rPr>
                <w:rFonts w:ascii="Times New Roman" w:eastAsia="Times New Roman" w:hAnsi="Times New Roman"/>
                <w:color w:val="000000"/>
                <w:sz w:val="18"/>
                <w:szCs w:val="18"/>
                <w:lang w:eastAsia="ru-RU"/>
              </w:rPr>
              <w:t>граждан Богучанского района»</w:t>
            </w:r>
          </w:p>
          <w:p w:rsidR="0010139B" w:rsidRPr="0010139B" w:rsidRDefault="0010139B" w:rsidP="0010139B">
            <w:pPr>
              <w:spacing w:after="0" w:line="240" w:lineRule="auto"/>
              <w:jc w:val="right"/>
              <w:rPr>
                <w:rFonts w:ascii="Times New Roman" w:eastAsia="Times New Roman" w:hAnsi="Times New Roman"/>
                <w:color w:val="000000"/>
                <w:sz w:val="18"/>
                <w:szCs w:val="18"/>
                <w:lang w:eastAsia="ru-RU"/>
              </w:rPr>
            </w:pPr>
          </w:p>
          <w:p w:rsidR="0010139B" w:rsidRPr="0010139B" w:rsidRDefault="0010139B" w:rsidP="0010139B">
            <w:pPr>
              <w:spacing w:after="0" w:line="240" w:lineRule="auto"/>
              <w:jc w:val="center"/>
              <w:rPr>
                <w:rFonts w:ascii="Times New Roman" w:eastAsia="Times New Roman" w:hAnsi="Times New Roman"/>
                <w:color w:val="000000"/>
                <w:sz w:val="18"/>
                <w:szCs w:val="18"/>
                <w:lang w:eastAsia="ru-RU"/>
              </w:rPr>
            </w:pPr>
            <w:r w:rsidRPr="0010139B">
              <w:rPr>
                <w:rFonts w:ascii="Times New Roman" w:eastAsia="Times New Roman" w:hAnsi="Times New Roman"/>
                <w:color w:val="000000"/>
                <w:sz w:val="20"/>
                <w:szCs w:val="18"/>
                <w:lang w:eastAsia="ru-RU"/>
              </w:rPr>
              <w:t xml:space="preserve">Ресурсное обеспечение и прогнозная оценка расходов на реализацию целей </w:t>
            </w:r>
            <w:r w:rsidRPr="0010139B">
              <w:rPr>
                <w:rFonts w:ascii="Times New Roman" w:eastAsia="Times New Roman" w:hAnsi="Times New Roman"/>
                <w:color w:val="000000"/>
                <w:sz w:val="20"/>
                <w:szCs w:val="18"/>
                <w:lang w:eastAsia="ru-RU"/>
              </w:rPr>
              <w:br/>
              <w:t>муниципальной  программы Богучанского района "Обеспечение доступным и комфортным жильем граждан Богучанского района" с учетом источников финансирования, в том числе по уровням бюджетной системы</w:t>
            </w:r>
          </w:p>
        </w:tc>
      </w:tr>
    </w:tbl>
    <w:p w:rsidR="006D15BF" w:rsidRDefault="006D15BF" w:rsidP="001E082D">
      <w:pPr>
        <w:rPr>
          <w:rFonts w:cs="Calibri"/>
          <w:szCs w:val="28"/>
        </w:rPr>
      </w:pPr>
    </w:p>
    <w:tbl>
      <w:tblPr>
        <w:tblW w:w="5000" w:type="pct"/>
        <w:tblLook w:val="04A0"/>
      </w:tblPr>
      <w:tblGrid>
        <w:gridCol w:w="1183"/>
        <w:gridCol w:w="1800"/>
        <w:gridCol w:w="1653"/>
        <w:gridCol w:w="1052"/>
        <w:gridCol w:w="943"/>
        <w:gridCol w:w="865"/>
        <w:gridCol w:w="973"/>
        <w:gridCol w:w="1101"/>
      </w:tblGrid>
      <w:tr w:rsidR="0010139B" w:rsidRPr="0010139B" w:rsidTr="0010139B">
        <w:trPr>
          <w:trHeight w:val="20"/>
        </w:trPr>
        <w:tc>
          <w:tcPr>
            <w:tcW w:w="56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Статус </w:t>
            </w:r>
          </w:p>
        </w:tc>
        <w:tc>
          <w:tcPr>
            <w:tcW w:w="94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Наименование  муниципальной программы, муниципальной  подпрограммы</w:t>
            </w:r>
          </w:p>
        </w:tc>
        <w:tc>
          <w:tcPr>
            <w:tcW w:w="8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Источник финансирования</w:t>
            </w:r>
          </w:p>
        </w:tc>
        <w:tc>
          <w:tcPr>
            <w:tcW w:w="2613" w:type="pct"/>
            <w:gridSpan w:val="5"/>
            <w:tcBorders>
              <w:top w:val="single" w:sz="4" w:space="0" w:color="auto"/>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w:t>
            </w:r>
          </w:p>
        </w:tc>
      </w:tr>
      <w:tr w:rsidR="0010139B" w:rsidRPr="0010139B" w:rsidTr="0010139B">
        <w:trPr>
          <w:trHeight w:val="20"/>
        </w:trPr>
        <w:tc>
          <w:tcPr>
            <w:tcW w:w="567" w:type="pct"/>
            <w:vMerge/>
            <w:tcBorders>
              <w:top w:val="single" w:sz="4" w:space="0" w:color="auto"/>
              <w:left w:val="single" w:sz="4" w:space="0" w:color="auto"/>
              <w:bottom w:val="single" w:sz="4" w:space="0" w:color="auto"/>
              <w:right w:val="single" w:sz="4" w:space="0" w:color="auto"/>
            </w:tcBorders>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p>
        </w:tc>
        <w:tc>
          <w:tcPr>
            <w:tcW w:w="948" w:type="pct"/>
            <w:vMerge/>
            <w:tcBorders>
              <w:top w:val="single" w:sz="4" w:space="0" w:color="auto"/>
              <w:left w:val="single" w:sz="4" w:space="0" w:color="auto"/>
              <w:bottom w:val="single" w:sz="4" w:space="0" w:color="auto"/>
              <w:right w:val="single" w:sz="4" w:space="0" w:color="auto"/>
            </w:tcBorders>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p>
        </w:tc>
        <w:tc>
          <w:tcPr>
            <w:tcW w:w="871" w:type="pct"/>
            <w:vMerge/>
            <w:tcBorders>
              <w:top w:val="single" w:sz="4" w:space="0" w:color="auto"/>
              <w:left w:val="single" w:sz="4" w:space="0" w:color="auto"/>
              <w:bottom w:val="single" w:sz="4" w:space="0" w:color="auto"/>
              <w:right w:val="single" w:sz="4" w:space="0" w:color="auto"/>
            </w:tcBorders>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p>
        </w:tc>
        <w:tc>
          <w:tcPr>
            <w:tcW w:w="557"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2022 год</w:t>
            </w:r>
          </w:p>
        </w:tc>
        <w:tc>
          <w:tcPr>
            <w:tcW w:w="500"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2023 год </w:t>
            </w:r>
          </w:p>
        </w:tc>
        <w:tc>
          <w:tcPr>
            <w:tcW w:w="459"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2024 год</w:t>
            </w:r>
          </w:p>
        </w:tc>
        <w:tc>
          <w:tcPr>
            <w:tcW w:w="515"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2025 год</w:t>
            </w:r>
          </w:p>
        </w:tc>
        <w:tc>
          <w:tcPr>
            <w:tcW w:w="582"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Итого на  2022-2025 годы</w:t>
            </w:r>
          </w:p>
        </w:tc>
      </w:tr>
      <w:tr w:rsidR="0010139B" w:rsidRPr="0010139B" w:rsidTr="0010139B">
        <w:trPr>
          <w:trHeight w:val="20"/>
        </w:trPr>
        <w:tc>
          <w:tcPr>
            <w:tcW w:w="567" w:type="pct"/>
            <w:vMerge w:val="restart"/>
            <w:tcBorders>
              <w:top w:val="nil"/>
              <w:left w:val="single" w:sz="4" w:space="0" w:color="auto"/>
              <w:bottom w:val="nil"/>
              <w:right w:val="single" w:sz="4" w:space="0" w:color="auto"/>
            </w:tcBorders>
            <w:shd w:val="clear" w:color="auto" w:fill="auto"/>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Муниципальная программа</w:t>
            </w:r>
          </w:p>
        </w:tc>
        <w:tc>
          <w:tcPr>
            <w:tcW w:w="948" w:type="pct"/>
            <w:vMerge w:val="restart"/>
            <w:tcBorders>
              <w:top w:val="nil"/>
              <w:left w:val="single" w:sz="4" w:space="0" w:color="auto"/>
              <w:bottom w:val="nil"/>
              <w:right w:val="single" w:sz="4" w:space="0" w:color="auto"/>
            </w:tcBorders>
            <w:shd w:val="clear" w:color="auto" w:fill="auto"/>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«Обеспечение доступным и комфортным жильем граждан  Богучанского района»</w:t>
            </w:r>
          </w:p>
        </w:tc>
        <w:tc>
          <w:tcPr>
            <w:tcW w:w="871" w:type="pct"/>
            <w:tcBorders>
              <w:top w:val="nil"/>
              <w:left w:val="nil"/>
              <w:bottom w:val="single" w:sz="4" w:space="0" w:color="auto"/>
              <w:right w:val="single" w:sz="4" w:space="0" w:color="auto"/>
            </w:tcBorders>
            <w:shd w:val="clear" w:color="auto" w:fill="auto"/>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Всего </w:t>
            </w:r>
          </w:p>
        </w:tc>
        <w:tc>
          <w:tcPr>
            <w:tcW w:w="557"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1 250 000,00 </w:t>
            </w:r>
          </w:p>
        </w:tc>
        <w:tc>
          <w:tcPr>
            <w:tcW w:w="500"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18 336 160,43 </w:t>
            </w:r>
          </w:p>
        </w:tc>
        <w:tc>
          <w:tcPr>
            <w:tcW w:w="459"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14 776 900,00 </w:t>
            </w:r>
          </w:p>
        </w:tc>
        <w:tc>
          <w:tcPr>
            <w:tcW w:w="515"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14 776 800,00 </w:t>
            </w:r>
          </w:p>
        </w:tc>
        <w:tc>
          <w:tcPr>
            <w:tcW w:w="582"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49 139 860,43 </w:t>
            </w:r>
          </w:p>
        </w:tc>
      </w:tr>
      <w:tr w:rsidR="0010139B" w:rsidRPr="0010139B" w:rsidTr="0010139B">
        <w:trPr>
          <w:trHeight w:val="20"/>
        </w:trPr>
        <w:tc>
          <w:tcPr>
            <w:tcW w:w="567" w:type="pct"/>
            <w:vMerge/>
            <w:tcBorders>
              <w:top w:val="nil"/>
              <w:left w:val="single" w:sz="4" w:space="0" w:color="auto"/>
              <w:bottom w:val="nil"/>
              <w:right w:val="single" w:sz="4" w:space="0" w:color="auto"/>
            </w:tcBorders>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p>
        </w:tc>
        <w:tc>
          <w:tcPr>
            <w:tcW w:w="948" w:type="pct"/>
            <w:vMerge/>
            <w:tcBorders>
              <w:top w:val="nil"/>
              <w:left w:val="single" w:sz="4" w:space="0" w:color="auto"/>
              <w:bottom w:val="nil"/>
              <w:right w:val="single" w:sz="4" w:space="0" w:color="auto"/>
            </w:tcBorders>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p>
        </w:tc>
        <w:tc>
          <w:tcPr>
            <w:tcW w:w="871" w:type="pct"/>
            <w:tcBorders>
              <w:top w:val="nil"/>
              <w:left w:val="nil"/>
              <w:bottom w:val="single" w:sz="4" w:space="0" w:color="auto"/>
              <w:right w:val="single" w:sz="4" w:space="0" w:color="auto"/>
            </w:tcBorders>
            <w:shd w:val="clear" w:color="auto" w:fill="auto"/>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в том числе</w:t>
            </w:r>
            <w:proofErr w:type="gramStart"/>
            <w:r w:rsidRPr="0010139B">
              <w:rPr>
                <w:rFonts w:ascii="Times New Roman" w:eastAsia="Times New Roman" w:hAnsi="Times New Roman"/>
                <w:color w:val="000000"/>
                <w:sz w:val="14"/>
                <w:szCs w:val="14"/>
                <w:lang w:eastAsia="ru-RU"/>
              </w:rPr>
              <w:t xml:space="preserve"> :</w:t>
            </w:r>
            <w:proofErr w:type="gramEnd"/>
          </w:p>
        </w:tc>
        <w:tc>
          <w:tcPr>
            <w:tcW w:w="557"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w:t>
            </w:r>
          </w:p>
        </w:tc>
        <w:tc>
          <w:tcPr>
            <w:tcW w:w="500"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w:t>
            </w:r>
          </w:p>
        </w:tc>
        <w:tc>
          <w:tcPr>
            <w:tcW w:w="459"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w:t>
            </w:r>
          </w:p>
        </w:tc>
        <w:tc>
          <w:tcPr>
            <w:tcW w:w="515"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w:t>
            </w:r>
          </w:p>
        </w:tc>
        <w:tc>
          <w:tcPr>
            <w:tcW w:w="582"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w:t>
            </w:r>
          </w:p>
        </w:tc>
      </w:tr>
      <w:tr w:rsidR="0010139B" w:rsidRPr="0010139B" w:rsidTr="0010139B">
        <w:trPr>
          <w:trHeight w:val="20"/>
        </w:trPr>
        <w:tc>
          <w:tcPr>
            <w:tcW w:w="567" w:type="pct"/>
            <w:vMerge/>
            <w:tcBorders>
              <w:top w:val="nil"/>
              <w:left w:val="single" w:sz="4" w:space="0" w:color="auto"/>
              <w:bottom w:val="nil"/>
              <w:right w:val="single" w:sz="4" w:space="0" w:color="auto"/>
            </w:tcBorders>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p>
        </w:tc>
        <w:tc>
          <w:tcPr>
            <w:tcW w:w="948" w:type="pct"/>
            <w:vMerge/>
            <w:tcBorders>
              <w:top w:val="nil"/>
              <w:left w:val="single" w:sz="4" w:space="0" w:color="auto"/>
              <w:bottom w:val="nil"/>
              <w:right w:val="single" w:sz="4" w:space="0" w:color="auto"/>
            </w:tcBorders>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p>
        </w:tc>
        <w:tc>
          <w:tcPr>
            <w:tcW w:w="871" w:type="pct"/>
            <w:tcBorders>
              <w:top w:val="nil"/>
              <w:left w:val="nil"/>
              <w:bottom w:val="single" w:sz="4" w:space="0" w:color="auto"/>
              <w:right w:val="single" w:sz="4" w:space="0" w:color="auto"/>
            </w:tcBorders>
            <w:shd w:val="clear" w:color="auto" w:fill="auto"/>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федеральный бюджет</w:t>
            </w:r>
          </w:p>
        </w:tc>
        <w:tc>
          <w:tcPr>
            <w:tcW w:w="557"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0,00 </w:t>
            </w:r>
          </w:p>
        </w:tc>
        <w:tc>
          <w:tcPr>
            <w:tcW w:w="500"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1 914 152,68 </w:t>
            </w:r>
          </w:p>
        </w:tc>
        <w:tc>
          <w:tcPr>
            <w:tcW w:w="459"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3 709 039,82 </w:t>
            </w:r>
          </w:p>
        </w:tc>
        <w:tc>
          <w:tcPr>
            <w:tcW w:w="515"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1 802 280,12 </w:t>
            </w:r>
          </w:p>
        </w:tc>
        <w:tc>
          <w:tcPr>
            <w:tcW w:w="582"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7 425 472,62 </w:t>
            </w:r>
          </w:p>
        </w:tc>
      </w:tr>
      <w:tr w:rsidR="0010139B" w:rsidRPr="0010139B" w:rsidTr="0010139B">
        <w:trPr>
          <w:trHeight w:val="20"/>
        </w:trPr>
        <w:tc>
          <w:tcPr>
            <w:tcW w:w="567" w:type="pct"/>
            <w:vMerge/>
            <w:tcBorders>
              <w:top w:val="nil"/>
              <w:left w:val="single" w:sz="4" w:space="0" w:color="auto"/>
              <w:bottom w:val="nil"/>
              <w:right w:val="single" w:sz="4" w:space="0" w:color="auto"/>
            </w:tcBorders>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p>
        </w:tc>
        <w:tc>
          <w:tcPr>
            <w:tcW w:w="948" w:type="pct"/>
            <w:vMerge/>
            <w:tcBorders>
              <w:top w:val="nil"/>
              <w:left w:val="single" w:sz="4" w:space="0" w:color="auto"/>
              <w:bottom w:val="nil"/>
              <w:right w:val="single" w:sz="4" w:space="0" w:color="auto"/>
            </w:tcBorders>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p>
        </w:tc>
        <w:tc>
          <w:tcPr>
            <w:tcW w:w="871" w:type="pct"/>
            <w:tcBorders>
              <w:top w:val="nil"/>
              <w:left w:val="nil"/>
              <w:bottom w:val="single" w:sz="4" w:space="0" w:color="auto"/>
              <w:right w:val="single" w:sz="4" w:space="0" w:color="auto"/>
            </w:tcBorders>
            <w:shd w:val="clear" w:color="auto" w:fill="auto"/>
            <w:hideMark/>
          </w:tcPr>
          <w:p w:rsidR="0010139B" w:rsidRPr="0010139B" w:rsidRDefault="0010139B" w:rsidP="0010139B">
            <w:pPr>
              <w:spacing w:after="0" w:line="240" w:lineRule="auto"/>
              <w:outlineLvl w:val="0"/>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краевой бюджет</w:t>
            </w:r>
          </w:p>
        </w:tc>
        <w:tc>
          <w:tcPr>
            <w:tcW w:w="557"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outlineLvl w:val="0"/>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0,00 </w:t>
            </w:r>
          </w:p>
        </w:tc>
        <w:tc>
          <w:tcPr>
            <w:tcW w:w="500"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outlineLvl w:val="0"/>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14 075 978,75 </w:t>
            </w:r>
          </w:p>
        </w:tc>
        <w:tc>
          <w:tcPr>
            <w:tcW w:w="459"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outlineLvl w:val="0"/>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9 607 860,18 </w:t>
            </w:r>
          </w:p>
        </w:tc>
        <w:tc>
          <w:tcPr>
            <w:tcW w:w="515"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outlineLvl w:val="0"/>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11 514 519,88 </w:t>
            </w:r>
          </w:p>
        </w:tc>
        <w:tc>
          <w:tcPr>
            <w:tcW w:w="582"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outlineLvl w:val="0"/>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35 198 358,81 </w:t>
            </w:r>
          </w:p>
        </w:tc>
      </w:tr>
      <w:tr w:rsidR="0010139B" w:rsidRPr="0010139B" w:rsidTr="0010139B">
        <w:trPr>
          <w:trHeight w:val="20"/>
        </w:trPr>
        <w:tc>
          <w:tcPr>
            <w:tcW w:w="567" w:type="pct"/>
            <w:vMerge/>
            <w:tcBorders>
              <w:top w:val="nil"/>
              <w:left w:val="single" w:sz="4" w:space="0" w:color="auto"/>
              <w:bottom w:val="nil"/>
              <w:right w:val="single" w:sz="4" w:space="0" w:color="auto"/>
            </w:tcBorders>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p>
        </w:tc>
        <w:tc>
          <w:tcPr>
            <w:tcW w:w="948" w:type="pct"/>
            <w:vMerge/>
            <w:tcBorders>
              <w:top w:val="nil"/>
              <w:left w:val="single" w:sz="4" w:space="0" w:color="auto"/>
              <w:bottom w:val="nil"/>
              <w:right w:val="single" w:sz="4" w:space="0" w:color="auto"/>
            </w:tcBorders>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p>
        </w:tc>
        <w:tc>
          <w:tcPr>
            <w:tcW w:w="871" w:type="pct"/>
            <w:tcBorders>
              <w:top w:val="nil"/>
              <w:left w:val="nil"/>
              <w:bottom w:val="single" w:sz="4" w:space="0" w:color="auto"/>
              <w:right w:val="single" w:sz="4" w:space="0" w:color="auto"/>
            </w:tcBorders>
            <w:shd w:val="clear" w:color="auto" w:fill="auto"/>
            <w:hideMark/>
          </w:tcPr>
          <w:p w:rsidR="0010139B" w:rsidRPr="0010139B" w:rsidRDefault="0010139B" w:rsidP="0010139B">
            <w:pPr>
              <w:spacing w:after="0" w:line="240" w:lineRule="auto"/>
              <w:outlineLvl w:val="0"/>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районный бюджет</w:t>
            </w:r>
          </w:p>
        </w:tc>
        <w:tc>
          <w:tcPr>
            <w:tcW w:w="557"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outlineLvl w:val="0"/>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1 250 000,00 </w:t>
            </w:r>
          </w:p>
        </w:tc>
        <w:tc>
          <w:tcPr>
            <w:tcW w:w="500"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outlineLvl w:val="0"/>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2 346 029,00 </w:t>
            </w:r>
          </w:p>
        </w:tc>
        <w:tc>
          <w:tcPr>
            <w:tcW w:w="459"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outlineLvl w:val="0"/>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1 460 000,00 </w:t>
            </w:r>
          </w:p>
        </w:tc>
        <w:tc>
          <w:tcPr>
            <w:tcW w:w="515"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outlineLvl w:val="0"/>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1 460 000,00 </w:t>
            </w:r>
          </w:p>
        </w:tc>
        <w:tc>
          <w:tcPr>
            <w:tcW w:w="582"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outlineLvl w:val="0"/>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6 516 029,00 </w:t>
            </w:r>
          </w:p>
        </w:tc>
      </w:tr>
      <w:tr w:rsidR="0010139B" w:rsidRPr="0010139B" w:rsidTr="0010139B">
        <w:trPr>
          <w:trHeight w:val="20"/>
        </w:trPr>
        <w:tc>
          <w:tcPr>
            <w:tcW w:w="5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Подпрограмма  </w:t>
            </w:r>
          </w:p>
        </w:tc>
        <w:tc>
          <w:tcPr>
            <w:tcW w:w="9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«Обеспечение жильем </w:t>
            </w:r>
            <w:r w:rsidRPr="0010139B">
              <w:rPr>
                <w:rFonts w:ascii="Times New Roman" w:eastAsia="Times New Roman" w:hAnsi="Times New Roman"/>
                <w:color w:val="000000"/>
                <w:sz w:val="14"/>
                <w:szCs w:val="14"/>
                <w:lang w:eastAsia="ru-RU"/>
              </w:rPr>
              <w:lastRenderedPageBreak/>
              <w:t>работников отраслей бюджетной сферы на территории Богучанского района»</w:t>
            </w:r>
          </w:p>
        </w:tc>
        <w:tc>
          <w:tcPr>
            <w:tcW w:w="871" w:type="pct"/>
            <w:tcBorders>
              <w:top w:val="nil"/>
              <w:left w:val="nil"/>
              <w:bottom w:val="single" w:sz="4" w:space="0" w:color="auto"/>
              <w:right w:val="single" w:sz="4" w:space="0" w:color="auto"/>
            </w:tcBorders>
            <w:shd w:val="clear" w:color="auto" w:fill="auto"/>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lastRenderedPageBreak/>
              <w:t xml:space="preserve">Всего </w:t>
            </w:r>
          </w:p>
        </w:tc>
        <w:tc>
          <w:tcPr>
            <w:tcW w:w="557"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500 000,00 </w:t>
            </w:r>
          </w:p>
        </w:tc>
        <w:tc>
          <w:tcPr>
            <w:tcW w:w="500"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0,00 </w:t>
            </w:r>
          </w:p>
        </w:tc>
        <w:tc>
          <w:tcPr>
            <w:tcW w:w="459"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0,00 </w:t>
            </w:r>
          </w:p>
        </w:tc>
        <w:tc>
          <w:tcPr>
            <w:tcW w:w="515"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0,00 </w:t>
            </w:r>
          </w:p>
        </w:tc>
        <w:tc>
          <w:tcPr>
            <w:tcW w:w="582"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500 000,00 </w:t>
            </w:r>
          </w:p>
        </w:tc>
      </w:tr>
      <w:tr w:rsidR="0010139B" w:rsidRPr="0010139B" w:rsidTr="0010139B">
        <w:trPr>
          <w:trHeight w:val="20"/>
        </w:trPr>
        <w:tc>
          <w:tcPr>
            <w:tcW w:w="567" w:type="pct"/>
            <w:vMerge/>
            <w:tcBorders>
              <w:top w:val="single" w:sz="4" w:space="0" w:color="auto"/>
              <w:left w:val="single" w:sz="4" w:space="0" w:color="auto"/>
              <w:bottom w:val="single" w:sz="4" w:space="0" w:color="auto"/>
              <w:right w:val="single" w:sz="4" w:space="0" w:color="auto"/>
            </w:tcBorders>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p>
        </w:tc>
        <w:tc>
          <w:tcPr>
            <w:tcW w:w="948" w:type="pct"/>
            <w:vMerge/>
            <w:tcBorders>
              <w:top w:val="single" w:sz="4" w:space="0" w:color="auto"/>
              <w:left w:val="single" w:sz="4" w:space="0" w:color="auto"/>
              <w:bottom w:val="single" w:sz="4" w:space="0" w:color="auto"/>
              <w:right w:val="single" w:sz="4" w:space="0" w:color="auto"/>
            </w:tcBorders>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p>
        </w:tc>
        <w:tc>
          <w:tcPr>
            <w:tcW w:w="871" w:type="pct"/>
            <w:tcBorders>
              <w:top w:val="nil"/>
              <w:left w:val="nil"/>
              <w:bottom w:val="single" w:sz="4" w:space="0" w:color="auto"/>
              <w:right w:val="single" w:sz="4" w:space="0" w:color="auto"/>
            </w:tcBorders>
            <w:shd w:val="clear" w:color="auto" w:fill="auto"/>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в том числе</w:t>
            </w:r>
            <w:proofErr w:type="gramStart"/>
            <w:r w:rsidRPr="0010139B">
              <w:rPr>
                <w:rFonts w:ascii="Times New Roman" w:eastAsia="Times New Roman" w:hAnsi="Times New Roman"/>
                <w:color w:val="000000"/>
                <w:sz w:val="14"/>
                <w:szCs w:val="14"/>
                <w:lang w:eastAsia="ru-RU"/>
              </w:rPr>
              <w:t xml:space="preserve"> :</w:t>
            </w:r>
            <w:proofErr w:type="gramEnd"/>
          </w:p>
        </w:tc>
        <w:tc>
          <w:tcPr>
            <w:tcW w:w="557"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w:t>
            </w:r>
          </w:p>
        </w:tc>
        <w:tc>
          <w:tcPr>
            <w:tcW w:w="500"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w:t>
            </w:r>
          </w:p>
        </w:tc>
        <w:tc>
          <w:tcPr>
            <w:tcW w:w="459"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w:t>
            </w:r>
          </w:p>
        </w:tc>
        <w:tc>
          <w:tcPr>
            <w:tcW w:w="515"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w:t>
            </w:r>
          </w:p>
        </w:tc>
        <w:tc>
          <w:tcPr>
            <w:tcW w:w="582"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w:t>
            </w:r>
          </w:p>
        </w:tc>
      </w:tr>
      <w:tr w:rsidR="0010139B" w:rsidRPr="0010139B" w:rsidTr="0010139B">
        <w:trPr>
          <w:trHeight w:val="20"/>
        </w:trPr>
        <w:tc>
          <w:tcPr>
            <w:tcW w:w="567" w:type="pct"/>
            <w:vMerge/>
            <w:tcBorders>
              <w:top w:val="single" w:sz="4" w:space="0" w:color="auto"/>
              <w:left w:val="single" w:sz="4" w:space="0" w:color="auto"/>
              <w:bottom w:val="single" w:sz="4" w:space="0" w:color="auto"/>
              <w:right w:val="single" w:sz="4" w:space="0" w:color="auto"/>
            </w:tcBorders>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p>
        </w:tc>
        <w:tc>
          <w:tcPr>
            <w:tcW w:w="948" w:type="pct"/>
            <w:vMerge/>
            <w:tcBorders>
              <w:top w:val="single" w:sz="4" w:space="0" w:color="auto"/>
              <w:left w:val="single" w:sz="4" w:space="0" w:color="auto"/>
              <w:bottom w:val="single" w:sz="4" w:space="0" w:color="auto"/>
              <w:right w:val="single" w:sz="4" w:space="0" w:color="auto"/>
            </w:tcBorders>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p>
        </w:tc>
        <w:tc>
          <w:tcPr>
            <w:tcW w:w="871" w:type="pct"/>
            <w:tcBorders>
              <w:top w:val="nil"/>
              <w:left w:val="nil"/>
              <w:bottom w:val="single" w:sz="4" w:space="0" w:color="auto"/>
              <w:right w:val="single" w:sz="4" w:space="0" w:color="auto"/>
            </w:tcBorders>
            <w:shd w:val="clear" w:color="auto" w:fill="auto"/>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федеральный бюджет</w:t>
            </w:r>
          </w:p>
        </w:tc>
        <w:tc>
          <w:tcPr>
            <w:tcW w:w="557"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0,00 </w:t>
            </w:r>
          </w:p>
        </w:tc>
        <w:tc>
          <w:tcPr>
            <w:tcW w:w="500"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0,00 </w:t>
            </w:r>
          </w:p>
        </w:tc>
        <w:tc>
          <w:tcPr>
            <w:tcW w:w="459"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0,00 </w:t>
            </w:r>
          </w:p>
        </w:tc>
        <w:tc>
          <w:tcPr>
            <w:tcW w:w="515"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0,00 </w:t>
            </w:r>
          </w:p>
        </w:tc>
        <w:tc>
          <w:tcPr>
            <w:tcW w:w="582"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0,00 </w:t>
            </w:r>
          </w:p>
        </w:tc>
      </w:tr>
      <w:tr w:rsidR="0010139B" w:rsidRPr="0010139B" w:rsidTr="0010139B">
        <w:trPr>
          <w:trHeight w:val="20"/>
        </w:trPr>
        <w:tc>
          <w:tcPr>
            <w:tcW w:w="567" w:type="pct"/>
            <w:vMerge/>
            <w:tcBorders>
              <w:top w:val="single" w:sz="4" w:space="0" w:color="auto"/>
              <w:left w:val="single" w:sz="4" w:space="0" w:color="auto"/>
              <w:bottom w:val="single" w:sz="4" w:space="0" w:color="auto"/>
              <w:right w:val="single" w:sz="4" w:space="0" w:color="auto"/>
            </w:tcBorders>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p>
        </w:tc>
        <w:tc>
          <w:tcPr>
            <w:tcW w:w="948" w:type="pct"/>
            <w:vMerge/>
            <w:tcBorders>
              <w:top w:val="single" w:sz="4" w:space="0" w:color="auto"/>
              <w:left w:val="single" w:sz="4" w:space="0" w:color="auto"/>
              <w:bottom w:val="single" w:sz="4" w:space="0" w:color="auto"/>
              <w:right w:val="single" w:sz="4" w:space="0" w:color="auto"/>
            </w:tcBorders>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p>
        </w:tc>
        <w:tc>
          <w:tcPr>
            <w:tcW w:w="871" w:type="pct"/>
            <w:tcBorders>
              <w:top w:val="nil"/>
              <w:left w:val="nil"/>
              <w:bottom w:val="single" w:sz="4" w:space="0" w:color="auto"/>
              <w:right w:val="single" w:sz="4" w:space="0" w:color="auto"/>
            </w:tcBorders>
            <w:shd w:val="clear" w:color="auto" w:fill="auto"/>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краевой бюджет</w:t>
            </w:r>
          </w:p>
        </w:tc>
        <w:tc>
          <w:tcPr>
            <w:tcW w:w="557"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0,00 </w:t>
            </w:r>
          </w:p>
        </w:tc>
        <w:tc>
          <w:tcPr>
            <w:tcW w:w="500"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0,00 </w:t>
            </w:r>
          </w:p>
        </w:tc>
        <w:tc>
          <w:tcPr>
            <w:tcW w:w="459"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0,00 </w:t>
            </w:r>
          </w:p>
        </w:tc>
        <w:tc>
          <w:tcPr>
            <w:tcW w:w="515"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0,00 </w:t>
            </w:r>
          </w:p>
        </w:tc>
        <w:tc>
          <w:tcPr>
            <w:tcW w:w="582"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0,00 </w:t>
            </w:r>
          </w:p>
        </w:tc>
      </w:tr>
      <w:tr w:rsidR="0010139B" w:rsidRPr="0010139B" w:rsidTr="0010139B">
        <w:trPr>
          <w:trHeight w:val="20"/>
        </w:trPr>
        <w:tc>
          <w:tcPr>
            <w:tcW w:w="567" w:type="pct"/>
            <w:vMerge/>
            <w:tcBorders>
              <w:top w:val="single" w:sz="4" w:space="0" w:color="auto"/>
              <w:left w:val="single" w:sz="4" w:space="0" w:color="auto"/>
              <w:bottom w:val="single" w:sz="4" w:space="0" w:color="auto"/>
              <w:right w:val="single" w:sz="4" w:space="0" w:color="auto"/>
            </w:tcBorders>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p>
        </w:tc>
        <w:tc>
          <w:tcPr>
            <w:tcW w:w="948" w:type="pct"/>
            <w:vMerge/>
            <w:tcBorders>
              <w:top w:val="single" w:sz="4" w:space="0" w:color="auto"/>
              <w:left w:val="single" w:sz="4" w:space="0" w:color="auto"/>
              <w:bottom w:val="single" w:sz="4" w:space="0" w:color="auto"/>
              <w:right w:val="single" w:sz="4" w:space="0" w:color="auto"/>
            </w:tcBorders>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p>
        </w:tc>
        <w:tc>
          <w:tcPr>
            <w:tcW w:w="871" w:type="pct"/>
            <w:tcBorders>
              <w:top w:val="nil"/>
              <w:left w:val="nil"/>
              <w:bottom w:val="single" w:sz="4" w:space="0" w:color="auto"/>
              <w:right w:val="single" w:sz="4" w:space="0" w:color="auto"/>
            </w:tcBorders>
            <w:shd w:val="clear" w:color="auto" w:fill="auto"/>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районный бюджет</w:t>
            </w:r>
          </w:p>
        </w:tc>
        <w:tc>
          <w:tcPr>
            <w:tcW w:w="557"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500 000,00 </w:t>
            </w:r>
          </w:p>
        </w:tc>
        <w:tc>
          <w:tcPr>
            <w:tcW w:w="500"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0,00 </w:t>
            </w:r>
          </w:p>
        </w:tc>
        <w:tc>
          <w:tcPr>
            <w:tcW w:w="459"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0,00 </w:t>
            </w:r>
          </w:p>
        </w:tc>
        <w:tc>
          <w:tcPr>
            <w:tcW w:w="515"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0,00 </w:t>
            </w:r>
          </w:p>
        </w:tc>
        <w:tc>
          <w:tcPr>
            <w:tcW w:w="582"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500 000,00 </w:t>
            </w:r>
          </w:p>
        </w:tc>
      </w:tr>
      <w:tr w:rsidR="0010139B" w:rsidRPr="0010139B" w:rsidTr="0010139B">
        <w:trPr>
          <w:trHeight w:val="20"/>
        </w:trPr>
        <w:tc>
          <w:tcPr>
            <w:tcW w:w="567" w:type="pct"/>
            <w:vMerge w:val="restart"/>
            <w:tcBorders>
              <w:top w:val="nil"/>
              <w:left w:val="single" w:sz="4" w:space="0" w:color="auto"/>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Подпрограмма  </w:t>
            </w:r>
          </w:p>
        </w:tc>
        <w:tc>
          <w:tcPr>
            <w:tcW w:w="948" w:type="pct"/>
            <w:vMerge w:val="restart"/>
            <w:tcBorders>
              <w:top w:val="nil"/>
              <w:left w:val="single" w:sz="4" w:space="0" w:color="auto"/>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«Осуществление градостроительной деятельности в Богучанском районе»</w:t>
            </w:r>
          </w:p>
        </w:tc>
        <w:tc>
          <w:tcPr>
            <w:tcW w:w="871" w:type="pct"/>
            <w:tcBorders>
              <w:top w:val="nil"/>
              <w:left w:val="nil"/>
              <w:bottom w:val="single" w:sz="4" w:space="0" w:color="auto"/>
              <w:right w:val="single" w:sz="4" w:space="0" w:color="auto"/>
            </w:tcBorders>
            <w:shd w:val="clear" w:color="000000" w:fill="FFFFFF"/>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Всего </w:t>
            </w:r>
          </w:p>
        </w:tc>
        <w:tc>
          <w:tcPr>
            <w:tcW w:w="557"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0,00 </w:t>
            </w:r>
          </w:p>
        </w:tc>
        <w:tc>
          <w:tcPr>
            <w:tcW w:w="500"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500 000,00 </w:t>
            </w:r>
          </w:p>
        </w:tc>
        <w:tc>
          <w:tcPr>
            <w:tcW w:w="459"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0,00 </w:t>
            </w:r>
          </w:p>
        </w:tc>
        <w:tc>
          <w:tcPr>
            <w:tcW w:w="515"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0,00 </w:t>
            </w:r>
          </w:p>
        </w:tc>
        <w:tc>
          <w:tcPr>
            <w:tcW w:w="582"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500 000,00 </w:t>
            </w:r>
          </w:p>
        </w:tc>
      </w:tr>
      <w:tr w:rsidR="0010139B" w:rsidRPr="0010139B" w:rsidTr="0010139B">
        <w:trPr>
          <w:trHeight w:val="20"/>
        </w:trPr>
        <w:tc>
          <w:tcPr>
            <w:tcW w:w="567" w:type="pct"/>
            <w:vMerge/>
            <w:tcBorders>
              <w:top w:val="nil"/>
              <w:left w:val="single" w:sz="4" w:space="0" w:color="auto"/>
              <w:bottom w:val="single" w:sz="4" w:space="0" w:color="auto"/>
              <w:right w:val="single" w:sz="4" w:space="0" w:color="auto"/>
            </w:tcBorders>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p>
        </w:tc>
        <w:tc>
          <w:tcPr>
            <w:tcW w:w="948" w:type="pct"/>
            <w:vMerge/>
            <w:tcBorders>
              <w:top w:val="nil"/>
              <w:left w:val="single" w:sz="4" w:space="0" w:color="auto"/>
              <w:bottom w:val="single" w:sz="4" w:space="0" w:color="auto"/>
              <w:right w:val="single" w:sz="4" w:space="0" w:color="auto"/>
            </w:tcBorders>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p>
        </w:tc>
        <w:tc>
          <w:tcPr>
            <w:tcW w:w="871" w:type="pct"/>
            <w:tcBorders>
              <w:top w:val="nil"/>
              <w:left w:val="nil"/>
              <w:bottom w:val="single" w:sz="4" w:space="0" w:color="auto"/>
              <w:right w:val="single" w:sz="4" w:space="0" w:color="auto"/>
            </w:tcBorders>
            <w:shd w:val="clear" w:color="000000" w:fill="FFFFFF"/>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в том числе</w:t>
            </w:r>
            <w:proofErr w:type="gramStart"/>
            <w:r w:rsidRPr="0010139B">
              <w:rPr>
                <w:rFonts w:ascii="Times New Roman" w:eastAsia="Times New Roman" w:hAnsi="Times New Roman"/>
                <w:color w:val="000000"/>
                <w:sz w:val="14"/>
                <w:szCs w:val="14"/>
                <w:lang w:eastAsia="ru-RU"/>
              </w:rPr>
              <w:t xml:space="preserve"> :</w:t>
            </w:r>
            <w:proofErr w:type="gramEnd"/>
          </w:p>
        </w:tc>
        <w:tc>
          <w:tcPr>
            <w:tcW w:w="557"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w:t>
            </w:r>
          </w:p>
        </w:tc>
        <w:tc>
          <w:tcPr>
            <w:tcW w:w="500"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w:t>
            </w:r>
          </w:p>
        </w:tc>
        <w:tc>
          <w:tcPr>
            <w:tcW w:w="459"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w:t>
            </w:r>
          </w:p>
        </w:tc>
        <w:tc>
          <w:tcPr>
            <w:tcW w:w="515"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w:t>
            </w:r>
          </w:p>
        </w:tc>
        <w:tc>
          <w:tcPr>
            <w:tcW w:w="582"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w:t>
            </w:r>
          </w:p>
        </w:tc>
      </w:tr>
      <w:tr w:rsidR="0010139B" w:rsidRPr="0010139B" w:rsidTr="0010139B">
        <w:trPr>
          <w:trHeight w:val="20"/>
        </w:trPr>
        <w:tc>
          <w:tcPr>
            <w:tcW w:w="567" w:type="pct"/>
            <w:vMerge/>
            <w:tcBorders>
              <w:top w:val="nil"/>
              <w:left w:val="single" w:sz="4" w:space="0" w:color="auto"/>
              <w:bottom w:val="single" w:sz="4" w:space="0" w:color="auto"/>
              <w:right w:val="single" w:sz="4" w:space="0" w:color="auto"/>
            </w:tcBorders>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p>
        </w:tc>
        <w:tc>
          <w:tcPr>
            <w:tcW w:w="948" w:type="pct"/>
            <w:vMerge/>
            <w:tcBorders>
              <w:top w:val="nil"/>
              <w:left w:val="single" w:sz="4" w:space="0" w:color="auto"/>
              <w:bottom w:val="single" w:sz="4" w:space="0" w:color="auto"/>
              <w:right w:val="single" w:sz="4" w:space="0" w:color="auto"/>
            </w:tcBorders>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p>
        </w:tc>
        <w:tc>
          <w:tcPr>
            <w:tcW w:w="871" w:type="pct"/>
            <w:tcBorders>
              <w:top w:val="nil"/>
              <w:left w:val="nil"/>
              <w:bottom w:val="single" w:sz="4" w:space="0" w:color="auto"/>
              <w:right w:val="single" w:sz="4" w:space="0" w:color="auto"/>
            </w:tcBorders>
            <w:shd w:val="clear" w:color="000000" w:fill="FFFFFF"/>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федеральный бюджет</w:t>
            </w:r>
          </w:p>
        </w:tc>
        <w:tc>
          <w:tcPr>
            <w:tcW w:w="557"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0,00 </w:t>
            </w:r>
          </w:p>
        </w:tc>
        <w:tc>
          <w:tcPr>
            <w:tcW w:w="500"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0,00 </w:t>
            </w:r>
          </w:p>
        </w:tc>
        <w:tc>
          <w:tcPr>
            <w:tcW w:w="459"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0,00 </w:t>
            </w:r>
          </w:p>
        </w:tc>
        <w:tc>
          <w:tcPr>
            <w:tcW w:w="515"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0,00 </w:t>
            </w:r>
          </w:p>
        </w:tc>
        <w:tc>
          <w:tcPr>
            <w:tcW w:w="582"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0,00 </w:t>
            </w:r>
          </w:p>
        </w:tc>
      </w:tr>
      <w:tr w:rsidR="0010139B" w:rsidRPr="0010139B" w:rsidTr="0010139B">
        <w:trPr>
          <w:trHeight w:val="20"/>
        </w:trPr>
        <w:tc>
          <w:tcPr>
            <w:tcW w:w="567" w:type="pct"/>
            <w:vMerge/>
            <w:tcBorders>
              <w:top w:val="nil"/>
              <w:left w:val="single" w:sz="4" w:space="0" w:color="auto"/>
              <w:bottom w:val="single" w:sz="4" w:space="0" w:color="auto"/>
              <w:right w:val="single" w:sz="4" w:space="0" w:color="auto"/>
            </w:tcBorders>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p>
        </w:tc>
        <w:tc>
          <w:tcPr>
            <w:tcW w:w="948" w:type="pct"/>
            <w:vMerge/>
            <w:tcBorders>
              <w:top w:val="nil"/>
              <w:left w:val="single" w:sz="4" w:space="0" w:color="auto"/>
              <w:bottom w:val="single" w:sz="4" w:space="0" w:color="auto"/>
              <w:right w:val="single" w:sz="4" w:space="0" w:color="auto"/>
            </w:tcBorders>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p>
        </w:tc>
        <w:tc>
          <w:tcPr>
            <w:tcW w:w="871" w:type="pct"/>
            <w:tcBorders>
              <w:top w:val="nil"/>
              <w:left w:val="nil"/>
              <w:bottom w:val="single" w:sz="4" w:space="0" w:color="auto"/>
              <w:right w:val="single" w:sz="4" w:space="0" w:color="auto"/>
            </w:tcBorders>
            <w:shd w:val="clear" w:color="000000" w:fill="FFFFFF"/>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краевой бюджет</w:t>
            </w:r>
          </w:p>
        </w:tc>
        <w:tc>
          <w:tcPr>
            <w:tcW w:w="557"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0,00 </w:t>
            </w:r>
          </w:p>
        </w:tc>
        <w:tc>
          <w:tcPr>
            <w:tcW w:w="500"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0,00 </w:t>
            </w:r>
          </w:p>
        </w:tc>
        <w:tc>
          <w:tcPr>
            <w:tcW w:w="459"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0,00 </w:t>
            </w:r>
          </w:p>
        </w:tc>
        <w:tc>
          <w:tcPr>
            <w:tcW w:w="515"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0,00 </w:t>
            </w:r>
          </w:p>
        </w:tc>
        <w:tc>
          <w:tcPr>
            <w:tcW w:w="582"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0,00 </w:t>
            </w:r>
          </w:p>
        </w:tc>
      </w:tr>
      <w:tr w:rsidR="0010139B" w:rsidRPr="0010139B" w:rsidTr="0010139B">
        <w:trPr>
          <w:trHeight w:val="20"/>
        </w:trPr>
        <w:tc>
          <w:tcPr>
            <w:tcW w:w="567" w:type="pct"/>
            <w:vMerge/>
            <w:tcBorders>
              <w:top w:val="nil"/>
              <w:left w:val="single" w:sz="4" w:space="0" w:color="auto"/>
              <w:bottom w:val="single" w:sz="4" w:space="0" w:color="auto"/>
              <w:right w:val="single" w:sz="4" w:space="0" w:color="auto"/>
            </w:tcBorders>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p>
        </w:tc>
        <w:tc>
          <w:tcPr>
            <w:tcW w:w="948" w:type="pct"/>
            <w:vMerge/>
            <w:tcBorders>
              <w:top w:val="nil"/>
              <w:left w:val="single" w:sz="4" w:space="0" w:color="auto"/>
              <w:bottom w:val="single" w:sz="4" w:space="0" w:color="auto"/>
              <w:right w:val="single" w:sz="4" w:space="0" w:color="auto"/>
            </w:tcBorders>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p>
        </w:tc>
        <w:tc>
          <w:tcPr>
            <w:tcW w:w="871" w:type="pct"/>
            <w:tcBorders>
              <w:top w:val="nil"/>
              <w:left w:val="nil"/>
              <w:bottom w:val="single" w:sz="4" w:space="0" w:color="auto"/>
              <w:right w:val="single" w:sz="4" w:space="0" w:color="auto"/>
            </w:tcBorders>
            <w:shd w:val="clear" w:color="000000" w:fill="FFFFFF"/>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районный бюджет</w:t>
            </w:r>
          </w:p>
        </w:tc>
        <w:tc>
          <w:tcPr>
            <w:tcW w:w="557" w:type="pct"/>
            <w:tcBorders>
              <w:top w:val="nil"/>
              <w:left w:val="nil"/>
              <w:bottom w:val="single" w:sz="4" w:space="0" w:color="auto"/>
              <w:right w:val="single" w:sz="4" w:space="0" w:color="auto"/>
            </w:tcBorders>
            <w:shd w:val="clear" w:color="000000" w:fill="FFFFFF"/>
            <w:noWrap/>
            <w:vAlign w:val="center"/>
            <w:hideMark/>
          </w:tcPr>
          <w:p w:rsidR="0010139B" w:rsidRPr="0010139B" w:rsidRDefault="0010139B" w:rsidP="0010139B">
            <w:pPr>
              <w:spacing w:after="0" w:line="240" w:lineRule="auto"/>
              <w:jc w:val="center"/>
              <w:rPr>
                <w:rFonts w:ascii="Times New Roman" w:eastAsia="Times New Roman" w:hAnsi="Times New Roman"/>
                <w:sz w:val="14"/>
                <w:szCs w:val="14"/>
                <w:lang w:eastAsia="ru-RU"/>
              </w:rPr>
            </w:pPr>
            <w:r w:rsidRPr="0010139B">
              <w:rPr>
                <w:rFonts w:ascii="Times New Roman" w:eastAsia="Times New Roman" w:hAnsi="Times New Roman"/>
                <w:sz w:val="14"/>
                <w:szCs w:val="14"/>
                <w:lang w:eastAsia="ru-RU"/>
              </w:rPr>
              <w:t>0,00</w:t>
            </w:r>
          </w:p>
        </w:tc>
        <w:tc>
          <w:tcPr>
            <w:tcW w:w="500" w:type="pct"/>
            <w:tcBorders>
              <w:top w:val="nil"/>
              <w:left w:val="nil"/>
              <w:bottom w:val="single" w:sz="4" w:space="0" w:color="auto"/>
              <w:right w:val="single" w:sz="4" w:space="0" w:color="auto"/>
            </w:tcBorders>
            <w:shd w:val="clear" w:color="000000" w:fill="FFFFFF"/>
            <w:noWrap/>
            <w:vAlign w:val="center"/>
            <w:hideMark/>
          </w:tcPr>
          <w:p w:rsidR="0010139B" w:rsidRPr="0010139B" w:rsidRDefault="0010139B" w:rsidP="0010139B">
            <w:pPr>
              <w:spacing w:after="0" w:line="240" w:lineRule="auto"/>
              <w:jc w:val="center"/>
              <w:rPr>
                <w:rFonts w:ascii="Times New Roman" w:eastAsia="Times New Roman" w:hAnsi="Times New Roman"/>
                <w:sz w:val="14"/>
                <w:szCs w:val="14"/>
                <w:lang w:eastAsia="ru-RU"/>
              </w:rPr>
            </w:pPr>
            <w:r w:rsidRPr="0010139B">
              <w:rPr>
                <w:rFonts w:ascii="Times New Roman" w:eastAsia="Times New Roman" w:hAnsi="Times New Roman"/>
                <w:sz w:val="14"/>
                <w:szCs w:val="14"/>
                <w:lang w:eastAsia="ru-RU"/>
              </w:rPr>
              <w:t>500 000,00</w:t>
            </w:r>
          </w:p>
        </w:tc>
        <w:tc>
          <w:tcPr>
            <w:tcW w:w="459" w:type="pct"/>
            <w:tcBorders>
              <w:top w:val="nil"/>
              <w:left w:val="nil"/>
              <w:bottom w:val="single" w:sz="4" w:space="0" w:color="auto"/>
              <w:right w:val="single" w:sz="4" w:space="0" w:color="auto"/>
            </w:tcBorders>
            <w:shd w:val="clear" w:color="000000" w:fill="FFFFFF"/>
            <w:noWrap/>
            <w:vAlign w:val="center"/>
            <w:hideMark/>
          </w:tcPr>
          <w:p w:rsidR="0010139B" w:rsidRPr="0010139B" w:rsidRDefault="0010139B" w:rsidP="0010139B">
            <w:pPr>
              <w:spacing w:after="0" w:line="240" w:lineRule="auto"/>
              <w:jc w:val="center"/>
              <w:rPr>
                <w:rFonts w:ascii="Times New Roman" w:eastAsia="Times New Roman" w:hAnsi="Times New Roman"/>
                <w:sz w:val="14"/>
                <w:szCs w:val="14"/>
                <w:lang w:eastAsia="ru-RU"/>
              </w:rPr>
            </w:pPr>
            <w:r w:rsidRPr="0010139B">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000000" w:fill="FFFFFF"/>
            <w:noWrap/>
            <w:vAlign w:val="center"/>
            <w:hideMark/>
          </w:tcPr>
          <w:p w:rsidR="0010139B" w:rsidRPr="0010139B" w:rsidRDefault="0010139B" w:rsidP="0010139B">
            <w:pPr>
              <w:spacing w:after="0" w:line="240" w:lineRule="auto"/>
              <w:jc w:val="center"/>
              <w:rPr>
                <w:rFonts w:ascii="Times New Roman" w:eastAsia="Times New Roman" w:hAnsi="Times New Roman"/>
                <w:sz w:val="14"/>
                <w:szCs w:val="14"/>
                <w:lang w:eastAsia="ru-RU"/>
              </w:rPr>
            </w:pPr>
            <w:r w:rsidRPr="0010139B">
              <w:rPr>
                <w:rFonts w:ascii="Times New Roman" w:eastAsia="Times New Roman" w:hAnsi="Times New Roman"/>
                <w:sz w:val="14"/>
                <w:szCs w:val="14"/>
                <w:lang w:eastAsia="ru-RU"/>
              </w:rPr>
              <w:t>0,00</w:t>
            </w:r>
          </w:p>
        </w:tc>
        <w:tc>
          <w:tcPr>
            <w:tcW w:w="582"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500 000,00 </w:t>
            </w:r>
          </w:p>
        </w:tc>
      </w:tr>
      <w:tr w:rsidR="0010139B" w:rsidRPr="0010139B" w:rsidTr="0010139B">
        <w:trPr>
          <w:trHeight w:val="20"/>
        </w:trPr>
        <w:tc>
          <w:tcPr>
            <w:tcW w:w="567" w:type="pct"/>
            <w:vMerge w:val="restart"/>
            <w:tcBorders>
              <w:top w:val="nil"/>
              <w:left w:val="single" w:sz="4" w:space="0" w:color="auto"/>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Подпрограмма  </w:t>
            </w:r>
          </w:p>
        </w:tc>
        <w:tc>
          <w:tcPr>
            <w:tcW w:w="948" w:type="pct"/>
            <w:vMerge w:val="restart"/>
            <w:tcBorders>
              <w:top w:val="nil"/>
              <w:left w:val="single" w:sz="4" w:space="0" w:color="auto"/>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«Улучшение жилищных условий отдельных категорий граждан Богучанского района»</w:t>
            </w:r>
          </w:p>
        </w:tc>
        <w:tc>
          <w:tcPr>
            <w:tcW w:w="871" w:type="pct"/>
            <w:tcBorders>
              <w:top w:val="nil"/>
              <w:left w:val="nil"/>
              <w:bottom w:val="single" w:sz="4" w:space="0" w:color="auto"/>
              <w:right w:val="single" w:sz="4" w:space="0" w:color="auto"/>
            </w:tcBorders>
            <w:shd w:val="clear" w:color="000000" w:fill="FFFFFF"/>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Всего </w:t>
            </w:r>
          </w:p>
        </w:tc>
        <w:tc>
          <w:tcPr>
            <w:tcW w:w="557"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750 000,00 </w:t>
            </w:r>
          </w:p>
        </w:tc>
        <w:tc>
          <w:tcPr>
            <w:tcW w:w="500"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16 950 131,43 </w:t>
            </w:r>
          </w:p>
        </w:tc>
        <w:tc>
          <w:tcPr>
            <w:tcW w:w="459"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14 276 900,00 </w:t>
            </w:r>
          </w:p>
        </w:tc>
        <w:tc>
          <w:tcPr>
            <w:tcW w:w="515"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14 276 800,00 </w:t>
            </w:r>
          </w:p>
        </w:tc>
        <w:tc>
          <w:tcPr>
            <w:tcW w:w="582"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46 253 831,43 </w:t>
            </w:r>
          </w:p>
        </w:tc>
      </w:tr>
      <w:tr w:rsidR="0010139B" w:rsidRPr="0010139B" w:rsidTr="0010139B">
        <w:trPr>
          <w:trHeight w:val="20"/>
        </w:trPr>
        <w:tc>
          <w:tcPr>
            <w:tcW w:w="567" w:type="pct"/>
            <w:vMerge/>
            <w:tcBorders>
              <w:top w:val="nil"/>
              <w:left w:val="single" w:sz="4" w:space="0" w:color="auto"/>
              <w:bottom w:val="single" w:sz="4" w:space="0" w:color="auto"/>
              <w:right w:val="single" w:sz="4" w:space="0" w:color="auto"/>
            </w:tcBorders>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p>
        </w:tc>
        <w:tc>
          <w:tcPr>
            <w:tcW w:w="948" w:type="pct"/>
            <w:vMerge/>
            <w:tcBorders>
              <w:top w:val="nil"/>
              <w:left w:val="single" w:sz="4" w:space="0" w:color="auto"/>
              <w:bottom w:val="single" w:sz="4" w:space="0" w:color="auto"/>
              <w:right w:val="single" w:sz="4" w:space="0" w:color="auto"/>
            </w:tcBorders>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p>
        </w:tc>
        <w:tc>
          <w:tcPr>
            <w:tcW w:w="871" w:type="pct"/>
            <w:tcBorders>
              <w:top w:val="nil"/>
              <w:left w:val="nil"/>
              <w:bottom w:val="single" w:sz="4" w:space="0" w:color="auto"/>
              <w:right w:val="single" w:sz="4" w:space="0" w:color="auto"/>
            </w:tcBorders>
            <w:shd w:val="clear" w:color="000000" w:fill="FFFFFF"/>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в том числе</w:t>
            </w:r>
            <w:proofErr w:type="gramStart"/>
            <w:r w:rsidRPr="0010139B">
              <w:rPr>
                <w:rFonts w:ascii="Times New Roman" w:eastAsia="Times New Roman" w:hAnsi="Times New Roman"/>
                <w:color w:val="000000"/>
                <w:sz w:val="14"/>
                <w:szCs w:val="14"/>
                <w:lang w:eastAsia="ru-RU"/>
              </w:rPr>
              <w:t xml:space="preserve"> :</w:t>
            </w:r>
            <w:proofErr w:type="gramEnd"/>
          </w:p>
        </w:tc>
        <w:tc>
          <w:tcPr>
            <w:tcW w:w="557"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w:t>
            </w:r>
          </w:p>
        </w:tc>
        <w:tc>
          <w:tcPr>
            <w:tcW w:w="500"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w:t>
            </w:r>
          </w:p>
        </w:tc>
        <w:tc>
          <w:tcPr>
            <w:tcW w:w="459"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w:t>
            </w:r>
          </w:p>
        </w:tc>
        <w:tc>
          <w:tcPr>
            <w:tcW w:w="515"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w:t>
            </w:r>
          </w:p>
        </w:tc>
        <w:tc>
          <w:tcPr>
            <w:tcW w:w="582"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w:t>
            </w:r>
          </w:p>
        </w:tc>
      </w:tr>
      <w:tr w:rsidR="0010139B" w:rsidRPr="0010139B" w:rsidTr="0010139B">
        <w:trPr>
          <w:trHeight w:val="20"/>
        </w:trPr>
        <w:tc>
          <w:tcPr>
            <w:tcW w:w="567" w:type="pct"/>
            <w:vMerge/>
            <w:tcBorders>
              <w:top w:val="nil"/>
              <w:left w:val="single" w:sz="4" w:space="0" w:color="auto"/>
              <w:bottom w:val="single" w:sz="4" w:space="0" w:color="auto"/>
              <w:right w:val="single" w:sz="4" w:space="0" w:color="auto"/>
            </w:tcBorders>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p>
        </w:tc>
        <w:tc>
          <w:tcPr>
            <w:tcW w:w="948" w:type="pct"/>
            <w:vMerge/>
            <w:tcBorders>
              <w:top w:val="nil"/>
              <w:left w:val="single" w:sz="4" w:space="0" w:color="auto"/>
              <w:bottom w:val="single" w:sz="4" w:space="0" w:color="auto"/>
              <w:right w:val="single" w:sz="4" w:space="0" w:color="auto"/>
            </w:tcBorders>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p>
        </w:tc>
        <w:tc>
          <w:tcPr>
            <w:tcW w:w="871" w:type="pct"/>
            <w:tcBorders>
              <w:top w:val="nil"/>
              <w:left w:val="nil"/>
              <w:bottom w:val="single" w:sz="4" w:space="0" w:color="auto"/>
              <w:right w:val="single" w:sz="4" w:space="0" w:color="auto"/>
            </w:tcBorders>
            <w:shd w:val="clear" w:color="000000" w:fill="FFFFFF"/>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федеральный бюджет</w:t>
            </w:r>
          </w:p>
        </w:tc>
        <w:tc>
          <w:tcPr>
            <w:tcW w:w="557"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Х</w:t>
            </w:r>
          </w:p>
        </w:tc>
        <w:tc>
          <w:tcPr>
            <w:tcW w:w="500"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1 914 152,68 </w:t>
            </w:r>
          </w:p>
        </w:tc>
        <w:tc>
          <w:tcPr>
            <w:tcW w:w="459"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3 709 039,82 </w:t>
            </w:r>
          </w:p>
        </w:tc>
        <w:tc>
          <w:tcPr>
            <w:tcW w:w="515"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1 802 280,12 </w:t>
            </w:r>
          </w:p>
        </w:tc>
        <w:tc>
          <w:tcPr>
            <w:tcW w:w="582"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7 425 472,62 </w:t>
            </w:r>
          </w:p>
        </w:tc>
      </w:tr>
      <w:tr w:rsidR="0010139B" w:rsidRPr="0010139B" w:rsidTr="0010139B">
        <w:trPr>
          <w:trHeight w:val="20"/>
        </w:trPr>
        <w:tc>
          <w:tcPr>
            <w:tcW w:w="567" w:type="pct"/>
            <w:vMerge/>
            <w:tcBorders>
              <w:top w:val="nil"/>
              <w:left w:val="single" w:sz="4" w:space="0" w:color="auto"/>
              <w:bottom w:val="single" w:sz="4" w:space="0" w:color="auto"/>
              <w:right w:val="single" w:sz="4" w:space="0" w:color="auto"/>
            </w:tcBorders>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p>
        </w:tc>
        <w:tc>
          <w:tcPr>
            <w:tcW w:w="948" w:type="pct"/>
            <w:vMerge/>
            <w:tcBorders>
              <w:top w:val="nil"/>
              <w:left w:val="single" w:sz="4" w:space="0" w:color="auto"/>
              <w:bottom w:val="single" w:sz="4" w:space="0" w:color="auto"/>
              <w:right w:val="single" w:sz="4" w:space="0" w:color="auto"/>
            </w:tcBorders>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p>
        </w:tc>
        <w:tc>
          <w:tcPr>
            <w:tcW w:w="871" w:type="pct"/>
            <w:tcBorders>
              <w:top w:val="nil"/>
              <w:left w:val="nil"/>
              <w:bottom w:val="single" w:sz="4" w:space="0" w:color="auto"/>
              <w:right w:val="single" w:sz="4" w:space="0" w:color="auto"/>
            </w:tcBorders>
            <w:shd w:val="clear" w:color="000000" w:fill="FFFFFF"/>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краевой бюджет</w:t>
            </w:r>
          </w:p>
        </w:tc>
        <w:tc>
          <w:tcPr>
            <w:tcW w:w="557"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Х</w:t>
            </w:r>
          </w:p>
        </w:tc>
        <w:tc>
          <w:tcPr>
            <w:tcW w:w="500"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14 075 978,75 </w:t>
            </w:r>
          </w:p>
        </w:tc>
        <w:tc>
          <w:tcPr>
            <w:tcW w:w="459"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9 607 860,18 </w:t>
            </w:r>
          </w:p>
        </w:tc>
        <w:tc>
          <w:tcPr>
            <w:tcW w:w="515"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11 514 519,88 </w:t>
            </w:r>
          </w:p>
        </w:tc>
        <w:tc>
          <w:tcPr>
            <w:tcW w:w="582"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35 198 358,81 </w:t>
            </w:r>
          </w:p>
        </w:tc>
      </w:tr>
      <w:tr w:rsidR="0010139B" w:rsidRPr="0010139B" w:rsidTr="0010139B">
        <w:trPr>
          <w:trHeight w:val="20"/>
        </w:trPr>
        <w:tc>
          <w:tcPr>
            <w:tcW w:w="567" w:type="pct"/>
            <w:vMerge/>
            <w:tcBorders>
              <w:top w:val="nil"/>
              <w:left w:val="single" w:sz="4" w:space="0" w:color="auto"/>
              <w:bottom w:val="single" w:sz="4" w:space="0" w:color="auto"/>
              <w:right w:val="single" w:sz="4" w:space="0" w:color="auto"/>
            </w:tcBorders>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p>
        </w:tc>
        <w:tc>
          <w:tcPr>
            <w:tcW w:w="948" w:type="pct"/>
            <w:vMerge/>
            <w:tcBorders>
              <w:top w:val="nil"/>
              <w:left w:val="single" w:sz="4" w:space="0" w:color="auto"/>
              <w:bottom w:val="single" w:sz="4" w:space="0" w:color="auto"/>
              <w:right w:val="single" w:sz="4" w:space="0" w:color="auto"/>
            </w:tcBorders>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p>
        </w:tc>
        <w:tc>
          <w:tcPr>
            <w:tcW w:w="871" w:type="pct"/>
            <w:tcBorders>
              <w:top w:val="nil"/>
              <w:left w:val="nil"/>
              <w:bottom w:val="single" w:sz="4" w:space="0" w:color="auto"/>
              <w:right w:val="single" w:sz="4" w:space="0" w:color="auto"/>
            </w:tcBorders>
            <w:shd w:val="clear" w:color="000000" w:fill="FFFFFF"/>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районный бюджет</w:t>
            </w:r>
          </w:p>
        </w:tc>
        <w:tc>
          <w:tcPr>
            <w:tcW w:w="557" w:type="pct"/>
            <w:tcBorders>
              <w:top w:val="nil"/>
              <w:left w:val="nil"/>
              <w:bottom w:val="single" w:sz="4" w:space="0" w:color="auto"/>
              <w:right w:val="single" w:sz="4" w:space="0" w:color="auto"/>
            </w:tcBorders>
            <w:shd w:val="clear" w:color="000000" w:fill="FFFFFF"/>
            <w:noWrap/>
            <w:vAlign w:val="center"/>
            <w:hideMark/>
          </w:tcPr>
          <w:p w:rsidR="0010139B" w:rsidRPr="0010139B" w:rsidRDefault="0010139B" w:rsidP="0010139B">
            <w:pPr>
              <w:spacing w:after="0" w:line="240" w:lineRule="auto"/>
              <w:jc w:val="center"/>
              <w:rPr>
                <w:rFonts w:ascii="Times New Roman" w:eastAsia="Times New Roman" w:hAnsi="Times New Roman"/>
                <w:sz w:val="14"/>
                <w:szCs w:val="14"/>
                <w:lang w:eastAsia="ru-RU"/>
              </w:rPr>
            </w:pPr>
            <w:r w:rsidRPr="0010139B">
              <w:rPr>
                <w:rFonts w:ascii="Times New Roman" w:eastAsia="Times New Roman" w:hAnsi="Times New Roman"/>
                <w:sz w:val="14"/>
                <w:szCs w:val="14"/>
                <w:lang w:eastAsia="ru-RU"/>
              </w:rPr>
              <w:t>750 000,00</w:t>
            </w:r>
          </w:p>
        </w:tc>
        <w:tc>
          <w:tcPr>
            <w:tcW w:w="500" w:type="pct"/>
            <w:tcBorders>
              <w:top w:val="nil"/>
              <w:left w:val="nil"/>
              <w:bottom w:val="single" w:sz="4" w:space="0" w:color="auto"/>
              <w:right w:val="single" w:sz="4" w:space="0" w:color="auto"/>
            </w:tcBorders>
            <w:shd w:val="clear" w:color="000000" w:fill="FFFFFF"/>
            <w:noWrap/>
            <w:vAlign w:val="center"/>
            <w:hideMark/>
          </w:tcPr>
          <w:p w:rsidR="0010139B" w:rsidRPr="0010139B" w:rsidRDefault="0010139B" w:rsidP="0010139B">
            <w:pPr>
              <w:spacing w:after="0" w:line="240" w:lineRule="auto"/>
              <w:jc w:val="center"/>
              <w:rPr>
                <w:rFonts w:ascii="Times New Roman" w:eastAsia="Times New Roman" w:hAnsi="Times New Roman"/>
                <w:sz w:val="14"/>
                <w:szCs w:val="14"/>
                <w:lang w:eastAsia="ru-RU"/>
              </w:rPr>
            </w:pPr>
            <w:r w:rsidRPr="0010139B">
              <w:rPr>
                <w:rFonts w:ascii="Times New Roman" w:eastAsia="Times New Roman" w:hAnsi="Times New Roman"/>
                <w:sz w:val="14"/>
                <w:szCs w:val="14"/>
                <w:lang w:eastAsia="ru-RU"/>
              </w:rPr>
              <w:t>960 000,00</w:t>
            </w:r>
          </w:p>
        </w:tc>
        <w:tc>
          <w:tcPr>
            <w:tcW w:w="459" w:type="pct"/>
            <w:tcBorders>
              <w:top w:val="nil"/>
              <w:left w:val="nil"/>
              <w:bottom w:val="single" w:sz="4" w:space="0" w:color="auto"/>
              <w:right w:val="single" w:sz="4" w:space="0" w:color="auto"/>
            </w:tcBorders>
            <w:shd w:val="clear" w:color="000000" w:fill="FFFFFF"/>
            <w:noWrap/>
            <w:vAlign w:val="center"/>
            <w:hideMark/>
          </w:tcPr>
          <w:p w:rsidR="0010139B" w:rsidRPr="0010139B" w:rsidRDefault="0010139B" w:rsidP="0010139B">
            <w:pPr>
              <w:spacing w:after="0" w:line="240" w:lineRule="auto"/>
              <w:jc w:val="center"/>
              <w:rPr>
                <w:rFonts w:ascii="Times New Roman" w:eastAsia="Times New Roman" w:hAnsi="Times New Roman"/>
                <w:sz w:val="14"/>
                <w:szCs w:val="14"/>
                <w:lang w:eastAsia="ru-RU"/>
              </w:rPr>
            </w:pPr>
            <w:r w:rsidRPr="0010139B">
              <w:rPr>
                <w:rFonts w:ascii="Times New Roman" w:eastAsia="Times New Roman" w:hAnsi="Times New Roman"/>
                <w:sz w:val="14"/>
                <w:szCs w:val="14"/>
                <w:lang w:eastAsia="ru-RU"/>
              </w:rPr>
              <w:t>960 000,00</w:t>
            </w:r>
          </w:p>
        </w:tc>
        <w:tc>
          <w:tcPr>
            <w:tcW w:w="515" w:type="pct"/>
            <w:tcBorders>
              <w:top w:val="nil"/>
              <w:left w:val="nil"/>
              <w:bottom w:val="single" w:sz="4" w:space="0" w:color="auto"/>
              <w:right w:val="single" w:sz="4" w:space="0" w:color="auto"/>
            </w:tcBorders>
            <w:shd w:val="clear" w:color="000000" w:fill="FFFFFF"/>
            <w:noWrap/>
            <w:vAlign w:val="center"/>
            <w:hideMark/>
          </w:tcPr>
          <w:p w:rsidR="0010139B" w:rsidRPr="0010139B" w:rsidRDefault="0010139B" w:rsidP="0010139B">
            <w:pPr>
              <w:spacing w:after="0" w:line="240" w:lineRule="auto"/>
              <w:jc w:val="center"/>
              <w:rPr>
                <w:rFonts w:ascii="Times New Roman" w:eastAsia="Times New Roman" w:hAnsi="Times New Roman"/>
                <w:sz w:val="14"/>
                <w:szCs w:val="14"/>
                <w:lang w:eastAsia="ru-RU"/>
              </w:rPr>
            </w:pPr>
            <w:r w:rsidRPr="0010139B">
              <w:rPr>
                <w:rFonts w:ascii="Times New Roman" w:eastAsia="Times New Roman" w:hAnsi="Times New Roman"/>
                <w:sz w:val="14"/>
                <w:szCs w:val="14"/>
                <w:lang w:eastAsia="ru-RU"/>
              </w:rPr>
              <w:t>960 000,00</w:t>
            </w:r>
          </w:p>
        </w:tc>
        <w:tc>
          <w:tcPr>
            <w:tcW w:w="582" w:type="pct"/>
            <w:tcBorders>
              <w:top w:val="nil"/>
              <w:left w:val="nil"/>
              <w:bottom w:val="single" w:sz="4" w:space="0" w:color="auto"/>
              <w:right w:val="single" w:sz="4" w:space="0" w:color="auto"/>
            </w:tcBorders>
            <w:shd w:val="clear" w:color="000000" w:fill="FFFFFF"/>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3 630 000,00 </w:t>
            </w:r>
          </w:p>
        </w:tc>
      </w:tr>
      <w:tr w:rsidR="0010139B" w:rsidRPr="0010139B" w:rsidTr="0010139B">
        <w:trPr>
          <w:trHeight w:val="20"/>
        </w:trPr>
        <w:tc>
          <w:tcPr>
            <w:tcW w:w="567" w:type="pct"/>
            <w:vMerge w:val="restart"/>
            <w:tcBorders>
              <w:top w:val="nil"/>
              <w:left w:val="single" w:sz="4" w:space="0" w:color="auto"/>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Подпрограмма  </w:t>
            </w:r>
          </w:p>
        </w:tc>
        <w:tc>
          <w:tcPr>
            <w:tcW w:w="948" w:type="pct"/>
            <w:vMerge w:val="restart"/>
            <w:tcBorders>
              <w:top w:val="nil"/>
              <w:left w:val="single" w:sz="4" w:space="0" w:color="auto"/>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"Содержание и восстановление специализированного жилищного фонда муниципального образования Богучанский район"</w:t>
            </w:r>
          </w:p>
        </w:tc>
        <w:tc>
          <w:tcPr>
            <w:tcW w:w="871" w:type="pct"/>
            <w:tcBorders>
              <w:top w:val="nil"/>
              <w:left w:val="nil"/>
              <w:bottom w:val="single" w:sz="4" w:space="0" w:color="auto"/>
              <w:right w:val="single" w:sz="4" w:space="0" w:color="auto"/>
            </w:tcBorders>
            <w:shd w:val="clear" w:color="auto" w:fill="auto"/>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Всего </w:t>
            </w:r>
          </w:p>
        </w:tc>
        <w:tc>
          <w:tcPr>
            <w:tcW w:w="557"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0,00 </w:t>
            </w:r>
          </w:p>
        </w:tc>
        <w:tc>
          <w:tcPr>
            <w:tcW w:w="500"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886 029,00 </w:t>
            </w:r>
          </w:p>
        </w:tc>
        <w:tc>
          <w:tcPr>
            <w:tcW w:w="459"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500 000,00 </w:t>
            </w:r>
          </w:p>
        </w:tc>
        <w:tc>
          <w:tcPr>
            <w:tcW w:w="515"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500 000,00 </w:t>
            </w:r>
          </w:p>
        </w:tc>
        <w:tc>
          <w:tcPr>
            <w:tcW w:w="582"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1 886 029,00 </w:t>
            </w:r>
          </w:p>
        </w:tc>
      </w:tr>
      <w:tr w:rsidR="0010139B" w:rsidRPr="0010139B" w:rsidTr="0010139B">
        <w:trPr>
          <w:trHeight w:val="20"/>
        </w:trPr>
        <w:tc>
          <w:tcPr>
            <w:tcW w:w="567" w:type="pct"/>
            <w:vMerge/>
            <w:tcBorders>
              <w:top w:val="nil"/>
              <w:left w:val="single" w:sz="4" w:space="0" w:color="auto"/>
              <w:bottom w:val="single" w:sz="4" w:space="0" w:color="auto"/>
              <w:right w:val="single" w:sz="4" w:space="0" w:color="auto"/>
            </w:tcBorders>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p>
        </w:tc>
        <w:tc>
          <w:tcPr>
            <w:tcW w:w="948" w:type="pct"/>
            <w:vMerge/>
            <w:tcBorders>
              <w:top w:val="nil"/>
              <w:left w:val="single" w:sz="4" w:space="0" w:color="auto"/>
              <w:bottom w:val="single" w:sz="4" w:space="0" w:color="auto"/>
              <w:right w:val="single" w:sz="4" w:space="0" w:color="auto"/>
            </w:tcBorders>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p>
        </w:tc>
        <w:tc>
          <w:tcPr>
            <w:tcW w:w="871" w:type="pct"/>
            <w:tcBorders>
              <w:top w:val="nil"/>
              <w:left w:val="nil"/>
              <w:bottom w:val="single" w:sz="4" w:space="0" w:color="auto"/>
              <w:right w:val="single" w:sz="4" w:space="0" w:color="auto"/>
            </w:tcBorders>
            <w:shd w:val="clear" w:color="auto" w:fill="auto"/>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в том числе</w:t>
            </w:r>
            <w:proofErr w:type="gramStart"/>
            <w:r w:rsidRPr="0010139B">
              <w:rPr>
                <w:rFonts w:ascii="Times New Roman" w:eastAsia="Times New Roman" w:hAnsi="Times New Roman"/>
                <w:color w:val="000000"/>
                <w:sz w:val="14"/>
                <w:szCs w:val="14"/>
                <w:lang w:eastAsia="ru-RU"/>
              </w:rPr>
              <w:t xml:space="preserve"> :</w:t>
            </w:r>
            <w:proofErr w:type="gramEnd"/>
          </w:p>
        </w:tc>
        <w:tc>
          <w:tcPr>
            <w:tcW w:w="557"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w:t>
            </w:r>
          </w:p>
        </w:tc>
        <w:tc>
          <w:tcPr>
            <w:tcW w:w="500"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w:t>
            </w:r>
          </w:p>
        </w:tc>
        <w:tc>
          <w:tcPr>
            <w:tcW w:w="459"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w:t>
            </w:r>
          </w:p>
        </w:tc>
        <w:tc>
          <w:tcPr>
            <w:tcW w:w="515"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w:t>
            </w:r>
          </w:p>
        </w:tc>
        <w:tc>
          <w:tcPr>
            <w:tcW w:w="582"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w:t>
            </w:r>
          </w:p>
        </w:tc>
      </w:tr>
      <w:tr w:rsidR="0010139B" w:rsidRPr="0010139B" w:rsidTr="0010139B">
        <w:trPr>
          <w:trHeight w:val="20"/>
        </w:trPr>
        <w:tc>
          <w:tcPr>
            <w:tcW w:w="567" w:type="pct"/>
            <w:vMerge/>
            <w:tcBorders>
              <w:top w:val="nil"/>
              <w:left w:val="single" w:sz="4" w:space="0" w:color="auto"/>
              <w:bottom w:val="single" w:sz="4" w:space="0" w:color="auto"/>
              <w:right w:val="single" w:sz="4" w:space="0" w:color="auto"/>
            </w:tcBorders>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p>
        </w:tc>
        <w:tc>
          <w:tcPr>
            <w:tcW w:w="948" w:type="pct"/>
            <w:vMerge/>
            <w:tcBorders>
              <w:top w:val="nil"/>
              <w:left w:val="single" w:sz="4" w:space="0" w:color="auto"/>
              <w:bottom w:val="single" w:sz="4" w:space="0" w:color="auto"/>
              <w:right w:val="single" w:sz="4" w:space="0" w:color="auto"/>
            </w:tcBorders>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p>
        </w:tc>
        <w:tc>
          <w:tcPr>
            <w:tcW w:w="871" w:type="pct"/>
            <w:tcBorders>
              <w:top w:val="nil"/>
              <w:left w:val="nil"/>
              <w:bottom w:val="single" w:sz="4" w:space="0" w:color="auto"/>
              <w:right w:val="single" w:sz="4" w:space="0" w:color="auto"/>
            </w:tcBorders>
            <w:shd w:val="clear" w:color="auto" w:fill="auto"/>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федеральный бюджет</w:t>
            </w:r>
          </w:p>
        </w:tc>
        <w:tc>
          <w:tcPr>
            <w:tcW w:w="557"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0,00 </w:t>
            </w:r>
          </w:p>
        </w:tc>
        <w:tc>
          <w:tcPr>
            <w:tcW w:w="500"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0,00 </w:t>
            </w:r>
          </w:p>
        </w:tc>
        <w:tc>
          <w:tcPr>
            <w:tcW w:w="459"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0,00 </w:t>
            </w:r>
          </w:p>
        </w:tc>
        <w:tc>
          <w:tcPr>
            <w:tcW w:w="515"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0,00 </w:t>
            </w:r>
          </w:p>
        </w:tc>
        <w:tc>
          <w:tcPr>
            <w:tcW w:w="582"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0,00 </w:t>
            </w:r>
          </w:p>
        </w:tc>
      </w:tr>
      <w:tr w:rsidR="0010139B" w:rsidRPr="0010139B" w:rsidTr="0010139B">
        <w:trPr>
          <w:trHeight w:val="20"/>
        </w:trPr>
        <w:tc>
          <w:tcPr>
            <w:tcW w:w="567" w:type="pct"/>
            <w:vMerge/>
            <w:tcBorders>
              <w:top w:val="nil"/>
              <w:left w:val="single" w:sz="4" w:space="0" w:color="auto"/>
              <w:bottom w:val="single" w:sz="4" w:space="0" w:color="auto"/>
              <w:right w:val="single" w:sz="4" w:space="0" w:color="auto"/>
            </w:tcBorders>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p>
        </w:tc>
        <w:tc>
          <w:tcPr>
            <w:tcW w:w="948" w:type="pct"/>
            <w:vMerge/>
            <w:tcBorders>
              <w:top w:val="nil"/>
              <w:left w:val="single" w:sz="4" w:space="0" w:color="auto"/>
              <w:bottom w:val="single" w:sz="4" w:space="0" w:color="auto"/>
              <w:right w:val="single" w:sz="4" w:space="0" w:color="auto"/>
            </w:tcBorders>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p>
        </w:tc>
        <w:tc>
          <w:tcPr>
            <w:tcW w:w="871" w:type="pct"/>
            <w:tcBorders>
              <w:top w:val="nil"/>
              <w:left w:val="nil"/>
              <w:bottom w:val="single" w:sz="4" w:space="0" w:color="auto"/>
              <w:right w:val="single" w:sz="4" w:space="0" w:color="auto"/>
            </w:tcBorders>
            <w:shd w:val="clear" w:color="auto" w:fill="auto"/>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краевой бюджет</w:t>
            </w:r>
          </w:p>
        </w:tc>
        <w:tc>
          <w:tcPr>
            <w:tcW w:w="557"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0,00 </w:t>
            </w:r>
          </w:p>
        </w:tc>
        <w:tc>
          <w:tcPr>
            <w:tcW w:w="500"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0,00 </w:t>
            </w:r>
          </w:p>
        </w:tc>
        <w:tc>
          <w:tcPr>
            <w:tcW w:w="459"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0,00 </w:t>
            </w:r>
          </w:p>
        </w:tc>
        <w:tc>
          <w:tcPr>
            <w:tcW w:w="515"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0,00 </w:t>
            </w:r>
          </w:p>
        </w:tc>
        <w:tc>
          <w:tcPr>
            <w:tcW w:w="582"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0,00 </w:t>
            </w:r>
          </w:p>
        </w:tc>
      </w:tr>
      <w:tr w:rsidR="0010139B" w:rsidRPr="0010139B" w:rsidTr="0010139B">
        <w:trPr>
          <w:trHeight w:val="20"/>
        </w:trPr>
        <w:tc>
          <w:tcPr>
            <w:tcW w:w="567" w:type="pct"/>
            <w:vMerge/>
            <w:tcBorders>
              <w:top w:val="nil"/>
              <w:left w:val="single" w:sz="4" w:space="0" w:color="auto"/>
              <w:bottom w:val="single" w:sz="4" w:space="0" w:color="auto"/>
              <w:right w:val="single" w:sz="4" w:space="0" w:color="auto"/>
            </w:tcBorders>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p>
        </w:tc>
        <w:tc>
          <w:tcPr>
            <w:tcW w:w="948" w:type="pct"/>
            <w:vMerge/>
            <w:tcBorders>
              <w:top w:val="nil"/>
              <w:left w:val="single" w:sz="4" w:space="0" w:color="auto"/>
              <w:bottom w:val="single" w:sz="4" w:space="0" w:color="auto"/>
              <w:right w:val="single" w:sz="4" w:space="0" w:color="auto"/>
            </w:tcBorders>
            <w:vAlign w:val="center"/>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p>
        </w:tc>
        <w:tc>
          <w:tcPr>
            <w:tcW w:w="871" w:type="pct"/>
            <w:tcBorders>
              <w:top w:val="nil"/>
              <w:left w:val="nil"/>
              <w:bottom w:val="single" w:sz="4" w:space="0" w:color="auto"/>
              <w:right w:val="single" w:sz="4" w:space="0" w:color="auto"/>
            </w:tcBorders>
            <w:shd w:val="clear" w:color="auto" w:fill="auto"/>
            <w:hideMark/>
          </w:tcPr>
          <w:p w:rsidR="0010139B" w:rsidRPr="0010139B" w:rsidRDefault="0010139B" w:rsidP="0010139B">
            <w:pPr>
              <w:spacing w:after="0" w:line="240" w:lineRule="auto"/>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районный бюджет</w:t>
            </w:r>
          </w:p>
        </w:tc>
        <w:tc>
          <w:tcPr>
            <w:tcW w:w="557"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0,00 </w:t>
            </w:r>
          </w:p>
        </w:tc>
        <w:tc>
          <w:tcPr>
            <w:tcW w:w="500"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886 029,00 </w:t>
            </w:r>
          </w:p>
        </w:tc>
        <w:tc>
          <w:tcPr>
            <w:tcW w:w="459"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500 000,00 </w:t>
            </w:r>
          </w:p>
        </w:tc>
        <w:tc>
          <w:tcPr>
            <w:tcW w:w="515"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500 000,00 </w:t>
            </w:r>
          </w:p>
        </w:tc>
        <w:tc>
          <w:tcPr>
            <w:tcW w:w="582" w:type="pct"/>
            <w:tcBorders>
              <w:top w:val="nil"/>
              <w:left w:val="nil"/>
              <w:bottom w:val="single" w:sz="4" w:space="0" w:color="auto"/>
              <w:right w:val="single" w:sz="4" w:space="0" w:color="auto"/>
            </w:tcBorders>
            <w:shd w:val="clear" w:color="auto" w:fill="auto"/>
            <w:vAlign w:val="center"/>
            <w:hideMark/>
          </w:tcPr>
          <w:p w:rsidR="0010139B" w:rsidRPr="0010139B" w:rsidRDefault="0010139B" w:rsidP="0010139B">
            <w:pPr>
              <w:spacing w:after="0" w:line="240" w:lineRule="auto"/>
              <w:jc w:val="center"/>
              <w:rPr>
                <w:rFonts w:ascii="Times New Roman" w:eastAsia="Times New Roman" w:hAnsi="Times New Roman"/>
                <w:color w:val="000000"/>
                <w:sz w:val="14"/>
                <w:szCs w:val="14"/>
                <w:lang w:eastAsia="ru-RU"/>
              </w:rPr>
            </w:pPr>
            <w:r w:rsidRPr="0010139B">
              <w:rPr>
                <w:rFonts w:ascii="Times New Roman" w:eastAsia="Times New Roman" w:hAnsi="Times New Roman"/>
                <w:color w:val="000000"/>
                <w:sz w:val="14"/>
                <w:szCs w:val="14"/>
                <w:lang w:eastAsia="ru-RU"/>
              </w:rPr>
              <w:t xml:space="preserve">1 886 029,00 </w:t>
            </w:r>
          </w:p>
        </w:tc>
      </w:tr>
    </w:tbl>
    <w:p w:rsidR="0010139B" w:rsidRDefault="0010139B" w:rsidP="001E082D">
      <w:pPr>
        <w:rPr>
          <w:rFonts w:cs="Calibri"/>
          <w:szCs w:val="28"/>
        </w:rPr>
      </w:pPr>
    </w:p>
    <w:tbl>
      <w:tblPr>
        <w:tblW w:w="5000" w:type="pct"/>
        <w:tblLook w:val="04A0"/>
      </w:tblPr>
      <w:tblGrid>
        <w:gridCol w:w="9570"/>
      </w:tblGrid>
      <w:tr w:rsidR="00B7437E" w:rsidRPr="00B7437E" w:rsidTr="00B7437E">
        <w:trPr>
          <w:trHeight w:val="20"/>
        </w:trPr>
        <w:tc>
          <w:tcPr>
            <w:tcW w:w="5000" w:type="pct"/>
            <w:tcBorders>
              <w:top w:val="nil"/>
              <w:left w:val="nil"/>
              <w:right w:val="nil"/>
            </w:tcBorders>
            <w:shd w:val="clear" w:color="auto" w:fill="auto"/>
            <w:hideMark/>
          </w:tcPr>
          <w:p w:rsidR="00B7437E" w:rsidRDefault="00B7437E" w:rsidP="00B7437E">
            <w:pPr>
              <w:spacing w:after="0" w:line="240" w:lineRule="auto"/>
              <w:jc w:val="right"/>
              <w:rPr>
                <w:rFonts w:ascii="Times New Roman" w:eastAsia="Times New Roman" w:hAnsi="Times New Roman"/>
                <w:color w:val="000000"/>
                <w:sz w:val="18"/>
                <w:szCs w:val="18"/>
                <w:lang w:eastAsia="ru-RU"/>
              </w:rPr>
            </w:pPr>
            <w:r w:rsidRPr="00B7437E">
              <w:rPr>
                <w:rFonts w:ascii="Times New Roman" w:eastAsia="Times New Roman" w:hAnsi="Times New Roman"/>
                <w:color w:val="000000"/>
                <w:sz w:val="18"/>
                <w:szCs w:val="18"/>
                <w:lang w:eastAsia="ru-RU"/>
              </w:rPr>
              <w:t>Приложение № 4</w:t>
            </w:r>
          </w:p>
          <w:p w:rsidR="00B7437E" w:rsidRDefault="00B7437E" w:rsidP="00B7437E">
            <w:pPr>
              <w:spacing w:after="0" w:line="240" w:lineRule="auto"/>
              <w:jc w:val="right"/>
              <w:rPr>
                <w:rFonts w:ascii="Times New Roman" w:eastAsia="Times New Roman" w:hAnsi="Times New Roman"/>
                <w:color w:val="000000"/>
                <w:sz w:val="18"/>
                <w:szCs w:val="18"/>
                <w:lang w:eastAsia="ru-RU"/>
              </w:rPr>
            </w:pPr>
            <w:r w:rsidRPr="00B7437E">
              <w:rPr>
                <w:rFonts w:ascii="Times New Roman" w:eastAsia="Times New Roman" w:hAnsi="Times New Roman"/>
                <w:color w:val="000000"/>
                <w:sz w:val="18"/>
                <w:szCs w:val="18"/>
                <w:lang w:eastAsia="ru-RU"/>
              </w:rPr>
              <w:t xml:space="preserve"> к постановлению Администрации Богучанского</w:t>
            </w:r>
          </w:p>
          <w:p w:rsidR="00B7437E" w:rsidRPr="00B7437E" w:rsidRDefault="00B7437E" w:rsidP="00B7437E">
            <w:pPr>
              <w:spacing w:after="0" w:line="240" w:lineRule="auto"/>
              <w:jc w:val="right"/>
              <w:rPr>
                <w:rFonts w:ascii="Times New Roman" w:eastAsia="Times New Roman" w:hAnsi="Times New Roman"/>
                <w:color w:val="000000"/>
                <w:sz w:val="18"/>
                <w:szCs w:val="18"/>
                <w:lang w:eastAsia="ru-RU"/>
              </w:rPr>
            </w:pPr>
            <w:r w:rsidRPr="00B7437E">
              <w:rPr>
                <w:rFonts w:ascii="Times New Roman" w:eastAsia="Times New Roman" w:hAnsi="Times New Roman"/>
                <w:color w:val="000000"/>
                <w:sz w:val="18"/>
                <w:szCs w:val="18"/>
                <w:lang w:eastAsia="ru-RU"/>
              </w:rPr>
              <w:t xml:space="preserve"> района № 834-п от 17 августа 2023 г.</w:t>
            </w:r>
          </w:p>
          <w:p w:rsidR="00B7437E" w:rsidRDefault="00B7437E" w:rsidP="00B7437E">
            <w:pPr>
              <w:spacing w:after="0" w:line="240" w:lineRule="auto"/>
              <w:jc w:val="right"/>
              <w:rPr>
                <w:rFonts w:ascii="Times New Roman" w:eastAsia="Times New Roman" w:hAnsi="Times New Roman"/>
                <w:sz w:val="18"/>
                <w:szCs w:val="18"/>
                <w:lang w:eastAsia="ru-RU"/>
              </w:rPr>
            </w:pPr>
            <w:r w:rsidRPr="00B7437E">
              <w:rPr>
                <w:rFonts w:ascii="Times New Roman" w:eastAsia="Times New Roman" w:hAnsi="Times New Roman"/>
                <w:sz w:val="18"/>
                <w:szCs w:val="18"/>
                <w:lang w:eastAsia="ru-RU"/>
              </w:rPr>
              <w:t>Приложение № 2</w:t>
            </w:r>
            <w:r w:rsidRPr="00B7437E">
              <w:rPr>
                <w:rFonts w:ascii="Times New Roman" w:eastAsia="Times New Roman" w:hAnsi="Times New Roman"/>
                <w:sz w:val="18"/>
                <w:szCs w:val="18"/>
                <w:lang w:eastAsia="ru-RU"/>
              </w:rPr>
              <w:br/>
              <w:t>к подпрограмме Богучанского района</w:t>
            </w:r>
          </w:p>
          <w:p w:rsidR="00B7437E" w:rsidRDefault="00B7437E" w:rsidP="00B7437E">
            <w:pPr>
              <w:spacing w:after="0" w:line="240" w:lineRule="auto"/>
              <w:jc w:val="right"/>
              <w:rPr>
                <w:rFonts w:ascii="Times New Roman" w:eastAsia="Times New Roman" w:hAnsi="Times New Roman"/>
                <w:sz w:val="18"/>
                <w:szCs w:val="18"/>
                <w:lang w:eastAsia="ru-RU"/>
              </w:rPr>
            </w:pPr>
            <w:r w:rsidRPr="00B7437E">
              <w:rPr>
                <w:rFonts w:ascii="Times New Roman" w:eastAsia="Times New Roman" w:hAnsi="Times New Roman"/>
                <w:sz w:val="18"/>
                <w:szCs w:val="18"/>
                <w:lang w:eastAsia="ru-RU"/>
              </w:rPr>
              <w:t xml:space="preserve"> «Улучшение жилищных условий отдельных категорий граждан»</w:t>
            </w:r>
          </w:p>
          <w:p w:rsidR="00B7437E" w:rsidRDefault="00B7437E" w:rsidP="00B7437E">
            <w:pPr>
              <w:spacing w:after="0" w:line="240" w:lineRule="auto"/>
              <w:jc w:val="right"/>
              <w:rPr>
                <w:rFonts w:ascii="Times New Roman" w:eastAsia="Times New Roman" w:hAnsi="Times New Roman"/>
                <w:sz w:val="18"/>
                <w:szCs w:val="18"/>
                <w:lang w:eastAsia="ru-RU"/>
              </w:rPr>
            </w:pPr>
            <w:r w:rsidRPr="00B7437E">
              <w:rPr>
                <w:rFonts w:ascii="Times New Roman" w:eastAsia="Times New Roman" w:hAnsi="Times New Roman"/>
                <w:sz w:val="18"/>
                <w:szCs w:val="18"/>
                <w:lang w:eastAsia="ru-RU"/>
              </w:rPr>
              <w:t xml:space="preserve"> муниципальной программы «Обеспечение </w:t>
            </w:r>
            <w:proofErr w:type="gramStart"/>
            <w:r w:rsidRPr="00B7437E">
              <w:rPr>
                <w:rFonts w:ascii="Times New Roman" w:eastAsia="Times New Roman" w:hAnsi="Times New Roman"/>
                <w:sz w:val="18"/>
                <w:szCs w:val="18"/>
                <w:lang w:eastAsia="ru-RU"/>
              </w:rPr>
              <w:t>доступным</w:t>
            </w:r>
            <w:proofErr w:type="gramEnd"/>
            <w:r w:rsidRPr="00B7437E">
              <w:rPr>
                <w:rFonts w:ascii="Times New Roman" w:eastAsia="Times New Roman" w:hAnsi="Times New Roman"/>
                <w:sz w:val="18"/>
                <w:szCs w:val="18"/>
                <w:lang w:eastAsia="ru-RU"/>
              </w:rPr>
              <w:t xml:space="preserve"> </w:t>
            </w:r>
          </w:p>
          <w:p w:rsidR="00B7437E" w:rsidRDefault="00B7437E" w:rsidP="00B7437E">
            <w:pPr>
              <w:spacing w:after="0" w:line="240" w:lineRule="auto"/>
              <w:jc w:val="right"/>
              <w:rPr>
                <w:rFonts w:ascii="Times New Roman" w:eastAsia="Times New Roman" w:hAnsi="Times New Roman"/>
                <w:sz w:val="18"/>
                <w:szCs w:val="18"/>
                <w:lang w:eastAsia="ru-RU"/>
              </w:rPr>
            </w:pPr>
            <w:r w:rsidRPr="00B7437E">
              <w:rPr>
                <w:rFonts w:ascii="Times New Roman" w:eastAsia="Times New Roman" w:hAnsi="Times New Roman"/>
                <w:sz w:val="18"/>
                <w:szCs w:val="18"/>
                <w:lang w:eastAsia="ru-RU"/>
              </w:rPr>
              <w:t>и комфортным жильем граждан Богучанского района»</w:t>
            </w:r>
          </w:p>
          <w:p w:rsidR="00B7437E" w:rsidRPr="00B7437E" w:rsidRDefault="00B7437E" w:rsidP="00B7437E">
            <w:pPr>
              <w:spacing w:after="0" w:line="240" w:lineRule="auto"/>
              <w:jc w:val="right"/>
              <w:rPr>
                <w:rFonts w:ascii="Times New Roman" w:eastAsia="Times New Roman" w:hAnsi="Times New Roman"/>
                <w:sz w:val="18"/>
                <w:szCs w:val="18"/>
                <w:lang w:eastAsia="ru-RU"/>
              </w:rPr>
            </w:pPr>
          </w:p>
          <w:p w:rsidR="00B7437E" w:rsidRPr="00B7437E" w:rsidRDefault="00B7437E" w:rsidP="00B7437E">
            <w:pPr>
              <w:spacing w:after="0" w:line="240" w:lineRule="auto"/>
              <w:jc w:val="center"/>
              <w:rPr>
                <w:rFonts w:ascii="Times New Roman" w:eastAsia="Times New Roman" w:hAnsi="Times New Roman"/>
                <w:color w:val="000000"/>
                <w:sz w:val="18"/>
                <w:szCs w:val="18"/>
                <w:lang w:eastAsia="ru-RU"/>
              </w:rPr>
            </w:pPr>
            <w:r w:rsidRPr="00B7437E">
              <w:rPr>
                <w:rFonts w:ascii="Times New Roman" w:eastAsia="Times New Roman" w:hAnsi="Times New Roman"/>
                <w:bCs/>
                <w:color w:val="000000"/>
                <w:sz w:val="20"/>
                <w:szCs w:val="18"/>
                <w:lang w:eastAsia="ru-RU"/>
              </w:rPr>
              <w:t>Перечень мероприятий подпрограммы "Улучшение жилищных условий отдельных категорий граждан" с указанием объема средств на их реализацию и ожидаемых результатов</w:t>
            </w:r>
          </w:p>
        </w:tc>
      </w:tr>
    </w:tbl>
    <w:p w:rsidR="0010139B" w:rsidRPr="00B7437E" w:rsidRDefault="0010139B" w:rsidP="001E082D">
      <w:pPr>
        <w:rPr>
          <w:rFonts w:cs="Calibri"/>
          <w:sz w:val="10"/>
          <w:szCs w:val="28"/>
        </w:rPr>
      </w:pPr>
    </w:p>
    <w:tbl>
      <w:tblPr>
        <w:tblW w:w="5000" w:type="pct"/>
        <w:tblLook w:val="04A0"/>
      </w:tblPr>
      <w:tblGrid>
        <w:gridCol w:w="424"/>
        <w:gridCol w:w="1480"/>
        <w:gridCol w:w="1179"/>
        <w:gridCol w:w="548"/>
        <w:gridCol w:w="520"/>
        <w:gridCol w:w="938"/>
        <w:gridCol w:w="600"/>
        <w:gridCol w:w="600"/>
        <w:gridCol w:w="600"/>
        <w:gridCol w:w="600"/>
        <w:gridCol w:w="600"/>
        <w:gridCol w:w="1481"/>
      </w:tblGrid>
      <w:tr w:rsidR="00B7437E" w:rsidRPr="00B7437E" w:rsidTr="00B7437E">
        <w:trPr>
          <w:trHeight w:val="20"/>
        </w:trPr>
        <w:tc>
          <w:tcPr>
            <w:tcW w:w="16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w:t>
            </w:r>
          </w:p>
        </w:tc>
        <w:tc>
          <w:tcPr>
            <w:tcW w:w="898"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Наименование  программы, подпрограммы</w:t>
            </w:r>
          </w:p>
        </w:tc>
        <w:tc>
          <w:tcPr>
            <w:tcW w:w="45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Наименование ГРБС</w:t>
            </w:r>
          </w:p>
        </w:tc>
        <w:tc>
          <w:tcPr>
            <w:tcW w:w="717" w:type="pct"/>
            <w:gridSpan w:val="3"/>
            <w:tcBorders>
              <w:top w:val="single" w:sz="4" w:space="0" w:color="auto"/>
              <w:left w:val="nil"/>
              <w:bottom w:val="single" w:sz="4" w:space="0" w:color="auto"/>
              <w:right w:val="nil"/>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Код бюджетной классификации</w:t>
            </w:r>
          </w:p>
        </w:tc>
        <w:tc>
          <w:tcPr>
            <w:tcW w:w="2154" w:type="pct"/>
            <w:gridSpan w:val="5"/>
            <w:tcBorders>
              <w:top w:val="single" w:sz="4" w:space="0" w:color="auto"/>
              <w:left w:val="nil"/>
              <w:bottom w:val="single" w:sz="4" w:space="0" w:color="auto"/>
              <w:right w:val="single" w:sz="4" w:space="0" w:color="000000"/>
            </w:tcBorders>
            <w:shd w:val="clear" w:color="auto" w:fill="auto"/>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 </w:t>
            </w:r>
          </w:p>
        </w:tc>
        <w:tc>
          <w:tcPr>
            <w:tcW w:w="60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Ожидаемый результат от реализации подпрограммного мероприятия</w:t>
            </w:r>
            <w:r w:rsidRPr="00B7437E">
              <w:rPr>
                <w:rFonts w:ascii="Times New Roman" w:eastAsia="Times New Roman" w:hAnsi="Times New Roman"/>
                <w:color w:val="000000"/>
                <w:sz w:val="14"/>
                <w:szCs w:val="14"/>
                <w:lang w:eastAsia="ru-RU"/>
              </w:rPr>
              <w:br/>
              <w:t xml:space="preserve"> (в натуральном выражении)</w:t>
            </w:r>
          </w:p>
        </w:tc>
      </w:tr>
      <w:tr w:rsidR="00B7437E" w:rsidRPr="00B7437E" w:rsidTr="00B7437E">
        <w:trPr>
          <w:trHeight w:val="20"/>
        </w:trPr>
        <w:tc>
          <w:tcPr>
            <w:tcW w:w="169" w:type="pct"/>
            <w:vMerge/>
            <w:tcBorders>
              <w:top w:val="single" w:sz="4" w:space="0" w:color="auto"/>
              <w:left w:val="single" w:sz="4" w:space="0" w:color="auto"/>
              <w:bottom w:val="single" w:sz="4" w:space="0" w:color="auto"/>
              <w:right w:val="single" w:sz="4" w:space="0" w:color="auto"/>
            </w:tcBorders>
            <w:vAlign w:val="center"/>
            <w:hideMark/>
          </w:tcPr>
          <w:p w:rsidR="00B7437E" w:rsidRPr="00B7437E" w:rsidRDefault="00B7437E" w:rsidP="00B7437E">
            <w:pPr>
              <w:spacing w:after="0" w:line="240" w:lineRule="auto"/>
              <w:rPr>
                <w:rFonts w:ascii="Times New Roman" w:eastAsia="Times New Roman" w:hAnsi="Times New Roman"/>
                <w:color w:val="000000"/>
                <w:sz w:val="14"/>
                <w:szCs w:val="14"/>
                <w:lang w:eastAsia="ru-RU"/>
              </w:rPr>
            </w:pPr>
          </w:p>
        </w:tc>
        <w:tc>
          <w:tcPr>
            <w:tcW w:w="898" w:type="pct"/>
            <w:vMerge/>
            <w:tcBorders>
              <w:top w:val="single" w:sz="4" w:space="0" w:color="auto"/>
              <w:left w:val="single" w:sz="4" w:space="0" w:color="auto"/>
              <w:bottom w:val="single" w:sz="4" w:space="0" w:color="000000"/>
              <w:right w:val="single" w:sz="4" w:space="0" w:color="auto"/>
            </w:tcBorders>
            <w:vAlign w:val="center"/>
            <w:hideMark/>
          </w:tcPr>
          <w:p w:rsidR="00B7437E" w:rsidRPr="00B7437E" w:rsidRDefault="00B7437E" w:rsidP="00B7437E">
            <w:pPr>
              <w:spacing w:after="0" w:line="240" w:lineRule="auto"/>
              <w:rPr>
                <w:rFonts w:ascii="Times New Roman" w:eastAsia="Times New Roman" w:hAnsi="Times New Roman"/>
                <w:color w:val="000000"/>
                <w:sz w:val="14"/>
                <w:szCs w:val="14"/>
                <w:lang w:eastAsia="ru-RU"/>
              </w:rPr>
            </w:pPr>
          </w:p>
        </w:tc>
        <w:tc>
          <w:tcPr>
            <w:tcW w:w="457" w:type="pct"/>
            <w:vMerge/>
            <w:tcBorders>
              <w:top w:val="single" w:sz="4" w:space="0" w:color="auto"/>
              <w:left w:val="single" w:sz="4" w:space="0" w:color="auto"/>
              <w:bottom w:val="single" w:sz="4" w:space="0" w:color="auto"/>
              <w:right w:val="single" w:sz="4" w:space="0" w:color="auto"/>
            </w:tcBorders>
            <w:vAlign w:val="center"/>
            <w:hideMark/>
          </w:tcPr>
          <w:p w:rsidR="00B7437E" w:rsidRPr="00B7437E" w:rsidRDefault="00B7437E" w:rsidP="00B7437E">
            <w:pPr>
              <w:spacing w:after="0" w:line="240" w:lineRule="auto"/>
              <w:rPr>
                <w:rFonts w:ascii="Times New Roman" w:eastAsia="Times New Roman" w:hAnsi="Times New Roman"/>
                <w:color w:val="000000"/>
                <w:sz w:val="14"/>
                <w:szCs w:val="14"/>
                <w:lang w:eastAsia="ru-RU"/>
              </w:rPr>
            </w:pPr>
          </w:p>
        </w:tc>
        <w:tc>
          <w:tcPr>
            <w:tcW w:w="239" w:type="pct"/>
            <w:tcBorders>
              <w:top w:val="nil"/>
              <w:left w:val="nil"/>
              <w:bottom w:val="single" w:sz="4" w:space="0" w:color="auto"/>
              <w:right w:val="single" w:sz="4" w:space="0" w:color="auto"/>
            </w:tcBorders>
            <w:shd w:val="clear" w:color="auto" w:fill="auto"/>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ГРБС</w:t>
            </w:r>
          </w:p>
        </w:tc>
        <w:tc>
          <w:tcPr>
            <w:tcW w:w="169" w:type="pct"/>
            <w:tcBorders>
              <w:top w:val="nil"/>
              <w:left w:val="nil"/>
              <w:bottom w:val="single" w:sz="4" w:space="0" w:color="auto"/>
              <w:right w:val="single" w:sz="4" w:space="0" w:color="auto"/>
            </w:tcBorders>
            <w:shd w:val="clear" w:color="auto" w:fill="auto"/>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РзПр</w:t>
            </w:r>
          </w:p>
        </w:tc>
        <w:tc>
          <w:tcPr>
            <w:tcW w:w="309" w:type="pct"/>
            <w:tcBorders>
              <w:top w:val="single" w:sz="4" w:space="0" w:color="auto"/>
              <w:left w:val="nil"/>
              <w:bottom w:val="single" w:sz="4" w:space="0" w:color="auto"/>
              <w:right w:val="single" w:sz="4" w:space="0" w:color="000000"/>
            </w:tcBorders>
            <w:shd w:val="clear" w:color="auto" w:fill="auto"/>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ЦСР</w:t>
            </w:r>
          </w:p>
        </w:tc>
        <w:tc>
          <w:tcPr>
            <w:tcW w:w="362" w:type="pct"/>
            <w:tcBorders>
              <w:top w:val="nil"/>
              <w:left w:val="nil"/>
              <w:bottom w:val="single" w:sz="4" w:space="0" w:color="auto"/>
              <w:right w:val="single" w:sz="4" w:space="0" w:color="auto"/>
            </w:tcBorders>
            <w:shd w:val="clear" w:color="auto" w:fill="auto"/>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2022 год</w:t>
            </w:r>
          </w:p>
        </w:tc>
        <w:tc>
          <w:tcPr>
            <w:tcW w:w="395" w:type="pct"/>
            <w:tcBorders>
              <w:top w:val="nil"/>
              <w:left w:val="nil"/>
              <w:bottom w:val="single" w:sz="4" w:space="0" w:color="auto"/>
              <w:right w:val="single" w:sz="4" w:space="0" w:color="auto"/>
            </w:tcBorders>
            <w:shd w:val="clear" w:color="auto" w:fill="auto"/>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2023 год</w:t>
            </w:r>
          </w:p>
        </w:tc>
        <w:tc>
          <w:tcPr>
            <w:tcW w:w="338" w:type="pct"/>
            <w:tcBorders>
              <w:top w:val="nil"/>
              <w:left w:val="nil"/>
              <w:bottom w:val="single" w:sz="4" w:space="0" w:color="auto"/>
              <w:right w:val="single" w:sz="4" w:space="0" w:color="auto"/>
            </w:tcBorders>
            <w:shd w:val="clear" w:color="auto" w:fill="auto"/>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2024 год</w:t>
            </w:r>
          </w:p>
        </w:tc>
        <w:tc>
          <w:tcPr>
            <w:tcW w:w="346" w:type="pct"/>
            <w:tcBorders>
              <w:top w:val="nil"/>
              <w:left w:val="nil"/>
              <w:bottom w:val="single" w:sz="4" w:space="0" w:color="auto"/>
              <w:right w:val="single" w:sz="4" w:space="0" w:color="auto"/>
            </w:tcBorders>
            <w:shd w:val="clear" w:color="auto" w:fill="auto"/>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2025 год</w:t>
            </w:r>
          </w:p>
        </w:tc>
        <w:tc>
          <w:tcPr>
            <w:tcW w:w="713" w:type="pct"/>
            <w:tcBorders>
              <w:top w:val="nil"/>
              <w:left w:val="nil"/>
              <w:bottom w:val="single" w:sz="4" w:space="0" w:color="auto"/>
              <w:right w:val="single" w:sz="4" w:space="0" w:color="auto"/>
            </w:tcBorders>
            <w:shd w:val="clear" w:color="auto" w:fill="auto"/>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Итого на 2022-2025 годы</w:t>
            </w:r>
          </w:p>
        </w:tc>
        <w:tc>
          <w:tcPr>
            <w:tcW w:w="605" w:type="pct"/>
            <w:vMerge/>
            <w:tcBorders>
              <w:top w:val="single" w:sz="4" w:space="0" w:color="auto"/>
              <w:left w:val="single" w:sz="4" w:space="0" w:color="auto"/>
              <w:bottom w:val="single" w:sz="4" w:space="0" w:color="auto"/>
              <w:right w:val="single" w:sz="4" w:space="0" w:color="auto"/>
            </w:tcBorders>
            <w:vAlign w:val="center"/>
            <w:hideMark/>
          </w:tcPr>
          <w:p w:rsidR="00B7437E" w:rsidRPr="00B7437E" w:rsidRDefault="00B7437E" w:rsidP="00B7437E">
            <w:pPr>
              <w:spacing w:after="0" w:line="240" w:lineRule="auto"/>
              <w:rPr>
                <w:rFonts w:ascii="Times New Roman" w:eastAsia="Times New Roman" w:hAnsi="Times New Roman"/>
                <w:color w:val="000000"/>
                <w:sz w:val="14"/>
                <w:szCs w:val="14"/>
                <w:lang w:eastAsia="ru-RU"/>
              </w:rPr>
            </w:pPr>
          </w:p>
        </w:tc>
      </w:tr>
      <w:tr w:rsidR="00B7437E" w:rsidRPr="00B7437E" w:rsidTr="00B7437E">
        <w:trPr>
          <w:trHeight w:val="20"/>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B7437E" w:rsidRPr="00B7437E" w:rsidRDefault="00B7437E" w:rsidP="00B7437E">
            <w:pPr>
              <w:spacing w:after="0" w:line="240" w:lineRule="auto"/>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Цель подпрограммы  – оказание содействия в улучшении жилищных условий отдельным категориям граждан, проживающих на территории Богучанского района</w:t>
            </w:r>
          </w:p>
        </w:tc>
      </w:tr>
      <w:tr w:rsidR="00B7437E" w:rsidRPr="00B7437E" w:rsidTr="00B7437E">
        <w:trPr>
          <w:trHeight w:val="20"/>
        </w:trPr>
        <w:tc>
          <w:tcPr>
            <w:tcW w:w="169" w:type="pct"/>
            <w:tcBorders>
              <w:top w:val="nil"/>
              <w:left w:val="single" w:sz="4" w:space="0" w:color="auto"/>
              <w:bottom w:val="single" w:sz="4" w:space="0" w:color="auto"/>
              <w:right w:val="single" w:sz="4" w:space="0" w:color="auto"/>
            </w:tcBorders>
            <w:shd w:val="clear" w:color="auto" w:fill="auto"/>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1</w:t>
            </w:r>
          </w:p>
        </w:tc>
        <w:tc>
          <w:tcPr>
            <w:tcW w:w="4831" w:type="pct"/>
            <w:gridSpan w:val="11"/>
            <w:tcBorders>
              <w:top w:val="single" w:sz="4" w:space="0" w:color="auto"/>
              <w:left w:val="nil"/>
              <w:bottom w:val="single" w:sz="4" w:space="0" w:color="auto"/>
              <w:right w:val="single" w:sz="4" w:space="0" w:color="auto"/>
            </w:tcBorders>
            <w:shd w:val="clear" w:color="auto" w:fill="auto"/>
            <w:hideMark/>
          </w:tcPr>
          <w:p w:rsidR="00B7437E" w:rsidRPr="00B7437E" w:rsidRDefault="00B7437E" w:rsidP="00B7437E">
            <w:pPr>
              <w:spacing w:after="0" w:line="240" w:lineRule="auto"/>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Задача подпрограммы.  Строительство (приобретение) жилья для отдельных категорий граждан Богучанского района,  и возмещение расходов на оплату стоимости найма (поднайма) служебных жилых помещений.</w:t>
            </w:r>
          </w:p>
        </w:tc>
      </w:tr>
      <w:tr w:rsidR="00B7437E" w:rsidRPr="00B7437E" w:rsidTr="00B7437E">
        <w:trPr>
          <w:trHeight w:val="20"/>
        </w:trPr>
        <w:tc>
          <w:tcPr>
            <w:tcW w:w="169" w:type="pct"/>
            <w:tcBorders>
              <w:top w:val="nil"/>
              <w:left w:val="single" w:sz="4" w:space="0" w:color="auto"/>
              <w:bottom w:val="nil"/>
              <w:right w:val="single" w:sz="4" w:space="0" w:color="auto"/>
            </w:tcBorders>
            <w:shd w:val="clear" w:color="auto" w:fill="auto"/>
            <w:vAlign w:val="center"/>
            <w:hideMark/>
          </w:tcPr>
          <w:p w:rsidR="00B7437E" w:rsidRPr="00B7437E" w:rsidRDefault="00B7437E" w:rsidP="00B7437E">
            <w:pPr>
              <w:spacing w:after="0" w:line="240" w:lineRule="auto"/>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1.1.</w:t>
            </w:r>
          </w:p>
        </w:tc>
        <w:tc>
          <w:tcPr>
            <w:tcW w:w="898"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Возмещение расходов на оплату стоимости найма (поднайма) жилых помещений</w:t>
            </w:r>
          </w:p>
        </w:tc>
        <w:tc>
          <w:tcPr>
            <w:tcW w:w="457"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sz w:val="14"/>
                <w:szCs w:val="14"/>
                <w:lang w:eastAsia="ru-RU"/>
              </w:rPr>
            </w:pPr>
            <w:r w:rsidRPr="00B7437E">
              <w:rPr>
                <w:rFonts w:ascii="Times New Roman" w:eastAsia="Times New Roman" w:hAnsi="Times New Roman"/>
                <w:sz w:val="14"/>
                <w:szCs w:val="14"/>
                <w:lang w:eastAsia="ru-RU"/>
              </w:rPr>
              <w:t>Управление муниципальной собственностью Богучанского района</w:t>
            </w:r>
          </w:p>
        </w:tc>
        <w:tc>
          <w:tcPr>
            <w:tcW w:w="239"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863</w:t>
            </w:r>
          </w:p>
        </w:tc>
        <w:tc>
          <w:tcPr>
            <w:tcW w:w="169"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0501</w:t>
            </w:r>
          </w:p>
        </w:tc>
        <w:tc>
          <w:tcPr>
            <w:tcW w:w="309" w:type="pct"/>
            <w:tcBorders>
              <w:top w:val="single" w:sz="4" w:space="0" w:color="auto"/>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1050080000</w:t>
            </w:r>
          </w:p>
        </w:tc>
        <w:tc>
          <w:tcPr>
            <w:tcW w:w="362"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750 000,00</w:t>
            </w:r>
          </w:p>
        </w:tc>
        <w:tc>
          <w:tcPr>
            <w:tcW w:w="395"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960 000,00</w:t>
            </w:r>
          </w:p>
        </w:tc>
        <w:tc>
          <w:tcPr>
            <w:tcW w:w="338"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960 000,00</w:t>
            </w:r>
          </w:p>
        </w:tc>
        <w:tc>
          <w:tcPr>
            <w:tcW w:w="346"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960 000,00</w:t>
            </w:r>
          </w:p>
        </w:tc>
        <w:tc>
          <w:tcPr>
            <w:tcW w:w="713"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3 630 000,00</w:t>
            </w:r>
          </w:p>
        </w:tc>
        <w:tc>
          <w:tcPr>
            <w:tcW w:w="605"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proofErr w:type="gramStart"/>
            <w:r w:rsidRPr="00B7437E">
              <w:rPr>
                <w:rFonts w:ascii="Times New Roman" w:eastAsia="Times New Roman" w:hAnsi="Times New Roman"/>
                <w:color w:val="000000"/>
                <w:sz w:val="14"/>
                <w:szCs w:val="14"/>
                <w:lang w:eastAsia="ru-RU"/>
              </w:rPr>
              <w:t>Возмещены расходы на оплату стоимости найма (поднайма) жилых помещений) в среднем: в 2022 году – 8 работникам, в 2023 году – 8 работникам, в 2024 году - 8 работникам, 2025 году - 8 работникам</w:t>
            </w:r>
            <w:proofErr w:type="gramEnd"/>
          </w:p>
        </w:tc>
      </w:tr>
      <w:tr w:rsidR="00B7437E" w:rsidRPr="00B7437E" w:rsidTr="00B7437E">
        <w:trPr>
          <w:trHeight w:val="20"/>
        </w:trPr>
        <w:tc>
          <w:tcPr>
            <w:tcW w:w="16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1.2.</w:t>
            </w:r>
          </w:p>
        </w:tc>
        <w:tc>
          <w:tcPr>
            <w:tcW w:w="898" w:type="pct"/>
            <w:vMerge w:val="restart"/>
            <w:tcBorders>
              <w:top w:val="nil"/>
              <w:left w:val="single" w:sz="4" w:space="0" w:color="auto"/>
              <w:bottom w:val="single" w:sz="4" w:space="0" w:color="000000"/>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proofErr w:type="gramStart"/>
            <w:r w:rsidRPr="00B7437E">
              <w:rPr>
                <w:rFonts w:ascii="Times New Roman" w:eastAsia="Times New Roman" w:hAnsi="Times New Roman"/>
                <w:color w:val="000000"/>
                <w:sz w:val="14"/>
                <w:szCs w:val="14"/>
                <w:lang w:eastAsia="ru-RU"/>
              </w:rPr>
              <w:t>Приобретение жилых помещений для предоставления  детям-сиротам и детям, оставшихся без попечения родителей, лицам из числа детей-сирот и детей, оставшихся</w:t>
            </w:r>
            <w:r w:rsidRPr="00B7437E">
              <w:rPr>
                <w:rFonts w:ascii="Times New Roman" w:eastAsia="Times New Roman" w:hAnsi="Times New Roman"/>
                <w:color w:val="000000"/>
                <w:sz w:val="14"/>
                <w:szCs w:val="14"/>
                <w:lang w:eastAsia="ru-RU"/>
              </w:rPr>
              <w:br/>
              <w:t xml:space="preserve">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w:t>
            </w:r>
            <w:r w:rsidRPr="00B7437E">
              <w:rPr>
                <w:rFonts w:ascii="Times New Roman" w:eastAsia="Times New Roman" w:hAnsi="Times New Roman"/>
                <w:color w:val="000000"/>
                <w:sz w:val="14"/>
                <w:szCs w:val="14"/>
                <w:lang w:eastAsia="ru-RU"/>
              </w:rPr>
              <w:lastRenderedPageBreak/>
              <w:t>без попечения родителей, и достигли возраста 23 лет по договорам найма специализированных жилых помещений (в рамках реализации мероприятий 15,16</w:t>
            </w:r>
            <w:proofErr w:type="gramEnd"/>
            <w:r w:rsidRPr="00B7437E">
              <w:rPr>
                <w:rFonts w:ascii="Times New Roman" w:eastAsia="Times New Roman" w:hAnsi="Times New Roman"/>
                <w:color w:val="000000"/>
                <w:sz w:val="14"/>
                <w:szCs w:val="14"/>
                <w:lang w:eastAsia="ru-RU"/>
              </w:rPr>
              <w:t xml:space="preserve"> подпрограммы "Улучшение жилищных условий отдельных категорий граждан" государственной программы Красноярского края "Создание условий для обеспечения доступным и комфортным жильем граждан")</w:t>
            </w:r>
          </w:p>
        </w:tc>
        <w:tc>
          <w:tcPr>
            <w:tcW w:w="457"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sz w:val="14"/>
                <w:szCs w:val="14"/>
                <w:lang w:eastAsia="ru-RU"/>
              </w:rPr>
            </w:pPr>
            <w:r w:rsidRPr="00B7437E">
              <w:rPr>
                <w:rFonts w:ascii="Times New Roman" w:eastAsia="Times New Roman" w:hAnsi="Times New Roman"/>
                <w:sz w:val="14"/>
                <w:szCs w:val="14"/>
                <w:lang w:eastAsia="ru-RU"/>
              </w:rPr>
              <w:lastRenderedPageBreak/>
              <w:t>Администрация Богучанского района</w:t>
            </w:r>
          </w:p>
        </w:tc>
        <w:tc>
          <w:tcPr>
            <w:tcW w:w="239"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806</w:t>
            </w:r>
          </w:p>
        </w:tc>
        <w:tc>
          <w:tcPr>
            <w:tcW w:w="169"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1003</w:t>
            </w:r>
          </w:p>
        </w:tc>
        <w:tc>
          <w:tcPr>
            <w:tcW w:w="309" w:type="pct"/>
            <w:tcBorders>
              <w:top w:val="single" w:sz="4" w:space="0" w:color="auto"/>
              <w:left w:val="nil"/>
              <w:bottom w:val="single" w:sz="4" w:space="0" w:color="auto"/>
              <w:right w:val="single" w:sz="4" w:space="0" w:color="000000"/>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10500R0820</w:t>
            </w:r>
          </w:p>
        </w:tc>
        <w:tc>
          <w:tcPr>
            <w:tcW w:w="362"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Х</w:t>
            </w:r>
          </w:p>
        </w:tc>
        <w:tc>
          <w:tcPr>
            <w:tcW w:w="395"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1 914 152,68</w:t>
            </w:r>
          </w:p>
        </w:tc>
        <w:tc>
          <w:tcPr>
            <w:tcW w:w="338"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3 709 039,82</w:t>
            </w:r>
          </w:p>
        </w:tc>
        <w:tc>
          <w:tcPr>
            <w:tcW w:w="346"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1 802 280,12</w:t>
            </w:r>
          </w:p>
        </w:tc>
        <w:tc>
          <w:tcPr>
            <w:tcW w:w="713"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7 425 472,62</w:t>
            </w:r>
          </w:p>
        </w:tc>
        <w:tc>
          <w:tcPr>
            <w:tcW w:w="605" w:type="pct"/>
            <w:vMerge w:val="restart"/>
            <w:tcBorders>
              <w:top w:val="nil"/>
              <w:left w:val="single" w:sz="4" w:space="0" w:color="auto"/>
              <w:bottom w:val="single" w:sz="4" w:space="0" w:color="000000"/>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предоставлено жилых помещений по договору найма специализированных жилых помещений детям-сиротам не менее 16 чел., в том числе по годам</w:t>
            </w:r>
            <w:proofErr w:type="gramStart"/>
            <w:r w:rsidRPr="00B7437E">
              <w:rPr>
                <w:rFonts w:ascii="Times New Roman" w:eastAsia="Times New Roman" w:hAnsi="Times New Roman"/>
                <w:color w:val="000000"/>
                <w:sz w:val="14"/>
                <w:szCs w:val="14"/>
                <w:lang w:eastAsia="ru-RU"/>
              </w:rPr>
              <w:t xml:space="preserve"> :</w:t>
            </w:r>
            <w:proofErr w:type="gramEnd"/>
            <w:r w:rsidRPr="00B7437E">
              <w:rPr>
                <w:rFonts w:ascii="Times New Roman" w:eastAsia="Times New Roman" w:hAnsi="Times New Roman"/>
                <w:color w:val="000000"/>
                <w:sz w:val="14"/>
                <w:szCs w:val="14"/>
                <w:lang w:eastAsia="ru-RU"/>
              </w:rPr>
              <w:t xml:space="preserve"> в 2023 году – не менее 6 чел.; в 2024 году – не менее 5 чел., в 2025 году – не менее 5 чел.</w:t>
            </w:r>
          </w:p>
        </w:tc>
      </w:tr>
      <w:tr w:rsidR="00B7437E" w:rsidRPr="00B7437E" w:rsidTr="00B7437E">
        <w:trPr>
          <w:trHeight w:val="20"/>
        </w:trPr>
        <w:tc>
          <w:tcPr>
            <w:tcW w:w="169" w:type="pct"/>
            <w:vMerge/>
            <w:tcBorders>
              <w:top w:val="single" w:sz="4" w:space="0" w:color="auto"/>
              <w:left w:val="single" w:sz="4" w:space="0" w:color="auto"/>
              <w:bottom w:val="single" w:sz="4" w:space="0" w:color="000000"/>
              <w:right w:val="single" w:sz="4" w:space="0" w:color="auto"/>
            </w:tcBorders>
            <w:vAlign w:val="center"/>
            <w:hideMark/>
          </w:tcPr>
          <w:p w:rsidR="00B7437E" w:rsidRPr="00B7437E" w:rsidRDefault="00B7437E" w:rsidP="00B7437E">
            <w:pPr>
              <w:spacing w:after="0" w:line="240" w:lineRule="auto"/>
              <w:rPr>
                <w:rFonts w:ascii="Times New Roman" w:eastAsia="Times New Roman" w:hAnsi="Times New Roman"/>
                <w:color w:val="000000"/>
                <w:sz w:val="14"/>
                <w:szCs w:val="14"/>
                <w:lang w:eastAsia="ru-RU"/>
              </w:rPr>
            </w:pPr>
          </w:p>
        </w:tc>
        <w:tc>
          <w:tcPr>
            <w:tcW w:w="898" w:type="pct"/>
            <w:vMerge/>
            <w:tcBorders>
              <w:top w:val="nil"/>
              <w:left w:val="single" w:sz="4" w:space="0" w:color="auto"/>
              <w:bottom w:val="single" w:sz="4" w:space="0" w:color="000000"/>
              <w:right w:val="single" w:sz="4" w:space="0" w:color="auto"/>
            </w:tcBorders>
            <w:vAlign w:val="center"/>
            <w:hideMark/>
          </w:tcPr>
          <w:p w:rsidR="00B7437E" w:rsidRPr="00B7437E" w:rsidRDefault="00B7437E" w:rsidP="00B7437E">
            <w:pPr>
              <w:spacing w:after="0" w:line="240" w:lineRule="auto"/>
              <w:rPr>
                <w:rFonts w:ascii="Times New Roman" w:eastAsia="Times New Roman" w:hAnsi="Times New Roman"/>
                <w:color w:val="000000"/>
                <w:sz w:val="14"/>
                <w:szCs w:val="14"/>
                <w:lang w:eastAsia="ru-RU"/>
              </w:rPr>
            </w:pPr>
          </w:p>
        </w:tc>
        <w:tc>
          <w:tcPr>
            <w:tcW w:w="457"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sz w:val="14"/>
                <w:szCs w:val="14"/>
                <w:lang w:eastAsia="ru-RU"/>
              </w:rPr>
            </w:pPr>
            <w:r w:rsidRPr="00B7437E">
              <w:rPr>
                <w:rFonts w:ascii="Times New Roman" w:eastAsia="Times New Roman" w:hAnsi="Times New Roman"/>
                <w:sz w:val="14"/>
                <w:szCs w:val="14"/>
                <w:lang w:eastAsia="ru-RU"/>
              </w:rPr>
              <w:t>Администрация Богучанского района</w:t>
            </w:r>
          </w:p>
        </w:tc>
        <w:tc>
          <w:tcPr>
            <w:tcW w:w="239"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806</w:t>
            </w:r>
          </w:p>
        </w:tc>
        <w:tc>
          <w:tcPr>
            <w:tcW w:w="169"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1003</w:t>
            </w:r>
          </w:p>
        </w:tc>
        <w:tc>
          <w:tcPr>
            <w:tcW w:w="309" w:type="pct"/>
            <w:tcBorders>
              <w:top w:val="single" w:sz="4" w:space="0" w:color="auto"/>
              <w:left w:val="nil"/>
              <w:bottom w:val="single" w:sz="4" w:space="0" w:color="auto"/>
              <w:right w:val="single" w:sz="4" w:space="0" w:color="000000"/>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10500R0820</w:t>
            </w:r>
          </w:p>
        </w:tc>
        <w:tc>
          <w:tcPr>
            <w:tcW w:w="362"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Х</w:t>
            </w:r>
          </w:p>
        </w:tc>
        <w:tc>
          <w:tcPr>
            <w:tcW w:w="395"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781 837,14</w:t>
            </w:r>
          </w:p>
        </w:tc>
        <w:tc>
          <w:tcPr>
            <w:tcW w:w="338"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1 514 960,18</w:t>
            </w:r>
          </w:p>
        </w:tc>
        <w:tc>
          <w:tcPr>
            <w:tcW w:w="346"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809 719,88</w:t>
            </w:r>
          </w:p>
        </w:tc>
        <w:tc>
          <w:tcPr>
            <w:tcW w:w="713"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3 106 517,20</w:t>
            </w:r>
          </w:p>
        </w:tc>
        <w:tc>
          <w:tcPr>
            <w:tcW w:w="605" w:type="pct"/>
            <w:vMerge/>
            <w:tcBorders>
              <w:top w:val="nil"/>
              <w:left w:val="single" w:sz="4" w:space="0" w:color="auto"/>
              <w:bottom w:val="single" w:sz="4" w:space="0" w:color="000000"/>
              <w:right w:val="single" w:sz="4" w:space="0" w:color="auto"/>
            </w:tcBorders>
            <w:vAlign w:val="center"/>
            <w:hideMark/>
          </w:tcPr>
          <w:p w:rsidR="00B7437E" w:rsidRPr="00B7437E" w:rsidRDefault="00B7437E" w:rsidP="00B7437E">
            <w:pPr>
              <w:spacing w:after="0" w:line="240" w:lineRule="auto"/>
              <w:rPr>
                <w:rFonts w:ascii="Times New Roman" w:eastAsia="Times New Roman" w:hAnsi="Times New Roman"/>
                <w:color w:val="000000"/>
                <w:sz w:val="14"/>
                <w:szCs w:val="14"/>
                <w:lang w:eastAsia="ru-RU"/>
              </w:rPr>
            </w:pPr>
          </w:p>
        </w:tc>
      </w:tr>
      <w:tr w:rsidR="00B7437E" w:rsidRPr="00B7437E" w:rsidTr="00B7437E">
        <w:trPr>
          <w:trHeight w:val="20"/>
        </w:trPr>
        <w:tc>
          <w:tcPr>
            <w:tcW w:w="169" w:type="pct"/>
            <w:vMerge/>
            <w:tcBorders>
              <w:top w:val="single" w:sz="4" w:space="0" w:color="auto"/>
              <w:left w:val="single" w:sz="4" w:space="0" w:color="auto"/>
              <w:bottom w:val="single" w:sz="4" w:space="0" w:color="000000"/>
              <w:right w:val="single" w:sz="4" w:space="0" w:color="auto"/>
            </w:tcBorders>
            <w:vAlign w:val="center"/>
            <w:hideMark/>
          </w:tcPr>
          <w:p w:rsidR="00B7437E" w:rsidRPr="00B7437E" w:rsidRDefault="00B7437E" w:rsidP="00B7437E">
            <w:pPr>
              <w:spacing w:after="0" w:line="240" w:lineRule="auto"/>
              <w:rPr>
                <w:rFonts w:ascii="Times New Roman" w:eastAsia="Times New Roman" w:hAnsi="Times New Roman"/>
                <w:color w:val="000000"/>
                <w:sz w:val="14"/>
                <w:szCs w:val="14"/>
                <w:lang w:eastAsia="ru-RU"/>
              </w:rPr>
            </w:pPr>
          </w:p>
        </w:tc>
        <w:tc>
          <w:tcPr>
            <w:tcW w:w="898" w:type="pct"/>
            <w:vMerge/>
            <w:tcBorders>
              <w:top w:val="nil"/>
              <w:left w:val="single" w:sz="4" w:space="0" w:color="auto"/>
              <w:bottom w:val="single" w:sz="4" w:space="0" w:color="000000"/>
              <w:right w:val="single" w:sz="4" w:space="0" w:color="auto"/>
            </w:tcBorders>
            <w:vAlign w:val="center"/>
            <w:hideMark/>
          </w:tcPr>
          <w:p w:rsidR="00B7437E" w:rsidRPr="00B7437E" w:rsidRDefault="00B7437E" w:rsidP="00B7437E">
            <w:pPr>
              <w:spacing w:after="0" w:line="240" w:lineRule="auto"/>
              <w:rPr>
                <w:rFonts w:ascii="Times New Roman" w:eastAsia="Times New Roman" w:hAnsi="Times New Roman"/>
                <w:color w:val="000000"/>
                <w:sz w:val="14"/>
                <w:szCs w:val="14"/>
                <w:lang w:eastAsia="ru-RU"/>
              </w:rPr>
            </w:pPr>
          </w:p>
        </w:tc>
        <w:tc>
          <w:tcPr>
            <w:tcW w:w="457"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sz w:val="14"/>
                <w:szCs w:val="14"/>
                <w:lang w:eastAsia="ru-RU"/>
              </w:rPr>
            </w:pPr>
            <w:r w:rsidRPr="00B7437E">
              <w:rPr>
                <w:rFonts w:ascii="Times New Roman" w:eastAsia="Times New Roman" w:hAnsi="Times New Roman"/>
                <w:sz w:val="14"/>
                <w:szCs w:val="14"/>
                <w:lang w:eastAsia="ru-RU"/>
              </w:rPr>
              <w:t>Администрация Богучанского района</w:t>
            </w:r>
          </w:p>
        </w:tc>
        <w:tc>
          <w:tcPr>
            <w:tcW w:w="239"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806</w:t>
            </w:r>
          </w:p>
        </w:tc>
        <w:tc>
          <w:tcPr>
            <w:tcW w:w="169" w:type="pct"/>
            <w:tcBorders>
              <w:top w:val="nil"/>
              <w:left w:val="nil"/>
              <w:bottom w:val="single" w:sz="4" w:space="0" w:color="auto"/>
              <w:right w:val="single" w:sz="4" w:space="0" w:color="auto"/>
            </w:tcBorders>
            <w:shd w:val="clear" w:color="000000" w:fill="FFFFFF"/>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1003</w:t>
            </w:r>
          </w:p>
        </w:tc>
        <w:tc>
          <w:tcPr>
            <w:tcW w:w="309" w:type="pct"/>
            <w:tcBorders>
              <w:top w:val="single" w:sz="4" w:space="0" w:color="auto"/>
              <w:left w:val="nil"/>
              <w:bottom w:val="single" w:sz="4" w:space="0" w:color="auto"/>
              <w:right w:val="single" w:sz="4" w:space="0" w:color="000000"/>
            </w:tcBorders>
            <w:shd w:val="clear" w:color="000000" w:fill="FFFFFF"/>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1050075870</w:t>
            </w:r>
          </w:p>
        </w:tc>
        <w:tc>
          <w:tcPr>
            <w:tcW w:w="362"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Х</w:t>
            </w:r>
          </w:p>
        </w:tc>
        <w:tc>
          <w:tcPr>
            <w:tcW w:w="395"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12 975 910,18</w:t>
            </w:r>
          </w:p>
        </w:tc>
        <w:tc>
          <w:tcPr>
            <w:tcW w:w="338"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7 835 900,00</w:t>
            </w:r>
          </w:p>
        </w:tc>
        <w:tc>
          <w:tcPr>
            <w:tcW w:w="346"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10 447 800,00</w:t>
            </w:r>
          </w:p>
        </w:tc>
        <w:tc>
          <w:tcPr>
            <w:tcW w:w="713"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31 259 610,18</w:t>
            </w:r>
          </w:p>
        </w:tc>
        <w:tc>
          <w:tcPr>
            <w:tcW w:w="605" w:type="pct"/>
            <w:vMerge/>
            <w:tcBorders>
              <w:top w:val="nil"/>
              <w:left w:val="single" w:sz="4" w:space="0" w:color="auto"/>
              <w:bottom w:val="single" w:sz="4" w:space="0" w:color="000000"/>
              <w:right w:val="single" w:sz="4" w:space="0" w:color="auto"/>
            </w:tcBorders>
            <w:vAlign w:val="center"/>
            <w:hideMark/>
          </w:tcPr>
          <w:p w:rsidR="00B7437E" w:rsidRPr="00B7437E" w:rsidRDefault="00B7437E" w:rsidP="00B7437E">
            <w:pPr>
              <w:spacing w:after="0" w:line="240" w:lineRule="auto"/>
              <w:rPr>
                <w:rFonts w:ascii="Times New Roman" w:eastAsia="Times New Roman" w:hAnsi="Times New Roman"/>
                <w:color w:val="000000"/>
                <w:sz w:val="14"/>
                <w:szCs w:val="14"/>
                <w:lang w:eastAsia="ru-RU"/>
              </w:rPr>
            </w:pPr>
          </w:p>
        </w:tc>
      </w:tr>
      <w:tr w:rsidR="00B7437E" w:rsidRPr="00B7437E" w:rsidTr="00B7437E">
        <w:trPr>
          <w:trHeight w:val="20"/>
        </w:trPr>
        <w:tc>
          <w:tcPr>
            <w:tcW w:w="169" w:type="pct"/>
            <w:vMerge/>
            <w:tcBorders>
              <w:top w:val="single" w:sz="4" w:space="0" w:color="auto"/>
              <w:left w:val="single" w:sz="4" w:space="0" w:color="auto"/>
              <w:bottom w:val="single" w:sz="4" w:space="0" w:color="000000"/>
              <w:right w:val="single" w:sz="4" w:space="0" w:color="auto"/>
            </w:tcBorders>
            <w:vAlign w:val="center"/>
            <w:hideMark/>
          </w:tcPr>
          <w:p w:rsidR="00B7437E" w:rsidRPr="00B7437E" w:rsidRDefault="00B7437E" w:rsidP="00B7437E">
            <w:pPr>
              <w:spacing w:after="0" w:line="240" w:lineRule="auto"/>
              <w:rPr>
                <w:rFonts w:ascii="Times New Roman" w:eastAsia="Times New Roman" w:hAnsi="Times New Roman"/>
                <w:color w:val="000000"/>
                <w:sz w:val="14"/>
                <w:szCs w:val="14"/>
                <w:lang w:eastAsia="ru-RU"/>
              </w:rPr>
            </w:pPr>
          </w:p>
        </w:tc>
        <w:tc>
          <w:tcPr>
            <w:tcW w:w="898" w:type="pct"/>
            <w:vMerge/>
            <w:tcBorders>
              <w:top w:val="nil"/>
              <w:left w:val="single" w:sz="4" w:space="0" w:color="auto"/>
              <w:bottom w:val="single" w:sz="4" w:space="0" w:color="000000"/>
              <w:right w:val="single" w:sz="4" w:space="0" w:color="auto"/>
            </w:tcBorders>
            <w:vAlign w:val="center"/>
            <w:hideMark/>
          </w:tcPr>
          <w:p w:rsidR="00B7437E" w:rsidRPr="00B7437E" w:rsidRDefault="00B7437E" w:rsidP="00B7437E">
            <w:pPr>
              <w:spacing w:after="0" w:line="240" w:lineRule="auto"/>
              <w:rPr>
                <w:rFonts w:ascii="Times New Roman" w:eastAsia="Times New Roman" w:hAnsi="Times New Roman"/>
                <w:color w:val="000000"/>
                <w:sz w:val="14"/>
                <w:szCs w:val="14"/>
                <w:lang w:eastAsia="ru-RU"/>
              </w:rPr>
            </w:pPr>
          </w:p>
        </w:tc>
        <w:tc>
          <w:tcPr>
            <w:tcW w:w="457"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sz w:val="14"/>
                <w:szCs w:val="14"/>
                <w:lang w:eastAsia="ru-RU"/>
              </w:rPr>
            </w:pPr>
            <w:r w:rsidRPr="00B7437E">
              <w:rPr>
                <w:rFonts w:ascii="Times New Roman" w:eastAsia="Times New Roman" w:hAnsi="Times New Roman"/>
                <w:sz w:val="14"/>
                <w:szCs w:val="14"/>
                <w:lang w:eastAsia="ru-RU"/>
              </w:rPr>
              <w:t>Администрация Богучанского района</w:t>
            </w:r>
          </w:p>
        </w:tc>
        <w:tc>
          <w:tcPr>
            <w:tcW w:w="239"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806</w:t>
            </w:r>
          </w:p>
        </w:tc>
        <w:tc>
          <w:tcPr>
            <w:tcW w:w="169" w:type="pct"/>
            <w:tcBorders>
              <w:top w:val="nil"/>
              <w:left w:val="nil"/>
              <w:bottom w:val="single" w:sz="4" w:space="0" w:color="auto"/>
              <w:right w:val="single" w:sz="4" w:space="0" w:color="auto"/>
            </w:tcBorders>
            <w:shd w:val="clear" w:color="000000" w:fill="FFFFFF"/>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1006</w:t>
            </w:r>
          </w:p>
        </w:tc>
        <w:tc>
          <w:tcPr>
            <w:tcW w:w="309" w:type="pct"/>
            <w:tcBorders>
              <w:top w:val="single" w:sz="4" w:space="0" w:color="auto"/>
              <w:left w:val="nil"/>
              <w:bottom w:val="single" w:sz="4" w:space="0" w:color="auto"/>
              <w:right w:val="single" w:sz="4" w:space="0" w:color="000000"/>
            </w:tcBorders>
            <w:shd w:val="clear" w:color="000000" w:fill="FFFFFF"/>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1050075870</w:t>
            </w:r>
          </w:p>
        </w:tc>
        <w:tc>
          <w:tcPr>
            <w:tcW w:w="362"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Х</w:t>
            </w:r>
          </w:p>
        </w:tc>
        <w:tc>
          <w:tcPr>
            <w:tcW w:w="395"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318 231,43</w:t>
            </w:r>
          </w:p>
        </w:tc>
        <w:tc>
          <w:tcPr>
            <w:tcW w:w="338"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257 000,00</w:t>
            </w:r>
          </w:p>
        </w:tc>
        <w:tc>
          <w:tcPr>
            <w:tcW w:w="346"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257 000,00</w:t>
            </w:r>
          </w:p>
        </w:tc>
        <w:tc>
          <w:tcPr>
            <w:tcW w:w="713"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832 231,43</w:t>
            </w:r>
          </w:p>
        </w:tc>
        <w:tc>
          <w:tcPr>
            <w:tcW w:w="605" w:type="pct"/>
            <w:vMerge/>
            <w:tcBorders>
              <w:top w:val="nil"/>
              <w:left w:val="single" w:sz="4" w:space="0" w:color="auto"/>
              <w:bottom w:val="single" w:sz="4" w:space="0" w:color="000000"/>
              <w:right w:val="single" w:sz="4" w:space="0" w:color="auto"/>
            </w:tcBorders>
            <w:vAlign w:val="center"/>
            <w:hideMark/>
          </w:tcPr>
          <w:p w:rsidR="00B7437E" w:rsidRPr="00B7437E" w:rsidRDefault="00B7437E" w:rsidP="00B7437E">
            <w:pPr>
              <w:spacing w:after="0" w:line="240" w:lineRule="auto"/>
              <w:rPr>
                <w:rFonts w:ascii="Times New Roman" w:eastAsia="Times New Roman" w:hAnsi="Times New Roman"/>
                <w:color w:val="000000"/>
                <w:sz w:val="14"/>
                <w:szCs w:val="14"/>
                <w:lang w:eastAsia="ru-RU"/>
              </w:rPr>
            </w:pPr>
          </w:p>
        </w:tc>
      </w:tr>
      <w:tr w:rsidR="00B7437E" w:rsidRPr="00B7437E" w:rsidTr="00B7437E">
        <w:trPr>
          <w:trHeight w:val="20"/>
        </w:trPr>
        <w:tc>
          <w:tcPr>
            <w:tcW w:w="169" w:type="pct"/>
            <w:tcBorders>
              <w:top w:val="nil"/>
              <w:left w:val="single" w:sz="4" w:space="0" w:color="auto"/>
              <w:bottom w:val="single" w:sz="4" w:space="0" w:color="auto"/>
              <w:right w:val="single" w:sz="4" w:space="0" w:color="auto"/>
            </w:tcBorders>
            <w:shd w:val="clear" w:color="auto" w:fill="auto"/>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lastRenderedPageBreak/>
              <w:t> </w:t>
            </w:r>
          </w:p>
        </w:tc>
        <w:tc>
          <w:tcPr>
            <w:tcW w:w="898" w:type="pct"/>
            <w:tcBorders>
              <w:top w:val="nil"/>
              <w:left w:val="nil"/>
              <w:bottom w:val="single" w:sz="4" w:space="0" w:color="auto"/>
              <w:right w:val="single" w:sz="4" w:space="0" w:color="auto"/>
            </w:tcBorders>
            <w:shd w:val="clear" w:color="auto" w:fill="auto"/>
            <w:hideMark/>
          </w:tcPr>
          <w:p w:rsidR="00B7437E" w:rsidRPr="00B7437E" w:rsidRDefault="00B7437E" w:rsidP="00B7437E">
            <w:pPr>
              <w:spacing w:after="0" w:line="240" w:lineRule="auto"/>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Итого по подпрограмме</w:t>
            </w:r>
          </w:p>
        </w:tc>
        <w:tc>
          <w:tcPr>
            <w:tcW w:w="457" w:type="pct"/>
            <w:tcBorders>
              <w:top w:val="nil"/>
              <w:left w:val="nil"/>
              <w:bottom w:val="single" w:sz="4" w:space="0" w:color="auto"/>
              <w:right w:val="single" w:sz="4" w:space="0" w:color="auto"/>
            </w:tcBorders>
            <w:shd w:val="clear" w:color="auto" w:fill="auto"/>
            <w:hideMark/>
          </w:tcPr>
          <w:p w:rsidR="00B7437E" w:rsidRPr="00B7437E" w:rsidRDefault="00B7437E" w:rsidP="00B7437E">
            <w:pPr>
              <w:spacing w:after="0" w:line="240" w:lineRule="auto"/>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 </w:t>
            </w:r>
          </w:p>
        </w:tc>
        <w:tc>
          <w:tcPr>
            <w:tcW w:w="239" w:type="pct"/>
            <w:tcBorders>
              <w:top w:val="nil"/>
              <w:left w:val="nil"/>
              <w:bottom w:val="single" w:sz="4" w:space="0" w:color="auto"/>
              <w:right w:val="single" w:sz="4" w:space="0" w:color="auto"/>
            </w:tcBorders>
            <w:shd w:val="clear" w:color="auto" w:fill="auto"/>
            <w:hideMark/>
          </w:tcPr>
          <w:p w:rsidR="00B7437E" w:rsidRPr="00B7437E" w:rsidRDefault="00B7437E" w:rsidP="00B7437E">
            <w:pPr>
              <w:spacing w:after="0" w:line="240" w:lineRule="auto"/>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 </w:t>
            </w:r>
          </w:p>
        </w:tc>
        <w:tc>
          <w:tcPr>
            <w:tcW w:w="169" w:type="pct"/>
            <w:tcBorders>
              <w:top w:val="nil"/>
              <w:left w:val="nil"/>
              <w:bottom w:val="single" w:sz="4" w:space="0" w:color="auto"/>
              <w:right w:val="single" w:sz="4" w:space="0" w:color="auto"/>
            </w:tcBorders>
            <w:shd w:val="clear" w:color="auto" w:fill="auto"/>
            <w:hideMark/>
          </w:tcPr>
          <w:p w:rsidR="00B7437E" w:rsidRPr="00B7437E" w:rsidRDefault="00B7437E" w:rsidP="00B7437E">
            <w:pPr>
              <w:spacing w:after="0" w:line="240" w:lineRule="auto"/>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 </w:t>
            </w:r>
          </w:p>
        </w:tc>
        <w:tc>
          <w:tcPr>
            <w:tcW w:w="309" w:type="pct"/>
            <w:tcBorders>
              <w:top w:val="single" w:sz="4" w:space="0" w:color="auto"/>
              <w:left w:val="nil"/>
              <w:bottom w:val="single" w:sz="4" w:space="0" w:color="auto"/>
              <w:right w:val="single" w:sz="4" w:space="0" w:color="auto"/>
            </w:tcBorders>
            <w:shd w:val="clear" w:color="auto" w:fill="auto"/>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 </w:t>
            </w:r>
          </w:p>
        </w:tc>
        <w:tc>
          <w:tcPr>
            <w:tcW w:w="362"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750 000,00</w:t>
            </w:r>
          </w:p>
        </w:tc>
        <w:tc>
          <w:tcPr>
            <w:tcW w:w="395"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16 950 131,43</w:t>
            </w:r>
          </w:p>
        </w:tc>
        <w:tc>
          <w:tcPr>
            <w:tcW w:w="338"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14 276 900,00</w:t>
            </w:r>
          </w:p>
        </w:tc>
        <w:tc>
          <w:tcPr>
            <w:tcW w:w="346"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14 276 800,00</w:t>
            </w:r>
          </w:p>
        </w:tc>
        <w:tc>
          <w:tcPr>
            <w:tcW w:w="713"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46 253 831,43</w:t>
            </w:r>
          </w:p>
        </w:tc>
        <w:tc>
          <w:tcPr>
            <w:tcW w:w="605" w:type="pct"/>
            <w:vMerge w:val="restart"/>
            <w:tcBorders>
              <w:top w:val="nil"/>
              <w:left w:val="single" w:sz="4" w:space="0" w:color="auto"/>
              <w:bottom w:val="single" w:sz="4" w:space="0" w:color="auto"/>
              <w:right w:val="single" w:sz="4" w:space="0" w:color="auto"/>
            </w:tcBorders>
            <w:shd w:val="clear" w:color="auto" w:fill="auto"/>
            <w:hideMark/>
          </w:tcPr>
          <w:p w:rsidR="00B7437E" w:rsidRPr="00B7437E" w:rsidRDefault="00B7437E" w:rsidP="00B7437E">
            <w:pPr>
              <w:spacing w:after="0" w:line="240" w:lineRule="auto"/>
              <w:rPr>
                <w:rFonts w:ascii="Arial CYR" w:eastAsia="Times New Roman" w:hAnsi="Arial CYR" w:cs="Arial CYR"/>
                <w:sz w:val="14"/>
                <w:szCs w:val="14"/>
                <w:lang w:eastAsia="ru-RU"/>
              </w:rPr>
            </w:pPr>
            <w:r w:rsidRPr="00B7437E">
              <w:rPr>
                <w:rFonts w:ascii="Arial CYR" w:eastAsia="Times New Roman" w:hAnsi="Arial CYR" w:cs="Arial CYR"/>
                <w:sz w:val="14"/>
                <w:szCs w:val="14"/>
                <w:lang w:eastAsia="ru-RU"/>
              </w:rPr>
              <w:t> </w:t>
            </w:r>
          </w:p>
        </w:tc>
      </w:tr>
      <w:tr w:rsidR="00B7437E" w:rsidRPr="00B7437E" w:rsidTr="00B7437E">
        <w:trPr>
          <w:trHeight w:val="20"/>
        </w:trPr>
        <w:tc>
          <w:tcPr>
            <w:tcW w:w="169" w:type="pct"/>
            <w:tcBorders>
              <w:top w:val="nil"/>
              <w:left w:val="single" w:sz="4" w:space="0" w:color="auto"/>
              <w:bottom w:val="single" w:sz="4" w:space="0" w:color="auto"/>
              <w:right w:val="single" w:sz="4" w:space="0" w:color="auto"/>
            </w:tcBorders>
            <w:shd w:val="clear" w:color="auto" w:fill="auto"/>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 </w:t>
            </w:r>
          </w:p>
        </w:tc>
        <w:tc>
          <w:tcPr>
            <w:tcW w:w="898" w:type="pct"/>
            <w:tcBorders>
              <w:top w:val="nil"/>
              <w:left w:val="nil"/>
              <w:bottom w:val="single" w:sz="4" w:space="0" w:color="auto"/>
              <w:right w:val="single" w:sz="4" w:space="0" w:color="auto"/>
            </w:tcBorders>
            <w:shd w:val="clear" w:color="auto" w:fill="auto"/>
            <w:hideMark/>
          </w:tcPr>
          <w:p w:rsidR="00B7437E" w:rsidRPr="00B7437E" w:rsidRDefault="00B7437E" w:rsidP="00B7437E">
            <w:pPr>
              <w:spacing w:after="0" w:line="240" w:lineRule="auto"/>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в том числе:</w:t>
            </w:r>
          </w:p>
        </w:tc>
        <w:tc>
          <w:tcPr>
            <w:tcW w:w="457" w:type="pct"/>
            <w:tcBorders>
              <w:top w:val="nil"/>
              <w:left w:val="nil"/>
              <w:bottom w:val="single" w:sz="4" w:space="0" w:color="auto"/>
              <w:right w:val="single" w:sz="4" w:space="0" w:color="auto"/>
            </w:tcBorders>
            <w:shd w:val="clear" w:color="auto" w:fill="auto"/>
            <w:hideMark/>
          </w:tcPr>
          <w:p w:rsidR="00B7437E" w:rsidRPr="00B7437E" w:rsidRDefault="00B7437E" w:rsidP="00B7437E">
            <w:pPr>
              <w:spacing w:after="0" w:line="240" w:lineRule="auto"/>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 </w:t>
            </w:r>
          </w:p>
        </w:tc>
        <w:tc>
          <w:tcPr>
            <w:tcW w:w="239" w:type="pct"/>
            <w:tcBorders>
              <w:top w:val="nil"/>
              <w:left w:val="nil"/>
              <w:bottom w:val="single" w:sz="4" w:space="0" w:color="auto"/>
              <w:right w:val="single" w:sz="4" w:space="0" w:color="auto"/>
            </w:tcBorders>
            <w:shd w:val="clear" w:color="auto" w:fill="auto"/>
            <w:hideMark/>
          </w:tcPr>
          <w:p w:rsidR="00B7437E" w:rsidRPr="00B7437E" w:rsidRDefault="00B7437E" w:rsidP="00B7437E">
            <w:pPr>
              <w:spacing w:after="0" w:line="240" w:lineRule="auto"/>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 </w:t>
            </w:r>
          </w:p>
        </w:tc>
        <w:tc>
          <w:tcPr>
            <w:tcW w:w="169" w:type="pct"/>
            <w:tcBorders>
              <w:top w:val="nil"/>
              <w:left w:val="nil"/>
              <w:bottom w:val="single" w:sz="4" w:space="0" w:color="auto"/>
              <w:right w:val="single" w:sz="4" w:space="0" w:color="auto"/>
            </w:tcBorders>
            <w:shd w:val="clear" w:color="auto" w:fill="auto"/>
            <w:hideMark/>
          </w:tcPr>
          <w:p w:rsidR="00B7437E" w:rsidRPr="00B7437E" w:rsidRDefault="00B7437E" w:rsidP="00B7437E">
            <w:pPr>
              <w:spacing w:after="0" w:line="240" w:lineRule="auto"/>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 </w:t>
            </w:r>
          </w:p>
        </w:tc>
        <w:tc>
          <w:tcPr>
            <w:tcW w:w="309" w:type="pct"/>
            <w:tcBorders>
              <w:top w:val="single" w:sz="4" w:space="0" w:color="auto"/>
              <w:left w:val="nil"/>
              <w:bottom w:val="single" w:sz="4" w:space="0" w:color="auto"/>
              <w:right w:val="single" w:sz="4" w:space="0" w:color="000000"/>
            </w:tcBorders>
            <w:shd w:val="clear" w:color="auto" w:fill="auto"/>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 </w:t>
            </w:r>
          </w:p>
        </w:tc>
        <w:tc>
          <w:tcPr>
            <w:tcW w:w="362"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FF0000"/>
                <w:sz w:val="14"/>
                <w:szCs w:val="14"/>
                <w:lang w:eastAsia="ru-RU"/>
              </w:rPr>
            </w:pPr>
            <w:r w:rsidRPr="00B7437E">
              <w:rPr>
                <w:rFonts w:ascii="Times New Roman" w:eastAsia="Times New Roman" w:hAnsi="Times New Roman"/>
                <w:color w:val="FF0000"/>
                <w:sz w:val="14"/>
                <w:szCs w:val="14"/>
                <w:lang w:eastAsia="ru-RU"/>
              </w:rPr>
              <w:t> </w:t>
            </w:r>
          </w:p>
        </w:tc>
        <w:tc>
          <w:tcPr>
            <w:tcW w:w="395"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FF0000"/>
                <w:sz w:val="14"/>
                <w:szCs w:val="14"/>
                <w:lang w:eastAsia="ru-RU"/>
              </w:rPr>
            </w:pPr>
            <w:r w:rsidRPr="00B7437E">
              <w:rPr>
                <w:rFonts w:ascii="Times New Roman" w:eastAsia="Times New Roman" w:hAnsi="Times New Roman"/>
                <w:color w:val="FF0000"/>
                <w:sz w:val="14"/>
                <w:szCs w:val="14"/>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FF0000"/>
                <w:sz w:val="14"/>
                <w:szCs w:val="14"/>
                <w:lang w:eastAsia="ru-RU"/>
              </w:rPr>
            </w:pPr>
            <w:r w:rsidRPr="00B7437E">
              <w:rPr>
                <w:rFonts w:ascii="Times New Roman" w:eastAsia="Times New Roman" w:hAnsi="Times New Roman"/>
                <w:color w:val="FF0000"/>
                <w:sz w:val="14"/>
                <w:szCs w:val="14"/>
                <w:lang w:eastAsia="ru-RU"/>
              </w:rPr>
              <w:t> </w:t>
            </w:r>
          </w:p>
        </w:tc>
        <w:tc>
          <w:tcPr>
            <w:tcW w:w="346"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FF0000"/>
                <w:sz w:val="14"/>
                <w:szCs w:val="14"/>
                <w:lang w:eastAsia="ru-RU"/>
              </w:rPr>
            </w:pPr>
            <w:r w:rsidRPr="00B7437E">
              <w:rPr>
                <w:rFonts w:ascii="Times New Roman" w:eastAsia="Times New Roman" w:hAnsi="Times New Roman"/>
                <w:color w:val="FF0000"/>
                <w:sz w:val="14"/>
                <w:szCs w:val="14"/>
                <w:lang w:eastAsia="ru-RU"/>
              </w:rPr>
              <w:t> </w:t>
            </w:r>
          </w:p>
        </w:tc>
        <w:tc>
          <w:tcPr>
            <w:tcW w:w="713"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 </w:t>
            </w:r>
          </w:p>
        </w:tc>
        <w:tc>
          <w:tcPr>
            <w:tcW w:w="605" w:type="pct"/>
            <w:vMerge/>
            <w:tcBorders>
              <w:top w:val="nil"/>
              <w:left w:val="single" w:sz="4" w:space="0" w:color="auto"/>
              <w:bottom w:val="single" w:sz="4" w:space="0" w:color="auto"/>
              <w:right w:val="single" w:sz="4" w:space="0" w:color="auto"/>
            </w:tcBorders>
            <w:vAlign w:val="center"/>
            <w:hideMark/>
          </w:tcPr>
          <w:p w:rsidR="00B7437E" w:rsidRPr="00B7437E" w:rsidRDefault="00B7437E" w:rsidP="00B7437E">
            <w:pPr>
              <w:spacing w:after="0" w:line="240" w:lineRule="auto"/>
              <w:rPr>
                <w:rFonts w:ascii="Arial CYR" w:eastAsia="Times New Roman" w:hAnsi="Arial CYR" w:cs="Arial CYR"/>
                <w:sz w:val="14"/>
                <w:szCs w:val="14"/>
                <w:lang w:eastAsia="ru-RU"/>
              </w:rPr>
            </w:pPr>
          </w:p>
        </w:tc>
      </w:tr>
      <w:tr w:rsidR="00B7437E" w:rsidRPr="00B7437E" w:rsidTr="00B7437E">
        <w:trPr>
          <w:trHeight w:val="20"/>
        </w:trPr>
        <w:tc>
          <w:tcPr>
            <w:tcW w:w="169" w:type="pct"/>
            <w:tcBorders>
              <w:top w:val="nil"/>
              <w:left w:val="single" w:sz="4" w:space="0" w:color="auto"/>
              <w:bottom w:val="single" w:sz="4" w:space="0" w:color="auto"/>
              <w:right w:val="single" w:sz="4" w:space="0" w:color="auto"/>
            </w:tcBorders>
            <w:shd w:val="clear" w:color="auto" w:fill="auto"/>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 </w:t>
            </w:r>
          </w:p>
        </w:tc>
        <w:tc>
          <w:tcPr>
            <w:tcW w:w="898" w:type="pct"/>
            <w:tcBorders>
              <w:top w:val="nil"/>
              <w:left w:val="nil"/>
              <w:bottom w:val="single" w:sz="4" w:space="0" w:color="auto"/>
              <w:right w:val="single" w:sz="4" w:space="0" w:color="auto"/>
            </w:tcBorders>
            <w:shd w:val="clear" w:color="auto" w:fill="auto"/>
            <w:hideMark/>
          </w:tcPr>
          <w:p w:rsidR="00B7437E" w:rsidRPr="00B7437E" w:rsidRDefault="00B7437E" w:rsidP="00B7437E">
            <w:pPr>
              <w:spacing w:after="0" w:line="240" w:lineRule="auto"/>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федеральный бюджет</w:t>
            </w:r>
          </w:p>
        </w:tc>
        <w:tc>
          <w:tcPr>
            <w:tcW w:w="457" w:type="pct"/>
            <w:tcBorders>
              <w:top w:val="nil"/>
              <w:left w:val="nil"/>
              <w:bottom w:val="single" w:sz="4" w:space="0" w:color="auto"/>
              <w:right w:val="single" w:sz="4" w:space="0" w:color="auto"/>
            </w:tcBorders>
            <w:shd w:val="clear" w:color="auto" w:fill="auto"/>
            <w:hideMark/>
          </w:tcPr>
          <w:p w:rsidR="00B7437E" w:rsidRPr="00B7437E" w:rsidRDefault="00B7437E" w:rsidP="00B7437E">
            <w:pPr>
              <w:spacing w:after="0" w:line="240" w:lineRule="auto"/>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 </w:t>
            </w:r>
          </w:p>
        </w:tc>
        <w:tc>
          <w:tcPr>
            <w:tcW w:w="239" w:type="pct"/>
            <w:tcBorders>
              <w:top w:val="nil"/>
              <w:left w:val="nil"/>
              <w:bottom w:val="single" w:sz="4" w:space="0" w:color="auto"/>
              <w:right w:val="single" w:sz="4" w:space="0" w:color="auto"/>
            </w:tcBorders>
            <w:shd w:val="clear" w:color="auto" w:fill="auto"/>
            <w:hideMark/>
          </w:tcPr>
          <w:p w:rsidR="00B7437E" w:rsidRPr="00B7437E" w:rsidRDefault="00B7437E" w:rsidP="00B7437E">
            <w:pPr>
              <w:spacing w:after="0" w:line="240" w:lineRule="auto"/>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 </w:t>
            </w:r>
          </w:p>
        </w:tc>
        <w:tc>
          <w:tcPr>
            <w:tcW w:w="169" w:type="pct"/>
            <w:tcBorders>
              <w:top w:val="nil"/>
              <w:left w:val="nil"/>
              <w:bottom w:val="single" w:sz="4" w:space="0" w:color="auto"/>
              <w:right w:val="single" w:sz="4" w:space="0" w:color="auto"/>
            </w:tcBorders>
            <w:shd w:val="clear" w:color="auto" w:fill="auto"/>
            <w:hideMark/>
          </w:tcPr>
          <w:p w:rsidR="00B7437E" w:rsidRPr="00B7437E" w:rsidRDefault="00B7437E" w:rsidP="00B7437E">
            <w:pPr>
              <w:spacing w:after="0" w:line="240" w:lineRule="auto"/>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 </w:t>
            </w:r>
          </w:p>
        </w:tc>
        <w:tc>
          <w:tcPr>
            <w:tcW w:w="309" w:type="pct"/>
            <w:tcBorders>
              <w:top w:val="single" w:sz="4" w:space="0" w:color="auto"/>
              <w:left w:val="nil"/>
              <w:bottom w:val="single" w:sz="4" w:space="0" w:color="auto"/>
              <w:right w:val="single" w:sz="4" w:space="0" w:color="000000"/>
            </w:tcBorders>
            <w:shd w:val="clear" w:color="auto" w:fill="auto"/>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 </w:t>
            </w:r>
          </w:p>
        </w:tc>
        <w:tc>
          <w:tcPr>
            <w:tcW w:w="362"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Х</w:t>
            </w:r>
          </w:p>
        </w:tc>
        <w:tc>
          <w:tcPr>
            <w:tcW w:w="395"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1 914 152,68</w:t>
            </w:r>
          </w:p>
        </w:tc>
        <w:tc>
          <w:tcPr>
            <w:tcW w:w="338"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3 709 039,82</w:t>
            </w:r>
          </w:p>
        </w:tc>
        <w:tc>
          <w:tcPr>
            <w:tcW w:w="346"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1 802 280,12</w:t>
            </w:r>
          </w:p>
        </w:tc>
        <w:tc>
          <w:tcPr>
            <w:tcW w:w="713"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7 425 472,62</w:t>
            </w:r>
          </w:p>
        </w:tc>
        <w:tc>
          <w:tcPr>
            <w:tcW w:w="605" w:type="pct"/>
            <w:vMerge/>
            <w:tcBorders>
              <w:top w:val="nil"/>
              <w:left w:val="single" w:sz="4" w:space="0" w:color="auto"/>
              <w:bottom w:val="single" w:sz="4" w:space="0" w:color="auto"/>
              <w:right w:val="single" w:sz="4" w:space="0" w:color="auto"/>
            </w:tcBorders>
            <w:vAlign w:val="center"/>
            <w:hideMark/>
          </w:tcPr>
          <w:p w:rsidR="00B7437E" w:rsidRPr="00B7437E" w:rsidRDefault="00B7437E" w:rsidP="00B7437E">
            <w:pPr>
              <w:spacing w:after="0" w:line="240" w:lineRule="auto"/>
              <w:rPr>
                <w:rFonts w:ascii="Arial CYR" w:eastAsia="Times New Roman" w:hAnsi="Arial CYR" w:cs="Arial CYR"/>
                <w:sz w:val="14"/>
                <w:szCs w:val="14"/>
                <w:lang w:eastAsia="ru-RU"/>
              </w:rPr>
            </w:pPr>
          </w:p>
        </w:tc>
      </w:tr>
      <w:tr w:rsidR="00B7437E" w:rsidRPr="00B7437E" w:rsidTr="00B7437E">
        <w:trPr>
          <w:trHeight w:val="20"/>
        </w:trPr>
        <w:tc>
          <w:tcPr>
            <w:tcW w:w="169" w:type="pct"/>
            <w:tcBorders>
              <w:top w:val="nil"/>
              <w:left w:val="single" w:sz="4" w:space="0" w:color="auto"/>
              <w:bottom w:val="single" w:sz="4" w:space="0" w:color="auto"/>
              <w:right w:val="single" w:sz="4" w:space="0" w:color="auto"/>
            </w:tcBorders>
            <w:shd w:val="clear" w:color="auto" w:fill="auto"/>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 </w:t>
            </w:r>
          </w:p>
        </w:tc>
        <w:tc>
          <w:tcPr>
            <w:tcW w:w="898" w:type="pct"/>
            <w:tcBorders>
              <w:top w:val="nil"/>
              <w:left w:val="nil"/>
              <w:bottom w:val="single" w:sz="4" w:space="0" w:color="auto"/>
              <w:right w:val="single" w:sz="4" w:space="0" w:color="auto"/>
            </w:tcBorders>
            <w:shd w:val="clear" w:color="auto" w:fill="auto"/>
            <w:hideMark/>
          </w:tcPr>
          <w:p w:rsidR="00B7437E" w:rsidRPr="00B7437E" w:rsidRDefault="00B7437E" w:rsidP="00B7437E">
            <w:pPr>
              <w:spacing w:after="0" w:line="240" w:lineRule="auto"/>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краевой юджет</w:t>
            </w:r>
          </w:p>
        </w:tc>
        <w:tc>
          <w:tcPr>
            <w:tcW w:w="457" w:type="pct"/>
            <w:tcBorders>
              <w:top w:val="nil"/>
              <w:left w:val="nil"/>
              <w:bottom w:val="single" w:sz="4" w:space="0" w:color="auto"/>
              <w:right w:val="single" w:sz="4" w:space="0" w:color="auto"/>
            </w:tcBorders>
            <w:shd w:val="clear" w:color="auto" w:fill="auto"/>
            <w:hideMark/>
          </w:tcPr>
          <w:p w:rsidR="00B7437E" w:rsidRPr="00B7437E" w:rsidRDefault="00B7437E" w:rsidP="00B7437E">
            <w:pPr>
              <w:spacing w:after="0" w:line="240" w:lineRule="auto"/>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 </w:t>
            </w:r>
          </w:p>
        </w:tc>
        <w:tc>
          <w:tcPr>
            <w:tcW w:w="239" w:type="pct"/>
            <w:tcBorders>
              <w:top w:val="nil"/>
              <w:left w:val="nil"/>
              <w:bottom w:val="single" w:sz="4" w:space="0" w:color="auto"/>
              <w:right w:val="single" w:sz="4" w:space="0" w:color="auto"/>
            </w:tcBorders>
            <w:shd w:val="clear" w:color="auto" w:fill="auto"/>
            <w:vAlign w:val="bottom"/>
            <w:hideMark/>
          </w:tcPr>
          <w:p w:rsidR="00B7437E" w:rsidRPr="00B7437E" w:rsidRDefault="00B7437E" w:rsidP="00B7437E">
            <w:pPr>
              <w:spacing w:after="0" w:line="240" w:lineRule="auto"/>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 </w:t>
            </w:r>
          </w:p>
        </w:tc>
        <w:tc>
          <w:tcPr>
            <w:tcW w:w="169" w:type="pct"/>
            <w:tcBorders>
              <w:top w:val="nil"/>
              <w:left w:val="nil"/>
              <w:bottom w:val="single" w:sz="4" w:space="0" w:color="auto"/>
              <w:right w:val="single" w:sz="4" w:space="0" w:color="auto"/>
            </w:tcBorders>
            <w:shd w:val="clear" w:color="auto" w:fill="auto"/>
            <w:vAlign w:val="bottom"/>
            <w:hideMark/>
          </w:tcPr>
          <w:p w:rsidR="00B7437E" w:rsidRPr="00B7437E" w:rsidRDefault="00B7437E" w:rsidP="00B7437E">
            <w:pPr>
              <w:spacing w:after="0" w:line="240" w:lineRule="auto"/>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 </w:t>
            </w:r>
          </w:p>
        </w:tc>
        <w:tc>
          <w:tcPr>
            <w:tcW w:w="309" w:type="pct"/>
            <w:tcBorders>
              <w:top w:val="single" w:sz="4" w:space="0" w:color="auto"/>
              <w:left w:val="nil"/>
              <w:bottom w:val="single" w:sz="4" w:space="0" w:color="auto"/>
              <w:right w:val="single" w:sz="4" w:space="0" w:color="000000"/>
            </w:tcBorders>
            <w:shd w:val="clear" w:color="auto" w:fill="auto"/>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 </w:t>
            </w:r>
          </w:p>
        </w:tc>
        <w:tc>
          <w:tcPr>
            <w:tcW w:w="362"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Х</w:t>
            </w:r>
          </w:p>
        </w:tc>
        <w:tc>
          <w:tcPr>
            <w:tcW w:w="395"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14 075 978,75</w:t>
            </w:r>
          </w:p>
        </w:tc>
        <w:tc>
          <w:tcPr>
            <w:tcW w:w="338"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9 607 860,18</w:t>
            </w:r>
          </w:p>
        </w:tc>
        <w:tc>
          <w:tcPr>
            <w:tcW w:w="346"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11 514 519,88</w:t>
            </w:r>
          </w:p>
        </w:tc>
        <w:tc>
          <w:tcPr>
            <w:tcW w:w="713"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35 198 358,81</w:t>
            </w:r>
          </w:p>
        </w:tc>
        <w:tc>
          <w:tcPr>
            <w:tcW w:w="605" w:type="pct"/>
            <w:vMerge/>
            <w:tcBorders>
              <w:top w:val="nil"/>
              <w:left w:val="single" w:sz="4" w:space="0" w:color="auto"/>
              <w:bottom w:val="single" w:sz="4" w:space="0" w:color="auto"/>
              <w:right w:val="single" w:sz="4" w:space="0" w:color="auto"/>
            </w:tcBorders>
            <w:vAlign w:val="center"/>
            <w:hideMark/>
          </w:tcPr>
          <w:p w:rsidR="00B7437E" w:rsidRPr="00B7437E" w:rsidRDefault="00B7437E" w:rsidP="00B7437E">
            <w:pPr>
              <w:spacing w:after="0" w:line="240" w:lineRule="auto"/>
              <w:rPr>
                <w:rFonts w:ascii="Arial CYR" w:eastAsia="Times New Roman" w:hAnsi="Arial CYR" w:cs="Arial CYR"/>
                <w:sz w:val="14"/>
                <w:szCs w:val="14"/>
                <w:lang w:eastAsia="ru-RU"/>
              </w:rPr>
            </w:pPr>
          </w:p>
        </w:tc>
      </w:tr>
      <w:tr w:rsidR="00B7437E" w:rsidRPr="00B7437E" w:rsidTr="00B7437E">
        <w:trPr>
          <w:trHeight w:val="20"/>
        </w:trPr>
        <w:tc>
          <w:tcPr>
            <w:tcW w:w="169" w:type="pct"/>
            <w:tcBorders>
              <w:top w:val="nil"/>
              <w:left w:val="single" w:sz="4" w:space="0" w:color="auto"/>
              <w:bottom w:val="single" w:sz="4" w:space="0" w:color="auto"/>
              <w:right w:val="single" w:sz="4" w:space="0" w:color="auto"/>
            </w:tcBorders>
            <w:shd w:val="clear" w:color="auto" w:fill="auto"/>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 </w:t>
            </w:r>
          </w:p>
        </w:tc>
        <w:tc>
          <w:tcPr>
            <w:tcW w:w="898" w:type="pct"/>
            <w:tcBorders>
              <w:top w:val="nil"/>
              <w:left w:val="nil"/>
              <w:bottom w:val="single" w:sz="4" w:space="0" w:color="auto"/>
              <w:right w:val="single" w:sz="4" w:space="0" w:color="auto"/>
            </w:tcBorders>
            <w:shd w:val="clear" w:color="auto" w:fill="auto"/>
            <w:hideMark/>
          </w:tcPr>
          <w:p w:rsidR="00B7437E" w:rsidRPr="00B7437E" w:rsidRDefault="00B7437E" w:rsidP="00B7437E">
            <w:pPr>
              <w:spacing w:after="0" w:line="240" w:lineRule="auto"/>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районный бюджет</w:t>
            </w:r>
          </w:p>
        </w:tc>
        <w:tc>
          <w:tcPr>
            <w:tcW w:w="457" w:type="pct"/>
            <w:tcBorders>
              <w:top w:val="nil"/>
              <w:left w:val="nil"/>
              <w:bottom w:val="single" w:sz="4" w:space="0" w:color="auto"/>
              <w:right w:val="single" w:sz="4" w:space="0" w:color="auto"/>
            </w:tcBorders>
            <w:shd w:val="clear" w:color="auto" w:fill="auto"/>
            <w:hideMark/>
          </w:tcPr>
          <w:p w:rsidR="00B7437E" w:rsidRPr="00B7437E" w:rsidRDefault="00B7437E" w:rsidP="00B7437E">
            <w:pPr>
              <w:spacing w:after="0" w:line="240" w:lineRule="auto"/>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 </w:t>
            </w:r>
          </w:p>
        </w:tc>
        <w:tc>
          <w:tcPr>
            <w:tcW w:w="239" w:type="pct"/>
            <w:tcBorders>
              <w:top w:val="nil"/>
              <w:left w:val="nil"/>
              <w:bottom w:val="single" w:sz="4" w:space="0" w:color="auto"/>
              <w:right w:val="single" w:sz="4" w:space="0" w:color="auto"/>
            </w:tcBorders>
            <w:shd w:val="clear" w:color="auto" w:fill="auto"/>
            <w:vAlign w:val="bottom"/>
            <w:hideMark/>
          </w:tcPr>
          <w:p w:rsidR="00B7437E" w:rsidRPr="00B7437E" w:rsidRDefault="00B7437E" w:rsidP="00B7437E">
            <w:pPr>
              <w:spacing w:after="0" w:line="240" w:lineRule="auto"/>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 </w:t>
            </w:r>
          </w:p>
        </w:tc>
        <w:tc>
          <w:tcPr>
            <w:tcW w:w="169" w:type="pct"/>
            <w:tcBorders>
              <w:top w:val="nil"/>
              <w:left w:val="nil"/>
              <w:bottom w:val="single" w:sz="4" w:space="0" w:color="auto"/>
              <w:right w:val="single" w:sz="4" w:space="0" w:color="auto"/>
            </w:tcBorders>
            <w:shd w:val="clear" w:color="auto" w:fill="auto"/>
            <w:vAlign w:val="bottom"/>
            <w:hideMark/>
          </w:tcPr>
          <w:p w:rsidR="00B7437E" w:rsidRPr="00B7437E" w:rsidRDefault="00B7437E" w:rsidP="00B7437E">
            <w:pPr>
              <w:spacing w:after="0" w:line="240" w:lineRule="auto"/>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 </w:t>
            </w:r>
          </w:p>
        </w:tc>
        <w:tc>
          <w:tcPr>
            <w:tcW w:w="309" w:type="pct"/>
            <w:tcBorders>
              <w:top w:val="single" w:sz="4" w:space="0" w:color="auto"/>
              <w:left w:val="nil"/>
              <w:bottom w:val="single" w:sz="4" w:space="0" w:color="auto"/>
              <w:right w:val="single" w:sz="4" w:space="0" w:color="000000"/>
            </w:tcBorders>
            <w:shd w:val="clear" w:color="auto" w:fill="auto"/>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 </w:t>
            </w:r>
          </w:p>
        </w:tc>
        <w:tc>
          <w:tcPr>
            <w:tcW w:w="362"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750 000,00</w:t>
            </w:r>
          </w:p>
        </w:tc>
        <w:tc>
          <w:tcPr>
            <w:tcW w:w="395"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960 000,00</w:t>
            </w:r>
          </w:p>
        </w:tc>
        <w:tc>
          <w:tcPr>
            <w:tcW w:w="338"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960 000,00</w:t>
            </w:r>
          </w:p>
        </w:tc>
        <w:tc>
          <w:tcPr>
            <w:tcW w:w="346"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960 000,00</w:t>
            </w:r>
          </w:p>
        </w:tc>
        <w:tc>
          <w:tcPr>
            <w:tcW w:w="713" w:type="pct"/>
            <w:tcBorders>
              <w:top w:val="nil"/>
              <w:left w:val="nil"/>
              <w:bottom w:val="single" w:sz="4" w:space="0" w:color="auto"/>
              <w:right w:val="single" w:sz="4" w:space="0" w:color="auto"/>
            </w:tcBorders>
            <w:shd w:val="clear" w:color="auto" w:fill="auto"/>
            <w:vAlign w:val="center"/>
            <w:hideMark/>
          </w:tcPr>
          <w:p w:rsidR="00B7437E" w:rsidRPr="00B7437E" w:rsidRDefault="00B7437E" w:rsidP="00B7437E">
            <w:pPr>
              <w:spacing w:after="0" w:line="240" w:lineRule="auto"/>
              <w:jc w:val="center"/>
              <w:rPr>
                <w:rFonts w:ascii="Times New Roman" w:eastAsia="Times New Roman" w:hAnsi="Times New Roman"/>
                <w:color w:val="000000"/>
                <w:sz w:val="14"/>
                <w:szCs w:val="14"/>
                <w:lang w:eastAsia="ru-RU"/>
              </w:rPr>
            </w:pPr>
            <w:r w:rsidRPr="00B7437E">
              <w:rPr>
                <w:rFonts w:ascii="Times New Roman" w:eastAsia="Times New Roman" w:hAnsi="Times New Roman"/>
                <w:color w:val="000000"/>
                <w:sz w:val="14"/>
                <w:szCs w:val="14"/>
                <w:lang w:eastAsia="ru-RU"/>
              </w:rPr>
              <w:t>3 630 000,00</w:t>
            </w:r>
          </w:p>
        </w:tc>
        <w:tc>
          <w:tcPr>
            <w:tcW w:w="605" w:type="pct"/>
            <w:vMerge/>
            <w:tcBorders>
              <w:top w:val="nil"/>
              <w:left w:val="single" w:sz="4" w:space="0" w:color="auto"/>
              <w:bottom w:val="single" w:sz="4" w:space="0" w:color="auto"/>
              <w:right w:val="single" w:sz="4" w:space="0" w:color="auto"/>
            </w:tcBorders>
            <w:vAlign w:val="center"/>
            <w:hideMark/>
          </w:tcPr>
          <w:p w:rsidR="00B7437E" w:rsidRPr="00B7437E" w:rsidRDefault="00B7437E" w:rsidP="00B7437E">
            <w:pPr>
              <w:spacing w:after="0" w:line="240" w:lineRule="auto"/>
              <w:rPr>
                <w:rFonts w:ascii="Arial CYR" w:eastAsia="Times New Roman" w:hAnsi="Arial CYR" w:cs="Arial CYR"/>
                <w:sz w:val="14"/>
                <w:szCs w:val="14"/>
                <w:lang w:eastAsia="ru-RU"/>
              </w:rPr>
            </w:pPr>
          </w:p>
        </w:tc>
      </w:tr>
    </w:tbl>
    <w:p w:rsidR="00B7437E" w:rsidRPr="00EF5818" w:rsidRDefault="00B7437E" w:rsidP="00EF5818">
      <w:pPr>
        <w:spacing w:after="0" w:line="240" w:lineRule="auto"/>
        <w:rPr>
          <w:rFonts w:cs="Calibri"/>
          <w:sz w:val="20"/>
          <w:szCs w:val="20"/>
        </w:rPr>
      </w:pPr>
    </w:p>
    <w:p w:rsidR="00EF5818" w:rsidRPr="00EF5818" w:rsidRDefault="00EF5818" w:rsidP="00EF5818">
      <w:pPr>
        <w:spacing w:after="0" w:line="240" w:lineRule="auto"/>
        <w:jc w:val="center"/>
        <w:rPr>
          <w:rFonts w:ascii="Times New Roman" w:eastAsia="Times New Roman" w:hAnsi="Times New Roman"/>
          <w:b/>
          <w:bCs/>
          <w:sz w:val="20"/>
          <w:szCs w:val="20"/>
          <w:lang w:eastAsia="ru-RU"/>
        </w:rPr>
      </w:pPr>
      <w:r w:rsidRPr="00EF5818">
        <w:rPr>
          <w:rFonts w:ascii="Times New Roman" w:eastAsia="Times New Roman" w:hAnsi="Times New Roman"/>
          <w:noProof/>
          <w:sz w:val="20"/>
          <w:szCs w:val="20"/>
          <w:lang w:eastAsia="ru-RU"/>
        </w:rPr>
        <w:drawing>
          <wp:inline distT="0" distB="0" distL="0" distR="0">
            <wp:extent cx="570230" cy="712470"/>
            <wp:effectExtent l="19050" t="0" r="1270" b="0"/>
            <wp:docPr id="24" name="Рисунок 24"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 снизу убран белый цвет"/>
                    <pic:cNvPicPr>
                      <a:picLocks noChangeAspect="1" noChangeArrowheads="1"/>
                    </pic:cNvPicPr>
                  </pic:nvPicPr>
                  <pic:blipFill>
                    <a:blip r:embed="rId21" cstate="print"/>
                    <a:srcRect/>
                    <a:stretch>
                      <a:fillRect/>
                    </a:stretch>
                  </pic:blipFill>
                  <pic:spPr bwMode="auto">
                    <a:xfrm>
                      <a:off x="0" y="0"/>
                      <a:ext cx="570230" cy="712470"/>
                    </a:xfrm>
                    <a:prstGeom prst="rect">
                      <a:avLst/>
                    </a:prstGeom>
                    <a:noFill/>
                    <a:ln w="9525">
                      <a:noFill/>
                      <a:miter lim="800000"/>
                      <a:headEnd/>
                      <a:tailEnd/>
                    </a:ln>
                  </pic:spPr>
                </pic:pic>
              </a:graphicData>
            </a:graphic>
          </wp:inline>
        </w:drawing>
      </w:r>
    </w:p>
    <w:p w:rsidR="00EF5818" w:rsidRPr="00EF5818" w:rsidRDefault="00EF5818" w:rsidP="00EF5818">
      <w:pPr>
        <w:spacing w:after="0" w:line="240" w:lineRule="auto"/>
        <w:jc w:val="center"/>
        <w:rPr>
          <w:rFonts w:ascii="Times New Roman" w:eastAsia="Times New Roman" w:hAnsi="Times New Roman"/>
          <w:b/>
          <w:bCs/>
          <w:sz w:val="20"/>
          <w:szCs w:val="20"/>
          <w:lang w:eastAsia="ru-RU"/>
        </w:rPr>
      </w:pPr>
    </w:p>
    <w:p w:rsidR="00EF5818" w:rsidRPr="00EF5818" w:rsidRDefault="00EF5818" w:rsidP="00EF5818">
      <w:pPr>
        <w:spacing w:after="0" w:line="240" w:lineRule="auto"/>
        <w:jc w:val="center"/>
        <w:rPr>
          <w:rFonts w:ascii="Times New Roman" w:eastAsia="Times New Roman" w:hAnsi="Times New Roman"/>
          <w:bCs/>
          <w:sz w:val="18"/>
          <w:szCs w:val="20"/>
          <w:lang w:val="en-US" w:eastAsia="ru-RU"/>
        </w:rPr>
      </w:pPr>
      <w:r w:rsidRPr="00EF5818">
        <w:rPr>
          <w:rFonts w:ascii="Times New Roman" w:eastAsia="Times New Roman" w:hAnsi="Times New Roman"/>
          <w:bCs/>
          <w:sz w:val="18"/>
          <w:szCs w:val="20"/>
          <w:lang w:eastAsia="ru-RU"/>
        </w:rPr>
        <w:t>АДМИНИСТРАЦИЯ  БОГУЧАНСКОГО РАЙОНА</w:t>
      </w:r>
    </w:p>
    <w:p w:rsidR="00EF5818" w:rsidRPr="00EF5818" w:rsidRDefault="00EF5818" w:rsidP="00EF5818">
      <w:pPr>
        <w:spacing w:after="0" w:line="240" w:lineRule="auto"/>
        <w:jc w:val="center"/>
        <w:rPr>
          <w:rFonts w:ascii="Times New Roman" w:eastAsia="Times New Roman" w:hAnsi="Times New Roman"/>
          <w:bCs/>
          <w:sz w:val="18"/>
          <w:szCs w:val="20"/>
          <w:lang w:val="en-US" w:eastAsia="ru-RU"/>
        </w:rPr>
      </w:pPr>
      <w:r w:rsidRPr="00EF5818">
        <w:rPr>
          <w:rFonts w:ascii="Times New Roman" w:eastAsia="Times New Roman" w:hAnsi="Times New Roman"/>
          <w:bCs/>
          <w:sz w:val="18"/>
          <w:szCs w:val="20"/>
          <w:lang w:eastAsia="ru-RU"/>
        </w:rPr>
        <w:t>ПОСТАНОВЛЕНИЕ</w:t>
      </w:r>
    </w:p>
    <w:p w:rsidR="00EF5818" w:rsidRPr="00EF5818" w:rsidRDefault="00EF5818" w:rsidP="00EF5818">
      <w:pPr>
        <w:spacing w:after="0" w:line="240" w:lineRule="auto"/>
        <w:jc w:val="center"/>
        <w:rPr>
          <w:rFonts w:ascii="Times New Roman" w:eastAsia="Times New Roman" w:hAnsi="Times New Roman"/>
          <w:bCs/>
          <w:sz w:val="20"/>
          <w:szCs w:val="20"/>
          <w:lang w:eastAsia="ru-RU"/>
        </w:rPr>
      </w:pPr>
      <w:r w:rsidRPr="00EF5818">
        <w:rPr>
          <w:rFonts w:ascii="Times New Roman" w:eastAsia="Times New Roman" w:hAnsi="Times New Roman"/>
          <w:bCs/>
          <w:sz w:val="20"/>
          <w:szCs w:val="20"/>
          <w:lang w:eastAsia="ru-RU"/>
        </w:rPr>
        <w:t>21.08.2023г.                                 с. Богучаны                                        №   844-п</w:t>
      </w:r>
    </w:p>
    <w:p w:rsidR="00EF5818" w:rsidRPr="00EF5818" w:rsidRDefault="00EF5818" w:rsidP="00EF5818">
      <w:pPr>
        <w:autoSpaceDE w:val="0"/>
        <w:autoSpaceDN w:val="0"/>
        <w:adjustRightInd w:val="0"/>
        <w:spacing w:after="0" w:line="240" w:lineRule="auto"/>
        <w:jc w:val="center"/>
        <w:outlineLvl w:val="0"/>
        <w:rPr>
          <w:rFonts w:ascii="Times New Roman" w:eastAsia="Times New Roman" w:hAnsi="Times New Roman"/>
          <w:b/>
          <w:sz w:val="20"/>
          <w:szCs w:val="20"/>
          <w:lang w:eastAsia="ru-RU"/>
        </w:rPr>
      </w:pPr>
    </w:p>
    <w:p w:rsidR="00EF5818" w:rsidRPr="00EF5818" w:rsidRDefault="00EF5818" w:rsidP="00EF5818">
      <w:pPr>
        <w:autoSpaceDE w:val="0"/>
        <w:autoSpaceDN w:val="0"/>
        <w:adjustRightInd w:val="0"/>
        <w:spacing w:after="0" w:line="240" w:lineRule="auto"/>
        <w:jc w:val="center"/>
        <w:outlineLvl w:val="0"/>
        <w:rPr>
          <w:rFonts w:ascii="Times New Roman" w:eastAsia="Times New Roman" w:hAnsi="Times New Roman"/>
          <w:sz w:val="20"/>
          <w:szCs w:val="20"/>
          <w:lang w:eastAsia="ru-RU"/>
        </w:rPr>
      </w:pPr>
      <w:r w:rsidRPr="00EF5818">
        <w:rPr>
          <w:rFonts w:ascii="Times New Roman" w:eastAsia="Times New Roman" w:hAnsi="Times New Roman"/>
          <w:sz w:val="20"/>
          <w:szCs w:val="20"/>
          <w:lang w:eastAsia="ru-RU"/>
        </w:rPr>
        <w:t>О внесении изменений в постановление администрации Богучанского района от  15.11.2019 № 427-п «Об утверждении Порядка проведения антикоррупционной экспертизы нормативных правовых актов и проектов нормативных правовых актов администрации Богучанского района»</w:t>
      </w:r>
    </w:p>
    <w:p w:rsidR="00EF5818" w:rsidRPr="00EF5818" w:rsidRDefault="00EF5818" w:rsidP="00EF5818">
      <w:pPr>
        <w:autoSpaceDE w:val="0"/>
        <w:autoSpaceDN w:val="0"/>
        <w:adjustRightInd w:val="0"/>
        <w:spacing w:after="0" w:line="240" w:lineRule="auto"/>
        <w:jc w:val="center"/>
        <w:outlineLvl w:val="0"/>
        <w:rPr>
          <w:rFonts w:ascii="Times New Roman" w:eastAsia="Times New Roman" w:hAnsi="Times New Roman"/>
          <w:sz w:val="20"/>
          <w:szCs w:val="20"/>
          <w:lang w:eastAsia="ru-RU"/>
        </w:rPr>
      </w:pPr>
    </w:p>
    <w:p w:rsidR="00EF5818" w:rsidRPr="00EF5818" w:rsidRDefault="00EF5818" w:rsidP="00EF5818">
      <w:pPr>
        <w:shd w:val="clear" w:color="auto" w:fill="FFFFFF"/>
        <w:spacing w:after="0" w:line="240" w:lineRule="auto"/>
        <w:ind w:firstLine="709"/>
        <w:jc w:val="both"/>
        <w:rPr>
          <w:rFonts w:ascii="Times New Roman" w:eastAsia="Times New Roman" w:hAnsi="Times New Roman"/>
          <w:sz w:val="20"/>
          <w:szCs w:val="20"/>
          <w:lang w:eastAsia="ru-RU"/>
        </w:rPr>
      </w:pPr>
      <w:r w:rsidRPr="00EF5818">
        <w:rPr>
          <w:rFonts w:ascii="Times New Roman" w:eastAsia="Times New Roman" w:hAnsi="Times New Roman"/>
          <w:sz w:val="20"/>
          <w:szCs w:val="20"/>
          <w:lang w:eastAsia="ru-RU"/>
        </w:rPr>
        <w:t>В</w:t>
      </w:r>
      <w:r w:rsidRPr="00EF5818">
        <w:rPr>
          <w:rFonts w:ascii="Times New Roman" w:eastAsia="Times New Roman" w:hAnsi="Times New Roman"/>
          <w:bCs/>
          <w:sz w:val="20"/>
          <w:szCs w:val="20"/>
          <w:lang w:eastAsia="ru-RU"/>
        </w:rPr>
        <w:t xml:space="preserve"> </w:t>
      </w:r>
      <w:r w:rsidRPr="00EF5818">
        <w:rPr>
          <w:rFonts w:ascii="Times New Roman" w:eastAsia="Times New Roman" w:hAnsi="Times New Roman"/>
          <w:sz w:val="20"/>
          <w:szCs w:val="20"/>
          <w:lang w:eastAsia="ru-RU"/>
        </w:rPr>
        <w:t xml:space="preserve">   приведения    соответствие  действующему законодательству,  в соответствии с Федеральным законом от 06.10.2003 № 131-ФЗ «Об общих принципах организации местного самоуправления в Российской Федерации», Федерального закона от 14.07.2022 № 255-ФЗ «О </w:t>
      </w:r>
      <w:proofErr w:type="gramStart"/>
      <w:r w:rsidRPr="00EF5818">
        <w:rPr>
          <w:rFonts w:ascii="Times New Roman" w:eastAsia="Times New Roman" w:hAnsi="Times New Roman"/>
          <w:sz w:val="20"/>
          <w:szCs w:val="20"/>
          <w:lang w:eastAsia="ru-RU"/>
        </w:rPr>
        <w:t>контроле за</w:t>
      </w:r>
      <w:proofErr w:type="gramEnd"/>
      <w:r w:rsidRPr="00EF5818">
        <w:rPr>
          <w:rFonts w:ascii="Times New Roman" w:eastAsia="Times New Roman" w:hAnsi="Times New Roman"/>
          <w:sz w:val="20"/>
          <w:szCs w:val="20"/>
          <w:lang w:eastAsia="ru-RU"/>
        </w:rPr>
        <w:t xml:space="preserve"> деятельностью лиц, находящихся под иностранным влиянием», руководствуясь   ст. ст. 7, 43, 47 Устава  Богучанского района Красноярского края, ПОСТАНОВЛЯЮ:</w:t>
      </w:r>
    </w:p>
    <w:p w:rsidR="00EF5818" w:rsidRPr="00EF5818" w:rsidRDefault="00EF5818" w:rsidP="00EF5818">
      <w:pPr>
        <w:autoSpaceDE w:val="0"/>
        <w:autoSpaceDN w:val="0"/>
        <w:adjustRightInd w:val="0"/>
        <w:spacing w:after="0" w:line="240" w:lineRule="auto"/>
        <w:ind w:firstLine="670"/>
        <w:jc w:val="both"/>
        <w:outlineLvl w:val="0"/>
        <w:rPr>
          <w:rFonts w:ascii="Times New Roman" w:eastAsia="Times New Roman" w:hAnsi="Times New Roman"/>
          <w:sz w:val="20"/>
          <w:szCs w:val="20"/>
          <w:lang w:eastAsia="ru-RU"/>
        </w:rPr>
      </w:pPr>
      <w:r w:rsidRPr="00EF5818">
        <w:rPr>
          <w:rFonts w:ascii="Times New Roman" w:eastAsia="Times New Roman" w:hAnsi="Times New Roman"/>
          <w:sz w:val="20"/>
          <w:szCs w:val="20"/>
          <w:lang w:eastAsia="ru-RU"/>
        </w:rPr>
        <w:t>1.   Внести изменения  и дополнения в  приложение к постановлению администрации Богучанского района</w:t>
      </w:r>
      <w:r w:rsidRPr="00EF5818">
        <w:rPr>
          <w:rFonts w:ascii="Times New Roman" w:eastAsia="Times New Roman" w:hAnsi="Times New Roman"/>
          <w:b/>
          <w:sz w:val="20"/>
          <w:szCs w:val="20"/>
          <w:lang w:eastAsia="ru-RU"/>
        </w:rPr>
        <w:t xml:space="preserve"> </w:t>
      </w:r>
      <w:r w:rsidRPr="00EF5818">
        <w:rPr>
          <w:rFonts w:ascii="Times New Roman" w:eastAsia="Times New Roman" w:hAnsi="Times New Roman"/>
          <w:sz w:val="20"/>
          <w:szCs w:val="20"/>
          <w:lang w:eastAsia="ru-RU"/>
        </w:rPr>
        <w:t xml:space="preserve">от  15.11.2019 № 427-п «Об утверждении Порядка проведения антикоррупционной экспертизы нормативных правовых актов и проектов нормативных правовых актов администрации Богучанского района» и изложить в новой редакции согласно приложению  к данному постановлению. </w:t>
      </w:r>
    </w:p>
    <w:p w:rsidR="00EF5818" w:rsidRPr="00EF5818" w:rsidRDefault="00EF5818" w:rsidP="00EF5818">
      <w:pPr>
        <w:autoSpaceDE w:val="0"/>
        <w:autoSpaceDN w:val="0"/>
        <w:adjustRightInd w:val="0"/>
        <w:spacing w:after="0" w:line="240" w:lineRule="auto"/>
        <w:ind w:firstLine="670"/>
        <w:jc w:val="both"/>
        <w:outlineLvl w:val="0"/>
        <w:rPr>
          <w:rFonts w:ascii="Times New Roman" w:eastAsia="Times New Roman" w:hAnsi="Times New Roman"/>
          <w:sz w:val="20"/>
          <w:szCs w:val="20"/>
          <w:lang w:eastAsia="ru-RU"/>
        </w:rPr>
      </w:pPr>
      <w:r w:rsidRPr="00EF5818">
        <w:rPr>
          <w:rFonts w:ascii="Times New Roman" w:eastAsia="Times New Roman" w:hAnsi="Times New Roman"/>
          <w:sz w:val="20"/>
          <w:szCs w:val="20"/>
          <w:lang w:eastAsia="ru-RU"/>
        </w:rPr>
        <w:t xml:space="preserve">  2. Внести изменения в пункт 3  постановления  следующие изменения:</w:t>
      </w:r>
    </w:p>
    <w:p w:rsidR="00EF5818" w:rsidRPr="00EF5818" w:rsidRDefault="00EF5818" w:rsidP="00EF5818">
      <w:pPr>
        <w:autoSpaceDE w:val="0"/>
        <w:autoSpaceDN w:val="0"/>
        <w:adjustRightInd w:val="0"/>
        <w:spacing w:after="0" w:line="240" w:lineRule="auto"/>
        <w:ind w:firstLine="670"/>
        <w:jc w:val="both"/>
        <w:outlineLvl w:val="0"/>
        <w:rPr>
          <w:rFonts w:ascii="Times New Roman" w:eastAsia="Times New Roman" w:hAnsi="Times New Roman"/>
          <w:sz w:val="20"/>
          <w:szCs w:val="20"/>
          <w:lang w:eastAsia="ru-RU"/>
        </w:rPr>
      </w:pPr>
      <w:r w:rsidRPr="00EF5818">
        <w:rPr>
          <w:rFonts w:ascii="Times New Roman" w:eastAsia="Times New Roman" w:hAnsi="Times New Roman"/>
          <w:sz w:val="20"/>
          <w:szCs w:val="20"/>
          <w:lang w:eastAsia="ru-RU"/>
        </w:rPr>
        <w:t>«</w:t>
      </w:r>
      <w:proofErr w:type="gramStart"/>
      <w:r w:rsidRPr="00EF5818">
        <w:rPr>
          <w:rFonts w:ascii="Times New Roman" w:eastAsia="Times New Roman" w:hAnsi="Times New Roman"/>
          <w:sz w:val="20"/>
          <w:szCs w:val="20"/>
          <w:lang w:eastAsia="ru-RU"/>
        </w:rPr>
        <w:t>Контроль за</w:t>
      </w:r>
      <w:proofErr w:type="gramEnd"/>
      <w:r w:rsidRPr="00EF5818">
        <w:rPr>
          <w:rFonts w:ascii="Times New Roman" w:eastAsia="Times New Roman" w:hAnsi="Times New Roman"/>
          <w:sz w:val="20"/>
          <w:szCs w:val="20"/>
          <w:lang w:eastAsia="ru-RU"/>
        </w:rPr>
        <w:t xml:space="preserve"> исполнением настоящего постановления возложить на заместителя Главы Богучанского района по экономике и планированию Н.В. Илиндееву», изложить в следующей редакции:</w:t>
      </w:r>
    </w:p>
    <w:p w:rsidR="00EF5818" w:rsidRPr="00EF5818" w:rsidRDefault="00EF5818" w:rsidP="00EF5818">
      <w:pPr>
        <w:autoSpaceDE w:val="0"/>
        <w:autoSpaceDN w:val="0"/>
        <w:adjustRightInd w:val="0"/>
        <w:spacing w:after="0" w:line="240" w:lineRule="auto"/>
        <w:ind w:firstLine="670"/>
        <w:jc w:val="both"/>
        <w:outlineLvl w:val="0"/>
        <w:rPr>
          <w:rFonts w:ascii="Times New Roman" w:eastAsia="Times New Roman" w:hAnsi="Times New Roman"/>
          <w:sz w:val="20"/>
          <w:szCs w:val="20"/>
          <w:lang w:eastAsia="ru-RU"/>
        </w:rPr>
      </w:pPr>
      <w:r w:rsidRPr="00EF5818">
        <w:rPr>
          <w:rFonts w:ascii="Times New Roman" w:eastAsia="Times New Roman" w:hAnsi="Times New Roman"/>
          <w:sz w:val="20"/>
          <w:szCs w:val="20"/>
          <w:lang w:eastAsia="ru-RU"/>
        </w:rPr>
        <w:t>«</w:t>
      </w:r>
      <w:proofErr w:type="gramStart"/>
      <w:r w:rsidRPr="00EF5818">
        <w:rPr>
          <w:rFonts w:ascii="Times New Roman" w:eastAsia="Times New Roman" w:hAnsi="Times New Roman"/>
          <w:sz w:val="20"/>
          <w:szCs w:val="20"/>
          <w:lang w:eastAsia="ru-RU"/>
        </w:rPr>
        <w:t>Контроль за</w:t>
      </w:r>
      <w:proofErr w:type="gramEnd"/>
      <w:r w:rsidRPr="00EF5818">
        <w:rPr>
          <w:rFonts w:ascii="Times New Roman" w:eastAsia="Times New Roman" w:hAnsi="Times New Roman"/>
          <w:sz w:val="20"/>
          <w:szCs w:val="20"/>
          <w:lang w:eastAsia="ru-RU"/>
        </w:rPr>
        <w:t xml:space="preserve"> исполнением настоящего постановления возложить на заместителя Главы Богучанского района по общественно-  политической работе»</w:t>
      </w:r>
    </w:p>
    <w:p w:rsidR="00EF5818" w:rsidRPr="00EF5818" w:rsidRDefault="00EF5818" w:rsidP="00EF5818">
      <w:pPr>
        <w:autoSpaceDE w:val="0"/>
        <w:autoSpaceDN w:val="0"/>
        <w:adjustRightInd w:val="0"/>
        <w:spacing w:after="0" w:line="240" w:lineRule="auto"/>
        <w:ind w:firstLine="670"/>
        <w:jc w:val="both"/>
        <w:outlineLvl w:val="0"/>
        <w:rPr>
          <w:rFonts w:ascii="Times New Roman" w:eastAsia="Times New Roman" w:hAnsi="Times New Roman"/>
          <w:sz w:val="20"/>
          <w:szCs w:val="20"/>
          <w:lang w:eastAsia="ru-RU"/>
        </w:rPr>
      </w:pPr>
      <w:r w:rsidRPr="00EF5818">
        <w:rPr>
          <w:rFonts w:ascii="Times New Roman" w:eastAsia="Times New Roman" w:hAnsi="Times New Roman"/>
          <w:sz w:val="20"/>
          <w:szCs w:val="20"/>
          <w:lang w:eastAsia="ru-RU"/>
        </w:rPr>
        <w:t xml:space="preserve"> 5. Опубликовать данное постановление в официальном вестнике Богучанского района и разместить на официальном сайте администрации Богучанского района. </w:t>
      </w:r>
    </w:p>
    <w:p w:rsidR="00EF5818" w:rsidRPr="00EF5818" w:rsidRDefault="00EF5818" w:rsidP="00EF5818">
      <w:pPr>
        <w:autoSpaceDE w:val="0"/>
        <w:autoSpaceDN w:val="0"/>
        <w:adjustRightInd w:val="0"/>
        <w:spacing w:after="0" w:line="240" w:lineRule="auto"/>
        <w:ind w:firstLine="670"/>
        <w:jc w:val="both"/>
        <w:outlineLvl w:val="0"/>
        <w:rPr>
          <w:rFonts w:ascii="Times New Roman" w:eastAsia="Times New Roman" w:hAnsi="Times New Roman"/>
          <w:sz w:val="20"/>
          <w:szCs w:val="20"/>
          <w:lang w:eastAsia="ru-RU"/>
        </w:rPr>
      </w:pPr>
      <w:r w:rsidRPr="00EF5818">
        <w:rPr>
          <w:rFonts w:ascii="Times New Roman" w:eastAsia="Times New Roman" w:hAnsi="Times New Roman"/>
          <w:sz w:val="20"/>
          <w:szCs w:val="20"/>
          <w:lang w:eastAsia="ru-RU"/>
        </w:rPr>
        <w:t xml:space="preserve">6.  Настоящее постановление вступает в силу со дня, следующего за днем его официального опубликования в официальном вестнике Богучанского района. </w:t>
      </w:r>
    </w:p>
    <w:p w:rsidR="00EF5818" w:rsidRPr="00EF5818" w:rsidRDefault="00EF5818" w:rsidP="00EF5818">
      <w:pPr>
        <w:autoSpaceDE w:val="0"/>
        <w:autoSpaceDN w:val="0"/>
        <w:adjustRightInd w:val="0"/>
        <w:spacing w:after="0" w:line="240" w:lineRule="auto"/>
        <w:jc w:val="both"/>
        <w:outlineLvl w:val="0"/>
        <w:rPr>
          <w:rFonts w:ascii="Times New Roman" w:eastAsia="Times New Roman" w:hAnsi="Times New Roman"/>
          <w:sz w:val="20"/>
          <w:szCs w:val="20"/>
          <w:lang w:val="en-US" w:eastAsia="ru-RU"/>
        </w:rPr>
      </w:pPr>
    </w:p>
    <w:p w:rsidR="00EF5818" w:rsidRPr="00EF5818" w:rsidRDefault="00EF5818" w:rsidP="00EF5818">
      <w:pPr>
        <w:autoSpaceDE w:val="0"/>
        <w:autoSpaceDN w:val="0"/>
        <w:adjustRightInd w:val="0"/>
        <w:spacing w:after="0" w:line="240" w:lineRule="auto"/>
        <w:jc w:val="both"/>
        <w:rPr>
          <w:rFonts w:ascii="Times New Roman" w:eastAsia="Times New Roman" w:hAnsi="Times New Roman"/>
          <w:sz w:val="20"/>
          <w:szCs w:val="20"/>
          <w:lang w:eastAsia="ru-RU"/>
        </w:rPr>
      </w:pPr>
      <w:r w:rsidRPr="00EF5818">
        <w:rPr>
          <w:rFonts w:ascii="Times New Roman" w:eastAsia="Times New Roman" w:hAnsi="Times New Roman"/>
          <w:sz w:val="20"/>
          <w:szCs w:val="20"/>
          <w:lang w:eastAsia="ru-RU"/>
        </w:rPr>
        <w:lastRenderedPageBreak/>
        <w:t xml:space="preserve"> Глава  Богучанского района                                                   А.С. Медведев</w:t>
      </w:r>
    </w:p>
    <w:p w:rsidR="00EF5818" w:rsidRPr="00EF5818" w:rsidRDefault="00EF5818" w:rsidP="00EF5818">
      <w:pPr>
        <w:autoSpaceDE w:val="0"/>
        <w:autoSpaceDN w:val="0"/>
        <w:adjustRightInd w:val="0"/>
        <w:spacing w:after="0" w:line="240" w:lineRule="auto"/>
        <w:jc w:val="both"/>
        <w:rPr>
          <w:rFonts w:ascii="Times New Roman" w:eastAsia="Times New Roman" w:hAnsi="Times New Roman"/>
          <w:sz w:val="20"/>
          <w:szCs w:val="20"/>
          <w:lang w:eastAsia="ru-RU"/>
        </w:rPr>
      </w:pPr>
    </w:p>
    <w:p w:rsidR="00EF5818" w:rsidRPr="00EF5818" w:rsidRDefault="00EF5818" w:rsidP="00EF5818">
      <w:pPr>
        <w:autoSpaceDE w:val="0"/>
        <w:autoSpaceDN w:val="0"/>
        <w:adjustRightInd w:val="0"/>
        <w:spacing w:after="0" w:line="240" w:lineRule="auto"/>
        <w:ind w:left="6663"/>
        <w:jc w:val="right"/>
        <w:rPr>
          <w:rFonts w:ascii="Times New Roman" w:eastAsia="Times New Roman" w:hAnsi="Times New Roman"/>
          <w:sz w:val="18"/>
          <w:szCs w:val="20"/>
          <w:lang w:eastAsia="ru-RU"/>
        </w:rPr>
      </w:pPr>
      <w:r w:rsidRPr="00EF5818">
        <w:rPr>
          <w:rFonts w:ascii="Times New Roman" w:eastAsia="Times New Roman" w:hAnsi="Times New Roman"/>
          <w:sz w:val="18"/>
          <w:szCs w:val="20"/>
          <w:lang w:eastAsia="ru-RU"/>
        </w:rPr>
        <w:t xml:space="preserve">Приложение </w:t>
      </w:r>
    </w:p>
    <w:p w:rsidR="00EF5818" w:rsidRPr="00EF5818" w:rsidRDefault="00EF5818" w:rsidP="00EF5818">
      <w:pPr>
        <w:autoSpaceDE w:val="0"/>
        <w:autoSpaceDN w:val="0"/>
        <w:adjustRightInd w:val="0"/>
        <w:spacing w:after="0" w:line="240" w:lineRule="auto"/>
        <w:ind w:left="6663"/>
        <w:jc w:val="right"/>
        <w:rPr>
          <w:rFonts w:ascii="Times New Roman" w:eastAsia="Times New Roman" w:hAnsi="Times New Roman"/>
          <w:sz w:val="18"/>
          <w:szCs w:val="20"/>
          <w:lang w:eastAsia="ru-RU"/>
        </w:rPr>
      </w:pPr>
      <w:r w:rsidRPr="00EF5818">
        <w:rPr>
          <w:rFonts w:ascii="Times New Roman" w:eastAsia="Times New Roman" w:hAnsi="Times New Roman"/>
          <w:sz w:val="18"/>
          <w:szCs w:val="20"/>
          <w:lang w:eastAsia="ru-RU"/>
        </w:rPr>
        <w:t xml:space="preserve">к  постановлению </w:t>
      </w:r>
    </w:p>
    <w:p w:rsidR="00EF5818" w:rsidRPr="00EF5818" w:rsidRDefault="00EF5818" w:rsidP="00EF5818">
      <w:pPr>
        <w:autoSpaceDE w:val="0"/>
        <w:autoSpaceDN w:val="0"/>
        <w:adjustRightInd w:val="0"/>
        <w:spacing w:after="0" w:line="240" w:lineRule="auto"/>
        <w:ind w:left="6663"/>
        <w:jc w:val="right"/>
        <w:rPr>
          <w:rFonts w:ascii="Times New Roman" w:eastAsia="Times New Roman" w:hAnsi="Times New Roman"/>
          <w:sz w:val="18"/>
          <w:szCs w:val="20"/>
          <w:lang w:eastAsia="ru-RU"/>
        </w:rPr>
      </w:pPr>
      <w:r>
        <w:rPr>
          <w:rFonts w:ascii="Times New Roman" w:eastAsia="Times New Roman" w:hAnsi="Times New Roman"/>
          <w:sz w:val="18"/>
          <w:szCs w:val="20"/>
          <w:lang w:eastAsia="ru-RU"/>
        </w:rPr>
        <w:t>о</w:t>
      </w:r>
      <w:r w:rsidRPr="00EF5818">
        <w:rPr>
          <w:rFonts w:ascii="Times New Roman" w:eastAsia="Times New Roman" w:hAnsi="Times New Roman"/>
          <w:sz w:val="18"/>
          <w:szCs w:val="20"/>
          <w:lang w:eastAsia="ru-RU"/>
        </w:rPr>
        <w:t>т «21» 08. 2023 № 844-п</w:t>
      </w:r>
    </w:p>
    <w:p w:rsidR="00EF5818" w:rsidRPr="00EF5818" w:rsidRDefault="00EF5818" w:rsidP="00EF5818">
      <w:pPr>
        <w:autoSpaceDE w:val="0"/>
        <w:autoSpaceDN w:val="0"/>
        <w:adjustRightInd w:val="0"/>
        <w:spacing w:after="0" w:line="240" w:lineRule="auto"/>
        <w:ind w:left="6663"/>
        <w:jc w:val="right"/>
        <w:rPr>
          <w:rFonts w:ascii="Times New Roman" w:eastAsia="Times New Roman" w:hAnsi="Times New Roman"/>
          <w:sz w:val="18"/>
          <w:szCs w:val="20"/>
          <w:lang w:eastAsia="ru-RU"/>
        </w:rPr>
      </w:pPr>
    </w:p>
    <w:p w:rsidR="00EF5818" w:rsidRPr="00EF5818" w:rsidRDefault="00EF5818" w:rsidP="00EF5818">
      <w:pPr>
        <w:autoSpaceDE w:val="0"/>
        <w:autoSpaceDN w:val="0"/>
        <w:adjustRightInd w:val="0"/>
        <w:spacing w:after="0" w:line="240" w:lineRule="auto"/>
        <w:rPr>
          <w:rFonts w:ascii="Times New Roman" w:eastAsia="Times New Roman" w:hAnsi="Times New Roman"/>
          <w:sz w:val="20"/>
          <w:szCs w:val="20"/>
          <w:lang w:val="en-US" w:eastAsia="ru-RU"/>
        </w:rPr>
      </w:pPr>
    </w:p>
    <w:p w:rsidR="00EF5818" w:rsidRPr="00EF5818" w:rsidRDefault="00EF5818" w:rsidP="00EF5818">
      <w:pPr>
        <w:shd w:val="clear" w:color="auto" w:fill="FFFFFF"/>
        <w:spacing w:after="0" w:line="240" w:lineRule="auto"/>
        <w:ind w:firstLine="709"/>
        <w:jc w:val="center"/>
        <w:rPr>
          <w:rFonts w:ascii="Times New Roman" w:eastAsia="Times New Roman" w:hAnsi="Times New Roman"/>
          <w:color w:val="282828"/>
          <w:sz w:val="20"/>
          <w:szCs w:val="20"/>
          <w:lang w:eastAsia="ru-RU"/>
        </w:rPr>
      </w:pPr>
      <w:r w:rsidRPr="00EF5818">
        <w:rPr>
          <w:rFonts w:ascii="Times New Roman" w:eastAsia="Times New Roman" w:hAnsi="Times New Roman"/>
          <w:bCs/>
          <w:color w:val="282828"/>
          <w:sz w:val="20"/>
          <w:szCs w:val="20"/>
          <w:lang w:eastAsia="ru-RU"/>
        </w:rPr>
        <w:t>Порядок</w:t>
      </w:r>
      <w:r w:rsidRPr="00EF5818">
        <w:rPr>
          <w:rFonts w:ascii="Times New Roman" w:eastAsia="Times New Roman" w:hAnsi="Times New Roman"/>
          <w:color w:val="282828"/>
          <w:sz w:val="20"/>
          <w:szCs w:val="20"/>
          <w:lang w:eastAsia="ru-RU"/>
        </w:rPr>
        <w:t xml:space="preserve"> </w:t>
      </w:r>
      <w:r w:rsidRPr="00EF5818">
        <w:rPr>
          <w:rFonts w:ascii="Times New Roman" w:eastAsia="Times New Roman" w:hAnsi="Times New Roman"/>
          <w:bCs/>
          <w:color w:val="282828"/>
          <w:sz w:val="20"/>
          <w:szCs w:val="20"/>
          <w:lang w:eastAsia="ru-RU"/>
        </w:rPr>
        <w:t xml:space="preserve">проведения антикоррупционной экспертизы нормативных правовых актов </w:t>
      </w:r>
      <w:r w:rsidRPr="00EF5818">
        <w:rPr>
          <w:rFonts w:ascii="Times New Roman" w:eastAsia="Times New Roman" w:hAnsi="Times New Roman"/>
          <w:color w:val="282828"/>
          <w:sz w:val="20"/>
          <w:szCs w:val="20"/>
          <w:lang w:eastAsia="ru-RU"/>
        </w:rPr>
        <w:t xml:space="preserve">и </w:t>
      </w:r>
      <w:r w:rsidRPr="00EF5818">
        <w:rPr>
          <w:rFonts w:ascii="Times New Roman" w:eastAsia="Times New Roman" w:hAnsi="Times New Roman"/>
          <w:sz w:val="20"/>
          <w:szCs w:val="20"/>
          <w:lang w:eastAsia="ru-RU"/>
        </w:rPr>
        <w:t xml:space="preserve"> проектов нормативных правовых актов  администрации Богучанского района</w:t>
      </w:r>
    </w:p>
    <w:p w:rsidR="00EF5818" w:rsidRPr="00EF5818" w:rsidRDefault="00EF5818" w:rsidP="00EF5818">
      <w:pPr>
        <w:shd w:val="clear" w:color="auto" w:fill="FFFFFF"/>
        <w:spacing w:after="0" w:line="240" w:lineRule="auto"/>
        <w:ind w:firstLine="709"/>
        <w:jc w:val="both"/>
        <w:rPr>
          <w:rFonts w:ascii="Times New Roman" w:eastAsia="Times New Roman" w:hAnsi="Times New Roman"/>
          <w:color w:val="282828"/>
          <w:sz w:val="20"/>
          <w:szCs w:val="20"/>
          <w:lang w:eastAsia="ru-RU"/>
        </w:rPr>
      </w:pPr>
      <w:r w:rsidRPr="00EF5818">
        <w:rPr>
          <w:rFonts w:ascii="Times New Roman" w:eastAsia="Times New Roman" w:hAnsi="Times New Roman"/>
          <w:color w:val="282828"/>
          <w:sz w:val="20"/>
          <w:szCs w:val="20"/>
          <w:lang w:eastAsia="ru-RU"/>
        </w:rPr>
        <w:t> </w:t>
      </w:r>
    </w:p>
    <w:p w:rsidR="00EF5818" w:rsidRPr="00EF5818" w:rsidRDefault="00EF5818" w:rsidP="00EF5818">
      <w:pPr>
        <w:shd w:val="clear" w:color="auto" w:fill="FFFFFF"/>
        <w:spacing w:after="0" w:line="240" w:lineRule="auto"/>
        <w:ind w:firstLine="709"/>
        <w:jc w:val="center"/>
        <w:rPr>
          <w:rFonts w:ascii="Times New Roman" w:eastAsia="Times New Roman" w:hAnsi="Times New Roman"/>
          <w:color w:val="282828"/>
          <w:sz w:val="20"/>
          <w:szCs w:val="20"/>
          <w:lang w:eastAsia="ru-RU"/>
        </w:rPr>
      </w:pPr>
      <w:r w:rsidRPr="00EF5818">
        <w:rPr>
          <w:rFonts w:ascii="Times New Roman" w:eastAsia="Times New Roman" w:hAnsi="Times New Roman"/>
          <w:b/>
          <w:bCs/>
          <w:color w:val="282828"/>
          <w:sz w:val="20"/>
          <w:szCs w:val="20"/>
          <w:lang w:eastAsia="ru-RU"/>
        </w:rPr>
        <w:t xml:space="preserve"> 1. Общие положения</w:t>
      </w:r>
    </w:p>
    <w:p w:rsidR="00EF5818" w:rsidRPr="00EF5818" w:rsidRDefault="00EF5818" w:rsidP="00EF5818">
      <w:pPr>
        <w:shd w:val="clear" w:color="auto" w:fill="FFFFFF"/>
        <w:spacing w:after="0" w:line="240" w:lineRule="auto"/>
        <w:ind w:firstLine="709"/>
        <w:jc w:val="both"/>
        <w:rPr>
          <w:rFonts w:ascii="Times New Roman" w:eastAsia="Times New Roman" w:hAnsi="Times New Roman"/>
          <w:color w:val="282828"/>
          <w:sz w:val="20"/>
          <w:szCs w:val="20"/>
          <w:lang w:eastAsia="ru-RU"/>
        </w:rPr>
      </w:pPr>
      <w:r w:rsidRPr="00EF5818">
        <w:rPr>
          <w:rFonts w:ascii="Times New Roman" w:eastAsia="Times New Roman" w:hAnsi="Times New Roman"/>
          <w:b/>
          <w:bCs/>
          <w:color w:val="282828"/>
          <w:sz w:val="20"/>
          <w:szCs w:val="20"/>
          <w:lang w:eastAsia="ru-RU"/>
        </w:rPr>
        <w:t> </w:t>
      </w:r>
    </w:p>
    <w:p w:rsidR="00EF5818" w:rsidRPr="00EF5818" w:rsidRDefault="00EF5818" w:rsidP="00EF5818">
      <w:pPr>
        <w:shd w:val="clear" w:color="auto" w:fill="FFFFFF"/>
        <w:spacing w:after="0" w:line="240" w:lineRule="auto"/>
        <w:ind w:firstLine="709"/>
        <w:jc w:val="both"/>
        <w:rPr>
          <w:rFonts w:ascii="Times New Roman" w:eastAsia="Times New Roman" w:hAnsi="Times New Roman"/>
          <w:color w:val="282828"/>
          <w:sz w:val="20"/>
          <w:szCs w:val="20"/>
          <w:lang w:eastAsia="ru-RU"/>
        </w:rPr>
      </w:pPr>
      <w:r w:rsidRPr="00EF5818">
        <w:rPr>
          <w:rFonts w:ascii="Times New Roman" w:eastAsia="Times New Roman" w:hAnsi="Times New Roman"/>
          <w:color w:val="282828"/>
          <w:sz w:val="20"/>
          <w:szCs w:val="20"/>
          <w:lang w:eastAsia="ru-RU"/>
        </w:rPr>
        <w:t xml:space="preserve">1.1.  </w:t>
      </w:r>
      <w:proofErr w:type="gramStart"/>
      <w:r w:rsidRPr="00EF5818">
        <w:rPr>
          <w:rFonts w:ascii="Times New Roman" w:eastAsia="Times New Roman" w:hAnsi="Times New Roman"/>
          <w:color w:val="282828"/>
          <w:sz w:val="20"/>
          <w:szCs w:val="20"/>
          <w:lang w:eastAsia="ru-RU"/>
        </w:rPr>
        <w:t>Настоящий  Порядок  в соответствии с Федеральным законом от 17.07.2009 года № 172-ФЗ «Об антикоррупционнной экспертизе нормативных правовых актов и проектов нормативных правовых актов» регулирует проведение антикоррупционной экспертизы постановлений администрации Богучанского района (далее постановление) и проектов постановлений администрации Богучанского района (далее проект постановления) в целях выявления коррупциогенных факторов и их последующего  устранения, а также процедуру подготовки экспертных заключений по результатам антикоррупционной экспертизы</w:t>
      </w:r>
      <w:proofErr w:type="gramEnd"/>
      <w:r w:rsidRPr="00EF5818">
        <w:rPr>
          <w:rFonts w:ascii="Times New Roman" w:eastAsia="Times New Roman" w:hAnsi="Times New Roman"/>
          <w:color w:val="282828"/>
          <w:sz w:val="20"/>
          <w:szCs w:val="20"/>
          <w:lang w:eastAsia="ru-RU"/>
        </w:rPr>
        <w:t xml:space="preserve"> постановлений и проектов постановлений. </w:t>
      </w:r>
    </w:p>
    <w:p w:rsidR="00EF5818" w:rsidRPr="00EF5818" w:rsidRDefault="00EF5818" w:rsidP="00EF5818">
      <w:pPr>
        <w:shd w:val="clear" w:color="auto" w:fill="FFFFFF"/>
        <w:spacing w:after="0" w:line="240" w:lineRule="auto"/>
        <w:ind w:firstLine="709"/>
        <w:jc w:val="both"/>
        <w:rPr>
          <w:rFonts w:ascii="Times New Roman" w:eastAsia="Times New Roman" w:hAnsi="Times New Roman"/>
          <w:color w:val="282828"/>
          <w:sz w:val="20"/>
          <w:szCs w:val="20"/>
          <w:lang w:eastAsia="ru-RU"/>
        </w:rPr>
      </w:pPr>
      <w:r w:rsidRPr="00EF5818">
        <w:rPr>
          <w:rFonts w:ascii="Times New Roman" w:eastAsia="Times New Roman" w:hAnsi="Times New Roman"/>
          <w:color w:val="282828"/>
          <w:sz w:val="20"/>
          <w:szCs w:val="20"/>
          <w:lang w:eastAsia="ru-RU"/>
        </w:rPr>
        <w:t xml:space="preserve"> 1.2. Целью антикоррупционной экспертизы является выявление в муниципальных нормативных правовых актах и их проектах правовых норм, которые создают предпосылки и (или) повышают вероятность совершения коррупционных действий.</w:t>
      </w:r>
    </w:p>
    <w:p w:rsidR="00EF5818" w:rsidRPr="00EF5818" w:rsidRDefault="00EF5818" w:rsidP="00EF5818">
      <w:pPr>
        <w:shd w:val="clear" w:color="auto" w:fill="FFFFFF"/>
        <w:spacing w:after="0" w:line="240" w:lineRule="auto"/>
        <w:ind w:firstLine="709"/>
        <w:jc w:val="both"/>
        <w:rPr>
          <w:rFonts w:ascii="Times New Roman" w:eastAsia="Times New Roman" w:hAnsi="Times New Roman"/>
          <w:color w:val="282828"/>
          <w:sz w:val="20"/>
          <w:szCs w:val="20"/>
          <w:lang w:eastAsia="ru-RU"/>
        </w:rPr>
      </w:pPr>
      <w:r w:rsidRPr="00EF5818">
        <w:rPr>
          <w:rFonts w:ascii="Times New Roman" w:eastAsia="Times New Roman" w:hAnsi="Times New Roman"/>
          <w:color w:val="282828"/>
          <w:sz w:val="20"/>
          <w:szCs w:val="20"/>
          <w:lang w:eastAsia="ru-RU"/>
        </w:rPr>
        <w:t>1.3. Задачами антикоррупционной экспертизы являются выявление и описание коррупциогенных    факторов в муниципальных нормативных правовых актах и их проектах, в том числе внесение предложений и рекомендаций, направленных на устранение или ограничение действия таких факторов.</w:t>
      </w:r>
    </w:p>
    <w:p w:rsidR="00EF5818" w:rsidRPr="00EF5818" w:rsidRDefault="00EF5818" w:rsidP="00EF5818">
      <w:pPr>
        <w:shd w:val="clear" w:color="auto" w:fill="FFFFFF"/>
        <w:spacing w:after="0" w:line="240" w:lineRule="auto"/>
        <w:ind w:firstLine="709"/>
        <w:jc w:val="both"/>
        <w:rPr>
          <w:rFonts w:ascii="Times New Roman" w:eastAsia="Times New Roman" w:hAnsi="Times New Roman"/>
          <w:color w:val="282828"/>
          <w:sz w:val="20"/>
          <w:szCs w:val="20"/>
          <w:lang w:eastAsia="ru-RU"/>
        </w:rPr>
      </w:pPr>
      <w:r w:rsidRPr="00EF5818">
        <w:rPr>
          <w:rFonts w:ascii="Times New Roman" w:eastAsia="Times New Roman" w:hAnsi="Times New Roman"/>
          <w:color w:val="282828"/>
          <w:sz w:val="20"/>
          <w:szCs w:val="20"/>
          <w:lang w:eastAsia="ru-RU"/>
        </w:rPr>
        <w:t>1.4. В целях настоящего порядка  применяются следующие понятия:</w:t>
      </w:r>
    </w:p>
    <w:p w:rsidR="00EF5818" w:rsidRPr="00EF5818" w:rsidRDefault="00EF5818" w:rsidP="00EF5818">
      <w:pPr>
        <w:shd w:val="clear" w:color="auto" w:fill="FFFFFF"/>
        <w:spacing w:after="0" w:line="240" w:lineRule="auto"/>
        <w:ind w:firstLine="709"/>
        <w:jc w:val="both"/>
        <w:rPr>
          <w:rFonts w:ascii="Times New Roman" w:eastAsia="Times New Roman" w:hAnsi="Times New Roman"/>
          <w:color w:val="282828"/>
          <w:sz w:val="20"/>
          <w:szCs w:val="20"/>
          <w:lang w:eastAsia="ru-RU"/>
        </w:rPr>
      </w:pPr>
      <w:r w:rsidRPr="00EF5818">
        <w:rPr>
          <w:rFonts w:ascii="Times New Roman" w:eastAsia="Times New Roman" w:hAnsi="Times New Roman"/>
          <w:b/>
          <w:color w:val="282828"/>
          <w:sz w:val="20"/>
          <w:szCs w:val="20"/>
          <w:lang w:eastAsia="ru-RU"/>
        </w:rPr>
        <w:t xml:space="preserve">нормативные правовые акты (проекты) – постановления (проекты), </w:t>
      </w:r>
      <w:r w:rsidRPr="00EF5818">
        <w:rPr>
          <w:rFonts w:ascii="Times New Roman" w:eastAsia="Times New Roman" w:hAnsi="Times New Roman"/>
          <w:color w:val="282828"/>
          <w:sz w:val="20"/>
          <w:szCs w:val="20"/>
          <w:lang w:eastAsia="ru-RU"/>
        </w:rPr>
        <w:t>издаваемые администрацией, устанавливающие правовые нормы (правила поведения), обязательные для неопределенного круга лиц, рассчитанные на неоднократное применение и действующие независимо от того, возникли или прекратились конкретные правоотношения, предусмотренные правовыми актами, затрагивающие права, свободы и обязанности человека и гражданина;</w:t>
      </w:r>
    </w:p>
    <w:p w:rsidR="00EF5818" w:rsidRPr="00EF5818" w:rsidRDefault="00EF5818" w:rsidP="00EF5818">
      <w:pPr>
        <w:shd w:val="clear" w:color="auto" w:fill="FFFFFF"/>
        <w:spacing w:after="0" w:line="240" w:lineRule="auto"/>
        <w:ind w:firstLine="709"/>
        <w:jc w:val="both"/>
        <w:rPr>
          <w:rFonts w:ascii="Times New Roman" w:eastAsia="Times New Roman" w:hAnsi="Times New Roman"/>
          <w:b/>
          <w:color w:val="282828"/>
          <w:sz w:val="20"/>
          <w:szCs w:val="20"/>
          <w:lang w:eastAsia="ru-RU"/>
        </w:rPr>
      </w:pPr>
      <w:r w:rsidRPr="00EF5818">
        <w:rPr>
          <w:rFonts w:ascii="Times New Roman" w:eastAsia="Times New Roman" w:hAnsi="Times New Roman"/>
          <w:b/>
          <w:color w:val="282828"/>
          <w:sz w:val="20"/>
          <w:szCs w:val="20"/>
          <w:lang w:eastAsia="ru-RU"/>
        </w:rPr>
        <w:t xml:space="preserve"> антикоррупционная экспертиза – </w:t>
      </w:r>
      <w:r w:rsidRPr="00EF5818">
        <w:rPr>
          <w:rFonts w:ascii="Times New Roman" w:eastAsia="Times New Roman" w:hAnsi="Times New Roman"/>
          <w:color w:val="282828"/>
          <w:sz w:val="20"/>
          <w:szCs w:val="20"/>
          <w:lang w:eastAsia="ru-RU"/>
        </w:rPr>
        <w:t>экспертное исследование с целью выявления в нормативных правовых актах или проектах нормативных правовых актов администрации коррупциогенных факторов;</w:t>
      </w:r>
    </w:p>
    <w:p w:rsidR="00EF5818" w:rsidRPr="00EF5818" w:rsidRDefault="00EF5818" w:rsidP="00EF5818">
      <w:pPr>
        <w:shd w:val="clear" w:color="auto" w:fill="FFFFFF"/>
        <w:spacing w:after="0" w:line="240" w:lineRule="auto"/>
        <w:ind w:firstLine="709"/>
        <w:jc w:val="both"/>
        <w:rPr>
          <w:rFonts w:ascii="Times New Roman" w:eastAsia="Times New Roman" w:hAnsi="Times New Roman"/>
          <w:color w:val="282828"/>
          <w:sz w:val="20"/>
          <w:szCs w:val="20"/>
          <w:lang w:eastAsia="ru-RU"/>
        </w:rPr>
      </w:pPr>
      <w:r w:rsidRPr="00EF5818">
        <w:rPr>
          <w:rFonts w:ascii="Times New Roman" w:eastAsia="Times New Roman" w:hAnsi="Times New Roman"/>
          <w:b/>
          <w:color w:val="282828"/>
          <w:sz w:val="20"/>
          <w:szCs w:val="20"/>
          <w:lang w:eastAsia="ru-RU"/>
        </w:rPr>
        <w:t xml:space="preserve">коррупциогенные факторы – </w:t>
      </w:r>
      <w:r w:rsidRPr="00EF5818">
        <w:rPr>
          <w:rFonts w:ascii="Times New Roman" w:eastAsia="Times New Roman" w:hAnsi="Times New Roman"/>
          <w:color w:val="282828"/>
          <w:sz w:val="20"/>
          <w:szCs w:val="20"/>
          <w:lang w:eastAsia="ru-RU"/>
        </w:rPr>
        <w:t>положения нормативных правовых актов (проектов нормативных правовых актов), устанавливающие для правоприменителя необоснованно широкие пределы усмотрения или возможность необоснованного применения исключений из общих правил, а также положения, содержащие неопределенные, трудновыполнимые и (или) обременительные требования к гражданам и организациям и тем самым создающие условия для проявления коррупции;</w:t>
      </w:r>
    </w:p>
    <w:p w:rsidR="00EF5818" w:rsidRPr="00EF5818" w:rsidRDefault="00EF5818" w:rsidP="00EF5818">
      <w:pPr>
        <w:shd w:val="clear" w:color="auto" w:fill="FFFFFF"/>
        <w:spacing w:after="0" w:line="240" w:lineRule="auto"/>
        <w:ind w:firstLine="709"/>
        <w:jc w:val="both"/>
        <w:rPr>
          <w:rFonts w:ascii="Times New Roman" w:eastAsia="Times New Roman" w:hAnsi="Times New Roman"/>
          <w:color w:val="282828"/>
          <w:sz w:val="20"/>
          <w:szCs w:val="20"/>
          <w:lang w:eastAsia="ru-RU"/>
        </w:rPr>
      </w:pPr>
      <w:r w:rsidRPr="00EF5818">
        <w:rPr>
          <w:rFonts w:ascii="Times New Roman" w:eastAsia="Times New Roman" w:hAnsi="Times New Roman"/>
          <w:b/>
          <w:color w:val="282828"/>
          <w:sz w:val="20"/>
          <w:szCs w:val="20"/>
          <w:lang w:eastAsia="ru-RU"/>
        </w:rPr>
        <w:t>экспертное заключени</w:t>
      </w:r>
      <w:proofErr w:type="gramStart"/>
      <w:r w:rsidRPr="00EF5818">
        <w:rPr>
          <w:rFonts w:ascii="Times New Roman" w:eastAsia="Times New Roman" w:hAnsi="Times New Roman"/>
          <w:b/>
          <w:color w:val="282828"/>
          <w:sz w:val="20"/>
          <w:szCs w:val="20"/>
          <w:lang w:eastAsia="ru-RU"/>
        </w:rPr>
        <w:t>е</w:t>
      </w:r>
      <w:r w:rsidRPr="00EF5818">
        <w:rPr>
          <w:rFonts w:ascii="Times New Roman" w:eastAsia="Times New Roman" w:hAnsi="Times New Roman"/>
          <w:color w:val="282828"/>
          <w:sz w:val="20"/>
          <w:szCs w:val="20"/>
          <w:lang w:eastAsia="ru-RU"/>
        </w:rPr>
        <w:t>-</w:t>
      </w:r>
      <w:proofErr w:type="gramEnd"/>
      <w:r w:rsidRPr="00EF5818">
        <w:rPr>
          <w:rFonts w:ascii="Times New Roman" w:eastAsia="Times New Roman" w:hAnsi="Times New Roman"/>
          <w:color w:val="282828"/>
          <w:sz w:val="20"/>
          <w:szCs w:val="20"/>
          <w:lang w:eastAsia="ru-RU"/>
        </w:rPr>
        <w:t xml:space="preserve"> экспертное заключение по результатам антикоррупционной экспертизы постановления или проекта постановления;</w:t>
      </w:r>
    </w:p>
    <w:p w:rsidR="00EF5818" w:rsidRPr="00EF5818" w:rsidRDefault="00EF5818" w:rsidP="00EF5818">
      <w:pPr>
        <w:shd w:val="clear" w:color="auto" w:fill="FFFFFF"/>
        <w:spacing w:after="0" w:line="240" w:lineRule="auto"/>
        <w:ind w:firstLine="709"/>
        <w:jc w:val="both"/>
        <w:rPr>
          <w:rFonts w:ascii="Times New Roman" w:eastAsia="Times New Roman" w:hAnsi="Times New Roman"/>
          <w:color w:val="282828"/>
          <w:sz w:val="20"/>
          <w:szCs w:val="20"/>
          <w:lang w:eastAsia="ru-RU"/>
        </w:rPr>
      </w:pPr>
      <w:r w:rsidRPr="00EF5818">
        <w:rPr>
          <w:rFonts w:ascii="Times New Roman" w:eastAsia="Times New Roman" w:hAnsi="Times New Roman"/>
          <w:color w:val="282828"/>
          <w:sz w:val="20"/>
          <w:szCs w:val="20"/>
          <w:lang w:eastAsia="ru-RU"/>
        </w:rPr>
        <w:t xml:space="preserve"> </w:t>
      </w:r>
      <w:r w:rsidRPr="00EF5818">
        <w:rPr>
          <w:rFonts w:ascii="Times New Roman" w:eastAsia="Times New Roman" w:hAnsi="Times New Roman"/>
          <w:b/>
          <w:color w:val="282828"/>
          <w:sz w:val="20"/>
          <w:szCs w:val="20"/>
          <w:lang w:eastAsia="ru-RU"/>
        </w:rPr>
        <w:t>сеть  Интерне</w:t>
      </w:r>
      <w:proofErr w:type="gramStart"/>
      <w:r w:rsidRPr="00EF5818">
        <w:rPr>
          <w:rFonts w:ascii="Times New Roman" w:eastAsia="Times New Roman" w:hAnsi="Times New Roman"/>
          <w:b/>
          <w:color w:val="282828"/>
          <w:sz w:val="20"/>
          <w:szCs w:val="20"/>
          <w:lang w:eastAsia="ru-RU"/>
        </w:rPr>
        <w:t>т-</w:t>
      </w:r>
      <w:proofErr w:type="gramEnd"/>
      <w:r w:rsidRPr="00EF5818">
        <w:rPr>
          <w:rFonts w:ascii="Times New Roman" w:eastAsia="Times New Roman" w:hAnsi="Times New Roman"/>
          <w:b/>
          <w:color w:val="282828"/>
          <w:sz w:val="20"/>
          <w:szCs w:val="20"/>
          <w:lang w:eastAsia="ru-RU"/>
        </w:rPr>
        <w:t xml:space="preserve">  </w:t>
      </w:r>
      <w:r w:rsidRPr="00EF5818">
        <w:rPr>
          <w:rFonts w:ascii="Times New Roman" w:eastAsia="Times New Roman" w:hAnsi="Times New Roman"/>
          <w:color w:val="282828"/>
          <w:sz w:val="20"/>
          <w:szCs w:val="20"/>
          <w:lang w:eastAsia="ru-RU"/>
        </w:rPr>
        <w:t>информационно- телекоммуникационная сеть «Интернет»</w:t>
      </w:r>
    </w:p>
    <w:p w:rsidR="00EF5818" w:rsidRPr="00EF5818" w:rsidRDefault="00EF5818" w:rsidP="00EF5818">
      <w:pPr>
        <w:shd w:val="clear" w:color="auto" w:fill="FFFFFF"/>
        <w:spacing w:after="0" w:line="240" w:lineRule="auto"/>
        <w:ind w:firstLine="709"/>
        <w:jc w:val="both"/>
        <w:rPr>
          <w:rFonts w:ascii="Times New Roman" w:eastAsia="Times New Roman" w:hAnsi="Times New Roman"/>
          <w:color w:val="282828"/>
          <w:sz w:val="20"/>
          <w:szCs w:val="20"/>
          <w:lang w:eastAsia="ru-RU"/>
        </w:rPr>
      </w:pPr>
      <w:r w:rsidRPr="00EF5818">
        <w:rPr>
          <w:rFonts w:ascii="Times New Roman" w:eastAsia="Times New Roman" w:hAnsi="Times New Roman"/>
          <w:color w:val="282828"/>
          <w:sz w:val="20"/>
          <w:szCs w:val="20"/>
          <w:lang w:eastAsia="ru-RU"/>
        </w:rPr>
        <w:t xml:space="preserve">иные понятия применяются в настоящем порядке, в значениях, определенных законодательством Российской Федерации. </w:t>
      </w:r>
    </w:p>
    <w:p w:rsidR="00EF5818" w:rsidRPr="00EF5818" w:rsidRDefault="00EF5818" w:rsidP="00EF5818">
      <w:pPr>
        <w:shd w:val="clear" w:color="auto" w:fill="FFFFFF"/>
        <w:spacing w:after="0" w:line="240" w:lineRule="auto"/>
        <w:ind w:firstLine="709"/>
        <w:jc w:val="both"/>
        <w:rPr>
          <w:rFonts w:ascii="Times New Roman" w:eastAsia="Times New Roman" w:hAnsi="Times New Roman"/>
          <w:color w:val="282828"/>
          <w:sz w:val="20"/>
          <w:szCs w:val="20"/>
          <w:lang w:eastAsia="ru-RU"/>
        </w:rPr>
      </w:pPr>
    </w:p>
    <w:p w:rsidR="00EF5818" w:rsidRPr="00EF5818" w:rsidRDefault="00EF5818" w:rsidP="00EF5818">
      <w:pPr>
        <w:shd w:val="clear" w:color="auto" w:fill="FFFFFF"/>
        <w:spacing w:after="0" w:line="240" w:lineRule="auto"/>
        <w:ind w:firstLine="709"/>
        <w:jc w:val="center"/>
        <w:rPr>
          <w:rFonts w:ascii="Times New Roman" w:eastAsia="Times New Roman" w:hAnsi="Times New Roman"/>
          <w:color w:val="282828"/>
          <w:sz w:val="20"/>
          <w:szCs w:val="20"/>
          <w:lang w:eastAsia="ru-RU"/>
        </w:rPr>
      </w:pPr>
      <w:r w:rsidRPr="00EF5818">
        <w:rPr>
          <w:rFonts w:ascii="Times New Roman" w:eastAsia="Times New Roman" w:hAnsi="Times New Roman"/>
          <w:b/>
          <w:bCs/>
          <w:color w:val="282828"/>
          <w:sz w:val="20"/>
          <w:szCs w:val="20"/>
          <w:lang w:eastAsia="ru-RU"/>
        </w:rPr>
        <w:t>2. Виды антикоррупционной экспертизы</w:t>
      </w:r>
    </w:p>
    <w:p w:rsidR="00EF5818" w:rsidRPr="00EF5818" w:rsidRDefault="00EF5818" w:rsidP="00EF5818">
      <w:pPr>
        <w:shd w:val="clear" w:color="auto" w:fill="FFFFFF"/>
        <w:spacing w:after="0" w:line="240" w:lineRule="auto"/>
        <w:ind w:firstLine="709"/>
        <w:jc w:val="both"/>
        <w:rPr>
          <w:rFonts w:ascii="Times New Roman" w:eastAsia="Times New Roman" w:hAnsi="Times New Roman"/>
          <w:color w:val="282828"/>
          <w:sz w:val="20"/>
          <w:szCs w:val="20"/>
          <w:lang w:eastAsia="ru-RU"/>
        </w:rPr>
      </w:pPr>
      <w:r w:rsidRPr="00EF5818">
        <w:rPr>
          <w:rFonts w:ascii="Times New Roman" w:eastAsia="Times New Roman" w:hAnsi="Times New Roman"/>
          <w:b/>
          <w:bCs/>
          <w:color w:val="282828"/>
          <w:sz w:val="20"/>
          <w:szCs w:val="20"/>
          <w:lang w:eastAsia="ru-RU"/>
        </w:rPr>
        <w:t> </w:t>
      </w:r>
    </w:p>
    <w:p w:rsidR="00EF5818" w:rsidRPr="00EF5818" w:rsidRDefault="00EF5818" w:rsidP="00EF5818">
      <w:pPr>
        <w:shd w:val="clear" w:color="auto" w:fill="FFFFFF"/>
        <w:spacing w:after="0" w:line="240" w:lineRule="auto"/>
        <w:ind w:firstLine="709"/>
        <w:jc w:val="both"/>
        <w:rPr>
          <w:rFonts w:ascii="Times New Roman" w:eastAsia="Times New Roman" w:hAnsi="Times New Roman"/>
          <w:color w:val="282828"/>
          <w:sz w:val="20"/>
          <w:szCs w:val="20"/>
          <w:lang w:eastAsia="ru-RU"/>
        </w:rPr>
      </w:pPr>
      <w:r w:rsidRPr="00EF5818">
        <w:rPr>
          <w:rFonts w:ascii="Times New Roman" w:eastAsia="Times New Roman" w:hAnsi="Times New Roman"/>
          <w:color w:val="282828"/>
          <w:sz w:val="20"/>
          <w:szCs w:val="20"/>
          <w:lang w:eastAsia="ru-RU"/>
        </w:rPr>
        <w:t>2.1.  К видам антикоррупционной экспертизы относятся:</w:t>
      </w:r>
    </w:p>
    <w:p w:rsidR="00EF5818" w:rsidRPr="00EF5818" w:rsidRDefault="00EF5818" w:rsidP="00EF5818">
      <w:pPr>
        <w:shd w:val="clear" w:color="auto" w:fill="FFFFFF"/>
        <w:spacing w:after="0" w:line="240" w:lineRule="auto"/>
        <w:ind w:firstLine="709"/>
        <w:jc w:val="both"/>
        <w:rPr>
          <w:rFonts w:ascii="Times New Roman" w:eastAsia="Times New Roman" w:hAnsi="Times New Roman"/>
          <w:color w:val="282828"/>
          <w:sz w:val="20"/>
          <w:szCs w:val="20"/>
          <w:lang w:eastAsia="ru-RU"/>
        </w:rPr>
      </w:pPr>
      <w:r w:rsidRPr="00EF5818">
        <w:rPr>
          <w:rFonts w:ascii="Times New Roman" w:eastAsia="Times New Roman" w:hAnsi="Times New Roman"/>
          <w:color w:val="282828"/>
          <w:sz w:val="20"/>
          <w:szCs w:val="20"/>
          <w:lang w:eastAsia="ru-RU"/>
        </w:rPr>
        <w:t>1) антикоррупционная экспертиза, осуществляемая при проведении правовой экспертизы проектов муниципальных нормативных правовых актов;</w:t>
      </w:r>
    </w:p>
    <w:p w:rsidR="00EF5818" w:rsidRPr="00EF5818" w:rsidRDefault="00EF5818" w:rsidP="00EF5818">
      <w:pPr>
        <w:shd w:val="clear" w:color="auto" w:fill="FFFFFF"/>
        <w:spacing w:after="0" w:line="240" w:lineRule="auto"/>
        <w:ind w:firstLine="709"/>
        <w:jc w:val="both"/>
        <w:rPr>
          <w:rFonts w:ascii="Times New Roman" w:eastAsia="Times New Roman" w:hAnsi="Times New Roman"/>
          <w:color w:val="282828"/>
          <w:sz w:val="20"/>
          <w:szCs w:val="20"/>
          <w:lang w:eastAsia="ru-RU"/>
        </w:rPr>
      </w:pPr>
      <w:r w:rsidRPr="00EF5818">
        <w:rPr>
          <w:rFonts w:ascii="Times New Roman" w:eastAsia="Times New Roman" w:hAnsi="Times New Roman"/>
          <w:color w:val="282828"/>
          <w:sz w:val="20"/>
          <w:szCs w:val="20"/>
          <w:lang w:eastAsia="ru-RU"/>
        </w:rPr>
        <w:t>2) антикоррупционная экспертиза действующих муниципальных нормативных правовых актов;</w:t>
      </w:r>
    </w:p>
    <w:p w:rsidR="00EF5818" w:rsidRPr="00EF5818" w:rsidRDefault="00EF5818" w:rsidP="00EF5818">
      <w:pPr>
        <w:shd w:val="clear" w:color="auto" w:fill="FFFFFF"/>
        <w:spacing w:after="0" w:line="240" w:lineRule="auto"/>
        <w:ind w:firstLine="709"/>
        <w:jc w:val="both"/>
        <w:rPr>
          <w:rFonts w:ascii="Times New Roman" w:eastAsia="Times New Roman" w:hAnsi="Times New Roman"/>
          <w:color w:val="282828"/>
          <w:sz w:val="20"/>
          <w:szCs w:val="20"/>
          <w:lang w:eastAsia="ru-RU"/>
        </w:rPr>
      </w:pPr>
      <w:r w:rsidRPr="00EF5818">
        <w:rPr>
          <w:rFonts w:ascii="Times New Roman" w:eastAsia="Times New Roman" w:hAnsi="Times New Roman"/>
          <w:color w:val="282828"/>
          <w:sz w:val="20"/>
          <w:szCs w:val="20"/>
          <w:lang w:eastAsia="ru-RU"/>
        </w:rPr>
        <w:t>3) независимая антикоррупционная экспертиза.</w:t>
      </w:r>
    </w:p>
    <w:p w:rsidR="00EF5818" w:rsidRPr="00EF5818" w:rsidRDefault="00EF5818" w:rsidP="00EF5818">
      <w:pPr>
        <w:shd w:val="clear" w:color="auto" w:fill="FFFFFF"/>
        <w:spacing w:after="0" w:line="240" w:lineRule="auto"/>
        <w:ind w:firstLine="709"/>
        <w:jc w:val="both"/>
        <w:rPr>
          <w:rFonts w:ascii="Times New Roman" w:eastAsia="Times New Roman" w:hAnsi="Times New Roman"/>
          <w:color w:val="282828"/>
          <w:sz w:val="20"/>
          <w:szCs w:val="20"/>
          <w:lang w:eastAsia="ru-RU"/>
        </w:rPr>
      </w:pPr>
      <w:r w:rsidRPr="00EF5818">
        <w:rPr>
          <w:rFonts w:ascii="Times New Roman" w:eastAsia="Times New Roman" w:hAnsi="Times New Roman"/>
          <w:color w:val="282828"/>
          <w:sz w:val="20"/>
          <w:szCs w:val="20"/>
          <w:lang w:eastAsia="ru-RU"/>
        </w:rPr>
        <w:t>2.2. Органом, уполномоченным на проведение антикоррупционной экспертизы проектов муниципальных нормативных правовых актов, является администрация Богучанского района.</w:t>
      </w:r>
    </w:p>
    <w:p w:rsidR="00EF5818" w:rsidRPr="00EF5818" w:rsidRDefault="00EF5818" w:rsidP="00EF5818">
      <w:pPr>
        <w:shd w:val="clear" w:color="auto" w:fill="FFFFFF"/>
        <w:spacing w:after="0" w:line="240" w:lineRule="auto"/>
        <w:ind w:firstLine="709"/>
        <w:jc w:val="both"/>
        <w:rPr>
          <w:rFonts w:ascii="Times New Roman" w:eastAsia="Times New Roman" w:hAnsi="Times New Roman"/>
          <w:color w:val="282828"/>
          <w:sz w:val="20"/>
          <w:szCs w:val="20"/>
          <w:lang w:eastAsia="ru-RU"/>
        </w:rPr>
      </w:pPr>
      <w:r w:rsidRPr="00EF5818">
        <w:rPr>
          <w:rFonts w:ascii="Times New Roman" w:eastAsia="Times New Roman" w:hAnsi="Times New Roman"/>
          <w:color w:val="282828"/>
          <w:sz w:val="20"/>
          <w:szCs w:val="20"/>
          <w:lang w:eastAsia="ru-RU"/>
        </w:rPr>
        <w:t>3.2. Непосредственную антикоррупционную экспертизу проектов муниципальных нормативных правовых актов осуществляют должностные лица администрации Богучанского района, отвечающие за соответствующие направления работы, затрагиваемые в проектах муниципальных нормативных правовых актов, предусмотренных  пунктами настоящего Порядка.</w:t>
      </w:r>
    </w:p>
    <w:p w:rsidR="00EF5818" w:rsidRPr="00EF5818" w:rsidRDefault="00EF5818" w:rsidP="00EF5818">
      <w:pPr>
        <w:shd w:val="clear" w:color="auto" w:fill="FFFFFF"/>
        <w:spacing w:after="0" w:line="240" w:lineRule="auto"/>
        <w:ind w:firstLine="709"/>
        <w:jc w:val="both"/>
        <w:rPr>
          <w:rFonts w:ascii="Times New Roman" w:eastAsia="Times New Roman" w:hAnsi="Times New Roman"/>
          <w:color w:val="282828"/>
          <w:sz w:val="20"/>
          <w:szCs w:val="20"/>
          <w:lang w:eastAsia="ru-RU"/>
        </w:rPr>
      </w:pPr>
      <w:r w:rsidRPr="00EF5818">
        <w:rPr>
          <w:rFonts w:ascii="Times New Roman" w:eastAsia="Times New Roman" w:hAnsi="Times New Roman"/>
          <w:color w:val="282828"/>
          <w:sz w:val="20"/>
          <w:szCs w:val="20"/>
          <w:lang w:eastAsia="ru-RU"/>
        </w:rPr>
        <w:t> </w:t>
      </w:r>
    </w:p>
    <w:p w:rsidR="00EF5818" w:rsidRPr="00EF5818" w:rsidRDefault="00EF5818" w:rsidP="00EF5818">
      <w:pPr>
        <w:shd w:val="clear" w:color="auto" w:fill="FFFFFF"/>
        <w:spacing w:after="0" w:line="240" w:lineRule="auto"/>
        <w:ind w:firstLine="709"/>
        <w:jc w:val="center"/>
        <w:rPr>
          <w:rFonts w:ascii="Times New Roman" w:eastAsia="Times New Roman" w:hAnsi="Times New Roman"/>
          <w:color w:val="282828"/>
          <w:sz w:val="20"/>
          <w:szCs w:val="20"/>
          <w:lang w:eastAsia="ru-RU"/>
        </w:rPr>
      </w:pPr>
      <w:r w:rsidRPr="00EF5818">
        <w:rPr>
          <w:rFonts w:ascii="Times New Roman" w:eastAsia="Times New Roman" w:hAnsi="Times New Roman"/>
          <w:b/>
          <w:bCs/>
          <w:color w:val="282828"/>
          <w:sz w:val="20"/>
          <w:szCs w:val="20"/>
          <w:lang w:eastAsia="ru-RU"/>
        </w:rPr>
        <w:t>3. Порядок  проведения антикоррупционной экспертизы  проектов постановлений</w:t>
      </w:r>
    </w:p>
    <w:p w:rsidR="00EF5818" w:rsidRPr="00EF5818" w:rsidRDefault="00EF5818" w:rsidP="00EF5818">
      <w:pPr>
        <w:shd w:val="clear" w:color="auto" w:fill="FFFFFF"/>
        <w:spacing w:after="0" w:line="240" w:lineRule="auto"/>
        <w:ind w:firstLine="709"/>
        <w:jc w:val="center"/>
        <w:rPr>
          <w:rFonts w:ascii="Times New Roman" w:eastAsia="Times New Roman" w:hAnsi="Times New Roman"/>
          <w:color w:val="282828"/>
          <w:sz w:val="20"/>
          <w:szCs w:val="20"/>
          <w:lang w:eastAsia="ru-RU"/>
        </w:rPr>
      </w:pPr>
    </w:p>
    <w:p w:rsidR="00EF5818" w:rsidRPr="00EF5818" w:rsidRDefault="00EF5818" w:rsidP="00EF5818">
      <w:pPr>
        <w:shd w:val="clear" w:color="auto" w:fill="FFFFFF"/>
        <w:spacing w:after="0" w:line="240" w:lineRule="auto"/>
        <w:ind w:firstLine="709"/>
        <w:jc w:val="both"/>
        <w:rPr>
          <w:rFonts w:ascii="Times New Roman" w:eastAsia="Times New Roman" w:hAnsi="Times New Roman"/>
          <w:color w:val="282828"/>
          <w:sz w:val="20"/>
          <w:szCs w:val="20"/>
          <w:lang w:eastAsia="ru-RU"/>
        </w:rPr>
      </w:pPr>
      <w:r w:rsidRPr="00EF5818">
        <w:rPr>
          <w:rFonts w:ascii="Times New Roman" w:eastAsia="Times New Roman" w:hAnsi="Times New Roman"/>
          <w:color w:val="282828"/>
          <w:sz w:val="20"/>
          <w:szCs w:val="20"/>
          <w:lang w:eastAsia="ru-RU"/>
        </w:rPr>
        <w:lastRenderedPageBreak/>
        <w:t xml:space="preserve">3.1. Антикоррупционная экспертиза проектов постановлений  администрации </w:t>
      </w:r>
      <w:r w:rsidRPr="00EF5818">
        <w:rPr>
          <w:rFonts w:ascii="Times New Roman" w:eastAsia="Times New Roman" w:hAnsi="Times New Roman"/>
          <w:b/>
          <w:bCs/>
          <w:color w:val="282828"/>
          <w:sz w:val="20"/>
          <w:szCs w:val="20"/>
          <w:lang w:eastAsia="ru-RU"/>
        </w:rPr>
        <w:t> </w:t>
      </w:r>
      <w:r w:rsidRPr="00EF5818">
        <w:rPr>
          <w:rFonts w:ascii="Times New Roman" w:eastAsia="Times New Roman" w:hAnsi="Times New Roman"/>
          <w:color w:val="282828"/>
          <w:sz w:val="20"/>
          <w:szCs w:val="20"/>
          <w:lang w:eastAsia="ru-RU"/>
        </w:rPr>
        <w:t>проводится при осуществлении их правовой (юридической</w:t>
      </w:r>
      <w:proofErr w:type="gramStart"/>
      <w:r w:rsidRPr="00EF5818">
        <w:rPr>
          <w:rFonts w:ascii="Times New Roman" w:eastAsia="Times New Roman" w:hAnsi="Times New Roman"/>
          <w:color w:val="282828"/>
          <w:sz w:val="20"/>
          <w:szCs w:val="20"/>
          <w:lang w:eastAsia="ru-RU"/>
        </w:rPr>
        <w:t xml:space="preserve"> )</w:t>
      </w:r>
      <w:proofErr w:type="gramEnd"/>
      <w:r w:rsidRPr="00EF5818">
        <w:rPr>
          <w:rFonts w:ascii="Times New Roman" w:eastAsia="Times New Roman" w:hAnsi="Times New Roman"/>
          <w:color w:val="282828"/>
          <w:sz w:val="20"/>
          <w:szCs w:val="20"/>
          <w:lang w:eastAsia="ru-RU"/>
        </w:rPr>
        <w:t xml:space="preserve"> экспертизы в соответствии с методикой проведения антикоррупционной экспертизы  нормативных правовых актов и проектов нормативных правовых актов, утвержденной постановлением Правительства Российской Федерации от 26 февраля 2010 № 96 «об антикоррупционной экспертизе нормативных правовых актов и проектов нормативных правовых актов» далее (Методика).</w:t>
      </w:r>
    </w:p>
    <w:p w:rsidR="00EF5818" w:rsidRPr="00EF5818" w:rsidRDefault="00EF5818" w:rsidP="00EF5818">
      <w:pPr>
        <w:shd w:val="clear" w:color="auto" w:fill="FFFFFF"/>
        <w:spacing w:after="0" w:line="240" w:lineRule="auto"/>
        <w:ind w:firstLine="709"/>
        <w:jc w:val="both"/>
        <w:rPr>
          <w:rFonts w:ascii="Times New Roman" w:eastAsia="Times New Roman" w:hAnsi="Times New Roman"/>
          <w:color w:val="282828"/>
          <w:sz w:val="20"/>
          <w:szCs w:val="20"/>
          <w:lang w:eastAsia="ru-RU"/>
        </w:rPr>
      </w:pPr>
      <w:r w:rsidRPr="00EF5818">
        <w:rPr>
          <w:rFonts w:ascii="Times New Roman" w:eastAsia="Times New Roman" w:hAnsi="Times New Roman"/>
          <w:color w:val="282828"/>
          <w:sz w:val="20"/>
          <w:szCs w:val="20"/>
          <w:lang w:eastAsia="ru-RU"/>
        </w:rPr>
        <w:t>3.2.  Антикоррупционная экспертиза проектов постановлений проводится  муниципальным служащим – ответственным лицом, за проведение антикоррупционной экспертизы.</w:t>
      </w:r>
    </w:p>
    <w:p w:rsidR="00EF5818" w:rsidRPr="00EF5818" w:rsidRDefault="00EF5818" w:rsidP="00EF5818">
      <w:pPr>
        <w:shd w:val="clear" w:color="auto" w:fill="FFFFFF"/>
        <w:spacing w:after="0" w:line="240" w:lineRule="auto"/>
        <w:ind w:firstLine="709"/>
        <w:jc w:val="both"/>
        <w:rPr>
          <w:rFonts w:ascii="Times New Roman" w:eastAsia="Times New Roman" w:hAnsi="Times New Roman"/>
          <w:color w:val="282828"/>
          <w:sz w:val="20"/>
          <w:szCs w:val="20"/>
          <w:lang w:eastAsia="ru-RU"/>
        </w:rPr>
      </w:pPr>
      <w:r w:rsidRPr="00EF5818">
        <w:rPr>
          <w:rFonts w:ascii="Times New Roman" w:eastAsia="Times New Roman" w:hAnsi="Times New Roman"/>
          <w:color w:val="282828"/>
          <w:sz w:val="20"/>
          <w:szCs w:val="20"/>
          <w:lang w:eastAsia="ru-RU"/>
        </w:rPr>
        <w:t xml:space="preserve">3.3. Срок проведения антикоррупционной экспертизы проектов постановлений составляет не более пяти дней.  </w:t>
      </w:r>
    </w:p>
    <w:p w:rsidR="00EF5818" w:rsidRPr="00EF5818" w:rsidRDefault="00EF5818" w:rsidP="00EF5818">
      <w:pPr>
        <w:shd w:val="clear" w:color="auto" w:fill="FFFFFF"/>
        <w:spacing w:after="0" w:line="240" w:lineRule="auto"/>
        <w:ind w:firstLine="709"/>
        <w:jc w:val="both"/>
        <w:rPr>
          <w:rFonts w:ascii="Times New Roman" w:eastAsia="Times New Roman" w:hAnsi="Times New Roman"/>
          <w:color w:val="282828"/>
          <w:sz w:val="20"/>
          <w:szCs w:val="20"/>
          <w:lang w:eastAsia="ru-RU"/>
        </w:rPr>
      </w:pPr>
      <w:r w:rsidRPr="00EF5818">
        <w:rPr>
          <w:rFonts w:ascii="Times New Roman" w:eastAsia="Times New Roman" w:hAnsi="Times New Roman"/>
          <w:color w:val="282828"/>
          <w:sz w:val="20"/>
          <w:szCs w:val="20"/>
          <w:lang w:eastAsia="ru-RU"/>
        </w:rPr>
        <w:t>3.4.  по результатам проведения антикоррупционнй экспертизы проектов постановлений, ответственное лицо за проведение антикоррупционной экспертизы, подготавливает экспертное заключение, которое должно содержать следующие сведения:</w:t>
      </w:r>
    </w:p>
    <w:p w:rsidR="00EF5818" w:rsidRPr="00EF5818" w:rsidRDefault="00EF5818" w:rsidP="00EF5818">
      <w:pPr>
        <w:shd w:val="clear" w:color="auto" w:fill="FFFFFF"/>
        <w:spacing w:after="0" w:line="240" w:lineRule="auto"/>
        <w:ind w:firstLine="709"/>
        <w:jc w:val="both"/>
        <w:rPr>
          <w:rFonts w:ascii="Times New Roman" w:eastAsia="Times New Roman" w:hAnsi="Times New Roman"/>
          <w:color w:val="282828"/>
          <w:sz w:val="20"/>
          <w:szCs w:val="20"/>
          <w:lang w:eastAsia="ru-RU"/>
        </w:rPr>
      </w:pPr>
      <w:r w:rsidRPr="00EF5818">
        <w:rPr>
          <w:rFonts w:ascii="Times New Roman" w:eastAsia="Times New Roman" w:hAnsi="Times New Roman"/>
          <w:color w:val="282828"/>
          <w:sz w:val="20"/>
          <w:szCs w:val="20"/>
          <w:lang w:eastAsia="ru-RU"/>
        </w:rPr>
        <w:t>- дату подготовки экспертного заключения;</w:t>
      </w:r>
    </w:p>
    <w:p w:rsidR="00EF5818" w:rsidRPr="00EF5818" w:rsidRDefault="00EF5818" w:rsidP="00EF5818">
      <w:pPr>
        <w:shd w:val="clear" w:color="auto" w:fill="FFFFFF"/>
        <w:spacing w:after="0" w:line="240" w:lineRule="auto"/>
        <w:ind w:firstLine="709"/>
        <w:jc w:val="both"/>
        <w:rPr>
          <w:rFonts w:ascii="Times New Roman" w:eastAsia="Times New Roman" w:hAnsi="Times New Roman"/>
          <w:color w:val="282828"/>
          <w:sz w:val="20"/>
          <w:szCs w:val="20"/>
          <w:lang w:eastAsia="ru-RU"/>
        </w:rPr>
      </w:pPr>
      <w:r w:rsidRPr="00EF5818">
        <w:rPr>
          <w:rFonts w:ascii="Times New Roman" w:eastAsia="Times New Roman" w:hAnsi="Times New Roman"/>
          <w:color w:val="282828"/>
          <w:sz w:val="20"/>
          <w:szCs w:val="20"/>
          <w:lang w:eastAsia="ru-RU"/>
        </w:rPr>
        <w:t>-   вид и наименование проекта постановления, прошедшего антикоррупционную экспертизу;</w:t>
      </w:r>
    </w:p>
    <w:p w:rsidR="00EF5818" w:rsidRPr="00EF5818" w:rsidRDefault="00EF5818" w:rsidP="00EF5818">
      <w:pPr>
        <w:shd w:val="clear" w:color="auto" w:fill="FFFFFF"/>
        <w:spacing w:after="0" w:line="240" w:lineRule="auto"/>
        <w:ind w:firstLine="709"/>
        <w:jc w:val="both"/>
        <w:rPr>
          <w:rFonts w:ascii="Times New Roman" w:eastAsia="Times New Roman" w:hAnsi="Times New Roman"/>
          <w:color w:val="282828"/>
          <w:sz w:val="20"/>
          <w:szCs w:val="20"/>
          <w:lang w:eastAsia="ru-RU"/>
        </w:rPr>
      </w:pPr>
      <w:r w:rsidRPr="00EF5818">
        <w:rPr>
          <w:rFonts w:ascii="Times New Roman" w:eastAsia="Times New Roman" w:hAnsi="Times New Roman"/>
          <w:color w:val="282828"/>
          <w:sz w:val="20"/>
          <w:szCs w:val="20"/>
          <w:lang w:eastAsia="ru-RU"/>
        </w:rPr>
        <w:t>- положения проекта постановления, содержащие коррупциогенные факторы (в случае их выявления);</w:t>
      </w:r>
    </w:p>
    <w:p w:rsidR="00EF5818" w:rsidRPr="00EF5818" w:rsidRDefault="00EF5818" w:rsidP="00EF5818">
      <w:pPr>
        <w:shd w:val="clear" w:color="auto" w:fill="FFFFFF"/>
        <w:spacing w:after="0" w:line="240" w:lineRule="auto"/>
        <w:ind w:firstLine="709"/>
        <w:jc w:val="both"/>
        <w:rPr>
          <w:rFonts w:ascii="Times New Roman" w:eastAsia="Times New Roman" w:hAnsi="Times New Roman"/>
          <w:color w:val="282828"/>
          <w:sz w:val="20"/>
          <w:szCs w:val="20"/>
          <w:lang w:eastAsia="ru-RU"/>
        </w:rPr>
      </w:pPr>
      <w:r w:rsidRPr="00EF5818">
        <w:rPr>
          <w:rFonts w:ascii="Times New Roman" w:eastAsia="Times New Roman" w:hAnsi="Times New Roman"/>
          <w:color w:val="282828"/>
          <w:sz w:val="20"/>
          <w:szCs w:val="20"/>
          <w:lang w:eastAsia="ru-RU"/>
        </w:rPr>
        <w:t xml:space="preserve">- предложения о способах устранения выявленных в проекте постановлений положений, содержащих коррупиогенные факторы (в случае их выявления). </w:t>
      </w:r>
    </w:p>
    <w:p w:rsidR="00EF5818" w:rsidRPr="00EF5818" w:rsidRDefault="00EF5818" w:rsidP="00EF5818">
      <w:pPr>
        <w:shd w:val="clear" w:color="auto" w:fill="FFFFFF"/>
        <w:spacing w:after="0" w:line="240" w:lineRule="auto"/>
        <w:ind w:firstLine="709"/>
        <w:jc w:val="both"/>
        <w:rPr>
          <w:rFonts w:ascii="Times New Roman" w:eastAsia="Times New Roman" w:hAnsi="Times New Roman"/>
          <w:color w:val="282828"/>
          <w:sz w:val="20"/>
          <w:szCs w:val="20"/>
          <w:lang w:eastAsia="ru-RU"/>
        </w:rPr>
      </w:pPr>
      <w:r w:rsidRPr="00EF5818">
        <w:rPr>
          <w:rFonts w:ascii="Times New Roman" w:eastAsia="Times New Roman" w:hAnsi="Times New Roman"/>
          <w:color w:val="282828"/>
          <w:sz w:val="20"/>
          <w:szCs w:val="20"/>
          <w:lang w:eastAsia="ru-RU"/>
        </w:rPr>
        <w:t xml:space="preserve">В заключении могут быть отражены возможные негативные последствия сохранения в проекте постановления администрации положений, содержащих коррупциогенные факторы, а также выявленные при проведении антикоррупционной экспертизы положения, которые не относятся к коррупциогенным факторам, но могут способствовать созданию условий для проявления коррупции. </w:t>
      </w:r>
    </w:p>
    <w:p w:rsidR="00EF5818" w:rsidRPr="00EF5818" w:rsidRDefault="00EF5818" w:rsidP="00EF5818">
      <w:pPr>
        <w:shd w:val="clear" w:color="auto" w:fill="FFFFFF"/>
        <w:spacing w:after="0" w:line="240" w:lineRule="auto"/>
        <w:ind w:firstLine="709"/>
        <w:jc w:val="both"/>
        <w:rPr>
          <w:rFonts w:ascii="Times New Roman" w:eastAsia="Times New Roman" w:hAnsi="Times New Roman"/>
          <w:color w:val="282828"/>
          <w:sz w:val="20"/>
          <w:szCs w:val="20"/>
          <w:lang w:eastAsia="ru-RU"/>
        </w:rPr>
      </w:pPr>
      <w:r w:rsidRPr="00EF5818">
        <w:rPr>
          <w:rFonts w:ascii="Times New Roman" w:eastAsia="Times New Roman" w:hAnsi="Times New Roman"/>
          <w:color w:val="282828"/>
          <w:sz w:val="20"/>
          <w:szCs w:val="20"/>
          <w:lang w:eastAsia="ru-RU"/>
        </w:rPr>
        <w:t>3.3. Заключение по результатам проведения антикоррупционной экспертизы носит рекомендательный характер и подлежит обязательному рассмотрению лицами, осуществлявшими (осуществляющими) подготовку постановлений  или проекта, которым оно адресовано,  в срок не более пяти рабочих дней со дня его получения.</w:t>
      </w:r>
    </w:p>
    <w:p w:rsidR="00EF5818" w:rsidRPr="00EF5818" w:rsidRDefault="00EF5818" w:rsidP="00EF5818">
      <w:pPr>
        <w:shd w:val="clear" w:color="auto" w:fill="FFFFFF"/>
        <w:spacing w:after="0" w:line="240" w:lineRule="auto"/>
        <w:ind w:firstLine="709"/>
        <w:jc w:val="both"/>
        <w:rPr>
          <w:rFonts w:ascii="Times New Roman" w:eastAsia="Times New Roman" w:hAnsi="Times New Roman"/>
          <w:color w:val="282828"/>
          <w:sz w:val="20"/>
          <w:szCs w:val="20"/>
          <w:lang w:eastAsia="ru-RU"/>
        </w:rPr>
      </w:pPr>
      <w:r w:rsidRPr="00EF5818">
        <w:rPr>
          <w:rFonts w:ascii="Times New Roman" w:eastAsia="Times New Roman" w:hAnsi="Times New Roman"/>
          <w:color w:val="282828"/>
          <w:sz w:val="20"/>
          <w:szCs w:val="20"/>
          <w:lang w:eastAsia="ru-RU"/>
        </w:rPr>
        <w:t>3.4. В случае возникновения разногласий, возникающих при оценке указанных в заключении коррупциногенных факторов, такие разногласия разрешаются путем создания согласительной комиссии.</w:t>
      </w:r>
    </w:p>
    <w:p w:rsidR="00EF5818" w:rsidRPr="00EF5818" w:rsidRDefault="00EF5818" w:rsidP="00EF5818">
      <w:pPr>
        <w:shd w:val="clear" w:color="auto" w:fill="FFFFFF"/>
        <w:spacing w:after="0" w:line="240" w:lineRule="auto"/>
        <w:ind w:firstLine="709"/>
        <w:jc w:val="both"/>
        <w:rPr>
          <w:rFonts w:ascii="Times New Roman" w:eastAsia="Times New Roman" w:hAnsi="Times New Roman"/>
          <w:color w:val="282828"/>
          <w:sz w:val="20"/>
          <w:szCs w:val="20"/>
          <w:lang w:eastAsia="ru-RU"/>
        </w:rPr>
      </w:pPr>
      <w:r w:rsidRPr="00EF5818">
        <w:rPr>
          <w:rFonts w:ascii="Times New Roman" w:eastAsia="Times New Roman" w:hAnsi="Times New Roman"/>
          <w:color w:val="282828"/>
          <w:sz w:val="20"/>
          <w:szCs w:val="20"/>
          <w:lang w:eastAsia="ru-RU"/>
        </w:rPr>
        <w:t>Письменно оформленные протоколы заседаний согласительной комиссии,</w:t>
      </w:r>
      <w:r w:rsidRPr="00EF5818">
        <w:rPr>
          <w:rFonts w:ascii="Times New Roman" w:eastAsia="Times New Roman" w:hAnsi="Times New Roman"/>
          <w:i/>
          <w:iCs/>
          <w:color w:val="282828"/>
          <w:sz w:val="20"/>
          <w:szCs w:val="20"/>
          <w:lang w:eastAsia="ru-RU"/>
        </w:rPr>
        <w:t> </w:t>
      </w:r>
      <w:r w:rsidRPr="00EF5818">
        <w:rPr>
          <w:rFonts w:ascii="Times New Roman" w:eastAsia="Times New Roman" w:hAnsi="Times New Roman"/>
          <w:color w:val="282828"/>
          <w:sz w:val="20"/>
          <w:szCs w:val="20"/>
          <w:lang w:eastAsia="ru-RU"/>
        </w:rPr>
        <w:t>представляются Главе Богучанского района вместе с заключением по результатам проведения антикоррупционной экспертизы.</w:t>
      </w:r>
    </w:p>
    <w:p w:rsidR="00EF5818" w:rsidRPr="00EF5818" w:rsidRDefault="00EF5818" w:rsidP="00EF5818">
      <w:pPr>
        <w:shd w:val="clear" w:color="auto" w:fill="FFFFFF"/>
        <w:spacing w:after="0" w:line="240" w:lineRule="auto"/>
        <w:ind w:firstLine="709"/>
        <w:jc w:val="both"/>
        <w:rPr>
          <w:rFonts w:ascii="Times New Roman" w:eastAsia="Times New Roman" w:hAnsi="Times New Roman"/>
          <w:color w:val="282828"/>
          <w:sz w:val="20"/>
          <w:szCs w:val="20"/>
          <w:lang w:eastAsia="ru-RU"/>
        </w:rPr>
      </w:pPr>
      <w:r w:rsidRPr="00EF5818">
        <w:rPr>
          <w:rFonts w:ascii="Times New Roman" w:eastAsia="Times New Roman" w:hAnsi="Times New Roman"/>
          <w:color w:val="282828"/>
          <w:sz w:val="20"/>
          <w:szCs w:val="20"/>
          <w:lang w:eastAsia="ru-RU"/>
        </w:rPr>
        <w:t>3.5. Проекты постановлений, содержащие коррупциогенные факторы, подлежат доработке и повторной антикоррупционной экспертизе.</w:t>
      </w:r>
    </w:p>
    <w:p w:rsidR="00EF5818" w:rsidRPr="00EF5818" w:rsidRDefault="00EF5818" w:rsidP="00EF5818">
      <w:pPr>
        <w:shd w:val="clear" w:color="auto" w:fill="FFFFFF"/>
        <w:spacing w:after="0" w:line="240" w:lineRule="auto"/>
        <w:ind w:firstLine="709"/>
        <w:jc w:val="both"/>
        <w:rPr>
          <w:rFonts w:ascii="Times New Roman" w:eastAsia="Times New Roman" w:hAnsi="Times New Roman"/>
          <w:color w:val="282828"/>
          <w:sz w:val="20"/>
          <w:szCs w:val="20"/>
          <w:lang w:eastAsia="ru-RU"/>
        </w:rPr>
      </w:pPr>
      <w:r w:rsidRPr="00EF5818">
        <w:rPr>
          <w:rFonts w:ascii="Times New Roman" w:eastAsia="Times New Roman" w:hAnsi="Times New Roman"/>
          <w:color w:val="282828"/>
          <w:sz w:val="20"/>
          <w:szCs w:val="20"/>
          <w:lang w:eastAsia="ru-RU"/>
        </w:rPr>
        <w:t>Повторная антикоррупционная экспертиза проектов муниципальных нормативных правовых актов проводится в соответствии с настоящим Порядком.</w:t>
      </w:r>
    </w:p>
    <w:p w:rsidR="00EF5818" w:rsidRPr="00EF5818" w:rsidRDefault="00EF5818" w:rsidP="00EF5818">
      <w:pPr>
        <w:shd w:val="clear" w:color="auto" w:fill="FFFFFF"/>
        <w:spacing w:after="0" w:line="240" w:lineRule="auto"/>
        <w:ind w:firstLine="709"/>
        <w:jc w:val="both"/>
        <w:rPr>
          <w:rFonts w:ascii="Times New Roman" w:eastAsia="Times New Roman" w:hAnsi="Times New Roman"/>
          <w:color w:val="282828"/>
          <w:sz w:val="20"/>
          <w:szCs w:val="20"/>
          <w:lang w:eastAsia="ru-RU"/>
        </w:rPr>
      </w:pPr>
      <w:r w:rsidRPr="00EF5818">
        <w:rPr>
          <w:rFonts w:ascii="Times New Roman" w:eastAsia="Times New Roman" w:hAnsi="Times New Roman"/>
          <w:i/>
          <w:iCs/>
          <w:color w:val="282828"/>
          <w:sz w:val="20"/>
          <w:szCs w:val="20"/>
          <w:lang w:eastAsia="ru-RU"/>
        </w:rPr>
        <w:t> </w:t>
      </w:r>
    </w:p>
    <w:p w:rsidR="00EF5818" w:rsidRPr="00EF5818" w:rsidRDefault="00EF5818" w:rsidP="00EF5818">
      <w:pPr>
        <w:shd w:val="clear" w:color="auto" w:fill="FFFFFF"/>
        <w:spacing w:after="0" w:line="240" w:lineRule="auto"/>
        <w:ind w:firstLine="709"/>
        <w:jc w:val="center"/>
        <w:rPr>
          <w:rFonts w:ascii="Times New Roman" w:eastAsia="Times New Roman" w:hAnsi="Times New Roman"/>
          <w:b/>
          <w:bCs/>
          <w:color w:val="282828"/>
          <w:sz w:val="20"/>
          <w:szCs w:val="20"/>
          <w:lang w:eastAsia="ru-RU"/>
        </w:rPr>
      </w:pPr>
      <w:r w:rsidRPr="00EF5818">
        <w:rPr>
          <w:rFonts w:ascii="Times New Roman" w:eastAsia="Times New Roman" w:hAnsi="Times New Roman"/>
          <w:b/>
          <w:bCs/>
          <w:color w:val="282828"/>
          <w:sz w:val="20"/>
          <w:szCs w:val="20"/>
          <w:lang w:eastAsia="ru-RU"/>
        </w:rPr>
        <w:t>4. Порядок проведения антикоррупционной экспертизы постановлений</w:t>
      </w:r>
    </w:p>
    <w:p w:rsidR="00EF5818" w:rsidRPr="00EF5818" w:rsidRDefault="00EF5818" w:rsidP="00EF5818">
      <w:pPr>
        <w:shd w:val="clear" w:color="auto" w:fill="FFFFFF"/>
        <w:spacing w:after="0" w:line="240" w:lineRule="auto"/>
        <w:ind w:firstLine="709"/>
        <w:jc w:val="both"/>
        <w:rPr>
          <w:rFonts w:ascii="Times New Roman" w:eastAsia="Times New Roman" w:hAnsi="Times New Roman"/>
          <w:b/>
          <w:bCs/>
          <w:color w:val="282828"/>
          <w:sz w:val="20"/>
          <w:szCs w:val="20"/>
          <w:lang w:eastAsia="ru-RU"/>
        </w:rPr>
      </w:pPr>
      <w:r w:rsidRPr="00EF5818">
        <w:rPr>
          <w:rFonts w:ascii="Times New Roman" w:eastAsia="Times New Roman" w:hAnsi="Times New Roman"/>
          <w:bCs/>
          <w:color w:val="282828"/>
          <w:sz w:val="20"/>
          <w:szCs w:val="20"/>
          <w:lang w:eastAsia="ru-RU"/>
        </w:rPr>
        <w:t>4.1. Антикооррупционная экспертиза постанолвений проводится  лицом, ответственным за проведение антикоррупционной экспертизы, при  проведении их правовой юридическо</w:t>
      </w:r>
      <w:proofErr w:type="gramStart"/>
      <w:r w:rsidRPr="00EF5818">
        <w:rPr>
          <w:rFonts w:ascii="Times New Roman" w:eastAsia="Times New Roman" w:hAnsi="Times New Roman"/>
          <w:bCs/>
          <w:color w:val="282828"/>
          <w:sz w:val="20"/>
          <w:szCs w:val="20"/>
          <w:lang w:eastAsia="ru-RU"/>
        </w:rPr>
        <w:t>й(</w:t>
      </w:r>
      <w:proofErr w:type="gramEnd"/>
      <w:r w:rsidRPr="00EF5818">
        <w:rPr>
          <w:rFonts w:ascii="Times New Roman" w:eastAsia="Times New Roman" w:hAnsi="Times New Roman"/>
          <w:bCs/>
          <w:color w:val="282828"/>
          <w:sz w:val="20"/>
          <w:szCs w:val="20"/>
          <w:lang w:eastAsia="ru-RU"/>
        </w:rPr>
        <w:t xml:space="preserve"> экспертиз и мониторинге их применения в соответствии с  Методикой</w:t>
      </w:r>
      <w:r w:rsidRPr="00EF5818">
        <w:rPr>
          <w:rFonts w:ascii="Times New Roman" w:eastAsia="Times New Roman" w:hAnsi="Times New Roman"/>
          <w:b/>
          <w:bCs/>
          <w:color w:val="282828"/>
          <w:sz w:val="20"/>
          <w:szCs w:val="20"/>
          <w:lang w:eastAsia="ru-RU"/>
        </w:rPr>
        <w:t xml:space="preserve"> . </w:t>
      </w:r>
    </w:p>
    <w:p w:rsidR="00EF5818" w:rsidRPr="00EF5818" w:rsidRDefault="00EF5818" w:rsidP="00EF5818">
      <w:pPr>
        <w:shd w:val="clear" w:color="auto" w:fill="FFFFFF"/>
        <w:spacing w:after="0" w:line="240" w:lineRule="auto"/>
        <w:ind w:firstLine="709"/>
        <w:jc w:val="both"/>
        <w:rPr>
          <w:rFonts w:ascii="Times New Roman" w:eastAsia="Times New Roman" w:hAnsi="Times New Roman"/>
          <w:bCs/>
          <w:color w:val="282828"/>
          <w:sz w:val="20"/>
          <w:szCs w:val="20"/>
          <w:lang w:eastAsia="ru-RU"/>
        </w:rPr>
      </w:pPr>
      <w:r w:rsidRPr="00EF5818">
        <w:rPr>
          <w:rFonts w:ascii="Times New Roman" w:eastAsia="Times New Roman" w:hAnsi="Times New Roman"/>
          <w:bCs/>
          <w:color w:val="282828"/>
          <w:sz w:val="20"/>
          <w:szCs w:val="20"/>
          <w:lang w:eastAsia="ru-RU"/>
        </w:rPr>
        <w:t>4.2.  По результатам  проведения антикоррупционной экспертизы постановления, лицо ответственное за проведение антикоррупционной экспертизы, подготавливает экспертное заключение, которое должно содержать следующие сведения:</w:t>
      </w:r>
    </w:p>
    <w:p w:rsidR="00EF5818" w:rsidRPr="00EF5818" w:rsidRDefault="00EF5818" w:rsidP="00EF5818">
      <w:pPr>
        <w:shd w:val="clear" w:color="auto" w:fill="FFFFFF"/>
        <w:spacing w:after="0" w:line="240" w:lineRule="auto"/>
        <w:ind w:firstLine="709"/>
        <w:jc w:val="both"/>
        <w:rPr>
          <w:rFonts w:ascii="Times New Roman" w:eastAsia="Times New Roman" w:hAnsi="Times New Roman"/>
          <w:bCs/>
          <w:color w:val="282828"/>
          <w:sz w:val="20"/>
          <w:szCs w:val="20"/>
          <w:lang w:eastAsia="ru-RU"/>
        </w:rPr>
      </w:pPr>
      <w:r w:rsidRPr="00EF5818">
        <w:rPr>
          <w:rFonts w:ascii="Times New Roman" w:eastAsia="Times New Roman" w:hAnsi="Times New Roman"/>
          <w:bCs/>
          <w:color w:val="282828"/>
          <w:sz w:val="20"/>
          <w:szCs w:val="20"/>
          <w:lang w:eastAsia="ru-RU"/>
        </w:rPr>
        <w:t>- дату подготовки экспертного заключения;</w:t>
      </w:r>
    </w:p>
    <w:p w:rsidR="00EF5818" w:rsidRPr="00EF5818" w:rsidRDefault="00EF5818" w:rsidP="00EF5818">
      <w:pPr>
        <w:shd w:val="clear" w:color="auto" w:fill="FFFFFF"/>
        <w:spacing w:after="0" w:line="240" w:lineRule="auto"/>
        <w:ind w:firstLine="709"/>
        <w:jc w:val="both"/>
        <w:rPr>
          <w:rFonts w:ascii="Times New Roman" w:eastAsia="Times New Roman" w:hAnsi="Times New Roman"/>
          <w:bCs/>
          <w:color w:val="282828"/>
          <w:sz w:val="20"/>
          <w:szCs w:val="20"/>
          <w:lang w:eastAsia="ru-RU"/>
        </w:rPr>
      </w:pPr>
      <w:r w:rsidRPr="00EF5818">
        <w:rPr>
          <w:rFonts w:ascii="Times New Roman" w:eastAsia="Times New Roman" w:hAnsi="Times New Roman"/>
          <w:bCs/>
          <w:color w:val="282828"/>
          <w:sz w:val="20"/>
          <w:szCs w:val="20"/>
          <w:lang w:eastAsia="ru-RU"/>
        </w:rPr>
        <w:t>- дату принятия (издания), номер, наименование постановления, являющегося объектом антикоррупционной экспертизы;</w:t>
      </w:r>
    </w:p>
    <w:p w:rsidR="00EF5818" w:rsidRPr="00EF5818" w:rsidRDefault="00EF5818" w:rsidP="00EF5818">
      <w:pPr>
        <w:shd w:val="clear" w:color="auto" w:fill="FFFFFF"/>
        <w:spacing w:after="0" w:line="240" w:lineRule="auto"/>
        <w:ind w:firstLine="709"/>
        <w:jc w:val="both"/>
        <w:rPr>
          <w:rFonts w:ascii="Times New Roman" w:eastAsia="Times New Roman" w:hAnsi="Times New Roman"/>
          <w:bCs/>
          <w:color w:val="282828"/>
          <w:sz w:val="20"/>
          <w:szCs w:val="20"/>
          <w:lang w:eastAsia="ru-RU"/>
        </w:rPr>
      </w:pPr>
      <w:r w:rsidRPr="00EF5818">
        <w:rPr>
          <w:rFonts w:ascii="Times New Roman" w:eastAsia="Times New Roman" w:hAnsi="Times New Roman"/>
          <w:bCs/>
          <w:color w:val="282828"/>
          <w:sz w:val="20"/>
          <w:szCs w:val="20"/>
          <w:lang w:eastAsia="ru-RU"/>
        </w:rPr>
        <w:t>- положения постановления администрации, содержащие коррупциогенные факторы (в случае выявления);</w:t>
      </w:r>
    </w:p>
    <w:p w:rsidR="00EF5818" w:rsidRPr="00EF5818" w:rsidRDefault="00EF5818" w:rsidP="00EF5818">
      <w:pPr>
        <w:shd w:val="clear" w:color="auto" w:fill="FFFFFF"/>
        <w:spacing w:after="0" w:line="240" w:lineRule="auto"/>
        <w:ind w:firstLine="709"/>
        <w:jc w:val="both"/>
        <w:rPr>
          <w:rFonts w:ascii="Times New Roman" w:eastAsia="Times New Roman" w:hAnsi="Times New Roman"/>
          <w:color w:val="282828"/>
          <w:sz w:val="20"/>
          <w:szCs w:val="20"/>
          <w:lang w:eastAsia="ru-RU"/>
        </w:rPr>
      </w:pPr>
      <w:r w:rsidRPr="00EF5818">
        <w:rPr>
          <w:rFonts w:ascii="Times New Roman" w:eastAsia="Times New Roman" w:hAnsi="Times New Roman"/>
          <w:bCs/>
          <w:color w:val="282828"/>
          <w:sz w:val="20"/>
          <w:szCs w:val="20"/>
          <w:lang w:eastAsia="ru-RU"/>
        </w:rPr>
        <w:t xml:space="preserve"> </w:t>
      </w:r>
      <w:r w:rsidRPr="00EF5818">
        <w:rPr>
          <w:rFonts w:ascii="Times New Roman" w:eastAsia="Times New Roman" w:hAnsi="Times New Roman"/>
          <w:color w:val="282828"/>
          <w:sz w:val="20"/>
          <w:szCs w:val="20"/>
          <w:lang w:eastAsia="ru-RU"/>
        </w:rPr>
        <w:t xml:space="preserve">В заключении могут быть отражены возможные негативные последствия сохранения в постановлении  администрации положений, содержащих коррупциогенные факторы, а также выявленные при проведении антикоррупционной экспертизы положения, которые не относятся к коррупциогенным факторам, но могут способствовать созданию условий для проявления коррупции. </w:t>
      </w:r>
    </w:p>
    <w:p w:rsidR="00EF5818" w:rsidRPr="00EF5818" w:rsidRDefault="00EF5818" w:rsidP="00EF5818">
      <w:pPr>
        <w:shd w:val="clear" w:color="auto" w:fill="FFFFFF"/>
        <w:spacing w:after="0" w:line="240" w:lineRule="auto"/>
        <w:ind w:firstLine="709"/>
        <w:jc w:val="both"/>
        <w:rPr>
          <w:rFonts w:ascii="Times New Roman" w:eastAsia="Times New Roman" w:hAnsi="Times New Roman"/>
          <w:color w:val="282828"/>
          <w:sz w:val="20"/>
          <w:szCs w:val="20"/>
          <w:lang w:eastAsia="ru-RU"/>
        </w:rPr>
      </w:pPr>
      <w:r w:rsidRPr="00EF5818">
        <w:rPr>
          <w:rFonts w:ascii="Times New Roman" w:eastAsia="Times New Roman" w:hAnsi="Times New Roman"/>
          <w:color w:val="282828"/>
          <w:sz w:val="20"/>
          <w:szCs w:val="20"/>
          <w:lang w:eastAsia="ru-RU"/>
        </w:rPr>
        <w:t>4.3. Заключение подписывается лицом, ответственным за проведение антикоррупционной экспертизы.</w:t>
      </w:r>
    </w:p>
    <w:p w:rsidR="00EF5818" w:rsidRPr="00EF5818" w:rsidRDefault="00EF5818" w:rsidP="00EF5818">
      <w:pPr>
        <w:shd w:val="clear" w:color="auto" w:fill="FFFFFF"/>
        <w:spacing w:after="0" w:line="240" w:lineRule="auto"/>
        <w:ind w:firstLine="709"/>
        <w:jc w:val="both"/>
        <w:rPr>
          <w:rFonts w:ascii="Times New Roman" w:eastAsia="Times New Roman" w:hAnsi="Times New Roman"/>
          <w:color w:val="282828"/>
          <w:sz w:val="20"/>
          <w:szCs w:val="20"/>
          <w:lang w:eastAsia="ru-RU"/>
        </w:rPr>
      </w:pPr>
      <w:r w:rsidRPr="00EF5818">
        <w:rPr>
          <w:rFonts w:ascii="Times New Roman" w:eastAsia="Times New Roman" w:hAnsi="Times New Roman"/>
          <w:color w:val="282828"/>
          <w:sz w:val="20"/>
          <w:szCs w:val="20"/>
          <w:lang w:eastAsia="ru-RU"/>
        </w:rPr>
        <w:t xml:space="preserve">4.4. </w:t>
      </w:r>
      <w:proofErr w:type="gramStart"/>
      <w:r w:rsidRPr="00EF5818">
        <w:rPr>
          <w:rFonts w:ascii="Times New Roman" w:eastAsia="Times New Roman" w:hAnsi="Times New Roman"/>
          <w:color w:val="282828"/>
          <w:sz w:val="20"/>
          <w:szCs w:val="20"/>
          <w:lang w:eastAsia="ru-RU"/>
        </w:rPr>
        <w:t xml:space="preserve">Положения постановлении, содержащие коррупциогенные факторы, а также положения, способствующие созданию условий для проявления коррупции, выявленные при проведении антикоррупционной экспертизы, подлежат устранению разработчиком такого постановления, а при его отсутствии – иным муниципальным служащим, назначенный Главой Богучанского района. </w:t>
      </w:r>
      <w:proofErr w:type="gramEnd"/>
    </w:p>
    <w:p w:rsidR="00EF5818" w:rsidRPr="00EF5818" w:rsidRDefault="00EF5818" w:rsidP="00EF5818">
      <w:pPr>
        <w:shd w:val="clear" w:color="auto" w:fill="FFFFFF"/>
        <w:spacing w:after="0" w:line="240" w:lineRule="auto"/>
        <w:ind w:firstLine="709"/>
        <w:jc w:val="both"/>
        <w:rPr>
          <w:rFonts w:ascii="Times New Roman" w:eastAsia="Times New Roman" w:hAnsi="Times New Roman"/>
          <w:b/>
          <w:bCs/>
          <w:color w:val="282828"/>
          <w:sz w:val="20"/>
          <w:szCs w:val="20"/>
          <w:lang w:eastAsia="ru-RU"/>
        </w:rPr>
      </w:pPr>
    </w:p>
    <w:p w:rsidR="00EF5818" w:rsidRPr="00EF5818" w:rsidRDefault="00EF5818" w:rsidP="00EF5818">
      <w:pPr>
        <w:shd w:val="clear" w:color="auto" w:fill="FFFFFF"/>
        <w:spacing w:after="0" w:line="240" w:lineRule="auto"/>
        <w:ind w:firstLine="709"/>
        <w:jc w:val="center"/>
        <w:rPr>
          <w:rFonts w:ascii="Times New Roman" w:eastAsia="Times New Roman" w:hAnsi="Times New Roman"/>
          <w:color w:val="282828"/>
          <w:sz w:val="20"/>
          <w:szCs w:val="20"/>
          <w:lang w:eastAsia="ru-RU"/>
        </w:rPr>
      </w:pPr>
      <w:r w:rsidRPr="00EF5818">
        <w:rPr>
          <w:rFonts w:ascii="Times New Roman" w:eastAsia="Times New Roman" w:hAnsi="Times New Roman"/>
          <w:b/>
          <w:bCs/>
          <w:color w:val="282828"/>
          <w:sz w:val="20"/>
          <w:szCs w:val="20"/>
          <w:lang w:eastAsia="ru-RU"/>
        </w:rPr>
        <w:t xml:space="preserve">5.  Независимая антикоррупционная экспертиза  постановлений и проектов постановлений </w:t>
      </w:r>
    </w:p>
    <w:p w:rsidR="00EF5818" w:rsidRPr="00EF5818" w:rsidRDefault="00EF5818" w:rsidP="00EF5818">
      <w:pPr>
        <w:shd w:val="clear" w:color="auto" w:fill="FFFFFF"/>
        <w:spacing w:after="0" w:line="240" w:lineRule="auto"/>
        <w:ind w:firstLine="709"/>
        <w:jc w:val="both"/>
        <w:rPr>
          <w:rFonts w:ascii="Times New Roman" w:eastAsia="Times New Roman" w:hAnsi="Times New Roman"/>
          <w:color w:val="282828"/>
          <w:sz w:val="20"/>
          <w:szCs w:val="20"/>
          <w:lang w:eastAsia="ru-RU"/>
        </w:rPr>
      </w:pPr>
      <w:r w:rsidRPr="00EF5818">
        <w:rPr>
          <w:rFonts w:ascii="Times New Roman" w:eastAsia="Times New Roman" w:hAnsi="Times New Roman"/>
          <w:b/>
          <w:bCs/>
          <w:color w:val="282828"/>
          <w:sz w:val="20"/>
          <w:szCs w:val="20"/>
          <w:lang w:eastAsia="ru-RU"/>
        </w:rPr>
        <w:lastRenderedPageBreak/>
        <w:t> </w:t>
      </w:r>
    </w:p>
    <w:p w:rsidR="00EF5818" w:rsidRPr="00EF5818" w:rsidRDefault="00EF5818" w:rsidP="00EF5818">
      <w:pPr>
        <w:shd w:val="clear" w:color="auto" w:fill="FFFFFF"/>
        <w:spacing w:after="0" w:line="240" w:lineRule="auto"/>
        <w:ind w:firstLine="709"/>
        <w:jc w:val="both"/>
        <w:rPr>
          <w:rFonts w:ascii="Times New Roman" w:eastAsia="Times New Roman" w:hAnsi="Times New Roman"/>
          <w:color w:val="282828"/>
          <w:sz w:val="20"/>
          <w:szCs w:val="20"/>
          <w:lang w:eastAsia="ru-RU"/>
        </w:rPr>
      </w:pPr>
      <w:r w:rsidRPr="00EF5818">
        <w:rPr>
          <w:rFonts w:ascii="Times New Roman" w:eastAsia="Times New Roman" w:hAnsi="Times New Roman"/>
          <w:color w:val="282828"/>
          <w:sz w:val="20"/>
          <w:szCs w:val="20"/>
          <w:lang w:eastAsia="ru-RU"/>
        </w:rPr>
        <w:t>5.1.  Институты гражданского общества и граждане Российской Федерации могут в порядке, предусмотренном нормативными правовыми актами Российской Федерации, за счет собственных сре</w:t>
      </w:r>
      <w:proofErr w:type="gramStart"/>
      <w:r w:rsidRPr="00EF5818">
        <w:rPr>
          <w:rFonts w:ascii="Times New Roman" w:eastAsia="Times New Roman" w:hAnsi="Times New Roman"/>
          <w:color w:val="282828"/>
          <w:sz w:val="20"/>
          <w:szCs w:val="20"/>
          <w:lang w:eastAsia="ru-RU"/>
        </w:rPr>
        <w:t>дств пр</w:t>
      </w:r>
      <w:proofErr w:type="gramEnd"/>
      <w:r w:rsidRPr="00EF5818">
        <w:rPr>
          <w:rFonts w:ascii="Times New Roman" w:eastAsia="Times New Roman" w:hAnsi="Times New Roman"/>
          <w:color w:val="282828"/>
          <w:sz w:val="20"/>
          <w:szCs w:val="20"/>
          <w:lang w:eastAsia="ru-RU"/>
        </w:rPr>
        <w:t>оводить независимую антикоррупционную экспертизу</w:t>
      </w:r>
      <w:r w:rsidRPr="00EF5818">
        <w:rPr>
          <w:rFonts w:ascii="Times New Roman" w:eastAsia="Times New Roman" w:hAnsi="Times New Roman"/>
          <w:b/>
          <w:bCs/>
          <w:color w:val="282828"/>
          <w:sz w:val="20"/>
          <w:szCs w:val="20"/>
          <w:lang w:eastAsia="ru-RU"/>
        </w:rPr>
        <w:t xml:space="preserve"> нормативных правовых актов и их проектов</w:t>
      </w:r>
      <w:r w:rsidRPr="00EF5818">
        <w:rPr>
          <w:rFonts w:ascii="Times New Roman" w:eastAsia="Times New Roman" w:hAnsi="Times New Roman"/>
          <w:color w:val="282828"/>
          <w:sz w:val="20"/>
          <w:szCs w:val="20"/>
          <w:lang w:eastAsia="ru-RU"/>
        </w:rPr>
        <w:t>.</w:t>
      </w:r>
    </w:p>
    <w:p w:rsidR="00EF5818" w:rsidRPr="00EF5818" w:rsidRDefault="00EF5818" w:rsidP="00EF5818">
      <w:pPr>
        <w:keepNext/>
        <w:spacing w:after="0" w:line="240" w:lineRule="auto"/>
        <w:ind w:firstLine="709"/>
        <w:jc w:val="both"/>
        <w:outlineLvl w:val="1"/>
        <w:rPr>
          <w:rFonts w:ascii="Times New Roman" w:eastAsia="Times New Roman" w:hAnsi="Times New Roman"/>
          <w:bCs/>
          <w:iCs/>
          <w:sz w:val="20"/>
          <w:szCs w:val="20"/>
          <w:lang w:eastAsia="ru-RU"/>
        </w:rPr>
      </w:pPr>
      <w:r w:rsidRPr="00EF5818">
        <w:rPr>
          <w:rFonts w:ascii="Times New Roman" w:eastAsia="Times New Roman" w:hAnsi="Times New Roman"/>
          <w:bCs/>
          <w:iCs/>
          <w:color w:val="282828"/>
          <w:sz w:val="20"/>
          <w:szCs w:val="20"/>
          <w:lang w:eastAsia="ru-RU"/>
        </w:rPr>
        <w:t xml:space="preserve"> 5.2.</w:t>
      </w:r>
      <w:r w:rsidRPr="00EF5818">
        <w:rPr>
          <w:rFonts w:ascii="Times New Roman" w:eastAsia="Times New Roman" w:hAnsi="Times New Roman"/>
          <w:bCs/>
          <w:iCs/>
          <w:sz w:val="20"/>
          <w:szCs w:val="20"/>
          <w:lang w:eastAsia="ru-RU"/>
        </w:rPr>
        <w:t xml:space="preserve"> Не допускается проведение независимой антикоррупционной экспертизы нормативных правовых актов (проектов нормативных правовых актов):</w:t>
      </w:r>
    </w:p>
    <w:p w:rsidR="00EF5818" w:rsidRPr="00EF5818" w:rsidRDefault="00EF5818" w:rsidP="00EF5818">
      <w:pPr>
        <w:keepNext/>
        <w:spacing w:after="0" w:line="240" w:lineRule="auto"/>
        <w:ind w:firstLine="709"/>
        <w:jc w:val="both"/>
        <w:outlineLvl w:val="1"/>
        <w:rPr>
          <w:rFonts w:ascii="Times New Roman" w:eastAsia="Times New Roman" w:hAnsi="Times New Roman"/>
          <w:bCs/>
          <w:iCs/>
          <w:sz w:val="20"/>
          <w:szCs w:val="20"/>
          <w:lang w:eastAsia="ru-RU"/>
        </w:rPr>
      </w:pPr>
      <w:r w:rsidRPr="00EF5818">
        <w:rPr>
          <w:rFonts w:ascii="Times New Roman" w:eastAsia="Times New Roman" w:hAnsi="Times New Roman"/>
          <w:bCs/>
          <w:iCs/>
          <w:sz w:val="20"/>
          <w:szCs w:val="20"/>
          <w:lang w:eastAsia="ru-RU"/>
        </w:rPr>
        <w:t>-  гражданами, имеющими неснятую или непогашенную судимость;</w:t>
      </w:r>
    </w:p>
    <w:p w:rsidR="00EF5818" w:rsidRPr="00EF5818" w:rsidRDefault="00EF5818" w:rsidP="00EF5818">
      <w:pPr>
        <w:keepNext/>
        <w:spacing w:after="0" w:line="240" w:lineRule="auto"/>
        <w:ind w:firstLine="709"/>
        <w:jc w:val="both"/>
        <w:outlineLvl w:val="1"/>
        <w:rPr>
          <w:rFonts w:ascii="Times New Roman" w:eastAsia="Times New Roman" w:hAnsi="Times New Roman"/>
          <w:bCs/>
          <w:iCs/>
          <w:sz w:val="20"/>
          <w:szCs w:val="20"/>
          <w:lang w:eastAsia="ru-RU"/>
        </w:rPr>
      </w:pPr>
      <w:r w:rsidRPr="00EF5818">
        <w:rPr>
          <w:rFonts w:ascii="Times New Roman" w:eastAsia="Times New Roman" w:hAnsi="Times New Roman"/>
          <w:bCs/>
          <w:iCs/>
          <w:sz w:val="20"/>
          <w:szCs w:val="20"/>
          <w:lang w:eastAsia="ru-RU"/>
        </w:rPr>
        <w:t>-  гражданами, сведения о применении к которым взыскания в виде увольнения (освобождения от должности) в связи с утратой доверия за совершение коррупционного правонарушения включены в реестр лиц, уволенных в связи с утратой доверия;</w:t>
      </w:r>
    </w:p>
    <w:p w:rsidR="00EF5818" w:rsidRPr="00EF5818" w:rsidRDefault="00EF5818" w:rsidP="00EF5818">
      <w:pPr>
        <w:keepNext/>
        <w:spacing w:after="0" w:line="240" w:lineRule="auto"/>
        <w:ind w:firstLine="709"/>
        <w:jc w:val="both"/>
        <w:outlineLvl w:val="1"/>
        <w:rPr>
          <w:rFonts w:ascii="Times New Roman" w:eastAsia="Times New Roman" w:hAnsi="Times New Roman"/>
          <w:bCs/>
          <w:iCs/>
          <w:sz w:val="20"/>
          <w:szCs w:val="20"/>
          <w:lang w:eastAsia="ru-RU"/>
        </w:rPr>
      </w:pPr>
      <w:r w:rsidRPr="00EF5818">
        <w:rPr>
          <w:rFonts w:ascii="Times New Roman" w:eastAsia="Times New Roman" w:hAnsi="Times New Roman"/>
          <w:bCs/>
          <w:iCs/>
          <w:sz w:val="20"/>
          <w:szCs w:val="20"/>
          <w:lang w:eastAsia="ru-RU"/>
        </w:rPr>
        <w:t xml:space="preserve">-  гражданами, осуществляющими деятельность в органах и организациях, указанных в </w:t>
      </w:r>
      <w:hyperlink r:id="rId22" w:history="1">
        <w:r w:rsidRPr="00EF5818">
          <w:rPr>
            <w:rFonts w:ascii="Times New Roman" w:eastAsia="Times New Roman" w:hAnsi="Times New Roman"/>
            <w:bCs/>
            <w:iCs/>
            <w:sz w:val="20"/>
            <w:szCs w:val="20"/>
            <w:lang w:eastAsia="ru-RU"/>
          </w:rPr>
          <w:t>пункте 3 части 1 статьи 3</w:t>
        </w:r>
      </w:hyperlink>
      <w:r w:rsidRPr="00EF5818">
        <w:rPr>
          <w:rFonts w:ascii="Times New Roman" w:eastAsia="Times New Roman" w:hAnsi="Times New Roman"/>
          <w:bCs/>
          <w:iCs/>
          <w:sz w:val="20"/>
          <w:szCs w:val="20"/>
          <w:lang w:eastAsia="ru-RU"/>
        </w:rPr>
        <w:t xml:space="preserve"> Федерального закона Федеральный закон от 17.07.2009 N 172-ФЗ (ред. от 11.10.2018) "Об антикоррупционной экспертизе нормативных правовых актов и проектов нормативных правовых актов";</w:t>
      </w:r>
    </w:p>
    <w:p w:rsidR="00EF5818" w:rsidRPr="00EF5818" w:rsidRDefault="00EF5818" w:rsidP="00EF5818">
      <w:pPr>
        <w:keepNext/>
        <w:spacing w:after="0" w:line="240" w:lineRule="auto"/>
        <w:ind w:firstLine="709"/>
        <w:jc w:val="both"/>
        <w:outlineLvl w:val="1"/>
        <w:rPr>
          <w:rFonts w:ascii="Times New Roman" w:eastAsia="Times New Roman" w:hAnsi="Times New Roman"/>
          <w:bCs/>
          <w:iCs/>
          <w:sz w:val="20"/>
          <w:szCs w:val="20"/>
          <w:lang w:eastAsia="ru-RU"/>
        </w:rPr>
      </w:pPr>
      <w:r w:rsidRPr="00EF5818">
        <w:rPr>
          <w:rFonts w:ascii="Times New Roman" w:eastAsia="Times New Roman" w:hAnsi="Times New Roman"/>
          <w:bCs/>
          <w:iCs/>
          <w:sz w:val="20"/>
          <w:szCs w:val="20"/>
          <w:lang w:eastAsia="ru-RU"/>
        </w:rPr>
        <w:t>-  международными и иностранными организациями;</w:t>
      </w:r>
    </w:p>
    <w:p w:rsidR="00EF5818" w:rsidRPr="00EF5818" w:rsidRDefault="00EF5818" w:rsidP="00EF5818">
      <w:pPr>
        <w:keepNext/>
        <w:spacing w:after="0" w:line="240" w:lineRule="auto"/>
        <w:ind w:firstLine="709"/>
        <w:jc w:val="both"/>
        <w:outlineLvl w:val="1"/>
        <w:rPr>
          <w:rFonts w:ascii="Times New Roman" w:eastAsia="Times New Roman" w:hAnsi="Times New Roman"/>
          <w:bCs/>
          <w:iCs/>
          <w:sz w:val="20"/>
          <w:szCs w:val="20"/>
          <w:lang w:eastAsia="ru-RU"/>
        </w:rPr>
      </w:pPr>
      <w:r w:rsidRPr="00EF5818">
        <w:rPr>
          <w:rFonts w:ascii="Times New Roman" w:eastAsia="Times New Roman" w:hAnsi="Times New Roman"/>
          <w:bCs/>
          <w:iCs/>
          <w:sz w:val="20"/>
          <w:szCs w:val="20"/>
          <w:lang w:eastAsia="ru-RU"/>
        </w:rPr>
        <w:t>5- некоммерческими организациями, выполняющими функции иностранного агента.</w:t>
      </w:r>
    </w:p>
    <w:p w:rsidR="00EF5818" w:rsidRPr="00EF5818" w:rsidRDefault="00EF5818" w:rsidP="00EF5818">
      <w:pPr>
        <w:shd w:val="clear" w:color="auto" w:fill="FFFFFF"/>
        <w:spacing w:after="0" w:line="240" w:lineRule="auto"/>
        <w:ind w:firstLine="709"/>
        <w:jc w:val="both"/>
        <w:rPr>
          <w:rFonts w:ascii="Times New Roman" w:eastAsia="Times New Roman" w:hAnsi="Times New Roman"/>
          <w:color w:val="282828"/>
          <w:sz w:val="20"/>
          <w:szCs w:val="20"/>
          <w:lang w:eastAsia="ru-RU"/>
        </w:rPr>
      </w:pPr>
      <w:r w:rsidRPr="00EF5818">
        <w:rPr>
          <w:rFonts w:ascii="Times New Roman" w:eastAsia="Times New Roman" w:hAnsi="Times New Roman"/>
          <w:color w:val="282828"/>
          <w:sz w:val="20"/>
          <w:szCs w:val="20"/>
          <w:lang w:eastAsia="ru-RU"/>
        </w:rPr>
        <w:t xml:space="preserve">5.3. Для проведения независимой антикоррупционной экспертизы Администрация Богучанского района - разработчик проекта  постановления размещает его на официальном сайте  Богучанского района в информационно – телекоммуникационной сети «Интернет», в течение рабочего дня, соответствующего дню его направления на согласование, с указанием дат начала и окончания приема заключений по результатам независимой антикоррупционной экспертизы.  Срок, на который проект постановления размещается в сети Интернет, не может составлять менее семи дней. </w:t>
      </w:r>
    </w:p>
    <w:p w:rsidR="00EF5818" w:rsidRPr="00EF5818" w:rsidRDefault="00EF5818" w:rsidP="00EF5818">
      <w:pPr>
        <w:shd w:val="clear" w:color="auto" w:fill="FFFFFF"/>
        <w:spacing w:after="0" w:line="240" w:lineRule="auto"/>
        <w:ind w:firstLine="709"/>
        <w:jc w:val="both"/>
        <w:rPr>
          <w:rFonts w:ascii="Times New Roman" w:eastAsia="Times New Roman" w:hAnsi="Times New Roman"/>
          <w:color w:val="282828"/>
          <w:sz w:val="20"/>
          <w:szCs w:val="20"/>
          <w:lang w:eastAsia="ru-RU"/>
        </w:rPr>
      </w:pPr>
      <w:r w:rsidRPr="00EF5818">
        <w:rPr>
          <w:rFonts w:ascii="Times New Roman" w:eastAsia="Times New Roman" w:hAnsi="Times New Roman"/>
          <w:color w:val="282828"/>
          <w:sz w:val="20"/>
          <w:szCs w:val="20"/>
          <w:lang w:eastAsia="ru-RU"/>
        </w:rPr>
        <w:t>5.4. Результаты независимой антикоррупционной экспертизы отражаются в заключении.</w:t>
      </w:r>
    </w:p>
    <w:p w:rsidR="00EF5818" w:rsidRPr="00EF5818" w:rsidRDefault="00EF5818" w:rsidP="00EF5818">
      <w:pPr>
        <w:shd w:val="clear" w:color="auto" w:fill="FFFFFF"/>
        <w:spacing w:after="0" w:line="240" w:lineRule="auto"/>
        <w:ind w:firstLine="709"/>
        <w:jc w:val="both"/>
        <w:rPr>
          <w:rFonts w:ascii="Times New Roman" w:eastAsia="Times New Roman" w:hAnsi="Times New Roman"/>
          <w:color w:val="282828"/>
          <w:sz w:val="20"/>
          <w:szCs w:val="20"/>
          <w:lang w:eastAsia="ru-RU"/>
        </w:rPr>
      </w:pPr>
      <w:r w:rsidRPr="00EF5818">
        <w:rPr>
          <w:rFonts w:ascii="Times New Roman" w:eastAsia="Times New Roman" w:hAnsi="Times New Roman"/>
          <w:color w:val="282828"/>
          <w:sz w:val="20"/>
          <w:szCs w:val="20"/>
          <w:lang w:eastAsia="ru-RU"/>
        </w:rPr>
        <w:t>5.5.  В заключении по результатам проведения независимой антикоррупционной экспертизы должны быть указаны выявленные в муниципальном нормативном правовом акте, проекте муниципального нормативного правового акта коррупциогенные факторы и предложены способы их устранения.</w:t>
      </w:r>
    </w:p>
    <w:p w:rsidR="00EF5818" w:rsidRPr="00EF5818" w:rsidRDefault="00EF5818" w:rsidP="00EF5818">
      <w:pPr>
        <w:shd w:val="clear" w:color="auto" w:fill="FFFFFF"/>
        <w:spacing w:after="0" w:line="240" w:lineRule="auto"/>
        <w:ind w:firstLine="709"/>
        <w:jc w:val="both"/>
        <w:rPr>
          <w:rFonts w:ascii="Times New Roman" w:eastAsia="Times New Roman" w:hAnsi="Times New Roman"/>
          <w:color w:val="282828"/>
          <w:sz w:val="20"/>
          <w:szCs w:val="20"/>
          <w:lang w:eastAsia="ru-RU"/>
        </w:rPr>
      </w:pPr>
      <w:r w:rsidRPr="00EF5818">
        <w:rPr>
          <w:rFonts w:ascii="Times New Roman" w:eastAsia="Times New Roman" w:hAnsi="Times New Roman"/>
          <w:color w:val="282828"/>
          <w:sz w:val="20"/>
          <w:szCs w:val="20"/>
          <w:lang w:eastAsia="ru-RU"/>
        </w:rPr>
        <w:t>5.6. Заключение по результатам независимой антикоррупционной экспертизы носит рекомендательный характер и подлежит обязательному рассмотрению разработчиками проекта в тридцатидневный срок со дня его получения.</w:t>
      </w:r>
    </w:p>
    <w:p w:rsidR="00EF5818" w:rsidRPr="00EF5818" w:rsidRDefault="00EF5818" w:rsidP="00EF5818">
      <w:pPr>
        <w:shd w:val="clear" w:color="auto" w:fill="FFFFFF"/>
        <w:spacing w:after="0" w:line="240" w:lineRule="auto"/>
        <w:ind w:firstLine="709"/>
        <w:jc w:val="both"/>
        <w:rPr>
          <w:rFonts w:ascii="Times New Roman" w:eastAsia="Times New Roman" w:hAnsi="Times New Roman"/>
          <w:color w:val="282828"/>
          <w:sz w:val="20"/>
          <w:szCs w:val="20"/>
          <w:lang w:eastAsia="ru-RU"/>
        </w:rPr>
      </w:pPr>
      <w:proofErr w:type="gramStart"/>
      <w:r w:rsidRPr="00EF5818">
        <w:rPr>
          <w:rFonts w:ascii="Times New Roman" w:eastAsia="Times New Roman" w:hAnsi="Times New Roman"/>
          <w:color w:val="282828"/>
          <w:sz w:val="20"/>
          <w:szCs w:val="20"/>
          <w:lang w:eastAsia="ru-RU"/>
        </w:rPr>
        <w:t>По результатам рассмотрения гражданину или организации, проводившим независимую антикоррупционную экспертизу, направляется мотивированный ответ (за исключением случаев, когда в заключении отсутствуют информация о выявленных коррупциогенных факторах, или предложения о способе устранения выявленных коррупциогенных факторов), в котором отражается учет результатов независимой антикоррупционной экспертизы и (или) причины несогласия с выявленным в муниципальном нормативном правовом акте или проекте муниципального нормативного правового акта коррупциогенным фактором.</w:t>
      </w:r>
      <w:proofErr w:type="gramEnd"/>
    </w:p>
    <w:p w:rsidR="00EF5818" w:rsidRDefault="00EF5818" w:rsidP="00EF5818">
      <w:pPr>
        <w:spacing w:after="0" w:line="240" w:lineRule="auto"/>
        <w:ind w:left="6120"/>
        <w:jc w:val="both"/>
        <w:rPr>
          <w:rFonts w:ascii="Times New Roman" w:eastAsia="Times New Roman" w:hAnsi="Times New Roman"/>
          <w:sz w:val="20"/>
          <w:szCs w:val="20"/>
          <w:lang w:eastAsia="ru-RU"/>
        </w:rPr>
      </w:pPr>
    </w:p>
    <w:p w:rsidR="00EF5818" w:rsidRPr="00EF5818" w:rsidRDefault="00EF5818" w:rsidP="00EF5818">
      <w:pPr>
        <w:spacing w:after="0" w:line="240" w:lineRule="auto"/>
        <w:ind w:left="6120"/>
        <w:jc w:val="right"/>
        <w:rPr>
          <w:rFonts w:ascii="Times New Roman" w:eastAsia="Times New Roman" w:hAnsi="Times New Roman"/>
          <w:sz w:val="18"/>
          <w:szCs w:val="20"/>
          <w:lang w:eastAsia="ru-RU"/>
        </w:rPr>
      </w:pPr>
      <w:r w:rsidRPr="00EF5818">
        <w:rPr>
          <w:rFonts w:ascii="Times New Roman" w:eastAsia="Times New Roman" w:hAnsi="Times New Roman"/>
          <w:sz w:val="18"/>
          <w:szCs w:val="20"/>
          <w:lang w:eastAsia="ru-RU"/>
        </w:rPr>
        <w:t xml:space="preserve">Приложение </w:t>
      </w:r>
    </w:p>
    <w:p w:rsidR="00EF5818" w:rsidRPr="00EF5818" w:rsidRDefault="00EF5818" w:rsidP="00EF5818">
      <w:pPr>
        <w:spacing w:after="0" w:line="240" w:lineRule="auto"/>
        <w:ind w:left="6120"/>
        <w:jc w:val="right"/>
        <w:rPr>
          <w:rFonts w:ascii="Times New Roman" w:eastAsia="Times New Roman" w:hAnsi="Times New Roman"/>
          <w:sz w:val="18"/>
          <w:szCs w:val="20"/>
          <w:lang w:eastAsia="ru-RU"/>
        </w:rPr>
      </w:pPr>
      <w:r w:rsidRPr="00EF5818">
        <w:rPr>
          <w:rFonts w:ascii="Times New Roman" w:eastAsia="Times New Roman" w:hAnsi="Times New Roman"/>
          <w:sz w:val="18"/>
          <w:szCs w:val="20"/>
          <w:lang w:eastAsia="ru-RU"/>
        </w:rPr>
        <w:t>к Порядку проведения антикоррупционной экспертизы  нормативных правовых актов и проектов нормативных правовых актов Администрации Богучанского района</w:t>
      </w:r>
    </w:p>
    <w:p w:rsidR="00EF5818" w:rsidRPr="00EF5818" w:rsidRDefault="00EF5818" w:rsidP="00EF5818">
      <w:pPr>
        <w:spacing w:after="0" w:line="240" w:lineRule="auto"/>
        <w:ind w:left="6120"/>
        <w:jc w:val="center"/>
        <w:rPr>
          <w:rFonts w:ascii="Times New Roman" w:eastAsia="Times New Roman" w:hAnsi="Times New Roman"/>
          <w:sz w:val="20"/>
          <w:szCs w:val="20"/>
          <w:lang w:eastAsia="ru-RU"/>
        </w:rPr>
      </w:pPr>
    </w:p>
    <w:p w:rsidR="00EF5818" w:rsidRPr="00EF5818" w:rsidRDefault="00EF5818" w:rsidP="00EF5818">
      <w:pPr>
        <w:spacing w:after="0" w:line="240" w:lineRule="auto"/>
        <w:jc w:val="center"/>
        <w:rPr>
          <w:rFonts w:ascii="Times New Roman" w:eastAsia="Times New Roman" w:hAnsi="Times New Roman"/>
          <w:sz w:val="20"/>
          <w:szCs w:val="20"/>
          <w:lang w:eastAsia="ru-RU"/>
        </w:rPr>
      </w:pPr>
      <w:r w:rsidRPr="00EF5818">
        <w:rPr>
          <w:rFonts w:ascii="Times New Roman" w:eastAsia="Times New Roman" w:hAnsi="Times New Roman"/>
          <w:sz w:val="20"/>
          <w:szCs w:val="20"/>
          <w:lang w:eastAsia="ru-RU"/>
        </w:rPr>
        <w:t>ФОРМА</w:t>
      </w:r>
    </w:p>
    <w:p w:rsidR="00EF5818" w:rsidRPr="00EF5818" w:rsidRDefault="00EF5818" w:rsidP="00EF5818">
      <w:pPr>
        <w:spacing w:after="0" w:line="240" w:lineRule="auto"/>
        <w:jc w:val="center"/>
        <w:rPr>
          <w:rFonts w:ascii="Times New Roman" w:eastAsia="Times New Roman" w:hAnsi="Times New Roman"/>
          <w:sz w:val="20"/>
          <w:szCs w:val="20"/>
          <w:lang w:eastAsia="ru-RU"/>
        </w:rPr>
      </w:pPr>
      <w:r w:rsidRPr="00EF5818">
        <w:rPr>
          <w:rFonts w:ascii="Times New Roman" w:eastAsia="Times New Roman" w:hAnsi="Times New Roman"/>
          <w:sz w:val="20"/>
          <w:szCs w:val="20"/>
          <w:lang w:eastAsia="ru-RU"/>
        </w:rPr>
        <w:t>заключения по результатам проведения антикоррупционной экспертизы</w:t>
      </w:r>
    </w:p>
    <w:p w:rsidR="00EF5818" w:rsidRPr="00EF5818" w:rsidRDefault="00EF5818" w:rsidP="00EF5818">
      <w:pPr>
        <w:spacing w:after="0" w:line="240" w:lineRule="auto"/>
        <w:rPr>
          <w:rFonts w:ascii="Times New Roman" w:eastAsia="Times New Roman" w:hAnsi="Times New Roman"/>
          <w:sz w:val="20"/>
          <w:szCs w:val="20"/>
          <w:lang w:eastAsia="ru-RU"/>
        </w:rPr>
      </w:pPr>
    </w:p>
    <w:p w:rsidR="00EF5818" w:rsidRPr="00EF5818" w:rsidRDefault="00EF5818" w:rsidP="00EF5818">
      <w:pPr>
        <w:spacing w:after="0" w:line="240" w:lineRule="auto"/>
        <w:jc w:val="center"/>
        <w:rPr>
          <w:rFonts w:ascii="Times New Roman" w:eastAsia="Times New Roman" w:hAnsi="Times New Roman"/>
          <w:sz w:val="20"/>
          <w:szCs w:val="20"/>
          <w:lang w:eastAsia="ru-RU"/>
        </w:rPr>
      </w:pPr>
      <w:r w:rsidRPr="00EF5818">
        <w:rPr>
          <w:rFonts w:ascii="Times New Roman" w:eastAsia="Times New Roman" w:hAnsi="Times New Roman"/>
          <w:sz w:val="20"/>
          <w:szCs w:val="20"/>
          <w:lang w:eastAsia="ru-RU"/>
        </w:rPr>
        <w:t>ЗАКЛЮЧЕНИЕ</w:t>
      </w:r>
    </w:p>
    <w:p w:rsidR="00EF5818" w:rsidRPr="00EF5818" w:rsidRDefault="00EF5818" w:rsidP="00EF5818">
      <w:pPr>
        <w:spacing w:after="0" w:line="240" w:lineRule="auto"/>
        <w:jc w:val="center"/>
        <w:rPr>
          <w:rFonts w:ascii="Times New Roman" w:eastAsia="Times New Roman" w:hAnsi="Times New Roman"/>
          <w:sz w:val="20"/>
          <w:szCs w:val="20"/>
          <w:lang w:eastAsia="ru-RU"/>
        </w:rPr>
      </w:pPr>
      <w:r w:rsidRPr="00EF5818">
        <w:rPr>
          <w:rFonts w:ascii="Times New Roman" w:eastAsia="Times New Roman" w:hAnsi="Times New Roman"/>
          <w:sz w:val="20"/>
          <w:szCs w:val="20"/>
          <w:lang w:eastAsia="ru-RU"/>
        </w:rPr>
        <w:t>по результатам проведения антикоррупционной экспертизы</w:t>
      </w:r>
    </w:p>
    <w:p w:rsidR="00EF5818" w:rsidRPr="00EF5818" w:rsidRDefault="00EF5818" w:rsidP="00EF5818">
      <w:pPr>
        <w:spacing w:after="0" w:line="240" w:lineRule="auto"/>
        <w:jc w:val="center"/>
        <w:rPr>
          <w:rFonts w:ascii="Times New Roman" w:eastAsia="Times New Roman" w:hAnsi="Times New Roman"/>
          <w:sz w:val="20"/>
          <w:szCs w:val="20"/>
          <w:lang w:eastAsia="ru-RU"/>
        </w:rPr>
      </w:pPr>
    </w:p>
    <w:p w:rsidR="00EF5818" w:rsidRPr="00EF5818" w:rsidRDefault="00EF5818" w:rsidP="00EF5818">
      <w:pPr>
        <w:pBdr>
          <w:top w:val="single" w:sz="4" w:space="1" w:color="auto"/>
        </w:pBdr>
        <w:spacing w:after="0" w:line="240" w:lineRule="auto"/>
        <w:jc w:val="center"/>
        <w:rPr>
          <w:rFonts w:ascii="Times New Roman" w:eastAsia="Times New Roman" w:hAnsi="Times New Roman"/>
          <w:sz w:val="20"/>
          <w:szCs w:val="20"/>
          <w:lang w:eastAsia="ru-RU"/>
        </w:rPr>
      </w:pPr>
      <w:r w:rsidRPr="00EF5818">
        <w:rPr>
          <w:rFonts w:ascii="Times New Roman" w:eastAsia="Times New Roman" w:hAnsi="Times New Roman"/>
          <w:sz w:val="20"/>
          <w:szCs w:val="20"/>
          <w:lang w:eastAsia="ru-RU"/>
        </w:rPr>
        <w:t>(реквизиты муниципального правового акта либо наименование проекта правового акта)</w:t>
      </w:r>
    </w:p>
    <w:p w:rsidR="00EF5818" w:rsidRPr="00EF5818" w:rsidRDefault="00EF5818" w:rsidP="00EF5818">
      <w:pPr>
        <w:spacing w:after="0" w:line="240" w:lineRule="auto"/>
        <w:ind w:firstLine="540"/>
        <w:jc w:val="both"/>
        <w:rPr>
          <w:rFonts w:ascii="Times New Roman" w:eastAsia="Times New Roman" w:hAnsi="Times New Roman"/>
          <w:sz w:val="20"/>
          <w:szCs w:val="20"/>
          <w:lang w:eastAsia="ru-RU"/>
        </w:rPr>
      </w:pPr>
      <w:proofErr w:type="gramStart"/>
      <w:r w:rsidRPr="00EF5818">
        <w:rPr>
          <w:rFonts w:ascii="Times New Roman" w:eastAsia="Times New Roman" w:hAnsi="Times New Roman"/>
          <w:sz w:val="20"/>
          <w:szCs w:val="20"/>
          <w:lang w:eastAsia="ru-RU"/>
        </w:rPr>
        <w:t>Администрацией Богучанского района в соответствии с требованиями ст. 3 Федерального закона от 17.07.2009 № 172-ФЗ «Об антикоррупционной экспертизе нормативных правовых актов и проектов нормативных правовых актов», статьи 6 Федерального закона от  25.12.2008  N 273-ФЗ  «О противодействии коррупции», согласно методике, определённой Постановлением Правительства Российской Федерации от 26.02.2010 № 96 «Об антикоррупционной экспертизе нормативных правовых актов и проектов нормативных правовых актов», руководствуясь постановлением администрации</w:t>
      </w:r>
      <w:proofErr w:type="gramEnd"/>
      <w:r w:rsidRPr="00EF5818">
        <w:rPr>
          <w:rFonts w:ascii="Times New Roman" w:eastAsia="Times New Roman" w:hAnsi="Times New Roman"/>
          <w:sz w:val="20"/>
          <w:szCs w:val="20"/>
          <w:lang w:eastAsia="ru-RU"/>
        </w:rPr>
        <w:t xml:space="preserve"> Богучанского района от _____________ № __</w:t>
      </w:r>
      <w:proofErr w:type="gramStart"/>
      <w:r w:rsidRPr="00EF5818">
        <w:rPr>
          <w:rFonts w:ascii="Times New Roman" w:eastAsia="Times New Roman" w:hAnsi="Times New Roman"/>
          <w:sz w:val="20"/>
          <w:szCs w:val="20"/>
          <w:lang w:eastAsia="ru-RU"/>
        </w:rPr>
        <w:t>_-</w:t>
      </w:r>
      <w:proofErr w:type="gramEnd"/>
      <w:r w:rsidRPr="00EF5818">
        <w:rPr>
          <w:rFonts w:ascii="Times New Roman" w:eastAsia="Times New Roman" w:hAnsi="Times New Roman"/>
          <w:sz w:val="20"/>
          <w:szCs w:val="20"/>
          <w:lang w:eastAsia="ru-RU"/>
        </w:rPr>
        <w:t>п «Об утверждении Порядка проведения антикоррупционной экспертизы нормативных правовых актов и проектов нормативных правовых актов Администрации Богучанского района», проведена антикоррупционная экспертиза_______________________________________________________________</w:t>
      </w:r>
    </w:p>
    <w:p w:rsidR="00EF5818" w:rsidRPr="00EF5818" w:rsidRDefault="00EF5818" w:rsidP="00EF5818">
      <w:pPr>
        <w:spacing w:after="0" w:line="240" w:lineRule="auto"/>
        <w:jc w:val="center"/>
        <w:rPr>
          <w:rFonts w:ascii="Times New Roman" w:eastAsia="Times New Roman" w:hAnsi="Times New Roman"/>
          <w:sz w:val="20"/>
          <w:szCs w:val="20"/>
          <w:lang w:eastAsia="ru-RU"/>
        </w:rPr>
      </w:pPr>
      <w:r w:rsidRPr="00EF5818">
        <w:rPr>
          <w:rFonts w:ascii="Times New Roman" w:eastAsia="Times New Roman" w:hAnsi="Times New Roman"/>
          <w:sz w:val="20"/>
          <w:szCs w:val="20"/>
          <w:lang w:eastAsia="ru-RU"/>
        </w:rPr>
        <w:t xml:space="preserve">                       (реквизиты муниципального правового акта либо наименование проекта правового акта)</w:t>
      </w:r>
    </w:p>
    <w:p w:rsidR="00EF5818" w:rsidRPr="00EF5818" w:rsidRDefault="00EF5818" w:rsidP="00EF5818">
      <w:pPr>
        <w:spacing w:after="0" w:line="240" w:lineRule="auto"/>
        <w:jc w:val="center"/>
        <w:rPr>
          <w:rFonts w:ascii="Times New Roman" w:eastAsia="Times New Roman" w:hAnsi="Times New Roman"/>
          <w:sz w:val="20"/>
          <w:szCs w:val="20"/>
          <w:lang w:eastAsia="ru-RU"/>
        </w:rPr>
      </w:pPr>
    </w:p>
    <w:p w:rsidR="00EF5818" w:rsidRPr="00EF5818" w:rsidRDefault="00EF5818" w:rsidP="00EF5818">
      <w:pPr>
        <w:spacing w:after="0" w:line="240" w:lineRule="auto"/>
        <w:jc w:val="both"/>
        <w:rPr>
          <w:rFonts w:ascii="Times New Roman" w:eastAsia="Times New Roman" w:hAnsi="Times New Roman"/>
          <w:sz w:val="20"/>
          <w:szCs w:val="20"/>
          <w:lang w:eastAsia="ru-RU"/>
        </w:rPr>
      </w:pPr>
      <w:r w:rsidRPr="00EF5818">
        <w:rPr>
          <w:rFonts w:ascii="Times New Roman" w:eastAsia="Times New Roman" w:hAnsi="Times New Roman"/>
          <w:sz w:val="20"/>
          <w:szCs w:val="20"/>
          <w:lang w:eastAsia="ru-RU"/>
        </w:rPr>
        <w:lastRenderedPageBreak/>
        <w:t>в целях выявления в нем коррупциогенных факторов и их последующего устранения.</w:t>
      </w:r>
    </w:p>
    <w:p w:rsidR="00EF5818" w:rsidRPr="00EF5818" w:rsidRDefault="00EF5818" w:rsidP="00EF5818">
      <w:pPr>
        <w:spacing w:after="0" w:line="240" w:lineRule="auto"/>
        <w:jc w:val="both"/>
        <w:rPr>
          <w:rFonts w:ascii="Times New Roman" w:eastAsia="Times New Roman" w:hAnsi="Times New Roman"/>
          <w:sz w:val="20"/>
          <w:szCs w:val="20"/>
          <w:lang w:eastAsia="ru-RU"/>
        </w:rPr>
      </w:pPr>
    </w:p>
    <w:p w:rsidR="00EF5818" w:rsidRPr="00EF5818" w:rsidRDefault="00EF5818" w:rsidP="00EF5818">
      <w:pPr>
        <w:spacing w:after="0" w:line="240" w:lineRule="auto"/>
        <w:outlineLvl w:val="0"/>
        <w:rPr>
          <w:rFonts w:ascii="Times New Roman" w:eastAsia="Times New Roman" w:hAnsi="Times New Roman"/>
          <w:b/>
          <w:bCs/>
          <w:sz w:val="20"/>
          <w:szCs w:val="20"/>
          <w:lang w:eastAsia="ru-RU"/>
        </w:rPr>
      </w:pPr>
      <w:r w:rsidRPr="00EF5818">
        <w:rPr>
          <w:rFonts w:ascii="Times New Roman" w:eastAsia="Times New Roman" w:hAnsi="Times New Roman"/>
          <w:b/>
          <w:bCs/>
          <w:sz w:val="20"/>
          <w:szCs w:val="20"/>
          <w:lang w:eastAsia="ru-RU"/>
        </w:rPr>
        <w:t>Вариант 1:</w:t>
      </w:r>
    </w:p>
    <w:p w:rsidR="00EF5818" w:rsidRPr="00EF5818" w:rsidRDefault="00EF5818" w:rsidP="00EF5818">
      <w:pPr>
        <w:spacing w:after="0" w:line="240" w:lineRule="auto"/>
        <w:ind w:firstLine="567"/>
        <w:outlineLvl w:val="0"/>
        <w:rPr>
          <w:rFonts w:ascii="Times New Roman" w:eastAsia="Times New Roman" w:hAnsi="Times New Roman"/>
          <w:sz w:val="20"/>
          <w:szCs w:val="20"/>
          <w:lang w:eastAsia="ru-RU"/>
        </w:rPr>
      </w:pPr>
      <w:r w:rsidRPr="00EF5818">
        <w:rPr>
          <w:rFonts w:ascii="Times New Roman" w:eastAsia="Times New Roman" w:hAnsi="Times New Roman"/>
          <w:sz w:val="20"/>
          <w:szCs w:val="20"/>
          <w:lang w:eastAsia="ru-RU"/>
        </w:rPr>
        <w:t xml:space="preserve">В </w:t>
      </w:r>
      <w:proofErr w:type="gramStart"/>
      <w:r w:rsidRPr="00EF5818">
        <w:rPr>
          <w:rFonts w:ascii="Times New Roman" w:eastAsia="Times New Roman" w:hAnsi="Times New Roman"/>
          <w:sz w:val="20"/>
          <w:szCs w:val="20"/>
          <w:lang w:eastAsia="ru-RU"/>
        </w:rPr>
        <w:t>представленном</w:t>
      </w:r>
      <w:proofErr w:type="gramEnd"/>
    </w:p>
    <w:p w:rsidR="00EF5818" w:rsidRPr="00EF5818" w:rsidRDefault="00EF5818" w:rsidP="00EF5818">
      <w:pPr>
        <w:spacing w:after="0" w:line="240" w:lineRule="auto"/>
        <w:jc w:val="center"/>
        <w:rPr>
          <w:rFonts w:ascii="Times New Roman" w:eastAsia="Times New Roman" w:hAnsi="Times New Roman"/>
          <w:sz w:val="20"/>
          <w:szCs w:val="20"/>
          <w:lang w:eastAsia="ru-RU"/>
        </w:rPr>
      </w:pPr>
    </w:p>
    <w:p w:rsidR="00EF5818" w:rsidRPr="00EF5818" w:rsidRDefault="00EF5818" w:rsidP="00EF5818">
      <w:pPr>
        <w:pBdr>
          <w:top w:val="single" w:sz="4" w:space="1" w:color="auto"/>
        </w:pBdr>
        <w:spacing w:after="0" w:line="240" w:lineRule="auto"/>
        <w:jc w:val="center"/>
        <w:rPr>
          <w:rFonts w:ascii="Times New Roman" w:eastAsia="Times New Roman" w:hAnsi="Times New Roman"/>
          <w:sz w:val="20"/>
          <w:szCs w:val="20"/>
          <w:lang w:eastAsia="ru-RU"/>
        </w:rPr>
      </w:pPr>
      <w:r w:rsidRPr="00EF5818">
        <w:rPr>
          <w:rFonts w:ascii="Times New Roman" w:eastAsia="Times New Roman" w:hAnsi="Times New Roman"/>
          <w:sz w:val="20"/>
          <w:szCs w:val="20"/>
          <w:lang w:eastAsia="ru-RU"/>
        </w:rPr>
        <w:t>(реквизиты муниципального правового акта либо наименование проекта правового акта)</w:t>
      </w:r>
    </w:p>
    <w:p w:rsidR="00EF5818" w:rsidRPr="00EF5818" w:rsidRDefault="00EF5818" w:rsidP="00EF5818">
      <w:pPr>
        <w:spacing w:after="0" w:line="240" w:lineRule="auto"/>
        <w:rPr>
          <w:rFonts w:ascii="Times New Roman" w:eastAsia="Times New Roman" w:hAnsi="Times New Roman"/>
          <w:sz w:val="20"/>
          <w:szCs w:val="20"/>
          <w:lang w:eastAsia="ru-RU"/>
        </w:rPr>
      </w:pPr>
      <w:r w:rsidRPr="00EF5818">
        <w:rPr>
          <w:rFonts w:ascii="Times New Roman" w:eastAsia="Times New Roman" w:hAnsi="Times New Roman"/>
          <w:sz w:val="20"/>
          <w:szCs w:val="20"/>
          <w:lang w:eastAsia="ru-RU"/>
        </w:rPr>
        <w:t>коррупциогенные факторы не выявлены.</w:t>
      </w:r>
    </w:p>
    <w:p w:rsidR="00EF5818" w:rsidRPr="00EF5818" w:rsidRDefault="00EF5818" w:rsidP="00EF5818">
      <w:pPr>
        <w:spacing w:after="0" w:line="240" w:lineRule="auto"/>
        <w:rPr>
          <w:rFonts w:ascii="Times New Roman" w:eastAsia="Times New Roman" w:hAnsi="Times New Roman"/>
          <w:sz w:val="20"/>
          <w:szCs w:val="20"/>
          <w:lang w:eastAsia="ru-RU"/>
        </w:rPr>
      </w:pPr>
    </w:p>
    <w:p w:rsidR="00EF5818" w:rsidRPr="00EF5818" w:rsidRDefault="00EF5818" w:rsidP="00EF5818">
      <w:pPr>
        <w:spacing w:after="0" w:line="240" w:lineRule="auto"/>
        <w:outlineLvl w:val="0"/>
        <w:rPr>
          <w:rFonts w:ascii="Times New Roman" w:eastAsia="Times New Roman" w:hAnsi="Times New Roman"/>
          <w:b/>
          <w:bCs/>
          <w:sz w:val="20"/>
          <w:szCs w:val="20"/>
          <w:lang w:eastAsia="ru-RU"/>
        </w:rPr>
      </w:pPr>
      <w:r w:rsidRPr="00EF5818">
        <w:rPr>
          <w:rFonts w:ascii="Times New Roman" w:eastAsia="Times New Roman" w:hAnsi="Times New Roman"/>
          <w:b/>
          <w:bCs/>
          <w:sz w:val="20"/>
          <w:szCs w:val="20"/>
          <w:lang w:eastAsia="ru-RU"/>
        </w:rPr>
        <w:t>Вариант 2:</w:t>
      </w:r>
    </w:p>
    <w:p w:rsidR="00EF5818" w:rsidRPr="00EF5818" w:rsidRDefault="00EF5818" w:rsidP="00EF5818">
      <w:pPr>
        <w:spacing w:after="0" w:line="240" w:lineRule="auto"/>
        <w:ind w:firstLine="567"/>
        <w:outlineLvl w:val="0"/>
        <w:rPr>
          <w:rFonts w:ascii="Times New Roman" w:eastAsia="Times New Roman" w:hAnsi="Times New Roman"/>
          <w:sz w:val="20"/>
          <w:szCs w:val="20"/>
          <w:lang w:eastAsia="ru-RU"/>
        </w:rPr>
      </w:pPr>
      <w:r w:rsidRPr="00EF5818">
        <w:rPr>
          <w:rFonts w:ascii="Times New Roman" w:eastAsia="Times New Roman" w:hAnsi="Times New Roman"/>
          <w:sz w:val="20"/>
          <w:szCs w:val="20"/>
          <w:lang w:eastAsia="ru-RU"/>
        </w:rPr>
        <w:t xml:space="preserve">В </w:t>
      </w:r>
      <w:proofErr w:type="gramStart"/>
      <w:r w:rsidRPr="00EF5818">
        <w:rPr>
          <w:rFonts w:ascii="Times New Roman" w:eastAsia="Times New Roman" w:hAnsi="Times New Roman"/>
          <w:sz w:val="20"/>
          <w:szCs w:val="20"/>
          <w:lang w:eastAsia="ru-RU"/>
        </w:rPr>
        <w:t>представленном</w:t>
      </w:r>
      <w:proofErr w:type="gramEnd"/>
    </w:p>
    <w:p w:rsidR="00EF5818" w:rsidRPr="00EF5818" w:rsidRDefault="00EF5818" w:rsidP="00EF5818">
      <w:pPr>
        <w:spacing w:after="0" w:line="240" w:lineRule="auto"/>
        <w:jc w:val="center"/>
        <w:rPr>
          <w:rFonts w:ascii="Times New Roman" w:eastAsia="Times New Roman" w:hAnsi="Times New Roman"/>
          <w:sz w:val="20"/>
          <w:szCs w:val="20"/>
          <w:lang w:eastAsia="ru-RU"/>
        </w:rPr>
      </w:pPr>
    </w:p>
    <w:p w:rsidR="00EF5818" w:rsidRPr="00EF5818" w:rsidRDefault="00EF5818" w:rsidP="00EF5818">
      <w:pPr>
        <w:pBdr>
          <w:top w:val="single" w:sz="4" w:space="1" w:color="auto"/>
        </w:pBdr>
        <w:spacing w:after="0" w:line="240" w:lineRule="auto"/>
        <w:jc w:val="center"/>
        <w:rPr>
          <w:rFonts w:ascii="Times New Roman" w:eastAsia="Times New Roman" w:hAnsi="Times New Roman"/>
          <w:sz w:val="20"/>
          <w:szCs w:val="20"/>
          <w:lang w:eastAsia="ru-RU"/>
        </w:rPr>
      </w:pPr>
      <w:r w:rsidRPr="00EF5818">
        <w:rPr>
          <w:rFonts w:ascii="Times New Roman" w:eastAsia="Times New Roman" w:hAnsi="Times New Roman"/>
          <w:sz w:val="20"/>
          <w:szCs w:val="20"/>
          <w:lang w:eastAsia="ru-RU"/>
        </w:rPr>
        <w:t>(реквизиты муниципального правового акта либо наименование проекта правового акта)</w:t>
      </w:r>
    </w:p>
    <w:p w:rsidR="00EF5818" w:rsidRPr="00EF5818" w:rsidRDefault="00EF5818" w:rsidP="00EF5818">
      <w:pPr>
        <w:spacing w:after="0" w:line="240" w:lineRule="auto"/>
        <w:rPr>
          <w:rFonts w:ascii="Times New Roman" w:eastAsia="Times New Roman" w:hAnsi="Times New Roman"/>
          <w:sz w:val="20"/>
          <w:szCs w:val="20"/>
          <w:lang w:eastAsia="ru-RU"/>
        </w:rPr>
      </w:pPr>
      <w:r w:rsidRPr="00EF5818">
        <w:rPr>
          <w:rFonts w:ascii="Times New Roman" w:eastAsia="Times New Roman" w:hAnsi="Times New Roman"/>
          <w:sz w:val="20"/>
          <w:szCs w:val="20"/>
          <w:lang w:eastAsia="ru-RU"/>
        </w:rPr>
        <w:t xml:space="preserve">выявлены следующие коррупциогенные факторы </w:t>
      </w:r>
      <w:r w:rsidRPr="00EF5818">
        <w:rPr>
          <w:rFonts w:ascii="Times New Roman" w:eastAsia="Times New Roman" w:hAnsi="Times New Roman"/>
          <w:sz w:val="20"/>
          <w:szCs w:val="20"/>
          <w:vertAlign w:val="superscript"/>
          <w:lang w:eastAsia="ru-RU"/>
        </w:rPr>
        <w:t>1</w:t>
      </w:r>
      <w:r w:rsidRPr="00EF5818">
        <w:rPr>
          <w:rFonts w:ascii="Times New Roman" w:eastAsia="Times New Roman" w:hAnsi="Times New Roman"/>
          <w:sz w:val="20"/>
          <w:szCs w:val="20"/>
          <w:lang w:eastAsia="ru-RU"/>
        </w:rPr>
        <w:t>:</w:t>
      </w:r>
    </w:p>
    <w:p w:rsidR="00EF5818" w:rsidRPr="00EF5818" w:rsidRDefault="00EF5818" w:rsidP="00EF5818">
      <w:pPr>
        <w:spacing w:after="0" w:line="240" w:lineRule="auto"/>
        <w:rPr>
          <w:rFonts w:ascii="Times New Roman" w:eastAsia="Times New Roman" w:hAnsi="Times New Roman"/>
          <w:sz w:val="20"/>
          <w:szCs w:val="20"/>
          <w:lang w:eastAsia="ru-RU"/>
        </w:rPr>
      </w:pPr>
      <w:r w:rsidRPr="00EF5818">
        <w:rPr>
          <w:rFonts w:ascii="Times New Roman" w:eastAsia="Times New Roman" w:hAnsi="Times New Roman"/>
          <w:sz w:val="20"/>
          <w:szCs w:val="20"/>
          <w:lang w:eastAsia="ru-RU"/>
        </w:rPr>
        <w:t>1. ________________________________________________________________________</w:t>
      </w:r>
    </w:p>
    <w:p w:rsidR="00EF5818" w:rsidRPr="00EF5818" w:rsidRDefault="00EF5818" w:rsidP="00EF5818">
      <w:pPr>
        <w:spacing w:after="0" w:line="240" w:lineRule="auto"/>
        <w:rPr>
          <w:rFonts w:ascii="Times New Roman" w:eastAsia="Times New Roman" w:hAnsi="Times New Roman"/>
          <w:sz w:val="20"/>
          <w:szCs w:val="20"/>
          <w:lang w:eastAsia="ru-RU"/>
        </w:rPr>
      </w:pPr>
      <w:r w:rsidRPr="00EF5818">
        <w:rPr>
          <w:rFonts w:ascii="Times New Roman" w:eastAsia="Times New Roman" w:hAnsi="Times New Roman"/>
          <w:sz w:val="20"/>
          <w:szCs w:val="20"/>
          <w:lang w:eastAsia="ru-RU"/>
        </w:rPr>
        <w:t>2. ________________________________________________________________________________________________________________________________________________</w:t>
      </w:r>
    </w:p>
    <w:p w:rsidR="00EF5818" w:rsidRPr="00EF5818" w:rsidRDefault="00EF5818" w:rsidP="00EF5818">
      <w:pPr>
        <w:spacing w:after="0" w:line="240" w:lineRule="auto"/>
        <w:ind w:firstLine="567"/>
        <w:jc w:val="both"/>
        <w:rPr>
          <w:rFonts w:ascii="Times New Roman" w:eastAsia="Times New Roman" w:hAnsi="Times New Roman"/>
          <w:sz w:val="20"/>
          <w:szCs w:val="20"/>
          <w:lang w:eastAsia="ru-RU"/>
        </w:rPr>
      </w:pPr>
      <w:r w:rsidRPr="00EF5818">
        <w:rPr>
          <w:rFonts w:ascii="Times New Roman" w:eastAsia="Times New Roman" w:hAnsi="Times New Roman"/>
          <w:sz w:val="20"/>
          <w:szCs w:val="20"/>
          <w:lang w:eastAsia="ru-RU"/>
        </w:rPr>
        <w:t>В целях устранения выявленных коррупциогенных факторов предлагается</w:t>
      </w:r>
      <w:r w:rsidRPr="00EF5818">
        <w:rPr>
          <w:rFonts w:ascii="Times New Roman" w:eastAsia="Times New Roman" w:hAnsi="Times New Roman"/>
          <w:sz w:val="20"/>
          <w:szCs w:val="20"/>
          <w:lang w:eastAsia="ru-RU"/>
        </w:rPr>
        <w:br/>
      </w:r>
    </w:p>
    <w:p w:rsidR="00EF5818" w:rsidRPr="00EF5818" w:rsidRDefault="00EF5818" w:rsidP="00EF5818">
      <w:pPr>
        <w:pBdr>
          <w:top w:val="single" w:sz="4" w:space="1" w:color="auto"/>
        </w:pBdr>
        <w:spacing w:after="0" w:line="240" w:lineRule="auto"/>
        <w:jc w:val="both"/>
        <w:rPr>
          <w:rFonts w:ascii="Times New Roman" w:eastAsia="Times New Roman" w:hAnsi="Times New Roman"/>
          <w:sz w:val="20"/>
          <w:szCs w:val="20"/>
          <w:lang w:eastAsia="ru-RU"/>
        </w:rPr>
      </w:pPr>
    </w:p>
    <w:p w:rsidR="00EF5818" w:rsidRPr="00EF5818" w:rsidRDefault="00EF5818" w:rsidP="00EF5818">
      <w:pPr>
        <w:pBdr>
          <w:top w:val="single" w:sz="4" w:space="1" w:color="auto"/>
        </w:pBdr>
        <w:spacing w:after="0" w:line="240" w:lineRule="auto"/>
        <w:jc w:val="center"/>
        <w:rPr>
          <w:rFonts w:ascii="Times New Roman" w:eastAsia="Times New Roman" w:hAnsi="Times New Roman"/>
          <w:sz w:val="20"/>
          <w:szCs w:val="20"/>
          <w:lang w:eastAsia="ru-RU"/>
        </w:rPr>
      </w:pPr>
      <w:r w:rsidRPr="00EF5818">
        <w:rPr>
          <w:rFonts w:ascii="Times New Roman" w:eastAsia="Times New Roman" w:hAnsi="Times New Roman"/>
          <w:sz w:val="20"/>
          <w:szCs w:val="20"/>
          <w:lang w:eastAsia="ru-RU"/>
        </w:rPr>
        <w:t>(указывается способ устранения коррупциогенных факторов: исключение из текста документа, изложение его в другой редакции, внесение иных изменений в текст рассматриваемого документа либо в иной документ или иной способ)</w:t>
      </w:r>
    </w:p>
    <w:p w:rsidR="00EF5818" w:rsidRPr="00EF5818" w:rsidRDefault="00EF5818" w:rsidP="00EF5818">
      <w:pPr>
        <w:pBdr>
          <w:top w:val="single" w:sz="4" w:space="1" w:color="auto"/>
        </w:pBdr>
        <w:spacing w:after="0" w:line="240" w:lineRule="auto"/>
        <w:jc w:val="center"/>
        <w:rPr>
          <w:rFonts w:ascii="Times New Roman" w:eastAsia="Times New Roman" w:hAnsi="Times New Roman"/>
          <w:sz w:val="20"/>
          <w:szCs w:val="20"/>
          <w:lang w:eastAsia="ru-RU"/>
        </w:rPr>
      </w:pPr>
    </w:p>
    <w:p w:rsidR="00EF5818" w:rsidRPr="00EF5818" w:rsidRDefault="00EF5818" w:rsidP="00EF5818">
      <w:pPr>
        <w:pBdr>
          <w:top w:val="single" w:sz="4" w:space="1" w:color="auto"/>
        </w:pBdr>
        <w:spacing w:after="0" w:line="240" w:lineRule="auto"/>
        <w:jc w:val="center"/>
        <w:rPr>
          <w:rFonts w:ascii="Times New Roman" w:eastAsia="Times New Roman" w:hAnsi="Times New Roman"/>
          <w:sz w:val="20"/>
          <w:szCs w:val="20"/>
          <w:lang w:eastAsia="ru-RU"/>
        </w:rPr>
      </w:pPr>
    </w:p>
    <w:tbl>
      <w:tblPr>
        <w:tblW w:w="5000" w:type="pct"/>
        <w:tblCellMar>
          <w:left w:w="28" w:type="dxa"/>
          <w:right w:w="28" w:type="dxa"/>
        </w:tblCellMar>
        <w:tblLook w:val="0000"/>
      </w:tblPr>
      <w:tblGrid>
        <w:gridCol w:w="3024"/>
        <w:gridCol w:w="704"/>
        <w:gridCol w:w="1863"/>
        <w:gridCol w:w="704"/>
        <w:gridCol w:w="3115"/>
      </w:tblGrid>
      <w:tr w:rsidR="00EF5818" w:rsidRPr="00EF5818" w:rsidTr="00C5171E">
        <w:tc>
          <w:tcPr>
            <w:tcW w:w="1607" w:type="pct"/>
            <w:tcBorders>
              <w:top w:val="nil"/>
              <w:left w:val="nil"/>
              <w:bottom w:val="single" w:sz="4" w:space="0" w:color="auto"/>
              <w:right w:val="nil"/>
            </w:tcBorders>
            <w:vAlign w:val="bottom"/>
          </w:tcPr>
          <w:p w:rsidR="00EF5818" w:rsidRPr="00EF5818" w:rsidRDefault="00EF5818" w:rsidP="00EF5818">
            <w:pPr>
              <w:spacing w:after="0" w:line="240" w:lineRule="auto"/>
              <w:rPr>
                <w:rFonts w:ascii="Times New Roman" w:eastAsia="Times New Roman" w:hAnsi="Times New Roman"/>
                <w:sz w:val="20"/>
                <w:szCs w:val="20"/>
                <w:lang w:eastAsia="ru-RU"/>
              </w:rPr>
            </w:pPr>
          </w:p>
        </w:tc>
        <w:tc>
          <w:tcPr>
            <w:tcW w:w="374" w:type="pct"/>
            <w:tcBorders>
              <w:top w:val="nil"/>
              <w:left w:val="nil"/>
              <w:bottom w:val="nil"/>
              <w:right w:val="nil"/>
            </w:tcBorders>
            <w:vAlign w:val="bottom"/>
          </w:tcPr>
          <w:p w:rsidR="00EF5818" w:rsidRPr="00EF5818" w:rsidRDefault="00EF5818" w:rsidP="00EF5818">
            <w:pPr>
              <w:spacing w:after="0" w:line="240" w:lineRule="auto"/>
              <w:jc w:val="center"/>
              <w:rPr>
                <w:rFonts w:ascii="Times New Roman" w:eastAsia="Times New Roman" w:hAnsi="Times New Roman"/>
                <w:sz w:val="20"/>
                <w:szCs w:val="20"/>
                <w:lang w:eastAsia="ru-RU"/>
              </w:rPr>
            </w:pPr>
          </w:p>
        </w:tc>
        <w:tc>
          <w:tcPr>
            <w:tcW w:w="990" w:type="pct"/>
            <w:tcBorders>
              <w:top w:val="nil"/>
              <w:left w:val="nil"/>
              <w:bottom w:val="single" w:sz="4" w:space="0" w:color="auto"/>
              <w:right w:val="nil"/>
            </w:tcBorders>
            <w:vAlign w:val="bottom"/>
          </w:tcPr>
          <w:p w:rsidR="00EF5818" w:rsidRPr="00EF5818" w:rsidRDefault="00EF5818" w:rsidP="00EF5818">
            <w:pPr>
              <w:spacing w:after="0" w:line="240" w:lineRule="auto"/>
              <w:jc w:val="center"/>
              <w:rPr>
                <w:rFonts w:ascii="Times New Roman" w:eastAsia="Times New Roman" w:hAnsi="Times New Roman"/>
                <w:sz w:val="20"/>
                <w:szCs w:val="20"/>
                <w:lang w:eastAsia="ru-RU"/>
              </w:rPr>
            </w:pPr>
          </w:p>
        </w:tc>
        <w:tc>
          <w:tcPr>
            <w:tcW w:w="374" w:type="pct"/>
            <w:tcBorders>
              <w:top w:val="nil"/>
              <w:left w:val="nil"/>
              <w:bottom w:val="nil"/>
              <w:right w:val="nil"/>
            </w:tcBorders>
            <w:vAlign w:val="bottom"/>
          </w:tcPr>
          <w:p w:rsidR="00EF5818" w:rsidRPr="00EF5818" w:rsidRDefault="00EF5818" w:rsidP="00EF5818">
            <w:pPr>
              <w:spacing w:after="0" w:line="240" w:lineRule="auto"/>
              <w:jc w:val="center"/>
              <w:rPr>
                <w:rFonts w:ascii="Times New Roman" w:eastAsia="Times New Roman" w:hAnsi="Times New Roman"/>
                <w:sz w:val="20"/>
                <w:szCs w:val="20"/>
                <w:lang w:eastAsia="ru-RU"/>
              </w:rPr>
            </w:pPr>
          </w:p>
        </w:tc>
        <w:tc>
          <w:tcPr>
            <w:tcW w:w="1655" w:type="pct"/>
            <w:tcBorders>
              <w:top w:val="nil"/>
              <w:left w:val="nil"/>
              <w:bottom w:val="single" w:sz="4" w:space="0" w:color="auto"/>
              <w:right w:val="nil"/>
            </w:tcBorders>
            <w:vAlign w:val="bottom"/>
          </w:tcPr>
          <w:p w:rsidR="00EF5818" w:rsidRPr="00EF5818" w:rsidRDefault="00EF5818" w:rsidP="00C5171E">
            <w:pPr>
              <w:spacing w:after="0" w:line="240" w:lineRule="auto"/>
              <w:rPr>
                <w:rFonts w:ascii="Times New Roman" w:eastAsia="Times New Roman" w:hAnsi="Times New Roman"/>
                <w:sz w:val="20"/>
                <w:szCs w:val="20"/>
                <w:lang w:eastAsia="ru-RU"/>
              </w:rPr>
            </w:pPr>
          </w:p>
        </w:tc>
      </w:tr>
      <w:tr w:rsidR="00EF5818" w:rsidRPr="00EF5818" w:rsidTr="00C5171E">
        <w:tc>
          <w:tcPr>
            <w:tcW w:w="1607" w:type="pct"/>
            <w:tcBorders>
              <w:top w:val="nil"/>
              <w:left w:val="nil"/>
              <w:bottom w:val="nil"/>
              <w:right w:val="nil"/>
            </w:tcBorders>
          </w:tcPr>
          <w:p w:rsidR="00EF5818" w:rsidRPr="00EF5818" w:rsidRDefault="00EF5818" w:rsidP="00EF5818">
            <w:pPr>
              <w:spacing w:after="0" w:line="240" w:lineRule="auto"/>
              <w:rPr>
                <w:rFonts w:ascii="Times New Roman" w:eastAsia="Times New Roman" w:hAnsi="Times New Roman"/>
                <w:sz w:val="20"/>
                <w:szCs w:val="20"/>
                <w:lang w:eastAsia="ru-RU"/>
              </w:rPr>
            </w:pPr>
            <w:r w:rsidRPr="00EF5818">
              <w:rPr>
                <w:rFonts w:ascii="Times New Roman" w:eastAsia="Times New Roman" w:hAnsi="Times New Roman"/>
                <w:sz w:val="20"/>
                <w:szCs w:val="20"/>
                <w:lang w:eastAsia="ru-RU"/>
              </w:rPr>
              <w:t xml:space="preserve">    (наименование должности)</w:t>
            </w:r>
          </w:p>
        </w:tc>
        <w:tc>
          <w:tcPr>
            <w:tcW w:w="374" w:type="pct"/>
            <w:tcBorders>
              <w:top w:val="nil"/>
              <w:left w:val="nil"/>
              <w:bottom w:val="nil"/>
              <w:right w:val="nil"/>
            </w:tcBorders>
          </w:tcPr>
          <w:p w:rsidR="00EF5818" w:rsidRPr="00EF5818" w:rsidRDefault="00EF5818" w:rsidP="00EF5818">
            <w:pPr>
              <w:spacing w:after="0" w:line="240" w:lineRule="auto"/>
              <w:jc w:val="center"/>
              <w:rPr>
                <w:rFonts w:ascii="Times New Roman" w:eastAsia="Times New Roman" w:hAnsi="Times New Roman"/>
                <w:sz w:val="20"/>
                <w:szCs w:val="20"/>
                <w:lang w:eastAsia="ru-RU"/>
              </w:rPr>
            </w:pPr>
          </w:p>
        </w:tc>
        <w:tc>
          <w:tcPr>
            <w:tcW w:w="990" w:type="pct"/>
            <w:tcBorders>
              <w:top w:val="nil"/>
              <w:left w:val="nil"/>
              <w:bottom w:val="nil"/>
              <w:right w:val="nil"/>
            </w:tcBorders>
          </w:tcPr>
          <w:p w:rsidR="00EF5818" w:rsidRPr="00EF5818" w:rsidRDefault="00EF5818" w:rsidP="00EF5818">
            <w:pPr>
              <w:spacing w:after="0" w:line="240" w:lineRule="auto"/>
              <w:jc w:val="center"/>
              <w:rPr>
                <w:rFonts w:ascii="Times New Roman" w:eastAsia="Times New Roman" w:hAnsi="Times New Roman"/>
                <w:sz w:val="20"/>
                <w:szCs w:val="20"/>
                <w:lang w:eastAsia="ru-RU"/>
              </w:rPr>
            </w:pPr>
            <w:r w:rsidRPr="00EF5818">
              <w:rPr>
                <w:rFonts w:ascii="Times New Roman" w:eastAsia="Times New Roman" w:hAnsi="Times New Roman"/>
                <w:sz w:val="20"/>
                <w:szCs w:val="20"/>
                <w:lang w:eastAsia="ru-RU"/>
              </w:rPr>
              <w:t>(подпись)</w:t>
            </w:r>
          </w:p>
        </w:tc>
        <w:tc>
          <w:tcPr>
            <w:tcW w:w="374" w:type="pct"/>
            <w:tcBorders>
              <w:top w:val="nil"/>
              <w:left w:val="nil"/>
              <w:bottom w:val="nil"/>
              <w:right w:val="nil"/>
            </w:tcBorders>
          </w:tcPr>
          <w:p w:rsidR="00EF5818" w:rsidRPr="00EF5818" w:rsidRDefault="00EF5818" w:rsidP="00EF5818">
            <w:pPr>
              <w:spacing w:after="0" w:line="240" w:lineRule="auto"/>
              <w:jc w:val="center"/>
              <w:rPr>
                <w:rFonts w:ascii="Times New Roman" w:eastAsia="Times New Roman" w:hAnsi="Times New Roman"/>
                <w:sz w:val="20"/>
                <w:szCs w:val="20"/>
                <w:lang w:eastAsia="ru-RU"/>
              </w:rPr>
            </w:pPr>
          </w:p>
        </w:tc>
        <w:tc>
          <w:tcPr>
            <w:tcW w:w="1655" w:type="pct"/>
            <w:tcBorders>
              <w:top w:val="nil"/>
              <w:left w:val="nil"/>
              <w:bottom w:val="nil"/>
              <w:right w:val="nil"/>
            </w:tcBorders>
          </w:tcPr>
          <w:p w:rsidR="00EF5818" w:rsidRPr="00EF5818" w:rsidRDefault="00EF5818" w:rsidP="00EF5818">
            <w:pPr>
              <w:spacing w:after="0" w:line="240" w:lineRule="auto"/>
              <w:jc w:val="center"/>
              <w:rPr>
                <w:rFonts w:ascii="Times New Roman" w:eastAsia="Times New Roman" w:hAnsi="Times New Roman"/>
                <w:sz w:val="20"/>
                <w:szCs w:val="20"/>
                <w:lang w:eastAsia="ru-RU"/>
              </w:rPr>
            </w:pPr>
            <w:r w:rsidRPr="00EF5818">
              <w:rPr>
                <w:rFonts w:ascii="Times New Roman" w:eastAsia="Times New Roman" w:hAnsi="Times New Roman"/>
                <w:sz w:val="20"/>
                <w:szCs w:val="20"/>
                <w:lang w:eastAsia="ru-RU"/>
              </w:rPr>
              <w:t>(инициалы, фамилия)</w:t>
            </w:r>
          </w:p>
        </w:tc>
      </w:tr>
    </w:tbl>
    <w:p w:rsidR="00EF5818" w:rsidRPr="00EF5818" w:rsidRDefault="00EF5818" w:rsidP="00EF5818">
      <w:pPr>
        <w:spacing w:after="0" w:line="240" w:lineRule="auto"/>
        <w:rPr>
          <w:rFonts w:ascii="Times New Roman" w:eastAsia="Times New Roman" w:hAnsi="Times New Roman"/>
          <w:sz w:val="24"/>
          <w:szCs w:val="28"/>
          <w:lang w:eastAsia="ru-RU"/>
        </w:rPr>
      </w:pPr>
    </w:p>
    <w:p w:rsidR="00EF5818" w:rsidRPr="00EF5818" w:rsidRDefault="00EF5818" w:rsidP="00D65370">
      <w:pPr>
        <w:spacing w:after="0" w:line="240" w:lineRule="auto"/>
        <w:jc w:val="both"/>
        <w:rPr>
          <w:rFonts w:ascii="Times New Roman" w:eastAsia="Times New Roman" w:hAnsi="Times New Roman"/>
          <w:sz w:val="12"/>
          <w:szCs w:val="18"/>
          <w:lang w:eastAsia="ru-RU"/>
        </w:rPr>
      </w:pPr>
      <w:r w:rsidRPr="00EF5818">
        <w:rPr>
          <w:rStyle w:val="affff"/>
          <w:rFonts w:ascii="Times New Roman" w:hAnsi="Times New Roman"/>
          <w:sz w:val="16"/>
          <w:szCs w:val="18"/>
        </w:rPr>
        <w:footnoteRef/>
      </w:r>
      <w:r w:rsidRPr="00EF5818">
        <w:rPr>
          <w:rFonts w:ascii="Times New Roman" w:hAnsi="Times New Roman"/>
          <w:sz w:val="16"/>
          <w:szCs w:val="18"/>
        </w:rPr>
        <w:t> </w:t>
      </w:r>
      <w:proofErr w:type="gramStart"/>
      <w:r w:rsidRPr="00EF5818">
        <w:rPr>
          <w:rFonts w:ascii="Times New Roman" w:hAnsi="Times New Roman"/>
          <w:sz w:val="16"/>
          <w:szCs w:val="18"/>
        </w:rPr>
        <w:t xml:space="preserve">Отражаются все положения нормативного правового акта, его проекта или иного документа, в которых выявлены коррупциогенные факторы, с указанием его структурных единиц (разделов, глав, статей, частей, пунктов, подпунктов, абзацев) и соответствующих коррупциогенных факторов со ссылкой на положения методики, утвержденной постановлением Правительства Российской Федерации от 26 февраля </w:t>
      </w:r>
      <w:smartTag w:uri="urn:schemas-microsoft-com:office:smarttags" w:element="metricconverter">
        <w:smartTagPr>
          <w:attr w:name="ProductID" w:val="2010 г"/>
        </w:smartTagPr>
        <w:r w:rsidRPr="00EF5818">
          <w:rPr>
            <w:rFonts w:ascii="Times New Roman" w:hAnsi="Times New Roman"/>
            <w:sz w:val="16"/>
            <w:szCs w:val="18"/>
          </w:rPr>
          <w:t>2010 г</w:t>
        </w:r>
      </w:smartTag>
      <w:r w:rsidRPr="00EF5818">
        <w:rPr>
          <w:rFonts w:ascii="Times New Roman" w:hAnsi="Times New Roman"/>
          <w:sz w:val="16"/>
          <w:szCs w:val="18"/>
        </w:rPr>
        <w:t>. № 96.</w:t>
      </w:r>
      <w:proofErr w:type="gramEnd"/>
    </w:p>
    <w:p w:rsidR="00EF5818" w:rsidRDefault="00EF5818" w:rsidP="00D65370">
      <w:pPr>
        <w:spacing w:after="0" w:line="240" w:lineRule="auto"/>
        <w:jc w:val="both"/>
        <w:rPr>
          <w:rFonts w:ascii="Times New Roman" w:eastAsia="Times New Roman" w:hAnsi="Times New Roman"/>
          <w:sz w:val="14"/>
          <w:szCs w:val="18"/>
          <w:lang w:eastAsia="ru-RU"/>
        </w:rPr>
      </w:pPr>
    </w:p>
    <w:p w:rsidR="00EF5818" w:rsidRDefault="00EF5818" w:rsidP="00D65370">
      <w:pPr>
        <w:spacing w:after="0" w:line="240" w:lineRule="auto"/>
        <w:jc w:val="both"/>
        <w:rPr>
          <w:rFonts w:ascii="Times New Roman" w:eastAsia="Times New Roman" w:hAnsi="Times New Roman"/>
          <w:sz w:val="14"/>
          <w:szCs w:val="18"/>
          <w:lang w:eastAsia="ru-RU"/>
        </w:rPr>
      </w:pPr>
    </w:p>
    <w:p w:rsidR="00C5171E" w:rsidRDefault="00C5171E" w:rsidP="00C5171E">
      <w:pPr>
        <w:spacing w:after="0" w:line="240" w:lineRule="auto"/>
        <w:jc w:val="center"/>
        <w:rPr>
          <w:rFonts w:ascii="Times New Roman" w:eastAsia="Times New Roman" w:hAnsi="Times New Roman"/>
          <w:sz w:val="20"/>
          <w:szCs w:val="20"/>
          <w:lang w:eastAsia="ru-RU"/>
        </w:rPr>
      </w:pPr>
      <w:r w:rsidRPr="00C5171E">
        <w:rPr>
          <w:rFonts w:ascii="Times New Roman" w:eastAsia="Times New Roman" w:hAnsi="Times New Roman"/>
          <w:noProof/>
          <w:sz w:val="20"/>
          <w:szCs w:val="20"/>
          <w:lang w:eastAsia="ru-RU"/>
        </w:rPr>
        <w:drawing>
          <wp:inline distT="0" distB="0" distL="0" distR="0">
            <wp:extent cx="485775" cy="609600"/>
            <wp:effectExtent l="0" t="0" r="0" b="0"/>
            <wp:docPr id="23" name="Рисунок 2"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85775" cy="609600"/>
                    </a:xfrm>
                    <a:prstGeom prst="rect">
                      <a:avLst/>
                    </a:prstGeom>
                    <a:noFill/>
                    <a:ln>
                      <a:noFill/>
                    </a:ln>
                  </pic:spPr>
                </pic:pic>
              </a:graphicData>
            </a:graphic>
          </wp:inline>
        </w:drawing>
      </w:r>
    </w:p>
    <w:p w:rsidR="00C5171E" w:rsidRPr="00C5171E" w:rsidRDefault="00C5171E" w:rsidP="00C5171E">
      <w:pPr>
        <w:spacing w:after="0" w:line="240" w:lineRule="auto"/>
        <w:jc w:val="center"/>
        <w:rPr>
          <w:rFonts w:ascii="Times New Roman" w:eastAsia="Times New Roman" w:hAnsi="Times New Roman"/>
          <w:sz w:val="20"/>
          <w:szCs w:val="20"/>
          <w:lang w:eastAsia="ru-RU"/>
        </w:rPr>
      </w:pPr>
    </w:p>
    <w:p w:rsidR="00C5171E" w:rsidRPr="00C5171E" w:rsidRDefault="00C5171E" w:rsidP="00C5171E">
      <w:pPr>
        <w:spacing w:after="0" w:line="240" w:lineRule="auto"/>
        <w:jc w:val="center"/>
        <w:rPr>
          <w:rFonts w:ascii="Times New Roman" w:eastAsia="Times New Roman" w:hAnsi="Times New Roman"/>
          <w:sz w:val="18"/>
          <w:szCs w:val="20"/>
          <w:lang w:eastAsia="ru-RU"/>
        </w:rPr>
      </w:pPr>
      <w:r w:rsidRPr="00C5171E">
        <w:rPr>
          <w:rFonts w:ascii="Times New Roman" w:eastAsia="Times New Roman" w:hAnsi="Times New Roman"/>
          <w:sz w:val="18"/>
          <w:szCs w:val="20"/>
          <w:lang w:eastAsia="ru-RU"/>
        </w:rPr>
        <w:t>АДМИНИСТРАЦИЯ БОГУЧАНСКОГО РАЙОНА</w:t>
      </w:r>
    </w:p>
    <w:p w:rsidR="00C5171E" w:rsidRPr="00C5171E" w:rsidRDefault="00C5171E" w:rsidP="00C5171E">
      <w:pPr>
        <w:spacing w:after="0" w:line="240" w:lineRule="auto"/>
        <w:jc w:val="center"/>
        <w:rPr>
          <w:rFonts w:ascii="Times New Roman" w:eastAsia="Times New Roman" w:hAnsi="Times New Roman"/>
          <w:sz w:val="20"/>
          <w:szCs w:val="20"/>
          <w:lang w:eastAsia="ru-RU"/>
        </w:rPr>
      </w:pPr>
      <w:r w:rsidRPr="00C5171E">
        <w:rPr>
          <w:rFonts w:ascii="Times New Roman" w:eastAsia="Times New Roman" w:hAnsi="Times New Roman"/>
          <w:sz w:val="18"/>
          <w:szCs w:val="20"/>
          <w:lang w:eastAsia="ru-RU"/>
        </w:rPr>
        <w:t>ПОСТАНОВЛЕНИЕ</w:t>
      </w:r>
    </w:p>
    <w:p w:rsidR="00C5171E" w:rsidRPr="00C5171E" w:rsidRDefault="00C5171E" w:rsidP="00C5171E">
      <w:pPr>
        <w:spacing w:after="0" w:line="240" w:lineRule="auto"/>
        <w:jc w:val="center"/>
        <w:rPr>
          <w:rFonts w:ascii="Times New Roman" w:eastAsia="Times New Roman" w:hAnsi="Times New Roman"/>
          <w:sz w:val="20"/>
          <w:szCs w:val="20"/>
          <w:lang w:eastAsia="ru-RU"/>
        </w:rPr>
      </w:pPr>
      <w:r w:rsidRPr="00C5171E">
        <w:rPr>
          <w:rFonts w:ascii="Times New Roman" w:eastAsia="Times New Roman" w:hAnsi="Times New Roman"/>
          <w:sz w:val="20"/>
          <w:szCs w:val="20"/>
          <w:lang w:eastAsia="ru-RU"/>
        </w:rPr>
        <w:t xml:space="preserve">23.08.2023                                </w:t>
      </w:r>
      <w:r>
        <w:rPr>
          <w:rFonts w:ascii="Times New Roman" w:eastAsia="Times New Roman" w:hAnsi="Times New Roman"/>
          <w:sz w:val="20"/>
          <w:szCs w:val="20"/>
          <w:lang w:eastAsia="ru-RU"/>
        </w:rPr>
        <w:t xml:space="preserve">       </w:t>
      </w:r>
      <w:r w:rsidRPr="00C5171E">
        <w:rPr>
          <w:rFonts w:ascii="Times New Roman" w:eastAsia="Times New Roman" w:hAnsi="Times New Roman"/>
          <w:sz w:val="20"/>
          <w:szCs w:val="20"/>
          <w:lang w:eastAsia="ru-RU"/>
        </w:rPr>
        <w:t xml:space="preserve">  с. Богучаны                                            № 847-п</w:t>
      </w:r>
    </w:p>
    <w:p w:rsidR="00C5171E" w:rsidRPr="00C5171E" w:rsidRDefault="00C5171E" w:rsidP="00C5171E">
      <w:pPr>
        <w:autoSpaceDE w:val="0"/>
        <w:autoSpaceDN w:val="0"/>
        <w:adjustRightInd w:val="0"/>
        <w:spacing w:after="0" w:line="240" w:lineRule="auto"/>
        <w:ind w:right="-1"/>
        <w:jc w:val="center"/>
        <w:rPr>
          <w:rFonts w:ascii="Times New Roman" w:eastAsia="Times New Roman" w:hAnsi="Times New Roman"/>
          <w:sz w:val="20"/>
          <w:szCs w:val="20"/>
        </w:rPr>
      </w:pPr>
    </w:p>
    <w:p w:rsidR="00C5171E" w:rsidRPr="00C5171E" w:rsidRDefault="00C5171E" w:rsidP="00C5171E">
      <w:pPr>
        <w:widowControl w:val="0"/>
        <w:autoSpaceDE w:val="0"/>
        <w:autoSpaceDN w:val="0"/>
        <w:adjustRightInd w:val="0"/>
        <w:spacing w:after="0" w:line="240" w:lineRule="auto"/>
        <w:jc w:val="center"/>
        <w:outlineLvl w:val="0"/>
        <w:rPr>
          <w:rFonts w:ascii="Times New Roman" w:eastAsia="Times New Roman" w:hAnsi="Times New Roman"/>
          <w:sz w:val="20"/>
          <w:szCs w:val="20"/>
          <w:lang w:eastAsia="ru-RU"/>
        </w:rPr>
      </w:pPr>
      <w:r w:rsidRPr="00C5171E">
        <w:rPr>
          <w:rFonts w:ascii="Times New Roman" w:eastAsia="Times New Roman" w:hAnsi="Times New Roman"/>
          <w:sz w:val="20"/>
          <w:szCs w:val="20"/>
          <w:lang w:eastAsia="ru-RU"/>
        </w:rPr>
        <w:t>О создании согласительной комиссии по проекту внесения изменений в генеральный план Богучанского сельсовета Богучанского района</w:t>
      </w:r>
    </w:p>
    <w:p w:rsidR="00C5171E" w:rsidRPr="00C5171E" w:rsidRDefault="00C5171E" w:rsidP="00C5171E">
      <w:pPr>
        <w:spacing w:after="0" w:line="240" w:lineRule="auto"/>
        <w:jc w:val="both"/>
        <w:rPr>
          <w:rFonts w:ascii="Times New Roman" w:eastAsia="Times New Roman" w:hAnsi="Times New Roman"/>
          <w:sz w:val="20"/>
          <w:szCs w:val="20"/>
          <w:lang w:eastAsia="ru-RU"/>
        </w:rPr>
      </w:pPr>
    </w:p>
    <w:p w:rsidR="00C5171E" w:rsidRPr="00C5171E" w:rsidRDefault="00C5171E" w:rsidP="00C5171E">
      <w:pPr>
        <w:spacing w:after="0" w:line="240" w:lineRule="auto"/>
        <w:ind w:firstLine="709"/>
        <w:jc w:val="both"/>
        <w:rPr>
          <w:rFonts w:ascii="Times New Roman" w:eastAsia="Times New Roman" w:hAnsi="Times New Roman"/>
          <w:bCs/>
          <w:sz w:val="20"/>
          <w:szCs w:val="20"/>
          <w:lang w:eastAsia="ru-RU"/>
        </w:rPr>
      </w:pPr>
      <w:bookmarkStart w:id="8" w:name="_Hlk125989135"/>
      <w:proofErr w:type="gramStart"/>
      <w:r w:rsidRPr="00C5171E">
        <w:rPr>
          <w:rFonts w:ascii="Times New Roman" w:eastAsia="Times New Roman" w:hAnsi="Times New Roman"/>
          <w:sz w:val="20"/>
          <w:szCs w:val="20"/>
          <w:lang w:eastAsia="ru-RU"/>
        </w:rPr>
        <w:t>На основании части 9 статьи 25 Градостроительного кодекса Российской Федерации, приказа Министерства экономического развития Российской Федерации от 21.07.2016г.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 статьи 7</w:t>
      </w:r>
      <w:bookmarkEnd w:id="8"/>
      <w:r w:rsidRPr="00C5171E">
        <w:rPr>
          <w:rFonts w:ascii="Times New Roman" w:eastAsia="Times New Roman" w:hAnsi="Times New Roman"/>
          <w:sz w:val="20"/>
          <w:szCs w:val="20"/>
          <w:lang w:eastAsia="ru-RU"/>
        </w:rPr>
        <w:t xml:space="preserve">, </w:t>
      </w:r>
      <w:r w:rsidRPr="00C5171E">
        <w:rPr>
          <w:rFonts w:ascii="Times New Roman" w:eastAsia="Times New Roman" w:hAnsi="Times New Roman"/>
          <w:bCs/>
          <w:sz w:val="20"/>
          <w:szCs w:val="20"/>
          <w:lang w:eastAsia="ru-RU"/>
        </w:rPr>
        <w:t>43, 47 Устава Богучанского района Красноярского края.</w:t>
      </w:r>
      <w:proofErr w:type="gramEnd"/>
    </w:p>
    <w:p w:rsidR="00C5171E" w:rsidRPr="00C5171E" w:rsidRDefault="00C5171E" w:rsidP="00C5171E">
      <w:pPr>
        <w:spacing w:after="0" w:line="240" w:lineRule="auto"/>
        <w:ind w:firstLine="709"/>
        <w:jc w:val="both"/>
        <w:rPr>
          <w:rFonts w:ascii="Times New Roman" w:eastAsia="Times New Roman" w:hAnsi="Times New Roman"/>
          <w:bCs/>
          <w:sz w:val="20"/>
          <w:szCs w:val="20"/>
          <w:lang w:eastAsia="ru-RU"/>
        </w:rPr>
      </w:pPr>
      <w:r w:rsidRPr="00C5171E">
        <w:rPr>
          <w:rFonts w:ascii="Times New Roman" w:eastAsia="Times New Roman" w:hAnsi="Times New Roman"/>
          <w:bCs/>
          <w:sz w:val="20"/>
          <w:szCs w:val="20"/>
          <w:lang w:eastAsia="ru-RU"/>
        </w:rPr>
        <w:t>Сводного заключения о согласии с проектом внесения изменений в генеральный план Богучанского сельсовета Богучанского района Красноярского края Министерства экономического развития Российской Федерации от 01 августа 2023г. № 04609410-1су/исх-5580.</w:t>
      </w:r>
    </w:p>
    <w:p w:rsidR="00C5171E" w:rsidRPr="00C5171E" w:rsidRDefault="00C5171E" w:rsidP="00C5171E">
      <w:pPr>
        <w:spacing w:after="0" w:line="240" w:lineRule="auto"/>
        <w:ind w:firstLine="709"/>
        <w:jc w:val="both"/>
        <w:rPr>
          <w:rFonts w:ascii="Times New Roman" w:eastAsia="Times New Roman" w:hAnsi="Times New Roman"/>
          <w:bCs/>
          <w:sz w:val="20"/>
          <w:szCs w:val="20"/>
          <w:lang w:eastAsia="ru-RU"/>
        </w:rPr>
      </w:pPr>
      <w:r w:rsidRPr="00C5171E">
        <w:rPr>
          <w:rFonts w:ascii="Times New Roman" w:eastAsia="Times New Roman" w:hAnsi="Times New Roman"/>
          <w:bCs/>
          <w:sz w:val="20"/>
          <w:szCs w:val="20"/>
          <w:lang w:eastAsia="ru-RU"/>
        </w:rPr>
        <w:t>Заключение об отказе в согласовании проекта «Внесение изменений в генеральный план Богучанского сельсовета Богучанского района» от 13 июля 2023г. № 11-07027, постановляет:</w:t>
      </w:r>
    </w:p>
    <w:p w:rsidR="00C5171E" w:rsidRPr="00C5171E" w:rsidRDefault="00C5171E" w:rsidP="00C5171E">
      <w:pPr>
        <w:widowControl w:val="0"/>
        <w:tabs>
          <w:tab w:val="left" w:pos="1134"/>
        </w:tabs>
        <w:autoSpaceDE w:val="0"/>
        <w:autoSpaceDN w:val="0"/>
        <w:adjustRightInd w:val="0"/>
        <w:spacing w:after="0" w:line="240" w:lineRule="auto"/>
        <w:ind w:firstLine="709"/>
        <w:jc w:val="both"/>
        <w:outlineLvl w:val="0"/>
        <w:rPr>
          <w:rFonts w:ascii="Times New Roman" w:eastAsia="Times New Roman" w:hAnsi="Times New Roman"/>
          <w:sz w:val="20"/>
          <w:szCs w:val="20"/>
          <w:lang w:eastAsia="ru-RU"/>
        </w:rPr>
      </w:pPr>
      <w:r w:rsidRPr="00C5171E">
        <w:rPr>
          <w:rFonts w:ascii="Times New Roman" w:eastAsia="Times New Roman" w:hAnsi="Times New Roman"/>
          <w:sz w:val="20"/>
          <w:szCs w:val="20"/>
          <w:lang w:eastAsia="ru-RU"/>
        </w:rPr>
        <w:t>1. Создать согласительную комиссию по проекту внесения изменений в генеральный план Богучанского сельсовета Богучанского района и утвердить ее состав согласно приложению 1 к настоящему Постановлению.</w:t>
      </w:r>
    </w:p>
    <w:p w:rsidR="00C5171E" w:rsidRPr="00C5171E" w:rsidRDefault="00C5171E" w:rsidP="00C5171E">
      <w:pPr>
        <w:tabs>
          <w:tab w:val="left" w:pos="1134"/>
        </w:tabs>
        <w:spacing w:after="0" w:line="240" w:lineRule="auto"/>
        <w:ind w:right="49" w:firstLine="709"/>
        <w:jc w:val="both"/>
        <w:rPr>
          <w:rFonts w:ascii="Times New Roman" w:eastAsia="Times New Roman" w:hAnsi="Times New Roman"/>
          <w:sz w:val="20"/>
          <w:szCs w:val="20"/>
          <w:lang w:eastAsia="ru-RU"/>
        </w:rPr>
      </w:pPr>
      <w:r w:rsidRPr="00C5171E">
        <w:rPr>
          <w:rFonts w:ascii="Times New Roman" w:eastAsia="Times New Roman" w:hAnsi="Times New Roman"/>
          <w:sz w:val="20"/>
          <w:szCs w:val="20"/>
          <w:lang w:eastAsia="ru-RU"/>
        </w:rPr>
        <w:t xml:space="preserve">2. </w:t>
      </w:r>
      <w:bookmarkStart w:id="9" w:name="_Hlk134711649"/>
      <w:r w:rsidRPr="00C5171E">
        <w:rPr>
          <w:rFonts w:ascii="Times New Roman" w:eastAsia="Times New Roman" w:hAnsi="Times New Roman"/>
          <w:sz w:val="20"/>
          <w:szCs w:val="20"/>
          <w:lang w:eastAsia="ru-RU"/>
        </w:rPr>
        <w:t>Утвердить положение о согласительной комиссии по проекту внесения изменений в генеральный план Богучанского сельсовета Богучанского района согласно приложению 2 к настоящему Постановлению.</w:t>
      </w:r>
    </w:p>
    <w:bookmarkEnd w:id="9"/>
    <w:p w:rsidR="00C5171E" w:rsidRPr="00C5171E" w:rsidRDefault="00C5171E" w:rsidP="00C5171E">
      <w:pPr>
        <w:tabs>
          <w:tab w:val="left" w:pos="1134"/>
        </w:tabs>
        <w:spacing w:after="0" w:line="240" w:lineRule="auto"/>
        <w:ind w:firstLine="709"/>
        <w:jc w:val="both"/>
        <w:rPr>
          <w:rFonts w:ascii="Times New Roman" w:eastAsia="Times New Roman" w:hAnsi="Times New Roman"/>
          <w:sz w:val="20"/>
          <w:szCs w:val="20"/>
          <w:lang w:eastAsia="ru-RU"/>
        </w:rPr>
      </w:pPr>
      <w:r w:rsidRPr="00C5171E">
        <w:rPr>
          <w:rFonts w:ascii="Times New Roman" w:eastAsia="Times New Roman" w:hAnsi="Times New Roman"/>
          <w:sz w:val="20"/>
          <w:szCs w:val="20"/>
          <w:lang w:eastAsia="ru-RU"/>
        </w:rPr>
        <w:lastRenderedPageBreak/>
        <w:t xml:space="preserve">3. </w:t>
      </w:r>
      <w:r w:rsidRPr="00C5171E">
        <w:rPr>
          <w:rFonts w:ascii="Times New Roman" w:eastAsia="Times New Roman" w:hAnsi="Times New Roman"/>
          <w:bCs/>
          <w:sz w:val="20"/>
          <w:szCs w:val="20"/>
          <w:lang w:eastAsia="ru-RU"/>
        </w:rPr>
        <w:t>Опубликовать настоящее постановление в Официальном вестнике Богучанского района и на официальном сайте муниципального образования Богучанский район в сети «Интернет».</w:t>
      </w:r>
    </w:p>
    <w:p w:rsidR="00C5171E" w:rsidRPr="00C5171E" w:rsidRDefault="00C5171E" w:rsidP="00C5171E">
      <w:pPr>
        <w:tabs>
          <w:tab w:val="left" w:pos="1134"/>
        </w:tabs>
        <w:spacing w:after="0" w:line="240" w:lineRule="auto"/>
        <w:ind w:firstLine="709"/>
        <w:jc w:val="both"/>
        <w:rPr>
          <w:rFonts w:ascii="Times New Roman" w:eastAsia="Times New Roman" w:hAnsi="Times New Roman"/>
          <w:sz w:val="20"/>
          <w:szCs w:val="20"/>
          <w:lang w:eastAsia="ru-RU"/>
        </w:rPr>
      </w:pPr>
      <w:r w:rsidRPr="00C5171E">
        <w:rPr>
          <w:rFonts w:ascii="Times New Roman" w:eastAsia="Times New Roman" w:hAnsi="Times New Roman"/>
          <w:sz w:val="20"/>
          <w:szCs w:val="20"/>
          <w:lang w:eastAsia="ru-RU"/>
        </w:rPr>
        <w:t xml:space="preserve">4. Отделу по архитектуре и градостроительству администрации Богучанского района (Сорокин С.В.) </w:t>
      </w:r>
      <w:proofErr w:type="gramStart"/>
      <w:r w:rsidRPr="00C5171E">
        <w:rPr>
          <w:rFonts w:ascii="Times New Roman" w:eastAsia="Times New Roman" w:hAnsi="Times New Roman"/>
          <w:sz w:val="20"/>
          <w:szCs w:val="20"/>
          <w:lang w:eastAsia="ru-RU"/>
        </w:rPr>
        <w:t>разместить</w:t>
      </w:r>
      <w:proofErr w:type="gramEnd"/>
      <w:r w:rsidRPr="00C5171E">
        <w:rPr>
          <w:rFonts w:ascii="Times New Roman" w:eastAsia="Times New Roman" w:hAnsi="Times New Roman"/>
          <w:sz w:val="20"/>
          <w:szCs w:val="20"/>
          <w:lang w:eastAsia="ru-RU"/>
        </w:rPr>
        <w:t xml:space="preserve"> настоящее постановление в федеральной государственной информационной системе территориального планирования в информационно-телекоммуникационной сети «Интернет».</w:t>
      </w:r>
    </w:p>
    <w:p w:rsidR="00C5171E" w:rsidRPr="00C5171E" w:rsidRDefault="00C5171E" w:rsidP="00C5171E">
      <w:pPr>
        <w:tabs>
          <w:tab w:val="left" w:pos="1134"/>
        </w:tabs>
        <w:spacing w:after="0" w:line="240" w:lineRule="auto"/>
        <w:ind w:firstLine="709"/>
        <w:jc w:val="both"/>
        <w:rPr>
          <w:rFonts w:ascii="Times New Roman" w:eastAsia="Times New Roman" w:hAnsi="Times New Roman"/>
          <w:sz w:val="20"/>
          <w:szCs w:val="20"/>
          <w:lang w:eastAsia="ru-RU"/>
        </w:rPr>
      </w:pPr>
      <w:r w:rsidRPr="00C5171E">
        <w:rPr>
          <w:rFonts w:ascii="Times New Roman" w:hAnsi="Times New Roman"/>
          <w:sz w:val="20"/>
          <w:szCs w:val="20"/>
        </w:rPr>
        <w:t xml:space="preserve">5. Настоящее постановление вступает в силу на следующий день после дня его официального опубликования со дня, </w:t>
      </w:r>
      <w:r w:rsidRPr="00C5171E">
        <w:rPr>
          <w:rFonts w:ascii="Times New Roman" w:hAnsi="Times New Roman"/>
          <w:bCs/>
          <w:sz w:val="20"/>
          <w:szCs w:val="20"/>
        </w:rPr>
        <w:t xml:space="preserve">следующего за днем </w:t>
      </w:r>
      <w:r w:rsidRPr="00C5171E">
        <w:rPr>
          <w:rFonts w:ascii="Times New Roman" w:hAnsi="Times New Roman"/>
          <w:bCs/>
          <w:color w:val="000000"/>
          <w:sz w:val="20"/>
          <w:szCs w:val="20"/>
        </w:rPr>
        <w:t>его</w:t>
      </w:r>
      <w:r w:rsidRPr="00C5171E">
        <w:rPr>
          <w:rFonts w:ascii="Times New Roman" w:hAnsi="Times New Roman"/>
          <w:bCs/>
          <w:color w:val="FF0000"/>
          <w:sz w:val="20"/>
          <w:szCs w:val="20"/>
        </w:rPr>
        <w:t xml:space="preserve"> </w:t>
      </w:r>
      <w:r w:rsidRPr="00C5171E">
        <w:rPr>
          <w:rFonts w:ascii="Times New Roman" w:hAnsi="Times New Roman"/>
          <w:bCs/>
          <w:sz w:val="20"/>
          <w:szCs w:val="20"/>
        </w:rPr>
        <w:t>опубликования.</w:t>
      </w:r>
    </w:p>
    <w:p w:rsidR="00C5171E" w:rsidRPr="00C5171E" w:rsidRDefault="00C5171E" w:rsidP="00C5171E">
      <w:pPr>
        <w:spacing w:after="0" w:line="240" w:lineRule="auto"/>
        <w:rPr>
          <w:rFonts w:ascii="Times New Roman" w:eastAsia="Times New Roman" w:hAnsi="Times New Roman"/>
          <w:sz w:val="20"/>
          <w:szCs w:val="20"/>
          <w:lang w:eastAsia="ru-RU"/>
        </w:rPr>
      </w:pPr>
    </w:p>
    <w:p w:rsidR="00C5171E" w:rsidRPr="00C5171E" w:rsidRDefault="00C5171E" w:rsidP="00C5171E">
      <w:pPr>
        <w:spacing w:after="0" w:line="240" w:lineRule="auto"/>
        <w:rPr>
          <w:rFonts w:ascii="Times New Roman" w:hAnsi="Times New Roman"/>
          <w:sz w:val="20"/>
          <w:szCs w:val="20"/>
        </w:rPr>
      </w:pPr>
      <w:r w:rsidRPr="00C5171E">
        <w:rPr>
          <w:rFonts w:ascii="Times New Roman" w:hAnsi="Times New Roman"/>
          <w:sz w:val="20"/>
          <w:szCs w:val="20"/>
        </w:rPr>
        <w:t>И.о. Главы Богучанского района</w:t>
      </w:r>
      <w:r w:rsidRPr="00C5171E">
        <w:rPr>
          <w:rFonts w:ascii="Times New Roman" w:hAnsi="Times New Roman"/>
          <w:sz w:val="20"/>
          <w:szCs w:val="20"/>
        </w:rPr>
        <w:tab/>
        <w:t xml:space="preserve">                                                      В.М. Любим</w:t>
      </w:r>
    </w:p>
    <w:p w:rsidR="00EF5818" w:rsidRDefault="00EF5818" w:rsidP="00D65370">
      <w:pPr>
        <w:spacing w:after="0" w:line="240" w:lineRule="auto"/>
        <w:jc w:val="both"/>
        <w:rPr>
          <w:rFonts w:ascii="Times New Roman" w:eastAsia="Times New Roman" w:hAnsi="Times New Roman"/>
          <w:sz w:val="14"/>
          <w:szCs w:val="18"/>
          <w:lang w:eastAsia="ru-RU"/>
        </w:rPr>
      </w:pPr>
    </w:p>
    <w:p w:rsidR="00EF5818" w:rsidRDefault="00EF5818" w:rsidP="00D65370">
      <w:pPr>
        <w:spacing w:after="0" w:line="240" w:lineRule="auto"/>
        <w:jc w:val="both"/>
        <w:rPr>
          <w:rFonts w:ascii="Times New Roman" w:eastAsia="Times New Roman" w:hAnsi="Times New Roman"/>
          <w:sz w:val="14"/>
          <w:szCs w:val="18"/>
          <w:lang w:eastAsia="ru-RU"/>
        </w:rPr>
      </w:pPr>
    </w:p>
    <w:p w:rsidR="00C22FB1" w:rsidRPr="00C22FB1" w:rsidRDefault="00C22FB1" w:rsidP="00C22FB1">
      <w:pPr>
        <w:spacing w:after="0" w:line="240" w:lineRule="auto"/>
        <w:ind w:left="5954"/>
        <w:jc w:val="right"/>
        <w:rPr>
          <w:rFonts w:ascii="Times New Roman" w:eastAsia="Times New Roman" w:hAnsi="Times New Roman"/>
          <w:sz w:val="18"/>
          <w:szCs w:val="20"/>
          <w:lang w:eastAsia="ru-RU"/>
        </w:rPr>
      </w:pPr>
      <w:r w:rsidRPr="00C22FB1">
        <w:rPr>
          <w:rFonts w:ascii="Times New Roman" w:eastAsia="Times New Roman" w:hAnsi="Times New Roman"/>
          <w:sz w:val="18"/>
          <w:szCs w:val="20"/>
          <w:lang w:eastAsia="ru-RU"/>
        </w:rPr>
        <w:t>Приложение 1</w:t>
      </w:r>
    </w:p>
    <w:p w:rsidR="00C22FB1" w:rsidRPr="00C22FB1" w:rsidRDefault="00C22FB1" w:rsidP="00C22FB1">
      <w:pPr>
        <w:spacing w:after="0" w:line="240" w:lineRule="auto"/>
        <w:ind w:left="5954"/>
        <w:jc w:val="right"/>
        <w:rPr>
          <w:rFonts w:ascii="Times New Roman" w:eastAsia="Times New Roman" w:hAnsi="Times New Roman"/>
          <w:sz w:val="18"/>
          <w:szCs w:val="20"/>
          <w:lang w:eastAsia="ru-RU"/>
        </w:rPr>
      </w:pPr>
    </w:p>
    <w:p w:rsidR="00C22FB1" w:rsidRPr="00C22FB1" w:rsidRDefault="00C22FB1" w:rsidP="00C22FB1">
      <w:pPr>
        <w:spacing w:after="0" w:line="240" w:lineRule="auto"/>
        <w:ind w:left="5954"/>
        <w:jc w:val="right"/>
        <w:rPr>
          <w:rFonts w:ascii="Times New Roman" w:eastAsia="Times New Roman" w:hAnsi="Times New Roman"/>
          <w:sz w:val="18"/>
          <w:szCs w:val="20"/>
          <w:lang w:eastAsia="ru-RU"/>
        </w:rPr>
      </w:pPr>
      <w:r w:rsidRPr="00C22FB1">
        <w:rPr>
          <w:rFonts w:ascii="Times New Roman" w:eastAsia="Times New Roman" w:hAnsi="Times New Roman"/>
          <w:sz w:val="18"/>
          <w:szCs w:val="20"/>
          <w:lang w:eastAsia="ru-RU"/>
        </w:rPr>
        <w:t>УТВЕРЖДЕН</w:t>
      </w:r>
    </w:p>
    <w:p w:rsidR="00C22FB1" w:rsidRPr="00C22FB1" w:rsidRDefault="00C22FB1" w:rsidP="00C22FB1">
      <w:pPr>
        <w:spacing w:after="0" w:line="240" w:lineRule="auto"/>
        <w:ind w:left="5954"/>
        <w:jc w:val="right"/>
        <w:rPr>
          <w:rFonts w:ascii="Times New Roman" w:eastAsia="Times New Roman" w:hAnsi="Times New Roman"/>
          <w:sz w:val="18"/>
          <w:szCs w:val="20"/>
          <w:lang w:eastAsia="ru-RU"/>
        </w:rPr>
      </w:pPr>
      <w:r w:rsidRPr="00C22FB1">
        <w:rPr>
          <w:rFonts w:ascii="Times New Roman" w:eastAsia="Times New Roman" w:hAnsi="Times New Roman"/>
          <w:sz w:val="18"/>
          <w:szCs w:val="20"/>
          <w:lang w:eastAsia="ru-RU"/>
        </w:rPr>
        <w:t>постановлением администрации</w:t>
      </w:r>
    </w:p>
    <w:p w:rsidR="00C22FB1" w:rsidRPr="00C22FB1" w:rsidRDefault="00C22FB1" w:rsidP="00C22FB1">
      <w:pPr>
        <w:spacing w:after="0" w:line="240" w:lineRule="auto"/>
        <w:ind w:left="5954"/>
        <w:jc w:val="right"/>
        <w:rPr>
          <w:rFonts w:ascii="Times New Roman" w:eastAsia="Times New Roman" w:hAnsi="Times New Roman"/>
          <w:sz w:val="18"/>
          <w:szCs w:val="20"/>
          <w:lang w:eastAsia="ru-RU"/>
        </w:rPr>
      </w:pPr>
      <w:r w:rsidRPr="00C22FB1">
        <w:rPr>
          <w:rFonts w:ascii="Times New Roman" w:eastAsia="Times New Roman" w:hAnsi="Times New Roman"/>
          <w:sz w:val="18"/>
          <w:szCs w:val="20"/>
          <w:lang w:eastAsia="ru-RU"/>
        </w:rPr>
        <w:t xml:space="preserve">Богучанского района </w:t>
      </w:r>
    </w:p>
    <w:p w:rsidR="00C22FB1" w:rsidRPr="00C22FB1" w:rsidRDefault="00C22FB1" w:rsidP="00C22FB1">
      <w:pPr>
        <w:spacing w:after="0" w:line="240" w:lineRule="auto"/>
        <w:ind w:left="5954"/>
        <w:jc w:val="right"/>
        <w:rPr>
          <w:rFonts w:ascii="Times New Roman" w:eastAsia="Times New Roman" w:hAnsi="Times New Roman"/>
          <w:sz w:val="18"/>
          <w:szCs w:val="20"/>
          <w:lang w:eastAsia="ru-RU"/>
        </w:rPr>
      </w:pPr>
      <w:r w:rsidRPr="00C22FB1">
        <w:rPr>
          <w:rFonts w:ascii="Times New Roman" w:eastAsia="Times New Roman" w:hAnsi="Times New Roman"/>
          <w:sz w:val="18"/>
          <w:szCs w:val="20"/>
          <w:lang w:eastAsia="ru-RU"/>
        </w:rPr>
        <w:t>от 23.08.2023 № 847-п</w:t>
      </w:r>
    </w:p>
    <w:p w:rsidR="00C22FB1" w:rsidRPr="00C22FB1" w:rsidRDefault="00C22FB1" w:rsidP="00C22FB1">
      <w:pPr>
        <w:spacing w:after="0" w:line="240" w:lineRule="auto"/>
        <w:rPr>
          <w:rFonts w:ascii="Times New Roman" w:eastAsia="Times New Roman" w:hAnsi="Times New Roman"/>
          <w:color w:val="000000"/>
          <w:sz w:val="20"/>
          <w:szCs w:val="20"/>
          <w:lang w:eastAsia="ru-RU"/>
        </w:rPr>
      </w:pPr>
    </w:p>
    <w:p w:rsidR="00C22FB1" w:rsidRPr="00C22FB1" w:rsidRDefault="00C22FB1" w:rsidP="00C22FB1">
      <w:pPr>
        <w:spacing w:after="0" w:line="240" w:lineRule="auto"/>
        <w:ind w:left="23" w:right="23" w:hanging="23"/>
        <w:jc w:val="center"/>
        <w:rPr>
          <w:rFonts w:ascii="Times New Roman" w:eastAsia="Times New Roman" w:hAnsi="Times New Roman"/>
          <w:color w:val="000000"/>
          <w:sz w:val="20"/>
          <w:szCs w:val="20"/>
          <w:lang w:eastAsia="ru-RU"/>
        </w:rPr>
      </w:pPr>
      <w:r w:rsidRPr="00C22FB1">
        <w:rPr>
          <w:rFonts w:ascii="Times New Roman" w:eastAsia="Times New Roman" w:hAnsi="Times New Roman"/>
          <w:color w:val="000000"/>
          <w:sz w:val="20"/>
          <w:szCs w:val="20"/>
          <w:lang w:eastAsia="ru-RU"/>
        </w:rPr>
        <w:t>СОСТАВ</w:t>
      </w:r>
    </w:p>
    <w:p w:rsidR="00C22FB1" w:rsidRPr="00C22FB1" w:rsidRDefault="00C22FB1" w:rsidP="00C22FB1">
      <w:pPr>
        <w:spacing w:after="0" w:line="240" w:lineRule="auto"/>
        <w:ind w:left="23" w:right="23" w:hanging="23"/>
        <w:jc w:val="center"/>
        <w:rPr>
          <w:rFonts w:ascii="Times New Roman" w:eastAsia="Times New Roman" w:hAnsi="Times New Roman"/>
          <w:color w:val="000000"/>
          <w:sz w:val="20"/>
          <w:szCs w:val="20"/>
          <w:lang w:eastAsia="ru-RU"/>
        </w:rPr>
      </w:pPr>
      <w:r w:rsidRPr="00C22FB1">
        <w:rPr>
          <w:rFonts w:ascii="Times New Roman" w:eastAsia="Times New Roman" w:hAnsi="Times New Roman"/>
          <w:color w:val="000000"/>
          <w:sz w:val="20"/>
          <w:szCs w:val="20"/>
          <w:lang w:eastAsia="ru-RU"/>
        </w:rPr>
        <w:t>Согласительной комиссии по проекту внесения изменений в генеральный план Богучанского сельсовета Богучанского района</w:t>
      </w:r>
    </w:p>
    <w:p w:rsidR="00C22FB1" w:rsidRPr="00C22FB1" w:rsidRDefault="00C22FB1" w:rsidP="00C22FB1">
      <w:pPr>
        <w:spacing w:after="0" w:line="240" w:lineRule="auto"/>
        <w:ind w:left="20" w:right="20"/>
        <w:jc w:val="both"/>
        <w:rPr>
          <w:rFonts w:ascii="Times New Roman" w:eastAsia="Times New Roman" w:hAnsi="Times New Roman"/>
          <w:color w:val="000000"/>
          <w:sz w:val="20"/>
          <w:szCs w:val="20"/>
          <w:lang w:eastAsia="ru-RU"/>
        </w:rPr>
      </w:pPr>
    </w:p>
    <w:p w:rsidR="00C22FB1" w:rsidRPr="00C22FB1" w:rsidRDefault="00C22FB1" w:rsidP="00C22FB1">
      <w:pPr>
        <w:spacing w:after="0" w:line="240" w:lineRule="auto"/>
        <w:ind w:left="20" w:right="20"/>
        <w:jc w:val="both"/>
        <w:rPr>
          <w:rFonts w:ascii="Times New Roman" w:eastAsia="Times New Roman" w:hAnsi="Times New Roman"/>
          <w:color w:val="000000"/>
          <w:sz w:val="20"/>
          <w:szCs w:val="20"/>
          <w:lang w:eastAsia="ru-RU"/>
        </w:rPr>
      </w:pPr>
      <w:r w:rsidRPr="00C22FB1">
        <w:rPr>
          <w:rFonts w:ascii="Times New Roman" w:eastAsia="Times New Roman" w:hAnsi="Times New Roman"/>
          <w:color w:val="000000"/>
          <w:sz w:val="20"/>
          <w:szCs w:val="20"/>
          <w:lang w:eastAsia="ru-RU"/>
        </w:rPr>
        <w:t>Первый заместитель главы Богучанского района, председатель комиссии</w:t>
      </w:r>
    </w:p>
    <w:p w:rsidR="00C22FB1" w:rsidRPr="00C22FB1" w:rsidRDefault="00C22FB1" w:rsidP="00C22FB1">
      <w:pPr>
        <w:spacing w:after="0" w:line="240" w:lineRule="auto"/>
        <w:ind w:left="20" w:right="20"/>
        <w:jc w:val="both"/>
        <w:rPr>
          <w:rFonts w:ascii="Times New Roman" w:eastAsia="Times New Roman" w:hAnsi="Times New Roman"/>
          <w:color w:val="000000"/>
          <w:sz w:val="20"/>
          <w:szCs w:val="20"/>
          <w:lang w:eastAsia="ru-RU"/>
        </w:rPr>
      </w:pPr>
    </w:p>
    <w:p w:rsidR="00C22FB1" w:rsidRPr="00C22FB1" w:rsidRDefault="00C22FB1" w:rsidP="00C22FB1">
      <w:pPr>
        <w:spacing w:after="0" w:line="240" w:lineRule="auto"/>
        <w:ind w:left="20" w:right="20"/>
        <w:jc w:val="both"/>
        <w:rPr>
          <w:rFonts w:ascii="Times New Roman" w:eastAsia="Times New Roman" w:hAnsi="Times New Roman"/>
          <w:color w:val="000000"/>
          <w:sz w:val="20"/>
          <w:szCs w:val="20"/>
          <w:lang w:eastAsia="ru-RU"/>
        </w:rPr>
      </w:pPr>
      <w:r w:rsidRPr="00C22FB1">
        <w:rPr>
          <w:rFonts w:ascii="Times New Roman" w:eastAsia="Times New Roman" w:hAnsi="Times New Roman"/>
          <w:color w:val="000000"/>
          <w:sz w:val="20"/>
          <w:szCs w:val="20"/>
          <w:lang w:eastAsia="ru-RU"/>
        </w:rPr>
        <w:t xml:space="preserve">Начальник отдела </w:t>
      </w:r>
      <w:r w:rsidRPr="00C22FB1">
        <w:rPr>
          <w:rFonts w:ascii="Times New Roman" w:eastAsia="Times New Roman" w:hAnsi="Times New Roman"/>
          <w:sz w:val="20"/>
          <w:szCs w:val="20"/>
        </w:rPr>
        <w:t>по архитектуре и градостроительству администрации Богучанского района, заместитель председателя комиссии;</w:t>
      </w:r>
    </w:p>
    <w:p w:rsidR="00C22FB1" w:rsidRPr="00C22FB1" w:rsidRDefault="00C22FB1" w:rsidP="00C22FB1">
      <w:pPr>
        <w:spacing w:after="0" w:line="240" w:lineRule="auto"/>
        <w:ind w:left="20" w:right="20"/>
        <w:jc w:val="both"/>
        <w:rPr>
          <w:rFonts w:ascii="Times New Roman" w:eastAsia="Times New Roman" w:hAnsi="Times New Roman"/>
          <w:color w:val="000000"/>
          <w:sz w:val="20"/>
          <w:szCs w:val="20"/>
          <w:lang w:eastAsia="ru-RU"/>
        </w:rPr>
      </w:pPr>
    </w:p>
    <w:p w:rsidR="00C22FB1" w:rsidRPr="00C22FB1" w:rsidRDefault="00C22FB1" w:rsidP="00C22FB1">
      <w:pPr>
        <w:spacing w:after="0" w:line="240" w:lineRule="auto"/>
        <w:ind w:left="20" w:right="20"/>
        <w:jc w:val="both"/>
        <w:rPr>
          <w:rFonts w:ascii="Times New Roman" w:eastAsia="Times New Roman" w:hAnsi="Times New Roman"/>
          <w:color w:val="000000"/>
          <w:sz w:val="20"/>
          <w:szCs w:val="20"/>
          <w:lang w:eastAsia="ru-RU"/>
        </w:rPr>
      </w:pPr>
      <w:r w:rsidRPr="00C22FB1">
        <w:rPr>
          <w:rFonts w:ascii="Times New Roman" w:eastAsia="Times New Roman" w:hAnsi="Times New Roman"/>
          <w:color w:val="000000"/>
          <w:sz w:val="20"/>
          <w:szCs w:val="20"/>
          <w:lang w:eastAsia="ru-RU"/>
        </w:rPr>
        <w:t>Главный специалист-юрист отдела по архитектуре и градостроительству администрации Богучанского района, секретарь комиссии;</w:t>
      </w:r>
    </w:p>
    <w:p w:rsidR="00C22FB1" w:rsidRPr="00C22FB1" w:rsidRDefault="00C22FB1" w:rsidP="00C22FB1">
      <w:pPr>
        <w:spacing w:after="0" w:line="240" w:lineRule="auto"/>
        <w:ind w:left="20" w:right="20"/>
        <w:jc w:val="both"/>
        <w:rPr>
          <w:rFonts w:ascii="Times New Roman" w:eastAsia="Times New Roman" w:hAnsi="Times New Roman"/>
          <w:color w:val="000000"/>
          <w:sz w:val="20"/>
          <w:szCs w:val="20"/>
          <w:lang w:eastAsia="ru-RU"/>
        </w:rPr>
      </w:pPr>
    </w:p>
    <w:p w:rsidR="00C22FB1" w:rsidRPr="00C22FB1" w:rsidRDefault="00C22FB1" w:rsidP="00C22FB1">
      <w:pPr>
        <w:spacing w:after="0" w:line="240" w:lineRule="auto"/>
        <w:ind w:left="20" w:right="20"/>
        <w:jc w:val="center"/>
        <w:rPr>
          <w:rFonts w:ascii="Times New Roman" w:eastAsia="Times New Roman" w:hAnsi="Times New Roman"/>
          <w:color w:val="000000"/>
          <w:sz w:val="20"/>
          <w:szCs w:val="20"/>
          <w:lang w:eastAsia="ru-RU"/>
        </w:rPr>
      </w:pPr>
      <w:r w:rsidRPr="00C22FB1">
        <w:rPr>
          <w:rFonts w:ascii="Times New Roman" w:eastAsia="Times New Roman" w:hAnsi="Times New Roman"/>
          <w:color w:val="000000"/>
          <w:sz w:val="20"/>
          <w:szCs w:val="20"/>
          <w:lang w:eastAsia="ru-RU"/>
        </w:rPr>
        <w:t>Члены комиссии:</w:t>
      </w:r>
    </w:p>
    <w:p w:rsidR="00C22FB1" w:rsidRPr="00C22FB1" w:rsidRDefault="00C22FB1" w:rsidP="00C22FB1">
      <w:pPr>
        <w:spacing w:after="0" w:line="240" w:lineRule="auto"/>
        <w:ind w:left="20" w:right="20"/>
        <w:jc w:val="both"/>
        <w:rPr>
          <w:rFonts w:ascii="Times New Roman" w:eastAsia="Times New Roman" w:hAnsi="Times New Roman"/>
          <w:color w:val="000000"/>
          <w:sz w:val="20"/>
          <w:szCs w:val="20"/>
          <w:lang w:eastAsia="ru-RU"/>
        </w:rPr>
      </w:pPr>
      <w:r w:rsidRPr="00C22FB1">
        <w:rPr>
          <w:rFonts w:ascii="Times New Roman" w:eastAsia="Times New Roman" w:hAnsi="Times New Roman"/>
          <w:color w:val="000000"/>
          <w:sz w:val="20"/>
          <w:szCs w:val="20"/>
          <w:lang w:eastAsia="ru-RU"/>
        </w:rPr>
        <w:t>Представитель министерства строительства Красноярского края (по согласованию);</w:t>
      </w:r>
    </w:p>
    <w:p w:rsidR="00C22FB1" w:rsidRPr="00C22FB1" w:rsidRDefault="00C22FB1" w:rsidP="00C22FB1">
      <w:pPr>
        <w:spacing w:after="0" w:line="240" w:lineRule="auto"/>
        <w:ind w:left="20" w:right="20"/>
        <w:jc w:val="both"/>
        <w:rPr>
          <w:rFonts w:ascii="Times New Roman" w:eastAsia="Times New Roman" w:hAnsi="Times New Roman"/>
          <w:color w:val="000000"/>
          <w:sz w:val="20"/>
          <w:szCs w:val="20"/>
          <w:lang w:eastAsia="ru-RU"/>
        </w:rPr>
      </w:pPr>
    </w:p>
    <w:p w:rsidR="00C22FB1" w:rsidRPr="00C22FB1" w:rsidRDefault="00C22FB1" w:rsidP="00C22FB1">
      <w:pPr>
        <w:spacing w:after="0" w:line="240" w:lineRule="auto"/>
        <w:jc w:val="both"/>
        <w:rPr>
          <w:rFonts w:ascii="Times New Roman" w:eastAsia="Times New Roman" w:hAnsi="Times New Roman"/>
          <w:sz w:val="20"/>
          <w:szCs w:val="20"/>
        </w:rPr>
      </w:pPr>
      <w:r w:rsidRPr="00C22FB1">
        <w:rPr>
          <w:rFonts w:ascii="Times New Roman" w:eastAsia="Times New Roman" w:hAnsi="Times New Roman"/>
          <w:color w:val="000000"/>
          <w:sz w:val="20"/>
          <w:szCs w:val="20"/>
          <w:lang w:eastAsia="ru-RU"/>
        </w:rPr>
        <w:t xml:space="preserve">Представитель </w:t>
      </w:r>
      <w:r w:rsidRPr="00C22FB1">
        <w:rPr>
          <w:rFonts w:ascii="Times New Roman" w:eastAsia="Times New Roman" w:hAnsi="Times New Roman"/>
          <w:sz w:val="20"/>
          <w:szCs w:val="20"/>
        </w:rPr>
        <w:t>министерства экономики и регионального развития Красноярского края (по согласованию);</w:t>
      </w:r>
    </w:p>
    <w:p w:rsidR="00C22FB1" w:rsidRPr="00C22FB1" w:rsidRDefault="00C22FB1" w:rsidP="00C22FB1">
      <w:pPr>
        <w:spacing w:after="0" w:line="240" w:lineRule="auto"/>
        <w:jc w:val="both"/>
        <w:rPr>
          <w:rFonts w:ascii="Times New Roman" w:eastAsia="Times New Roman" w:hAnsi="Times New Roman"/>
          <w:sz w:val="20"/>
          <w:szCs w:val="20"/>
        </w:rPr>
      </w:pPr>
    </w:p>
    <w:p w:rsidR="00C22FB1" w:rsidRPr="00C22FB1" w:rsidRDefault="00C22FB1" w:rsidP="00C22FB1">
      <w:pPr>
        <w:spacing w:after="0" w:line="240" w:lineRule="auto"/>
        <w:ind w:left="20" w:right="20"/>
        <w:jc w:val="both"/>
        <w:rPr>
          <w:rFonts w:ascii="Times New Roman" w:eastAsia="Times New Roman" w:hAnsi="Times New Roman"/>
          <w:sz w:val="20"/>
          <w:szCs w:val="20"/>
        </w:rPr>
      </w:pPr>
      <w:r w:rsidRPr="00C22FB1">
        <w:rPr>
          <w:rFonts w:ascii="Times New Roman" w:eastAsia="Times New Roman" w:hAnsi="Times New Roman"/>
          <w:sz w:val="20"/>
          <w:szCs w:val="20"/>
        </w:rPr>
        <w:t>Представитель министерства лесного хозяйства Красноярского края (по согласованию);</w:t>
      </w:r>
    </w:p>
    <w:p w:rsidR="00C22FB1" w:rsidRPr="00C22FB1" w:rsidRDefault="00C22FB1" w:rsidP="00C22FB1">
      <w:pPr>
        <w:spacing w:after="0" w:line="240" w:lineRule="auto"/>
        <w:ind w:left="20" w:right="20"/>
        <w:jc w:val="both"/>
        <w:rPr>
          <w:rFonts w:ascii="Times New Roman" w:eastAsia="Times New Roman" w:hAnsi="Times New Roman"/>
          <w:sz w:val="20"/>
          <w:szCs w:val="20"/>
        </w:rPr>
      </w:pPr>
    </w:p>
    <w:p w:rsidR="00C22FB1" w:rsidRPr="00C22FB1" w:rsidRDefault="00C22FB1" w:rsidP="00C22FB1">
      <w:pPr>
        <w:spacing w:after="0" w:line="240" w:lineRule="auto"/>
        <w:ind w:left="20" w:right="20"/>
        <w:jc w:val="both"/>
        <w:rPr>
          <w:rFonts w:ascii="Times New Roman" w:eastAsia="Times New Roman" w:hAnsi="Times New Roman"/>
          <w:sz w:val="20"/>
          <w:szCs w:val="20"/>
        </w:rPr>
      </w:pPr>
      <w:r w:rsidRPr="00C22FB1">
        <w:rPr>
          <w:rFonts w:ascii="Times New Roman" w:eastAsia="Times New Roman" w:hAnsi="Times New Roman"/>
          <w:sz w:val="20"/>
          <w:szCs w:val="20"/>
        </w:rPr>
        <w:t>Представитель министерства спорта Красноярского края (по согласованию);</w:t>
      </w:r>
    </w:p>
    <w:p w:rsidR="00C22FB1" w:rsidRPr="00C22FB1" w:rsidRDefault="00C22FB1" w:rsidP="00C22FB1">
      <w:pPr>
        <w:spacing w:after="0" w:line="240" w:lineRule="auto"/>
        <w:ind w:left="20" w:right="20"/>
        <w:jc w:val="both"/>
        <w:rPr>
          <w:rFonts w:ascii="Times New Roman" w:eastAsia="Times New Roman" w:hAnsi="Times New Roman"/>
          <w:sz w:val="20"/>
          <w:szCs w:val="20"/>
        </w:rPr>
      </w:pPr>
    </w:p>
    <w:p w:rsidR="00C22FB1" w:rsidRPr="00C22FB1" w:rsidRDefault="00C22FB1" w:rsidP="00C22FB1">
      <w:pPr>
        <w:spacing w:after="0" w:line="240" w:lineRule="auto"/>
        <w:ind w:left="20" w:right="20"/>
        <w:jc w:val="both"/>
        <w:rPr>
          <w:rFonts w:ascii="Times New Roman" w:eastAsia="Times New Roman" w:hAnsi="Times New Roman"/>
          <w:color w:val="000000"/>
          <w:sz w:val="20"/>
          <w:szCs w:val="20"/>
          <w:lang w:eastAsia="ru-RU"/>
        </w:rPr>
      </w:pPr>
      <w:r w:rsidRPr="00C22FB1">
        <w:rPr>
          <w:rFonts w:ascii="Times New Roman" w:eastAsia="Times New Roman" w:hAnsi="Times New Roman"/>
          <w:color w:val="000000"/>
          <w:sz w:val="20"/>
          <w:szCs w:val="20"/>
          <w:lang w:eastAsia="ru-RU"/>
        </w:rPr>
        <w:t>Представитель Службы по контролю в области градостроительной деятельности Красноярского края (по согласованию);</w:t>
      </w:r>
    </w:p>
    <w:p w:rsidR="00C22FB1" w:rsidRPr="00C22FB1" w:rsidRDefault="00C22FB1" w:rsidP="00C22FB1">
      <w:pPr>
        <w:spacing w:after="0" w:line="240" w:lineRule="auto"/>
        <w:ind w:left="20" w:right="20"/>
        <w:jc w:val="both"/>
        <w:rPr>
          <w:rFonts w:ascii="Times New Roman" w:eastAsia="Times New Roman" w:hAnsi="Times New Roman"/>
          <w:color w:val="000000"/>
          <w:sz w:val="20"/>
          <w:szCs w:val="20"/>
          <w:lang w:eastAsia="ru-RU"/>
        </w:rPr>
      </w:pPr>
    </w:p>
    <w:p w:rsidR="00C22FB1" w:rsidRPr="00C22FB1" w:rsidRDefault="00C22FB1" w:rsidP="00C22FB1">
      <w:pPr>
        <w:spacing w:after="0" w:line="240" w:lineRule="auto"/>
        <w:ind w:left="20" w:right="20"/>
        <w:jc w:val="both"/>
        <w:rPr>
          <w:rFonts w:ascii="Times New Roman" w:eastAsia="Times New Roman" w:hAnsi="Times New Roman"/>
          <w:color w:val="000000"/>
          <w:sz w:val="20"/>
          <w:szCs w:val="20"/>
          <w:lang w:eastAsia="ru-RU"/>
        </w:rPr>
      </w:pPr>
      <w:r w:rsidRPr="00C22FB1">
        <w:rPr>
          <w:rFonts w:ascii="Times New Roman" w:eastAsia="Times New Roman" w:hAnsi="Times New Roman"/>
          <w:color w:val="000000"/>
          <w:sz w:val="20"/>
          <w:szCs w:val="20"/>
          <w:lang w:eastAsia="ru-RU"/>
        </w:rPr>
        <w:t>Глава (заместитель Главы) Богучанского сельсовета (с правом совещательного голоса);</w:t>
      </w:r>
    </w:p>
    <w:p w:rsidR="00C22FB1" w:rsidRPr="00C22FB1" w:rsidRDefault="00C22FB1" w:rsidP="00C22FB1">
      <w:pPr>
        <w:spacing w:after="0" w:line="240" w:lineRule="auto"/>
        <w:ind w:left="20" w:right="20"/>
        <w:jc w:val="both"/>
        <w:rPr>
          <w:rFonts w:ascii="Times New Roman" w:eastAsia="Times New Roman" w:hAnsi="Times New Roman"/>
          <w:color w:val="000000"/>
          <w:sz w:val="20"/>
          <w:szCs w:val="20"/>
          <w:lang w:eastAsia="ru-RU"/>
        </w:rPr>
      </w:pPr>
    </w:p>
    <w:p w:rsidR="00C22FB1" w:rsidRPr="00C22FB1" w:rsidRDefault="00C22FB1" w:rsidP="00C22FB1">
      <w:pPr>
        <w:spacing w:after="0" w:line="240" w:lineRule="auto"/>
        <w:ind w:left="20" w:right="20"/>
        <w:jc w:val="both"/>
        <w:rPr>
          <w:rFonts w:ascii="Times New Roman" w:eastAsia="Times New Roman" w:hAnsi="Times New Roman"/>
          <w:color w:val="000000"/>
          <w:sz w:val="20"/>
          <w:szCs w:val="20"/>
          <w:lang w:eastAsia="ru-RU"/>
        </w:rPr>
      </w:pPr>
      <w:r w:rsidRPr="00C22FB1">
        <w:rPr>
          <w:rFonts w:ascii="Times New Roman" w:eastAsia="Times New Roman" w:hAnsi="Times New Roman"/>
          <w:color w:val="000000"/>
          <w:sz w:val="20"/>
          <w:szCs w:val="20"/>
          <w:lang w:eastAsia="ru-RU"/>
        </w:rPr>
        <w:t>Представитель разработчика проекта внесения изменений в генеральный план Богучанского сельсовета Богучанского район</w:t>
      </w:r>
      <w:proofErr w:type="gramStart"/>
      <w:r w:rsidRPr="00C22FB1">
        <w:rPr>
          <w:rFonts w:ascii="Times New Roman" w:eastAsia="Times New Roman" w:hAnsi="Times New Roman"/>
          <w:color w:val="000000"/>
          <w:sz w:val="20"/>
          <w:szCs w:val="20"/>
          <w:lang w:eastAsia="ru-RU"/>
        </w:rPr>
        <w:t>а ООО</w:t>
      </w:r>
      <w:proofErr w:type="gramEnd"/>
      <w:r w:rsidRPr="00C22FB1">
        <w:rPr>
          <w:rFonts w:ascii="Times New Roman" w:eastAsia="Times New Roman" w:hAnsi="Times New Roman"/>
          <w:color w:val="000000"/>
          <w:sz w:val="20"/>
          <w:szCs w:val="20"/>
          <w:lang w:eastAsia="ru-RU"/>
        </w:rPr>
        <w:t xml:space="preserve"> «Агентство по развитию территорий «Геоника»» (с правом совещательного голоса).</w:t>
      </w:r>
    </w:p>
    <w:p w:rsidR="00C22FB1" w:rsidRPr="009820E5" w:rsidRDefault="00C22FB1" w:rsidP="009820E5">
      <w:pPr>
        <w:spacing w:after="0" w:line="240" w:lineRule="auto"/>
        <w:ind w:right="20"/>
        <w:jc w:val="both"/>
        <w:rPr>
          <w:rFonts w:ascii="Times New Roman" w:eastAsia="Times New Roman" w:hAnsi="Times New Roman"/>
          <w:color w:val="000000"/>
          <w:sz w:val="20"/>
          <w:szCs w:val="20"/>
          <w:lang w:eastAsia="ru-RU"/>
        </w:rPr>
      </w:pPr>
    </w:p>
    <w:p w:rsidR="00C22FB1" w:rsidRPr="00C22FB1" w:rsidRDefault="00C22FB1" w:rsidP="009820E5">
      <w:pPr>
        <w:spacing w:after="0" w:line="240" w:lineRule="auto"/>
        <w:ind w:right="20"/>
        <w:jc w:val="both"/>
        <w:rPr>
          <w:rFonts w:ascii="Times New Roman" w:eastAsia="Times New Roman" w:hAnsi="Times New Roman"/>
          <w:color w:val="000000"/>
          <w:sz w:val="20"/>
          <w:szCs w:val="20"/>
          <w:lang w:eastAsia="ru-RU"/>
        </w:rPr>
      </w:pPr>
    </w:p>
    <w:p w:rsidR="009820E5" w:rsidRPr="009820E5" w:rsidRDefault="009820E5" w:rsidP="009820E5">
      <w:pPr>
        <w:spacing w:after="0" w:line="240" w:lineRule="auto"/>
        <w:ind w:left="5954"/>
        <w:jc w:val="right"/>
        <w:rPr>
          <w:rFonts w:ascii="Times New Roman" w:eastAsia="Times New Roman" w:hAnsi="Times New Roman"/>
          <w:sz w:val="18"/>
          <w:szCs w:val="20"/>
          <w:lang w:eastAsia="ru-RU"/>
        </w:rPr>
      </w:pPr>
      <w:r w:rsidRPr="009820E5">
        <w:rPr>
          <w:rFonts w:ascii="Times New Roman" w:eastAsia="Times New Roman" w:hAnsi="Times New Roman"/>
          <w:sz w:val="18"/>
          <w:szCs w:val="20"/>
          <w:lang w:eastAsia="ru-RU"/>
        </w:rPr>
        <w:t>Приложение 2</w:t>
      </w:r>
    </w:p>
    <w:p w:rsidR="009820E5" w:rsidRPr="009820E5" w:rsidRDefault="009820E5" w:rsidP="009820E5">
      <w:pPr>
        <w:spacing w:after="0" w:line="240" w:lineRule="auto"/>
        <w:ind w:left="5954"/>
        <w:jc w:val="right"/>
        <w:rPr>
          <w:rFonts w:ascii="Times New Roman" w:eastAsia="Times New Roman" w:hAnsi="Times New Roman"/>
          <w:sz w:val="18"/>
          <w:szCs w:val="20"/>
          <w:lang w:eastAsia="ru-RU"/>
        </w:rPr>
      </w:pPr>
    </w:p>
    <w:p w:rsidR="009820E5" w:rsidRPr="009820E5" w:rsidRDefault="009820E5" w:rsidP="009820E5">
      <w:pPr>
        <w:spacing w:after="0" w:line="240" w:lineRule="auto"/>
        <w:ind w:left="5954"/>
        <w:jc w:val="right"/>
        <w:rPr>
          <w:rFonts w:ascii="Times New Roman" w:eastAsia="Times New Roman" w:hAnsi="Times New Roman"/>
          <w:sz w:val="18"/>
          <w:szCs w:val="20"/>
          <w:lang w:eastAsia="ru-RU"/>
        </w:rPr>
      </w:pPr>
      <w:r w:rsidRPr="009820E5">
        <w:rPr>
          <w:rFonts w:ascii="Times New Roman" w:eastAsia="Times New Roman" w:hAnsi="Times New Roman"/>
          <w:sz w:val="18"/>
          <w:szCs w:val="20"/>
          <w:lang w:eastAsia="ru-RU"/>
        </w:rPr>
        <w:t>УТВЕРЖДЕНО</w:t>
      </w:r>
    </w:p>
    <w:p w:rsidR="009820E5" w:rsidRPr="009820E5" w:rsidRDefault="009820E5" w:rsidP="009820E5">
      <w:pPr>
        <w:spacing w:after="0" w:line="240" w:lineRule="auto"/>
        <w:ind w:left="5954"/>
        <w:jc w:val="right"/>
        <w:rPr>
          <w:rFonts w:ascii="Times New Roman" w:eastAsia="Times New Roman" w:hAnsi="Times New Roman"/>
          <w:sz w:val="18"/>
          <w:szCs w:val="20"/>
          <w:lang w:eastAsia="ru-RU"/>
        </w:rPr>
      </w:pPr>
      <w:r w:rsidRPr="009820E5">
        <w:rPr>
          <w:rFonts w:ascii="Times New Roman" w:eastAsia="Times New Roman" w:hAnsi="Times New Roman"/>
          <w:sz w:val="18"/>
          <w:szCs w:val="20"/>
          <w:lang w:eastAsia="ru-RU"/>
        </w:rPr>
        <w:t>постановлением администрации</w:t>
      </w:r>
    </w:p>
    <w:p w:rsidR="009820E5" w:rsidRPr="009820E5" w:rsidRDefault="009820E5" w:rsidP="009820E5">
      <w:pPr>
        <w:spacing w:after="0" w:line="240" w:lineRule="auto"/>
        <w:ind w:left="5954"/>
        <w:jc w:val="right"/>
        <w:rPr>
          <w:rFonts w:ascii="Times New Roman" w:eastAsia="Times New Roman" w:hAnsi="Times New Roman"/>
          <w:sz w:val="18"/>
          <w:szCs w:val="20"/>
          <w:lang w:eastAsia="ru-RU"/>
        </w:rPr>
      </w:pPr>
      <w:r w:rsidRPr="009820E5">
        <w:rPr>
          <w:rFonts w:ascii="Times New Roman" w:eastAsia="Times New Roman" w:hAnsi="Times New Roman"/>
          <w:sz w:val="18"/>
          <w:szCs w:val="20"/>
          <w:lang w:eastAsia="ru-RU"/>
        </w:rPr>
        <w:t xml:space="preserve">Богучанского района </w:t>
      </w:r>
    </w:p>
    <w:p w:rsidR="009820E5" w:rsidRPr="009820E5" w:rsidRDefault="009820E5" w:rsidP="009820E5">
      <w:pPr>
        <w:spacing w:after="0" w:line="240" w:lineRule="auto"/>
        <w:ind w:left="5954"/>
        <w:jc w:val="right"/>
        <w:rPr>
          <w:rFonts w:ascii="Times New Roman" w:eastAsia="Times New Roman" w:hAnsi="Times New Roman"/>
          <w:sz w:val="18"/>
          <w:szCs w:val="20"/>
          <w:lang w:eastAsia="ru-RU"/>
        </w:rPr>
      </w:pPr>
      <w:r w:rsidRPr="009820E5">
        <w:rPr>
          <w:rFonts w:ascii="Times New Roman" w:eastAsia="Times New Roman" w:hAnsi="Times New Roman"/>
          <w:sz w:val="18"/>
          <w:szCs w:val="20"/>
          <w:lang w:eastAsia="ru-RU"/>
        </w:rPr>
        <w:t>от 23.08.2023 № 847-п</w:t>
      </w:r>
    </w:p>
    <w:p w:rsidR="009820E5" w:rsidRPr="009820E5" w:rsidRDefault="009820E5" w:rsidP="009820E5">
      <w:pPr>
        <w:spacing w:after="0" w:line="240" w:lineRule="auto"/>
        <w:rPr>
          <w:rFonts w:ascii="Times New Roman" w:eastAsia="Times New Roman" w:hAnsi="Times New Roman"/>
          <w:color w:val="000000"/>
          <w:sz w:val="20"/>
          <w:szCs w:val="20"/>
          <w:lang w:eastAsia="ru-RU"/>
        </w:rPr>
      </w:pPr>
    </w:p>
    <w:p w:rsidR="009820E5" w:rsidRPr="009820E5" w:rsidRDefault="009820E5" w:rsidP="009820E5">
      <w:pPr>
        <w:spacing w:after="0" w:line="240" w:lineRule="auto"/>
        <w:ind w:right="23"/>
        <w:jc w:val="center"/>
        <w:rPr>
          <w:rFonts w:ascii="Times New Roman" w:eastAsia="Times New Roman" w:hAnsi="Times New Roman"/>
          <w:color w:val="000000"/>
          <w:sz w:val="20"/>
          <w:szCs w:val="20"/>
          <w:lang w:eastAsia="ru-RU"/>
        </w:rPr>
      </w:pPr>
      <w:r w:rsidRPr="009820E5">
        <w:rPr>
          <w:rFonts w:ascii="Times New Roman" w:eastAsia="Times New Roman" w:hAnsi="Times New Roman"/>
          <w:color w:val="000000"/>
          <w:sz w:val="20"/>
          <w:szCs w:val="20"/>
          <w:lang w:eastAsia="ru-RU"/>
        </w:rPr>
        <w:t>Положение</w:t>
      </w:r>
    </w:p>
    <w:p w:rsidR="009820E5" w:rsidRPr="009820E5" w:rsidRDefault="009820E5" w:rsidP="009820E5">
      <w:pPr>
        <w:spacing w:after="0" w:line="240" w:lineRule="auto"/>
        <w:ind w:right="23"/>
        <w:jc w:val="center"/>
        <w:rPr>
          <w:rFonts w:ascii="Times New Roman" w:eastAsia="Times New Roman" w:hAnsi="Times New Roman"/>
          <w:bCs/>
          <w:color w:val="000000"/>
          <w:sz w:val="20"/>
          <w:szCs w:val="20"/>
          <w:lang w:eastAsia="ru-RU"/>
        </w:rPr>
      </w:pPr>
      <w:r w:rsidRPr="009820E5">
        <w:rPr>
          <w:rFonts w:ascii="Times New Roman" w:eastAsia="Times New Roman" w:hAnsi="Times New Roman"/>
          <w:bCs/>
          <w:color w:val="000000"/>
          <w:sz w:val="20"/>
          <w:szCs w:val="20"/>
          <w:lang w:eastAsia="ru-RU"/>
        </w:rPr>
        <w:t>О согласительной комиссии по проекту внесения изменений</w:t>
      </w:r>
    </w:p>
    <w:p w:rsidR="009820E5" w:rsidRPr="009820E5" w:rsidRDefault="009820E5" w:rsidP="009820E5">
      <w:pPr>
        <w:spacing w:after="0" w:line="240" w:lineRule="auto"/>
        <w:ind w:right="23"/>
        <w:jc w:val="center"/>
        <w:rPr>
          <w:rFonts w:ascii="Times New Roman" w:eastAsia="Times New Roman" w:hAnsi="Times New Roman"/>
          <w:color w:val="000000"/>
          <w:sz w:val="20"/>
          <w:szCs w:val="20"/>
          <w:lang w:eastAsia="ru-RU"/>
        </w:rPr>
      </w:pPr>
      <w:r w:rsidRPr="009820E5">
        <w:rPr>
          <w:rFonts w:ascii="Times New Roman" w:eastAsia="Times New Roman" w:hAnsi="Times New Roman"/>
          <w:bCs/>
          <w:color w:val="000000"/>
          <w:sz w:val="20"/>
          <w:szCs w:val="20"/>
          <w:lang w:eastAsia="ru-RU"/>
        </w:rPr>
        <w:t>в генеральный план Богучанского сельсовета Богучанского района</w:t>
      </w:r>
    </w:p>
    <w:p w:rsidR="009820E5" w:rsidRPr="009820E5" w:rsidRDefault="009820E5" w:rsidP="009820E5">
      <w:pPr>
        <w:spacing w:after="0" w:line="240" w:lineRule="auto"/>
        <w:ind w:right="20"/>
        <w:jc w:val="both"/>
        <w:rPr>
          <w:rFonts w:ascii="Times New Roman" w:eastAsia="Times New Roman" w:hAnsi="Times New Roman"/>
          <w:color w:val="000000"/>
          <w:sz w:val="20"/>
          <w:szCs w:val="20"/>
          <w:lang w:eastAsia="ru-RU"/>
        </w:rPr>
      </w:pPr>
    </w:p>
    <w:p w:rsidR="009820E5" w:rsidRPr="009820E5" w:rsidRDefault="009820E5" w:rsidP="009820E5">
      <w:pPr>
        <w:pStyle w:val="affff9"/>
        <w:numPr>
          <w:ilvl w:val="0"/>
          <w:numId w:val="42"/>
        </w:numPr>
        <w:tabs>
          <w:tab w:val="left" w:pos="284"/>
        </w:tabs>
        <w:spacing w:after="0" w:line="240" w:lineRule="auto"/>
        <w:ind w:left="0" w:right="20" w:firstLine="0"/>
        <w:jc w:val="center"/>
        <w:rPr>
          <w:rFonts w:ascii="Times New Roman" w:eastAsia="Times New Roman" w:hAnsi="Times New Roman"/>
          <w:color w:val="000000"/>
          <w:sz w:val="20"/>
          <w:szCs w:val="20"/>
          <w:lang w:eastAsia="ru-RU"/>
        </w:rPr>
      </w:pPr>
      <w:r w:rsidRPr="009820E5">
        <w:rPr>
          <w:rFonts w:ascii="Times New Roman" w:eastAsia="Times New Roman" w:hAnsi="Times New Roman"/>
          <w:color w:val="000000"/>
          <w:sz w:val="20"/>
          <w:szCs w:val="20"/>
          <w:lang w:eastAsia="ru-RU"/>
        </w:rPr>
        <w:t>Общие положения</w:t>
      </w:r>
    </w:p>
    <w:p w:rsidR="009820E5" w:rsidRPr="009820E5" w:rsidRDefault="009820E5" w:rsidP="009820E5">
      <w:pPr>
        <w:pStyle w:val="affff9"/>
        <w:numPr>
          <w:ilvl w:val="1"/>
          <w:numId w:val="42"/>
        </w:numPr>
        <w:tabs>
          <w:tab w:val="left" w:pos="993"/>
        </w:tabs>
        <w:spacing w:after="0" w:line="240" w:lineRule="auto"/>
        <w:ind w:left="0" w:right="20" w:firstLine="567"/>
        <w:jc w:val="both"/>
        <w:rPr>
          <w:rFonts w:ascii="Times New Roman" w:eastAsia="Times New Roman" w:hAnsi="Times New Roman"/>
          <w:color w:val="000000"/>
          <w:sz w:val="20"/>
          <w:szCs w:val="20"/>
          <w:lang w:eastAsia="ru-RU"/>
        </w:rPr>
      </w:pPr>
      <w:r w:rsidRPr="009820E5">
        <w:rPr>
          <w:rFonts w:ascii="Times New Roman" w:eastAsia="Times New Roman" w:hAnsi="Times New Roman"/>
          <w:color w:val="000000"/>
          <w:sz w:val="20"/>
          <w:szCs w:val="20"/>
          <w:lang w:eastAsia="ru-RU"/>
        </w:rPr>
        <w:lastRenderedPageBreak/>
        <w:t xml:space="preserve">   Согласительная комиссия по проекту внесения изменений в генеральный план Богучанского сельсовета Богучанского район (далее – Согласительная комиссия) создается для урегулирования разногласий, послуживших основанием для подготовки заключения о несогласии с проектом «Внесение изменений в генеральный план Богучанского сельсовета Богучанского район» (далее – Проект).</w:t>
      </w:r>
    </w:p>
    <w:p w:rsidR="009820E5" w:rsidRPr="009820E5" w:rsidRDefault="009820E5" w:rsidP="009820E5">
      <w:pPr>
        <w:pStyle w:val="affff9"/>
        <w:numPr>
          <w:ilvl w:val="1"/>
          <w:numId w:val="42"/>
        </w:numPr>
        <w:tabs>
          <w:tab w:val="left" w:pos="993"/>
        </w:tabs>
        <w:spacing w:after="0" w:line="240" w:lineRule="auto"/>
        <w:ind w:left="0" w:right="20" w:firstLine="567"/>
        <w:jc w:val="both"/>
        <w:rPr>
          <w:rFonts w:ascii="Times New Roman" w:eastAsia="Times New Roman" w:hAnsi="Times New Roman"/>
          <w:color w:val="000000"/>
          <w:sz w:val="20"/>
          <w:szCs w:val="20"/>
          <w:lang w:eastAsia="ru-RU"/>
        </w:rPr>
      </w:pPr>
      <w:r w:rsidRPr="009820E5">
        <w:rPr>
          <w:rFonts w:ascii="Times New Roman" w:eastAsia="Times New Roman" w:hAnsi="Times New Roman"/>
          <w:color w:val="000000"/>
          <w:sz w:val="20"/>
          <w:szCs w:val="20"/>
          <w:lang w:eastAsia="ru-RU"/>
        </w:rPr>
        <w:t xml:space="preserve">   Согласительная комиссия в своей деятельности руководствуется статьей 25 Градостроительного кодекса Российской Федерации, приказом Министерства экономического развития Российской Федерации от 21 июля 2016г. № 460 «Об утверждении </w:t>
      </w:r>
      <w:proofErr w:type="gramStart"/>
      <w:r w:rsidRPr="009820E5">
        <w:rPr>
          <w:rFonts w:ascii="Times New Roman" w:eastAsia="Times New Roman" w:hAnsi="Times New Roman"/>
          <w:color w:val="000000"/>
          <w:sz w:val="20"/>
          <w:szCs w:val="20"/>
          <w:lang w:eastAsia="ru-RU"/>
        </w:rPr>
        <w:t>порядка согласования проектов документов территориального планирования муниципальных</w:t>
      </w:r>
      <w:proofErr w:type="gramEnd"/>
      <w:r w:rsidRPr="009820E5">
        <w:rPr>
          <w:rFonts w:ascii="Times New Roman" w:eastAsia="Times New Roman" w:hAnsi="Times New Roman"/>
          <w:color w:val="000000"/>
          <w:sz w:val="20"/>
          <w:szCs w:val="20"/>
          <w:lang w:eastAsia="ru-RU"/>
        </w:rPr>
        <w:t xml:space="preserve"> образований, состава и порядка работы согласительной комиссии при согласовании проектов документов территориального планирования».</w:t>
      </w:r>
    </w:p>
    <w:p w:rsidR="009820E5" w:rsidRPr="009820E5" w:rsidRDefault="009820E5" w:rsidP="009820E5">
      <w:pPr>
        <w:pStyle w:val="affff9"/>
        <w:numPr>
          <w:ilvl w:val="1"/>
          <w:numId w:val="42"/>
        </w:numPr>
        <w:tabs>
          <w:tab w:val="left" w:pos="993"/>
        </w:tabs>
        <w:spacing w:after="0" w:line="240" w:lineRule="auto"/>
        <w:ind w:left="0" w:right="20" w:firstLine="567"/>
        <w:jc w:val="both"/>
        <w:rPr>
          <w:rFonts w:ascii="Times New Roman" w:eastAsia="Times New Roman" w:hAnsi="Times New Roman"/>
          <w:color w:val="000000"/>
          <w:sz w:val="20"/>
          <w:szCs w:val="20"/>
          <w:lang w:eastAsia="ru-RU"/>
        </w:rPr>
      </w:pPr>
      <w:r w:rsidRPr="009820E5">
        <w:rPr>
          <w:rFonts w:ascii="Times New Roman" w:eastAsia="Times New Roman" w:hAnsi="Times New Roman"/>
          <w:color w:val="000000"/>
          <w:sz w:val="20"/>
          <w:szCs w:val="20"/>
          <w:lang w:eastAsia="ru-RU"/>
        </w:rPr>
        <w:t xml:space="preserve">   В состав согласительной комиссии включаются:</w:t>
      </w:r>
    </w:p>
    <w:p w:rsidR="009820E5" w:rsidRPr="009820E5" w:rsidRDefault="009820E5" w:rsidP="009820E5">
      <w:pPr>
        <w:pStyle w:val="affff9"/>
        <w:tabs>
          <w:tab w:val="left" w:pos="993"/>
        </w:tabs>
        <w:spacing w:after="0" w:line="240" w:lineRule="auto"/>
        <w:ind w:left="0" w:right="20" w:firstLine="567"/>
        <w:jc w:val="both"/>
        <w:rPr>
          <w:rFonts w:ascii="Times New Roman" w:eastAsia="Times New Roman" w:hAnsi="Times New Roman"/>
          <w:color w:val="000000"/>
          <w:sz w:val="20"/>
          <w:szCs w:val="20"/>
          <w:lang w:eastAsia="ru-RU"/>
        </w:rPr>
      </w:pPr>
      <w:r w:rsidRPr="009820E5">
        <w:rPr>
          <w:rFonts w:ascii="Times New Roman" w:eastAsia="Times New Roman" w:hAnsi="Times New Roman"/>
          <w:color w:val="000000"/>
          <w:sz w:val="20"/>
          <w:szCs w:val="20"/>
          <w:lang w:eastAsia="ru-RU"/>
        </w:rPr>
        <w:t xml:space="preserve">представители региональных органов исполнительной </w:t>
      </w:r>
      <w:proofErr w:type="gramStart"/>
      <w:r w:rsidRPr="009820E5">
        <w:rPr>
          <w:rFonts w:ascii="Times New Roman" w:eastAsia="Times New Roman" w:hAnsi="Times New Roman"/>
          <w:color w:val="000000"/>
          <w:sz w:val="20"/>
          <w:szCs w:val="20"/>
          <w:lang w:eastAsia="ru-RU"/>
        </w:rPr>
        <w:t>власти</w:t>
      </w:r>
      <w:proofErr w:type="gramEnd"/>
      <w:r w:rsidRPr="009820E5">
        <w:rPr>
          <w:rFonts w:ascii="Times New Roman" w:eastAsia="Times New Roman" w:hAnsi="Times New Roman"/>
          <w:color w:val="000000"/>
          <w:sz w:val="20"/>
          <w:szCs w:val="20"/>
          <w:lang w:eastAsia="ru-RU"/>
        </w:rPr>
        <w:t xml:space="preserve"> направившие заключения о несогласии с Проектом;</w:t>
      </w:r>
    </w:p>
    <w:p w:rsidR="009820E5" w:rsidRPr="009820E5" w:rsidRDefault="009820E5" w:rsidP="009820E5">
      <w:pPr>
        <w:pStyle w:val="affff9"/>
        <w:tabs>
          <w:tab w:val="left" w:pos="993"/>
        </w:tabs>
        <w:spacing w:after="0" w:line="240" w:lineRule="auto"/>
        <w:ind w:left="0" w:right="20" w:firstLine="567"/>
        <w:jc w:val="both"/>
        <w:rPr>
          <w:rFonts w:ascii="Times New Roman" w:eastAsia="Times New Roman" w:hAnsi="Times New Roman"/>
          <w:color w:val="000000"/>
          <w:sz w:val="20"/>
          <w:szCs w:val="20"/>
          <w:lang w:eastAsia="ru-RU"/>
        </w:rPr>
      </w:pPr>
      <w:r w:rsidRPr="009820E5">
        <w:rPr>
          <w:rFonts w:ascii="Times New Roman" w:eastAsia="Times New Roman" w:hAnsi="Times New Roman"/>
          <w:color w:val="000000"/>
          <w:sz w:val="20"/>
          <w:szCs w:val="20"/>
          <w:lang w:eastAsia="ru-RU"/>
        </w:rPr>
        <w:t>представитель Службы по контролю в области градостроительной деятельности Красноярского края;</w:t>
      </w:r>
    </w:p>
    <w:p w:rsidR="009820E5" w:rsidRPr="009820E5" w:rsidRDefault="009820E5" w:rsidP="009820E5">
      <w:pPr>
        <w:pStyle w:val="affff9"/>
        <w:tabs>
          <w:tab w:val="left" w:pos="993"/>
        </w:tabs>
        <w:spacing w:after="0" w:line="240" w:lineRule="auto"/>
        <w:ind w:left="0" w:right="20" w:firstLine="567"/>
        <w:jc w:val="both"/>
        <w:rPr>
          <w:rFonts w:ascii="Times New Roman" w:eastAsia="Times New Roman" w:hAnsi="Times New Roman"/>
          <w:color w:val="000000"/>
          <w:sz w:val="20"/>
          <w:szCs w:val="20"/>
          <w:lang w:eastAsia="ru-RU"/>
        </w:rPr>
      </w:pPr>
      <w:r w:rsidRPr="009820E5">
        <w:rPr>
          <w:rFonts w:ascii="Times New Roman" w:eastAsia="Times New Roman" w:hAnsi="Times New Roman"/>
          <w:color w:val="000000"/>
          <w:sz w:val="20"/>
          <w:szCs w:val="20"/>
          <w:lang w:eastAsia="ru-RU"/>
        </w:rPr>
        <w:t>представители органа, уполномоченного на подготовку Проекта;</w:t>
      </w:r>
    </w:p>
    <w:p w:rsidR="009820E5" w:rsidRPr="009820E5" w:rsidRDefault="009820E5" w:rsidP="009820E5">
      <w:pPr>
        <w:pStyle w:val="affff9"/>
        <w:tabs>
          <w:tab w:val="left" w:pos="993"/>
        </w:tabs>
        <w:spacing w:after="0" w:line="240" w:lineRule="auto"/>
        <w:ind w:left="0" w:right="20" w:firstLine="567"/>
        <w:jc w:val="both"/>
        <w:rPr>
          <w:rFonts w:ascii="Times New Roman" w:eastAsia="Times New Roman" w:hAnsi="Times New Roman"/>
          <w:color w:val="000000"/>
          <w:sz w:val="20"/>
          <w:szCs w:val="20"/>
          <w:lang w:eastAsia="ru-RU"/>
        </w:rPr>
      </w:pPr>
      <w:r w:rsidRPr="009820E5">
        <w:rPr>
          <w:rFonts w:ascii="Times New Roman" w:eastAsia="Times New Roman" w:hAnsi="Times New Roman"/>
          <w:color w:val="000000"/>
          <w:sz w:val="20"/>
          <w:szCs w:val="20"/>
          <w:lang w:eastAsia="ru-RU"/>
        </w:rPr>
        <w:t>представитель разработчиков Проекта.</w:t>
      </w:r>
    </w:p>
    <w:p w:rsidR="009820E5" w:rsidRPr="009820E5" w:rsidRDefault="009820E5" w:rsidP="009820E5">
      <w:pPr>
        <w:pStyle w:val="affff9"/>
        <w:numPr>
          <w:ilvl w:val="1"/>
          <w:numId w:val="42"/>
        </w:numPr>
        <w:tabs>
          <w:tab w:val="left" w:pos="993"/>
        </w:tabs>
        <w:spacing w:after="0" w:line="240" w:lineRule="auto"/>
        <w:ind w:left="0" w:right="20" w:firstLine="567"/>
        <w:jc w:val="both"/>
        <w:rPr>
          <w:rFonts w:ascii="Times New Roman" w:eastAsia="Times New Roman" w:hAnsi="Times New Roman"/>
          <w:color w:val="000000"/>
          <w:sz w:val="20"/>
          <w:szCs w:val="20"/>
          <w:lang w:eastAsia="ru-RU"/>
        </w:rPr>
      </w:pPr>
      <w:r w:rsidRPr="009820E5">
        <w:rPr>
          <w:rFonts w:ascii="Times New Roman" w:eastAsia="Times New Roman" w:hAnsi="Times New Roman"/>
          <w:color w:val="000000"/>
          <w:sz w:val="20"/>
          <w:szCs w:val="20"/>
          <w:lang w:eastAsia="ru-RU"/>
        </w:rPr>
        <w:t xml:space="preserve">   Срок работы Согласительной комиссии составляет не более двух месяцев со дня ее создания.</w:t>
      </w:r>
    </w:p>
    <w:p w:rsidR="009820E5" w:rsidRPr="009820E5" w:rsidRDefault="009820E5" w:rsidP="009820E5">
      <w:pPr>
        <w:spacing w:after="0" w:line="240" w:lineRule="auto"/>
        <w:ind w:right="20"/>
        <w:jc w:val="both"/>
        <w:rPr>
          <w:rFonts w:ascii="Times New Roman" w:eastAsia="Times New Roman" w:hAnsi="Times New Roman"/>
          <w:color w:val="000000"/>
          <w:sz w:val="20"/>
          <w:szCs w:val="20"/>
          <w:lang w:eastAsia="ru-RU"/>
        </w:rPr>
      </w:pPr>
    </w:p>
    <w:p w:rsidR="009820E5" w:rsidRPr="009820E5" w:rsidRDefault="009820E5" w:rsidP="009820E5">
      <w:pPr>
        <w:pStyle w:val="affff9"/>
        <w:numPr>
          <w:ilvl w:val="0"/>
          <w:numId w:val="42"/>
        </w:numPr>
        <w:tabs>
          <w:tab w:val="left" w:pos="284"/>
          <w:tab w:val="left" w:pos="709"/>
        </w:tabs>
        <w:spacing w:after="0" w:line="240" w:lineRule="auto"/>
        <w:ind w:left="0" w:right="20" w:firstLine="0"/>
        <w:jc w:val="center"/>
        <w:rPr>
          <w:rFonts w:ascii="Times New Roman" w:eastAsia="Times New Roman" w:hAnsi="Times New Roman"/>
          <w:color w:val="000000"/>
          <w:sz w:val="20"/>
          <w:szCs w:val="20"/>
          <w:lang w:eastAsia="ru-RU"/>
        </w:rPr>
      </w:pPr>
      <w:r w:rsidRPr="009820E5">
        <w:rPr>
          <w:rFonts w:ascii="Times New Roman" w:eastAsia="Times New Roman" w:hAnsi="Times New Roman"/>
          <w:color w:val="000000"/>
          <w:sz w:val="20"/>
          <w:szCs w:val="20"/>
          <w:lang w:eastAsia="ru-RU"/>
        </w:rPr>
        <w:t>Цель работы</w:t>
      </w:r>
    </w:p>
    <w:p w:rsidR="009820E5" w:rsidRPr="009820E5" w:rsidRDefault="009820E5" w:rsidP="009820E5">
      <w:pPr>
        <w:spacing w:after="0" w:line="240" w:lineRule="auto"/>
        <w:ind w:right="20" w:firstLine="567"/>
        <w:jc w:val="both"/>
        <w:rPr>
          <w:rFonts w:ascii="Times New Roman" w:eastAsia="Times New Roman" w:hAnsi="Times New Roman"/>
          <w:color w:val="000000"/>
          <w:sz w:val="20"/>
          <w:szCs w:val="20"/>
          <w:lang w:eastAsia="ru-RU"/>
        </w:rPr>
      </w:pPr>
      <w:r w:rsidRPr="009820E5">
        <w:rPr>
          <w:rFonts w:ascii="Times New Roman" w:eastAsia="Times New Roman" w:hAnsi="Times New Roman"/>
          <w:color w:val="000000"/>
          <w:sz w:val="20"/>
          <w:szCs w:val="20"/>
          <w:lang w:eastAsia="ru-RU"/>
        </w:rPr>
        <w:t>Рассмотрение и урегулирование разногласий, послуживших основанием для подготовки заключения о несогласии с проектом «Внесение изменений в генеральный план Богучанского сельсовета Богучанского района».</w:t>
      </w:r>
    </w:p>
    <w:p w:rsidR="009820E5" w:rsidRPr="009820E5" w:rsidRDefault="009820E5" w:rsidP="009820E5">
      <w:pPr>
        <w:spacing w:after="0" w:line="240" w:lineRule="auto"/>
        <w:ind w:right="20"/>
        <w:rPr>
          <w:rFonts w:ascii="Times New Roman" w:eastAsia="Times New Roman" w:hAnsi="Times New Roman"/>
          <w:color w:val="000000"/>
          <w:sz w:val="20"/>
          <w:szCs w:val="20"/>
          <w:lang w:eastAsia="ru-RU"/>
        </w:rPr>
      </w:pPr>
    </w:p>
    <w:p w:rsidR="009820E5" w:rsidRPr="009820E5" w:rsidRDefault="009820E5" w:rsidP="009820E5">
      <w:pPr>
        <w:pStyle w:val="affff9"/>
        <w:numPr>
          <w:ilvl w:val="0"/>
          <w:numId w:val="42"/>
        </w:numPr>
        <w:tabs>
          <w:tab w:val="left" w:pos="284"/>
        </w:tabs>
        <w:spacing w:after="0" w:line="240" w:lineRule="auto"/>
        <w:ind w:left="0" w:right="20" w:firstLine="0"/>
        <w:jc w:val="center"/>
        <w:rPr>
          <w:rFonts w:ascii="Times New Roman" w:eastAsia="Times New Roman" w:hAnsi="Times New Roman"/>
          <w:color w:val="000000"/>
          <w:sz w:val="20"/>
          <w:szCs w:val="20"/>
          <w:lang w:eastAsia="ru-RU"/>
        </w:rPr>
      </w:pPr>
      <w:r w:rsidRPr="009820E5">
        <w:rPr>
          <w:rFonts w:ascii="Times New Roman" w:eastAsia="Times New Roman" w:hAnsi="Times New Roman"/>
          <w:color w:val="000000"/>
          <w:sz w:val="20"/>
          <w:szCs w:val="20"/>
          <w:lang w:eastAsia="ru-RU"/>
        </w:rPr>
        <w:t>Регламент и порядок работы Согласительной комиссии</w:t>
      </w:r>
    </w:p>
    <w:p w:rsidR="009820E5" w:rsidRPr="009820E5" w:rsidRDefault="009820E5" w:rsidP="009820E5">
      <w:pPr>
        <w:pStyle w:val="affff9"/>
        <w:numPr>
          <w:ilvl w:val="1"/>
          <w:numId w:val="42"/>
        </w:numPr>
        <w:tabs>
          <w:tab w:val="left" w:pos="993"/>
        </w:tabs>
        <w:spacing w:after="0" w:line="240" w:lineRule="auto"/>
        <w:ind w:left="0" w:right="20" w:firstLine="568"/>
        <w:jc w:val="both"/>
        <w:rPr>
          <w:rFonts w:ascii="Times New Roman" w:eastAsia="Times New Roman" w:hAnsi="Times New Roman"/>
          <w:color w:val="000000"/>
          <w:sz w:val="20"/>
          <w:szCs w:val="20"/>
          <w:lang w:eastAsia="ru-RU"/>
        </w:rPr>
      </w:pPr>
      <w:r w:rsidRPr="009820E5">
        <w:rPr>
          <w:rFonts w:ascii="Times New Roman" w:eastAsia="Times New Roman" w:hAnsi="Times New Roman"/>
          <w:color w:val="000000"/>
          <w:sz w:val="20"/>
          <w:szCs w:val="20"/>
          <w:lang w:eastAsia="ru-RU"/>
        </w:rPr>
        <w:t xml:space="preserve">   Заседание Согласительной комиссии организует и ведет ее председатель, а его отсутствие – заместитель председателя.</w:t>
      </w:r>
    </w:p>
    <w:p w:rsidR="009820E5" w:rsidRPr="009820E5" w:rsidRDefault="009820E5" w:rsidP="009820E5">
      <w:pPr>
        <w:pStyle w:val="affff9"/>
        <w:numPr>
          <w:ilvl w:val="1"/>
          <w:numId w:val="42"/>
        </w:numPr>
        <w:tabs>
          <w:tab w:val="left" w:pos="993"/>
        </w:tabs>
        <w:spacing w:after="0" w:line="240" w:lineRule="auto"/>
        <w:ind w:left="0" w:right="20" w:firstLine="568"/>
        <w:jc w:val="both"/>
        <w:rPr>
          <w:rFonts w:ascii="Times New Roman" w:eastAsia="Times New Roman" w:hAnsi="Times New Roman"/>
          <w:color w:val="000000"/>
          <w:sz w:val="20"/>
          <w:szCs w:val="20"/>
          <w:lang w:eastAsia="ru-RU"/>
        </w:rPr>
      </w:pPr>
      <w:r w:rsidRPr="009820E5">
        <w:rPr>
          <w:rFonts w:ascii="Times New Roman" w:eastAsia="Times New Roman" w:hAnsi="Times New Roman"/>
          <w:color w:val="000000"/>
          <w:sz w:val="20"/>
          <w:szCs w:val="20"/>
          <w:lang w:eastAsia="ru-RU"/>
        </w:rPr>
        <w:t xml:space="preserve">   На заседаниях Согласительной комиссии присутствуют члены комиссии, а при необходимости, могут присутствовать также не входящие в ее состав представители заказчика, представители разработчика Проекта.</w:t>
      </w:r>
    </w:p>
    <w:p w:rsidR="009820E5" w:rsidRPr="009820E5" w:rsidRDefault="009820E5" w:rsidP="009820E5">
      <w:pPr>
        <w:pStyle w:val="affff9"/>
        <w:numPr>
          <w:ilvl w:val="1"/>
          <w:numId w:val="42"/>
        </w:numPr>
        <w:tabs>
          <w:tab w:val="left" w:pos="993"/>
        </w:tabs>
        <w:spacing w:after="0" w:line="240" w:lineRule="auto"/>
        <w:ind w:left="0" w:right="20" w:firstLine="568"/>
        <w:jc w:val="both"/>
        <w:rPr>
          <w:rFonts w:ascii="Times New Roman" w:eastAsia="Times New Roman" w:hAnsi="Times New Roman"/>
          <w:color w:val="000000"/>
          <w:sz w:val="20"/>
          <w:szCs w:val="20"/>
          <w:lang w:eastAsia="ru-RU"/>
        </w:rPr>
      </w:pPr>
      <w:r w:rsidRPr="009820E5">
        <w:rPr>
          <w:rFonts w:ascii="Times New Roman" w:eastAsia="Times New Roman" w:hAnsi="Times New Roman"/>
          <w:color w:val="000000"/>
          <w:sz w:val="20"/>
          <w:szCs w:val="20"/>
          <w:lang w:eastAsia="ru-RU"/>
        </w:rPr>
        <w:t xml:space="preserve">   Представители органов исполнительной власти, которые </w:t>
      </w:r>
      <w:proofErr w:type="gramStart"/>
      <w:r w:rsidRPr="009820E5">
        <w:rPr>
          <w:rFonts w:ascii="Times New Roman" w:eastAsia="Times New Roman" w:hAnsi="Times New Roman"/>
          <w:color w:val="000000"/>
          <w:sz w:val="20"/>
          <w:szCs w:val="20"/>
          <w:lang w:eastAsia="ru-RU"/>
        </w:rPr>
        <w:t>направили заключения о несогласии с проектом документа территориального планирования принимают</w:t>
      </w:r>
      <w:proofErr w:type="gramEnd"/>
      <w:r w:rsidRPr="009820E5">
        <w:rPr>
          <w:rFonts w:ascii="Times New Roman" w:eastAsia="Times New Roman" w:hAnsi="Times New Roman"/>
          <w:color w:val="000000"/>
          <w:sz w:val="20"/>
          <w:szCs w:val="20"/>
          <w:lang w:eastAsia="ru-RU"/>
        </w:rPr>
        <w:t xml:space="preserve"> участие в работе Согласительной комиссии путем представления письменных позиций и (или) размещения в ФГИС ТП заключений на размещенный Проект с внесенными в него изменениями.</w:t>
      </w:r>
    </w:p>
    <w:p w:rsidR="009820E5" w:rsidRPr="009820E5" w:rsidRDefault="009820E5" w:rsidP="009820E5">
      <w:pPr>
        <w:pStyle w:val="affff9"/>
        <w:numPr>
          <w:ilvl w:val="1"/>
          <w:numId w:val="42"/>
        </w:numPr>
        <w:tabs>
          <w:tab w:val="left" w:pos="993"/>
        </w:tabs>
        <w:spacing w:after="0" w:line="240" w:lineRule="auto"/>
        <w:ind w:left="0" w:right="20" w:firstLine="568"/>
        <w:jc w:val="both"/>
        <w:rPr>
          <w:rFonts w:ascii="Times New Roman" w:eastAsia="Times New Roman" w:hAnsi="Times New Roman"/>
          <w:color w:val="000000"/>
          <w:sz w:val="20"/>
          <w:szCs w:val="20"/>
          <w:lang w:eastAsia="ru-RU"/>
        </w:rPr>
      </w:pPr>
      <w:r w:rsidRPr="009820E5">
        <w:rPr>
          <w:rFonts w:ascii="Times New Roman" w:eastAsia="Times New Roman" w:hAnsi="Times New Roman"/>
          <w:color w:val="000000"/>
          <w:sz w:val="20"/>
          <w:szCs w:val="20"/>
          <w:lang w:eastAsia="ru-RU"/>
        </w:rPr>
        <w:t xml:space="preserve">   Заседание Согласительной комиссии считается правомочным, если на нем присутствовало не менее 1/3 членов Согласительной комиссии.</w:t>
      </w:r>
    </w:p>
    <w:p w:rsidR="009820E5" w:rsidRPr="009820E5" w:rsidRDefault="009820E5" w:rsidP="009820E5">
      <w:pPr>
        <w:pStyle w:val="affff9"/>
        <w:numPr>
          <w:ilvl w:val="1"/>
          <w:numId w:val="42"/>
        </w:numPr>
        <w:tabs>
          <w:tab w:val="left" w:pos="993"/>
        </w:tabs>
        <w:spacing w:after="0" w:line="240" w:lineRule="auto"/>
        <w:ind w:left="0" w:right="20" w:firstLine="568"/>
        <w:jc w:val="both"/>
        <w:rPr>
          <w:rFonts w:ascii="Times New Roman" w:eastAsia="Times New Roman" w:hAnsi="Times New Roman"/>
          <w:color w:val="000000"/>
          <w:sz w:val="20"/>
          <w:szCs w:val="20"/>
          <w:lang w:eastAsia="ru-RU"/>
        </w:rPr>
      </w:pPr>
      <w:r w:rsidRPr="009820E5">
        <w:rPr>
          <w:rFonts w:ascii="Times New Roman" w:eastAsia="Times New Roman" w:hAnsi="Times New Roman"/>
          <w:color w:val="000000"/>
          <w:sz w:val="20"/>
          <w:szCs w:val="20"/>
          <w:lang w:eastAsia="ru-RU"/>
        </w:rPr>
        <w:t xml:space="preserve">   Техническое обеспечение деятельности Согласительной комиссии, а также сбор и хранение протоколов заседаний, решений и иных документов осуществляется секретарем комиссии.</w:t>
      </w:r>
    </w:p>
    <w:p w:rsidR="009820E5" w:rsidRPr="009820E5" w:rsidRDefault="009820E5" w:rsidP="009820E5">
      <w:pPr>
        <w:pStyle w:val="affff9"/>
        <w:tabs>
          <w:tab w:val="left" w:pos="993"/>
        </w:tabs>
        <w:spacing w:after="0" w:line="240" w:lineRule="auto"/>
        <w:ind w:left="0" w:right="20" w:firstLine="568"/>
        <w:jc w:val="both"/>
        <w:rPr>
          <w:rFonts w:ascii="Times New Roman" w:eastAsia="Times New Roman" w:hAnsi="Times New Roman"/>
          <w:color w:val="000000"/>
          <w:sz w:val="20"/>
          <w:szCs w:val="20"/>
          <w:lang w:eastAsia="ru-RU"/>
        </w:rPr>
      </w:pPr>
      <w:r w:rsidRPr="009820E5">
        <w:rPr>
          <w:rFonts w:ascii="Times New Roman" w:eastAsia="Times New Roman" w:hAnsi="Times New Roman"/>
          <w:color w:val="000000"/>
          <w:sz w:val="20"/>
          <w:szCs w:val="20"/>
          <w:lang w:eastAsia="ru-RU"/>
        </w:rPr>
        <w:t>Секретарь комиссии ведет протокол на каждом заседании Согласительной комиссии.</w:t>
      </w:r>
    </w:p>
    <w:p w:rsidR="009820E5" w:rsidRPr="009820E5" w:rsidRDefault="009820E5" w:rsidP="009820E5">
      <w:pPr>
        <w:pStyle w:val="affff9"/>
        <w:tabs>
          <w:tab w:val="left" w:pos="993"/>
        </w:tabs>
        <w:spacing w:after="0" w:line="240" w:lineRule="auto"/>
        <w:ind w:left="0" w:right="20" w:firstLine="568"/>
        <w:jc w:val="both"/>
        <w:rPr>
          <w:rFonts w:ascii="Times New Roman" w:eastAsia="Times New Roman" w:hAnsi="Times New Roman"/>
          <w:color w:val="000000"/>
          <w:sz w:val="20"/>
          <w:szCs w:val="20"/>
          <w:lang w:eastAsia="ru-RU"/>
        </w:rPr>
      </w:pPr>
      <w:r w:rsidRPr="009820E5">
        <w:rPr>
          <w:rFonts w:ascii="Times New Roman" w:eastAsia="Times New Roman" w:hAnsi="Times New Roman"/>
          <w:color w:val="000000"/>
          <w:sz w:val="20"/>
          <w:szCs w:val="20"/>
          <w:lang w:eastAsia="ru-RU"/>
        </w:rPr>
        <w:t>Члены Согласительной комиссии, голосовавшие против принятого комиссией решения, могут оформить особое мнение, которое будет прилагаться к протоколу и являться его неотъемлемой частью.</w:t>
      </w:r>
    </w:p>
    <w:p w:rsidR="009820E5" w:rsidRPr="009820E5" w:rsidRDefault="009820E5" w:rsidP="009820E5">
      <w:pPr>
        <w:pStyle w:val="affff9"/>
        <w:numPr>
          <w:ilvl w:val="1"/>
          <w:numId w:val="42"/>
        </w:numPr>
        <w:tabs>
          <w:tab w:val="left" w:pos="993"/>
        </w:tabs>
        <w:spacing w:after="0" w:line="240" w:lineRule="auto"/>
        <w:ind w:left="0" w:right="20" w:firstLine="568"/>
        <w:jc w:val="both"/>
        <w:rPr>
          <w:rFonts w:ascii="Times New Roman" w:eastAsia="Times New Roman" w:hAnsi="Times New Roman"/>
          <w:color w:val="000000"/>
          <w:sz w:val="20"/>
          <w:szCs w:val="20"/>
          <w:lang w:eastAsia="ru-RU"/>
        </w:rPr>
      </w:pPr>
      <w:r w:rsidRPr="009820E5">
        <w:rPr>
          <w:rFonts w:ascii="Times New Roman" w:eastAsia="Times New Roman" w:hAnsi="Times New Roman"/>
          <w:color w:val="000000"/>
          <w:sz w:val="20"/>
          <w:szCs w:val="20"/>
          <w:lang w:eastAsia="ru-RU"/>
        </w:rPr>
        <w:t xml:space="preserve">   Решение Согласительной комиссии принимается простым большинством голосов присутствующих на заседании ее членов. При равенстве голосов решающим является голос председателя Согласительной комиссии.</w:t>
      </w:r>
    </w:p>
    <w:p w:rsidR="009820E5" w:rsidRPr="009820E5" w:rsidRDefault="009820E5" w:rsidP="009820E5">
      <w:pPr>
        <w:pStyle w:val="affff9"/>
        <w:tabs>
          <w:tab w:val="left" w:pos="993"/>
        </w:tabs>
        <w:spacing w:after="0" w:line="240" w:lineRule="auto"/>
        <w:ind w:left="0" w:right="20" w:firstLine="567"/>
        <w:jc w:val="both"/>
        <w:rPr>
          <w:rFonts w:ascii="Times New Roman" w:eastAsia="Times New Roman" w:hAnsi="Times New Roman"/>
          <w:color w:val="000000"/>
          <w:sz w:val="20"/>
          <w:szCs w:val="20"/>
          <w:lang w:eastAsia="ru-RU"/>
        </w:rPr>
      </w:pPr>
      <w:r w:rsidRPr="009820E5">
        <w:rPr>
          <w:rFonts w:ascii="Times New Roman" w:eastAsia="Times New Roman" w:hAnsi="Times New Roman"/>
          <w:color w:val="000000"/>
          <w:sz w:val="20"/>
          <w:szCs w:val="20"/>
          <w:lang w:eastAsia="ru-RU"/>
        </w:rPr>
        <w:t>Решение Согласительной комиссии оформляется в виде заключения, которое прилагается к протоколу и является его неотъемлемой частью.</w:t>
      </w:r>
    </w:p>
    <w:p w:rsidR="009820E5" w:rsidRPr="009820E5" w:rsidRDefault="009820E5" w:rsidP="009820E5">
      <w:pPr>
        <w:pStyle w:val="affff9"/>
        <w:numPr>
          <w:ilvl w:val="1"/>
          <w:numId w:val="42"/>
        </w:numPr>
        <w:tabs>
          <w:tab w:val="left" w:pos="993"/>
        </w:tabs>
        <w:spacing w:after="0" w:line="240" w:lineRule="auto"/>
        <w:ind w:left="0" w:right="20" w:firstLine="568"/>
        <w:jc w:val="both"/>
        <w:rPr>
          <w:rFonts w:ascii="Times New Roman" w:eastAsia="Times New Roman" w:hAnsi="Times New Roman"/>
          <w:color w:val="000000"/>
          <w:sz w:val="20"/>
          <w:szCs w:val="20"/>
          <w:lang w:eastAsia="ru-RU"/>
        </w:rPr>
      </w:pPr>
      <w:r w:rsidRPr="009820E5">
        <w:rPr>
          <w:rFonts w:ascii="Times New Roman" w:eastAsia="Times New Roman" w:hAnsi="Times New Roman"/>
          <w:color w:val="000000"/>
          <w:sz w:val="20"/>
          <w:szCs w:val="20"/>
          <w:lang w:eastAsia="ru-RU"/>
        </w:rPr>
        <w:t xml:space="preserve">   По результатам своей работы Согласительной комиссии принимает одно из следующих решений:</w:t>
      </w:r>
    </w:p>
    <w:p w:rsidR="009820E5" w:rsidRPr="009820E5" w:rsidRDefault="009820E5" w:rsidP="009820E5">
      <w:pPr>
        <w:pStyle w:val="affff9"/>
        <w:tabs>
          <w:tab w:val="left" w:pos="993"/>
        </w:tabs>
        <w:spacing w:after="0" w:line="240" w:lineRule="auto"/>
        <w:ind w:left="0" w:right="20" w:firstLine="567"/>
        <w:jc w:val="both"/>
        <w:rPr>
          <w:rFonts w:ascii="Times New Roman" w:eastAsia="Times New Roman" w:hAnsi="Times New Roman"/>
          <w:color w:val="000000"/>
          <w:sz w:val="20"/>
          <w:szCs w:val="20"/>
          <w:lang w:eastAsia="ru-RU"/>
        </w:rPr>
      </w:pPr>
      <w:r w:rsidRPr="009820E5">
        <w:rPr>
          <w:rFonts w:ascii="Times New Roman" w:eastAsia="Times New Roman" w:hAnsi="Times New Roman"/>
          <w:color w:val="000000"/>
          <w:sz w:val="20"/>
          <w:szCs w:val="20"/>
          <w:lang w:eastAsia="ru-RU"/>
        </w:rPr>
        <w:t>а) согласовать Проект с внесением в него изменений, учитывающих все замечания, явившиеся основанием для несогласия с данным Проектом;</w:t>
      </w:r>
    </w:p>
    <w:p w:rsidR="009820E5" w:rsidRPr="009820E5" w:rsidRDefault="009820E5" w:rsidP="009820E5">
      <w:pPr>
        <w:pStyle w:val="affff9"/>
        <w:tabs>
          <w:tab w:val="left" w:pos="993"/>
        </w:tabs>
        <w:spacing w:after="0" w:line="240" w:lineRule="auto"/>
        <w:ind w:left="0" w:right="20" w:firstLine="567"/>
        <w:jc w:val="both"/>
        <w:rPr>
          <w:rFonts w:ascii="Times New Roman" w:eastAsia="Times New Roman" w:hAnsi="Times New Roman"/>
          <w:color w:val="000000"/>
          <w:sz w:val="20"/>
          <w:szCs w:val="20"/>
          <w:lang w:eastAsia="ru-RU"/>
        </w:rPr>
      </w:pPr>
      <w:r w:rsidRPr="009820E5">
        <w:rPr>
          <w:rFonts w:ascii="Times New Roman" w:eastAsia="Times New Roman" w:hAnsi="Times New Roman"/>
          <w:color w:val="000000"/>
          <w:sz w:val="20"/>
          <w:szCs w:val="20"/>
          <w:lang w:eastAsia="ru-RU"/>
        </w:rPr>
        <w:t>б) отказать в согласовании Проекта с указанием причин, послуживших основанием для принятия такого решения.</w:t>
      </w:r>
    </w:p>
    <w:p w:rsidR="009820E5" w:rsidRPr="009820E5" w:rsidRDefault="009820E5" w:rsidP="009820E5">
      <w:pPr>
        <w:pStyle w:val="affff9"/>
        <w:numPr>
          <w:ilvl w:val="1"/>
          <w:numId w:val="42"/>
        </w:numPr>
        <w:tabs>
          <w:tab w:val="left" w:pos="993"/>
        </w:tabs>
        <w:spacing w:after="0" w:line="240" w:lineRule="auto"/>
        <w:ind w:left="0" w:right="20" w:firstLine="568"/>
        <w:jc w:val="both"/>
        <w:rPr>
          <w:rFonts w:ascii="Times New Roman" w:eastAsia="Times New Roman" w:hAnsi="Times New Roman"/>
          <w:color w:val="000000"/>
          <w:sz w:val="20"/>
          <w:szCs w:val="20"/>
          <w:lang w:eastAsia="ru-RU"/>
        </w:rPr>
      </w:pPr>
      <w:r w:rsidRPr="009820E5">
        <w:rPr>
          <w:rFonts w:ascii="Times New Roman" w:eastAsia="Times New Roman" w:hAnsi="Times New Roman"/>
          <w:color w:val="000000"/>
          <w:sz w:val="20"/>
          <w:szCs w:val="20"/>
          <w:lang w:eastAsia="ru-RU"/>
        </w:rPr>
        <w:t xml:space="preserve">   Согласительная комиссия по итогам своей работы представляет главе муниципального образования Богучанский район:</w:t>
      </w:r>
    </w:p>
    <w:p w:rsidR="009820E5" w:rsidRPr="009820E5" w:rsidRDefault="009820E5" w:rsidP="009820E5">
      <w:pPr>
        <w:tabs>
          <w:tab w:val="left" w:pos="993"/>
        </w:tabs>
        <w:spacing w:after="0" w:line="240" w:lineRule="auto"/>
        <w:ind w:right="20" w:firstLine="567"/>
        <w:jc w:val="both"/>
        <w:rPr>
          <w:rFonts w:ascii="Times New Roman" w:eastAsia="Times New Roman" w:hAnsi="Times New Roman"/>
          <w:color w:val="000000"/>
          <w:sz w:val="20"/>
          <w:szCs w:val="20"/>
          <w:lang w:eastAsia="ru-RU"/>
        </w:rPr>
      </w:pPr>
      <w:r w:rsidRPr="009820E5">
        <w:rPr>
          <w:rFonts w:ascii="Times New Roman" w:eastAsia="Times New Roman" w:hAnsi="Times New Roman"/>
          <w:color w:val="000000"/>
          <w:sz w:val="20"/>
          <w:szCs w:val="20"/>
          <w:lang w:eastAsia="ru-RU"/>
        </w:rPr>
        <w:t>а) при принятии решения, указанного в подпункте «а» пункт 3.7 Положения, Проект с внесенными в него изменениями вместе с протоколом заседания Согласительной комиссии, материалами в текстовой форме и в виде карт по несогласованным вопросам;</w:t>
      </w:r>
    </w:p>
    <w:p w:rsidR="009820E5" w:rsidRPr="009820E5" w:rsidRDefault="009820E5" w:rsidP="009820E5">
      <w:pPr>
        <w:tabs>
          <w:tab w:val="left" w:pos="993"/>
        </w:tabs>
        <w:spacing w:after="0" w:line="240" w:lineRule="auto"/>
        <w:ind w:right="20" w:firstLine="567"/>
        <w:jc w:val="both"/>
        <w:rPr>
          <w:rFonts w:ascii="Times New Roman" w:eastAsia="Times New Roman" w:hAnsi="Times New Roman"/>
          <w:color w:val="000000"/>
          <w:sz w:val="20"/>
          <w:szCs w:val="20"/>
          <w:lang w:eastAsia="ru-RU"/>
        </w:rPr>
      </w:pPr>
      <w:r w:rsidRPr="009820E5">
        <w:rPr>
          <w:rFonts w:ascii="Times New Roman" w:eastAsia="Times New Roman" w:hAnsi="Times New Roman"/>
          <w:color w:val="000000"/>
          <w:sz w:val="20"/>
          <w:szCs w:val="20"/>
          <w:lang w:eastAsia="ru-RU"/>
        </w:rPr>
        <w:t>б) при принятии решения, указанного в подпункте «б» пункта 3.7. Положения, несогласованный Проект, заключение о несогласии с проектом документа территориального планирования, протокол заседания согласительной комиссии, а также материалы в текстовой форме и в виде карт по несогласованным вопросам.</w:t>
      </w:r>
    </w:p>
    <w:p w:rsidR="009820E5" w:rsidRPr="009820E5" w:rsidRDefault="009820E5" w:rsidP="009820E5">
      <w:pPr>
        <w:pStyle w:val="affff9"/>
        <w:numPr>
          <w:ilvl w:val="1"/>
          <w:numId w:val="42"/>
        </w:numPr>
        <w:tabs>
          <w:tab w:val="left" w:pos="993"/>
        </w:tabs>
        <w:spacing w:after="0" w:line="240" w:lineRule="auto"/>
        <w:ind w:left="0" w:right="20" w:firstLine="568"/>
        <w:jc w:val="both"/>
        <w:rPr>
          <w:rFonts w:ascii="Times New Roman" w:eastAsia="Times New Roman" w:hAnsi="Times New Roman"/>
          <w:color w:val="000000"/>
          <w:sz w:val="20"/>
          <w:szCs w:val="20"/>
          <w:lang w:eastAsia="ru-RU"/>
        </w:rPr>
      </w:pPr>
      <w:r w:rsidRPr="009820E5">
        <w:rPr>
          <w:rFonts w:ascii="Times New Roman" w:eastAsia="Times New Roman" w:hAnsi="Times New Roman"/>
          <w:color w:val="000000"/>
          <w:sz w:val="20"/>
          <w:szCs w:val="20"/>
          <w:lang w:eastAsia="ru-RU"/>
        </w:rPr>
        <w:t xml:space="preserve">   Документы и материалы, указанные в подпункте «б» пункт 3.8 могут содержать:</w:t>
      </w:r>
    </w:p>
    <w:p w:rsidR="009820E5" w:rsidRPr="009820E5" w:rsidRDefault="009820E5" w:rsidP="009820E5">
      <w:pPr>
        <w:pStyle w:val="affff9"/>
        <w:numPr>
          <w:ilvl w:val="0"/>
          <w:numId w:val="43"/>
        </w:numPr>
        <w:tabs>
          <w:tab w:val="left" w:pos="851"/>
        </w:tabs>
        <w:spacing w:after="0" w:line="240" w:lineRule="auto"/>
        <w:ind w:left="0" w:right="20" w:firstLine="568"/>
        <w:jc w:val="both"/>
        <w:rPr>
          <w:rFonts w:ascii="Times New Roman" w:eastAsia="Times New Roman" w:hAnsi="Times New Roman"/>
          <w:color w:val="000000"/>
          <w:sz w:val="20"/>
          <w:szCs w:val="20"/>
          <w:lang w:eastAsia="ru-RU"/>
        </w:rPr>
      </w:pPr>
      <w:r w:rsidRPr="009820E5">
        <w:rPr>
          <w:rFonts w:ascii="Times New Roman" w:eastAsia="Times New Roman" w:hAnsi="Times New Roman"/>
          <w:color w:val="000000"/>
          <w:sz w:val="20"/>
          <w:szCs w:val="20"/>
          <w:lang w:eastAsia="ru-RU"/>
        </w:rPr>
        <w:lastRenderedPageBreak/>
        <w:t>предложения об исключении из Проекта материалов по несогласованным вопросам (в том числе путем их отображения на соответствующей карте в целях фиксации несогласованных вопросов до момента их согласования);</w:t>
      </w:r>
    </w:p>
    <w:p w:rsidR="009820E5" w:rsidRPr="009820E5" w:rsidRDefault="009820E5" w:rsidP="009820E5">
      <w:pPr>
        <w:pStyle w:val="affff9"/>
        <w:numPr>
          <w:ilvl w:val="0"/>
          <w:numId w:val="43"/>
        </w:numPr>
        <w:tabs>
          <w:tab w:val="left" w:pos="851"/>
        </w:tabs>
        <w:spacing w:after="0" w:line="240" w:lineRule="auto"/>
        <w:ind w:left="0" w:right="20" w:firstLine="568"/>
        <w:jc w:val="both"/>
        <w:rPr>
          <w:rFonts w:ascii="Times New Roman" w:eastAsia="Times New Roman" w:hAnsi="Times New Roman"/>
          <w:color w:val="000000"/>
          <w:sz w:val="20"/>
          <w:szCs w:val="20"/>
          <w:lang w:eastAsia="ru-RU"/>
        </w:rPr>
      </w:pPr>
      <w:r w:rsidRPr="009820E5">
        <w:rPr>
          <w:rFonts w:ascii="Times New Roman" w:eastAsia="Times New Roman" w:hAnsi="Times New Roman"/>
          <w:color w:val="000000"/>
          <w:sz w:val="20"/>
          <w:szCs w:val="20"/>
          <w:lang w:eastAsia="ru-RU"/>
        </w:rPr>
        <w:t>план согласования вопросов, указанных в подпункте 1 настоящего пункта, после утверждения Проекта путем подготовки предложений о внесении в Проект соответствующих изменений.</w:t>
      </w:r>
    </w:p>
    <w:p w:rsidR="00EF5818" w:rsidRDefault="00EF5818" w:rsidP="00D65370">
      <w:pPr>
        <w:spacing w:after="0" w:line="240" w:lineRule="auto"/>
        <w:jc w:val="both"/>
        <w:rPr>
          <w:rFonts w:ascii="Times New Roman" w:eastAsia="Times New Roman" w:hAnsi="Times New Roman"/>
          <w:sz w:val="14"/>
          <w:szCs w:val="18"/>
          <w:lang w:eastAsia="ru-RU"/>
        </w:rPr>
      </w:pPr>
    </w:p>
    <w:p w:rsidR="00EF5818" w:rsidRDefault="00EF5818" w:rsidP="00D65370">
      <w:pPr>
        <w:spacing w:after="0" w:line="240" w:lineRule="auto"/>
        <w:jc w:val="both"/>
        <w:rPr>
          <w:rFonts w:ascii="Times New Roman" w:eastAsia="Times New Roman" w:hAnsi="Times New Roman"/>
          <w:sz w:val="14"/>
          <w:szCs w:val="18"/>
          <w:lang w:eastAsia="ru-RU"/>
        </w:rPr>
      </w:pPr>
    </w:p>
    <w:p w:rsidR="009F4477" w:rsidRPr="009F4477" w:rsidRDefault="009F4477" w:rsidP="009F4477">
      <w:pPr>
        <w:spacing w:after="0" w:line="240" w:lineRule="auto"/>
        <w:jc w:val="center"/>
        <w:rPr>
          <w:rFonts w:ascii="Times New Roman" w:eastAsia="Times New Roman" w:hAnsi="Times New Roman"/>
          <w:b/>
          <w:bCs/>
          <w:sz w:val="20"/>
          <w:szCs w:val="20"/>
          <w:lang w:eastAsia="ru-RU"/>
        </w:rPr>
      </w:pPr>
      <w:r w:rsidRPr="009F4477">
        <w:rPr>
          <w:rFonts w:ascii="Times New Roman" w:eastAsia="Times New Roman" w:hAnsi="Times New Roman"/>
          <w:noProof/>
          <w:sz w:val="20"/>
          <w:szCs w:val="20"/>
          <w:lang w:eastAsia="ru-RU"/>
        </w:rPr>
        <w:drawing>
          <wp:inline distT="0" distB="0" distL="0" distR="0">
            <wp:extent cx="581660" cy="724535"/>
            <wp:effectExtent l="19050" t="0" r="8890" b="0"/>
            <wp:docPr id="32" name="Рисунок 32"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 снизу убран белый цвет"/>
                    <pic:cNvPicPr>
                      <a:picLocks noChangeAspect="1" noChangeArrowheads="1"/>
                    </pic:cNvPicPr>
                  </pic:nvPicPr>
                  <pic:blipFill>
                    <a:blip r:embed="rId14" cstate="print"/>
                    <a:srcRect/>
                    <a:stretch>
                      <a:fillRect/>
                    </a:stretch>
                  </pic:blipFill>
                  <pic:spPr bwMode="auto">
                    <a:xfrm>
                      <a:off x="0" y="0"/>
                      <a:ext cx="581660" cy="724535"/>
                    </a:xfrm>
                    <a:prstGeom prst="rect">
                      <a:avLst/>
                    </a:prstGeom>
                    <a:noFill/>
                    <a:ln w="9525">
                      <a:noFill/>
                      <a:miter lim="800000"/>
                      <a:headEnd/>
                      <a:tailEnd/>
                    </a:ln>
                  </pic:spPr>
                </pic:pic>
              </a:graphicData>
            </a:graphic>
          </wp:inline>
        </w:drawing>
      </w:r>
    </w:p>
    <w:p w:rsidR="009F4477" w:rsidRPr="009F4477" w:rsidRDefault="009F4477" w:rsidP="009F4477">
      <w:pPr>
        <w:spacing w:after="0" w:line="240" w:lineRule="auto"/>
        <w:jc w:val="center"/>
        <w:rPr>
          <w:rFonts w:ascii="Times New Roman" w:eastAsia="Times New Roman" w:hAnsi="Times New Roman"/>
          <w:b/>
          <w:bCs/>
          <w:sz w:val="20"/>
          <w:szCs w:val="20"/>
          <w:lang w:eastAsia="ru-RU"/>
        </w:rPr>
      </w:pPr>
    </w:p>
    <w:p w:rsidR="009F4477" w:rsidRPr="009F4477" w:rsidRDefault="009F4477" w:rsidP="009F4477">
      <w:pPr>
        <w:spacing w:after="0" w:line="240" w:lineRule="auto"/>
        <w:jc w:val="center"/>
        <w:rPr>
          <w:rFonts w:ascii="Times New Roman" w:eastAsia="Times New Roman" w:hAnsi="Times New Roman"/>
          <w:bCs/>
          <w:sz w:val="18"/>
          <w:szCs w:val="20"/>
          <w:lang w:eastAsia="ru-RU"/>
        </w:rPr>
      </w:pPr>
      <w:r w:rsidRPr="009F4477">
        <w:rPr>
          <w:rFonts w:ascii="Times New Roman" w:eastAsia="Times New Roman" w:hAnsi="Times New Roman"/>
          <w:bCs/>
          <w:sz w:val="18"/>
          <w:szCs w:val="20"/>
          <w:lang w:eastAsia="ru-RU"/>
        </w:rPr>
        <w:t>АДМИНИСТРАЦИЯ  БОГУЧАНСКОГО РАЙОНА</w:t>
      </w:r>
    </w:p>
    <w:p w:rsidR="009F4477" w:rsidRPr="009F4477" w:rsidRDefault="009F4477" w:rsidP="009F4477">
      <w:pPr>
        <w:spacing w:after="0" w:line="240" w:lineRule="auto"/>
        <w:jc w:val="center"/>
        <w:rPr>
          <w:rFonts w:ascii="Times New Roman" w:eastAsia="Times New Roman" w:hAnsi="Times New Roman"/>
          <w:bCs/>
          <w:sz w:val="18"/>
          <w:szCs w:val="20"/>
          <w:lang w:eastAsia="ru-RU"/>
        </w:rPr>
      </w:pPr>
      <w:r w:rsidRPr="009F4477">
        <w:rPr>
          <w:rFonts w:ascii="Times New Roman" w:eastAsia="Times New Roman" w:hAnsi="Times New Roman"/>
          <w:bCs/>
          <w:sz w:val="18"/>
          <w:szCs w:val="20"/>
          <w:lang w:eastAsia="ru-RU"/>
        </w:rPr>
        <w:t>ПОСТАНОВЛЕНИЕ</w:t>
      </w:r>
    </w:p>
    <w:p w:rsidR="009F4477" w:rsidRPr="009F4477" w:rsidRDefault="009F4477" w:rsidP="009F4477">
      <w:pPr>
        <w:spacing w:after="0" w:line="240" w:lineRule="auto"/>
        <w:jc w:val="center"/>
        <w:rPr>
          <w:rFonts w:ascii="Times New Roman" w:eastAsia="Times New Roman" w:hAnsi="Times New Roman"/>
          <w:bCs/>
          <w:sz w:val="20"/>
          <w:szCs w:val="20"/>
          <w:lang w:eastAsia="ru-RU"/>
        </w:rPr>
      </w:pPr>
      <w:r w:rsidRPr="009F4477">
        <w:rPr>
          <w:rFonts w:ascii="Times New Roman" w:eastAsia="Times New Roman" w:hAnsi="Times New Roman"/>
          <w:bCs/>
          <w:sz w:val="20"/>
          <w:szCs w:val="20"/>
          <w:lang w:eastAsia="ru-RU"/>
        </w:rPr>
        <w:t>25 .08.2023                              с. Богучаны                                  №   854-п</w:t>
      </w:r>
    </w:p>
    <w:p w:rsidR="009F4477" w:rsidRPr="009F4477" w:rsidRDefault="009F4477" w:rsidP="009F4477">
      <w:pPr>
        <w:spacing w:after="0" w:line="240" w:lineRule="auto"/>
        <w:jc w:val="center"/>
        <w:rPr>
          <w:rFonts w:ascii="Times New Roman" w:eastAsia="Times New Roman" w:hAnsi="Times New Roman"/>
          <w:bCs/>
          <w:sz w:val="20"/>
          <w:szCs w:val="20"/>
          <w:lang w:eastAsia="ru-RU"/>
        </w:rPr>
      </w:pPr>
    </w:p>
    <w:p w:rsidR="009F4477" w:rsidRPr="009F4477" w:rsidRDefault="009F4477" w:rsidP="009F4477">
      <w:pPr>
        <w:spacing w:after="0" w:line="240" w:lineRule="auto"/>
        <w:jc w:val="center"/>
        <w:rPr>
          <w:rFonts w:ascii="Times New Roman" w:eastAsia="Times New Roman" w:hAnsi="Times New Roman"/>
          <w:bCs/>
          <w:sz w:val="20"/>
          <w:szCs w:val="20"/>
          <w:lang w:eastAsia="ru-RU"/>
        </w:rPr>
      </w:pPr>
      <w:r w:rsidRPr="009F4477">
        <w:rPr>
          <w:rFonts w:ascii="Times New Roman" w:eastAsia="Times New Roman" w:hAnsi="Times New Roman"/>
          <w:bCs/>
          <w:sz w:val="20"/>
          <w:szCs w:val="20"/>
          <w:lang w:eastAsia="ru-RU"/>
        </w:rPr>
        <w:t>Об одобрении  прогноза социально-экономического развития Богучанского района на 2024 год и плановый период 2025-2026 годы.</w:t>
      </w:r>
    </w:p>
    <w:p w:rsidR="009F4477" w:rsidRPr="009F4477" w:rsidRDefault="009F4477" w:rsidP="009F4477">
      <w:pPr>
        <w:spacing w:after="0" w:line="240" w:lineRule="auto"/>
        <w:jc w:val="both"/>
        <w:rPr>
          <w:rFonts w:ascii="Times New Roman" w:eastAsia="Times New Roman" w:hAnsi="Times New Roman"/>
          <w:b/>
          <w:bCs/>
          <w:sz w:val="20"/>
          <w:szCs w:val="20"/>
          <w:lang w:eastAsia="ru-RU"/>
        </w:rPr>
      </w:pPr>
    </w:p>
    <w:p w:rsidR="009F4477" w:rsidRPr="009F4477" w:rsidRDefault="009F4477" w:rsidP="009F4477">
      <w:pPr>
        <w:spacing w:after="0" w:line="240" w:lineRule="auto"/>
        <w:ind w:firstLine="720"/>
        <w:jc w:val="both"/>
        <w:rPr>
          <w:rFonts w:ascii="Times New Roman" w:eastAsia="Times New Roman" w:hAnsi="Times New Roman"/>
          <w:bCs/>
          <w:sz w:val="20"/>
          <w:szCs w:val="20"/>
          <w:lang w:eastAsia="ru-RU"/>
        </w:rPr>
      </w:pPr>
      <w:r w:rsidRPr="009F4477">
        <w:rPr>
          <w:rFonts w:ascii="Times New Roman" w:eastAsia="Times New Roman" w:hAnsi="Times New Roman"/>
          <w:bCs/>
          <w:sz w:val="20"/>
          <w:szCs w:val="20"/>
          <w:lang w:eastAsia="ru-RU"/>
        </w:rPr>
        <w:t>В  соответствии со статьей 173 Бюджетного кодекса Российской Федерации,  решением Богучанского районного Совета депутатов от 29.10.2012  № 23/1-230 «О бюджетном процессе в муниципальном образовании Богучанский район, статьями 7,43,47  Устава  Богучанского  района Красноярского края.</w:t>
      </w:r>
    </w:p>
    <w:p w:rsidR="009F4477" w:rsidRPr="009F4477" w:rsidRDefault="009F4477" w:rsidP="009F4477">
      <w:pPr>
        <w:spacing w:after="0" w:line="240" w:lineRule="auto"/>
        <w:rPr>
          <w:rFonts w:ascii="Times New Roman" w:eastAsia="Times New Roman" w:hAnsi="Times New Roman"/>
          <w:bCs/>
          <w:sz w:val="20"/>
          <w:szCs w:val="20"/>
          <w:lang w:eastAsia="ru-RU"/>
        </w:rPr>
      </w:pPr>
      <w:r w:rsidRPr="009F4477">
        <w:rPr>
          <w:rFonts w:ascii="Times New Roman" w:eastAsia="Times New Roman" w:hAnsi="Times New Roman"/>
          <w:bCs/>
          <w:sz w:val="20"/>
          <w:szCs w:val="20"/>
          <w:lang w:eastAsia="ru-RU"/>
        </w:rPr>
        <w:t>ПОСТАНОВЛЯЮ:</w:t>
      </w:r>
    </w:p>
    <w:p w:rsidR="009F4477" w:rsidRPr="009F4477" w:rsidRDefault="009F4477" w:rsidP="009F4477">
      <w:pPr>
        <w:numPr>
          <w:ilvl w:val="0"/>
          <w:numId w:val="44"/>
        </w:numPr>
        <w:tabs>
          <w:tab w:val="num" w:pos="0"/>
        </w:tabs>
        <w:spacing w:after="0" w:line="240" w:lineRule="auto"/>
        <w:ind w:left="0" w:firstLine="720"/>
        <w:jc w:val="both"/>
        <w:rPr>
          <w:rFonts w:ascii="Times New Roman" w:eastAsia="Times New Roman" w:hAnsi="Times New Roman"/>
          <w:bCs/>
          <w:sz w:val="20"/>
          <w:szCs w:val="20"/>
          <w:lang w:eastAsia="ru-RU"/>
        </w:rPr>
      </w:pPr>
      <w:r w:rsidRPr="009F4477">
        <w:rPr>
          <w:rFonts w:ascii="Times New Roman" w:eastAsia="Times New Roman" w:hAnsi="Times New Roman"/>
          <w:bCs/>
          <w:sz w:val="20"/>
          <w:szCs w:val="20"/>
          <w:lang w:eastAsia="ru-RU"/>
        </w:rPr>
        <w:t>Одобрить прогноз социально-экономического развития Богучанского района на 2024 год и плановый период 2025-2026 годы  с учетом   предварительных  итогов социально-экономического развития Богучанского района за 6 месяцев 2023 года и ожидаемые итоги социально-экономического развития Богучанского района за 2022 год согласно приложениям № 1, № 2.</w:t>
      </w:r>
    </w:p>
    <w:p w:rsidR="009F4477" w:rsidRPr="009F4477" w:rsidRDefault="009F4477" w:rsidP="009F4477">
      <w:pPr>
        <w:numPr>
          <w:ilvl w:val="0"/>
          <w:numId w:val="44"/>
        </w:numPr>
        <w:tabs>
          <w:tab w:val="num" w:pos="0"/>
        </w:tabs>
        <w:spacing w:after="0" w:line="240" w:lineRule="auto"/>
        <w:ind w:left="0" w:firstLine="720"/>
        <w:jc w:val="both"/>
        <w:rPr>
          <w:rFonts w:ascii="Times New Roman" w:eastAsia="Times New Roman" w:hAnsi="Times New Roman"/>
          <w:bCs/>
          <w:sz w:val="20"/>
          <w:szCs w:val="20"/>
          <w:lang w:eastAsia="ru-RU"/>
        </w:rPr>
      </w:pPr>
      <w:r w:rsidRPr="009F4477">
        <w:rPr>
          <w:rFonts w:ascii="Times New Roman" w:eastAsia="Times New Roman" w:hAnsi="Times New Roman"/>
          <w:bCs/>
          <w:sz w:val="20"/>
          <w:szCs w:val="20"/>
          <w:lang w:eastAsia="ru-RU"/>
        </w:rPr>
        <w:t>Внести проект решения Богучанского районного Совета депутатов «</w:t>
      </w:r>
      <w:proofErr w:type="gramStart"/>
      <w:r w:rsidRPr="009F4477">
        <w:rPr>
          <w:rFonts w:ascii="Times New Roman" w:eastAsia="Times New Roman" w:hAnsi="Times New Roman"/>
          <w:bCs/>
          <w:sz w:val="20"/>
          <w:szCs w:val="20"/>
          <w:lang w:eastAsia="ru-RU"/>
        </w:rPr>
        <w:t>О</w:t>
      </w:r>
      <w:proofErr w:type="gramEnd"/>
      <w:r w:rsidRPr="009F4477">
        <w:rPr>
          <w:rFonts w:ascii="Times New Roman" w:eastAsia="Times New Roman" w:hAnsi="Times New Roman"/>
          <w:bCs/>
          <w:sz w:val="20"/>
          <w:szCs w:val="20"/>
          <w:lang w:eastAsia="ru-RU"/>
        </w:rPr>
        <w:t xml:space="preserve"> </w:t>
      </w:r>
      <w:proofErr w:type="gramStart"/>
      <w:r w:rsidRPr="009F4477">
        <w:rPr>
          <w:rFonts w:ascii="Times New Roman" w:eastAsia="Times New Roman" w:hAnsi="Times New Roman"/>
          <w:bCs/>
          <w:sz w:val="20"/>
          <w:szCs w:val="20"/>
          <w:lang w:eastAsia="ru-RU"/>
        </w:rPr>
        <w:t>районом</w:t>
      </w:r>
      <w:proofErr w:type="gramEnd"/>
      <w:r w:rsidRPr="009F4477">
        <w:rPr>
          <w:rFonts w:ascii="Times New Roman" w:eastAsia="Times New Roman" w:hAnsi="Times New Roman"/>
          <w:bCs/>
          <w:sz w:val="20"/>
          <w:szCs w:val="20"/>
          <w:lang w:eastAsia="ru-RU"/>
        </w:rPr>
        <w:t xml:space="preserve"> бюджете на 2024 год и плановый период 2025-2026 годы» в Богучанский  районный Совет депутатов  в срок не позднее   15 ноября 2023 года. </w:t>
      </w:r>
    </w:p>
    <w:p w:rsidR="009F4477" w:rsidRPr="009F4477" w:rsidRDefault="009F4477" w:rsidP="009F4477">
      <w:pPr>
        <w:widowControl w:val="0"/>
        <w:numPr>
          <w:ilvl w:val="0"/>
          <w:numId w:val="44"/>
        </w:numPr>
        <w:tabs>
          <w:tab w:val="num" w:pos="0"/>
        </w:tabs>
        <w:autoSpaceDE w:val="0"/>
        <w:autoSpaceDN w:val="0"/>
        <w:adjustRightInd w:val="0"/>
        <w:spacing w:after="0" w:line="240" w:lineRule="auto"/>
        <w:ind w:left="0" w:firstLine="709"/>
        <w:jc w:val="both"/>
        <w:rPr>
          <w:rFonts w:ascii="Times New Roman" w:eastAsia="Times New Roman" w:hAnsi="Times New Roman"/>
          <w:sz w:val="20"/>
          <w:szCs w:val="20"/>
          <w:lang w:eastAsia="ru-RU"/>
        </w:rPr>
      </w:pPr>
      <w:r w:rsidRPr="009F4477">
        <w:rPr>
          <w:rFonts w:ascii="Times New Roman" w:eastAsia="Times New Roman" w:hAnsi="Times New Roman"/>
          <w:sz w:val="20"/>
          <w:szCs w:val="20"/>
          <w:lang w:eastAsia="ru-RU"/>
        </w:rPr>
        <w:t xml:space="preserve"> П</w:t>
      </w:r>
      <w:r w:rsidRPr="009F4477">
        <w:rPr>
          <w:rFonts w:ascii="Times New Roman" w:eastAsia="Times New Roman" w:hAnsi="Times New Roman"/>
          <w:bCs/>
          <w:sz w:val="20"/>
          <w:szCs w:val="20"/>
          <w:lang w:eastAsia="ru-RU"/>
        </w:rPr>
        <w:t>рогноз социально-экономического развития Богучанского района на 2024 год и плановый период 2025-2026 годы подлежит регистрации в государственной автоматизированной  системе «Управление» по форме «Прогноз СЭР МО в ГАСУ».</w:t>
      </w:r>
    </w:p>
    <w:p w:rsidR="009F4477" w:rsidRPr="009F4477" w:rsidRDefault="009F4477" w:rsidP="009F4477">
      <w:pPr>
        <w:widowControl w:val="0"/>
        <w:numPr>
          <w:ilvl w:val="0"/>
          <w:numId w:val="44"/>
        </w:numPr>
        <w:autoSpaceDE w:val="0"/>
        <w:autoSpaceDN w:val="0"/>
        <w:adjustRightInd w:val="0"/>
        <w:spacing w:after="0" w:line="240" w:lineRule="auto"/>
        <w:ind w:hanging="11"/>
        <w:jc w:val="both"/>
        <w:rPr>
          <w:rFonts w:ascii="Times New Roman" w:eastAsia="Times New Roman" w:hAnsi="Times New Roman"/>
          <w:sz w:val="20"/>
          <w:szCs w:val="20"/>
          <w:lang w:eastAsia="ru-RU"/>
        </w:rPr>
      </w:pPr>
      <w:r w:rsidRPr="009F4477">
        <w:rPr>
          <w:rFonts w:ascii="Times New Roman" w:eastAsia="Times New Roman" w:hAnsi="Times New Roman"/>
          <w:bCs/>
          <w:sz w:val="20"/>
          <w:szCs w:val="20"/>
          <w:lang w:eastAsia="ru-RU"/>
        </w:rPr>
        <w:t xml:space="preserve">Признать </w:t>
      </w:r>
      <w:r w:rsidRPr="009F4477">
        <w:rPr>
          <w:rFonts w:ascii="Times New Roman" w:eastAsia="Times New Roman" w:hAnsi="Times New Roman"/>
          <w:sz w:val="20"/>
          <w:szCs w:val="20"/>
          <w:lang w:eastAsia="ru-RU"/>
        </w:rPr>
        <w:t>утратившими силу:</w:t>
      </w:r>
    </w:p>
    <w:p w:rsidR="009F4477" w:rsidRPr="009F4477" w:rsidRDefault="009F4477" w:rsidP="009F4477">
      <w:pPr>
        <w:widowControl w:val="0"/>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9F4477">
        <w:rPr>
          <w:rFonts w:ascii="Times New Roman" w:eastAsia="Times New Roman" w:hAnsi="Times New Roman"/>
          <w:sz w:val="20"/>
          <w:szCs w:val="20"/>
          <w:lang w:eastAsia="ru-RU"/>
        </w:rPr>
        <w:t>постановление администрации Богучанского района  от 31.08.2022              № 867-п  «Об одобрении прогноза социально-экономического развития Богучанского района на 2023 год и плановый период 2024-2025 годы».</w:t>
      </w:r>
    </w:p>
    <w:p w:rsidR="009F4477" w:rsidRPr="009F4477" w:rsidRDefault="009F4477" w:rsidP="009F4477">
      <w:pPr>
        <w:spacing w:after="0" w:line="240" w:lineRule="auto"/>
        <w:ind w:left="142" w:firstLine="567"/>
        <w:jc w:val="both"/>
        <w:rPr>
          <w:rFonts w:ascii="Times New Roman" w:eastAsia="Times New Roman" w:hAnsi="Times New Roman"/>
          <w:bCs/>
          <w:sz w:val="20"/>
          <w:szCs w:val="20"/>
          <w:lang w:eastAsia="ru-RU"/>
        </w:rPr>
      </w:pPr>
      <w:r w:rsidRPr="009F4477">
        <w:rPr>
          <w:rFonts w:ascii="Times New Roman" w:eastAsia="Times New Roman" w:hAnsi="Times New Roman"/>
          <w:bCs/>
          <w:sz w:val="20"/>
          <w:szCs w:val="20"/>
          <w:lang w:eastAsia="ru-RU"/>
        </w:rPr>
        <w:t xml:space="preserve">5. </w:t>
      </w:r>
      <w:proofErr w:type="gramStart"/>
      <w:r w:rsidRPr="009F4477">
        <w:rPr>
          <w:rFonts w:ascii="Times New Roman" w:eastAsia="Times New Roman" w:hAnsi="Times New Roman"/>
          <w:bCs/>
          <w:sz w:val="20"/>
          <w:szCs w:val="20"/>
          <w:lang w:eastAsia="ru-RU"/>
        </w:rPr>
        <w:t>Контроль за</w:t>
      </w:r>
      <w:proofErr w:type="gramEnd"/>
      <w:r w:rsidRPr="009F4477">
        <w:rPr>
          <w:rFonts w:ascii="Times New Roman" w:eastAsia="Times New Roman" w:hAnsi="Times New Roman"/>
          <w:bCs/>
          <w:sz w:val="20"/>
          <w:szCs w:val="20"/>
          <w:lang w:eastAsia="ru-RU"/>
        </w:rPr>
        <w:t xml:space="preserve"> исполнением  данного распоряжения  возложить на заместителя Главы Богучанского района по экономике и финансам А.С. Арсеньева.</w:t>
      </w:r>
    </w:p>
    <w:p w:rsidR="009F4477" w:rsidRPr="009F4477" w:rsidRDefault="009F4477" w:rsidP="009F4477">
      <w:pPr>
        <w:spacing w:after="0" w:line="240" w:lineRule="auto"/>
        <w:ind w:firstLine="709"/>
        <w:jc w:val="both"/>
        <w:rPr>
          <w:rFonts w:ascii="Times New Roman" w:eastAsia="Times New Roman" w:hAnsi="Times New Roman"/>
          <w:color w:val="000000"/>
          <w:sz w:val="20"/>
          <w:szCs w:val="20"/>
          <w:lang w:eastAsia="ru-RU"/>
        </w:rPr>
      </w:pPr>
      <w:r w:rsidRPr="009F4477">
        <w:rPr>
          <w:rFonts w:ascii="Times New Roman" w:eastAsia="Times New Roman" w:hAnsi="Times New Roman"/>
          <w:sz w:val="20"/>
          <w:szCs w:val="20"/>
          <w:lang w:eastAsia="ru-RU"/>
        </w:rPr>
        <w:t>6.Постановление вступает в силу  со дня, следующего за днем  опубликования в Официальном вестнике Богучанского района.</w:t>
      </w:r>
    </w:p>
    <w:p w:rsidR="009F4477" w:rsidRPr="009F4477" w:rsidRDefault="009F4477" w:rsidP="009F4477">
      <w:pPr>
        <w:spacing w:after="0" w:line="240" w:lineRule="auto"/>
        <w:jc w:val="both"/>
        <w:rPr>
          <w:rFonts w:ascii="Times New Roman" w:eastAsia="Times New Roman" w:hAnsi="Times New Roman"/>
          <w:b/>
          <w:bCs/>
          <w:sz w:val="20"/>
          <w:szCs w:val="20"/>
          <w:lang w:eastAsia="ru-RU"/>
        </w:rPr>
      </w:pPr>
    </w:p>
    <w:p w:rsidR="009F4477" w:rsidRPr="009F4477" w:rsidRDefault="009F4477" w:rsidP="009F4477">
      <w:pPr>
        <w:spacing w:after="0" w:line="240" w:lineRule="auto"/>
        <w:jc w:val="both"/>
        <w:rPr>
          <w:rFonts w:ascii="Times New Roman" w:eastAsia="Times New Roman" w:hAnsi="Times New Roman"/>
          <w:bCs/>
          <w:sz w:val="20"/>
          <w:szCs w:val="20"/>
          <w:lang w:eastAsia="ru-RU"/>
        </w:rPr>
      </w:pPr>
      <w:r w:rsidRPr="009F4477">
        <w:rPr>
          <w:rFonts w:ascii="Times New Roman" w:eastAsia="Times New Roman" w:hAnsi="Times New Roman"/>
          <w:bCs/>
          <w:sz w:val="20"/>
          <w:szCs w:val="20"/>
          <w:lang w:eastAsia="ru-RU"/>
        </w:rPr>
        <w:t xml:space="preserve"> И.о. Главы  Богучанского района                                               В.М. Любим </w:t>
      </w:r>
    </w:p>
    <w:p w:rsidR="00EF5818" w:rsidRPr="00797B38" w:rsidRDefault="00EF5818" w:rsidP="00797B38">
      <w:pPr>
        <w:spacing w:after="0" w:line="240" w:lineRule="auto"/>
        <w:ind w:firstLine="851"/>
        <w:jc w:val="both"/>
        <w:rPr>
          <w:rFonts w:ascii="Times New Roman" w:eastAsia="Times New Roman" w:hAnsi="Times New Roman"/>
          <w:sz w:val="20"/>
          <w:szCs w:val="20"/>
          <w:lang w:eastAsia="ru-RU"/>
        </w:rPr>
      </w:pPr>
    </w:p>
    <w:p w:rsidR="00797B38" w:rsidRPr="00797B38" w:rsidRDefault="00797B38" w:rsidP="00797B38">
      <w:pPr>
        <w:spacing w:after="0" w:line="240" w:lineRule="auto"/>
        <w:ind w:firstLine="851"/>
        <w:jc w:val="right"/>
        <w:rPr>
          <w:rFonts w:ascii="Times New Roman" w:eastAsia="Times New Roman" w:hAnsi="Times New Roman"/>
          <w:color w:val="000000"/>
          <w:sz w:val="18"/>
          <w:szCs w:val="20"/>
          <w:lang w:eastAsia="ru-RU"/>
        </w:rPr>
      </w:pPr>
      <w:r w:rsidRPr="00797B38">
        <w:rPr>
          <w:rFonts w:ascii="Times New Roman" w:eastAsia="Times New Roman" w:hAnsi="Times New Roman"/>
          <w:color w:val="000000"/>
          <w:sz w:val="18"/>
          <w:szCs w:val="20"/>
          <w:lang w:eastAsia="ru-RU"/>
        </w:rPr>
        <w:t xml:space="preserve">Приложение № 1 </w:t>
      </w:r>
    </w:p>
    <w:p w:rsidR="00797B38" w:rsidRPr="00797B38" w:rsidRDefault="00797B38" w:rsidP="00797B38">
      <w:pPr>
        <w:spacing w:after="0" w:line="240" w:lineRule="auto"/>
        <w:ind w:firstLine="851"/>
        <w:jc w:val="right"/>
        <w:rPr>
          <w:rFonts w:ascii="Times New Roman" w:eastAsia="Times New Roman" w:hAnsi="Times New Roman"/>
          <w:color w:val="000000"/>
          <w:sz w:val="18"/>
          <w:szCs w:val="20"/>
          <w:lang w:eastAsia="ru-RU"/>
        </w:rPr>
      </w:pPr>
      <w:r w:rsidRPr="00797B38">
        <w:rPr>
          <w:rFonts w:ascii="Times New Roman" w:eastAsia="Times New Roman" w:hAnsi="Times New Roman"/>
          <w:color w:val="000000"/>
          <w:sz w:val="18"/>
          <w:szCs w:val="20"/>
          <w:lang w:eastAsia="ru-RU"/>
        </w:rPr>
        <w:t>к Постановлению администрации</w:t>
      </w:r>
    </w:p>
    <w:p w:rsidR="00797B38" w:rsidRPr="00797B38" w:rsidRDefault="00797B38" w:rsidP="00797B38">
      <w:pPr>
        <w:spacing w:after="0" w:line="240" w:lineRule="auto"/>
        <w:ind w:firstLine="851"/>
        <w:jc w:val="right"/>
        <w:rPr>
          <w:rFonts w:ascii="Times New Roman" w:eastAsia="Times New Roman" w:hAnsi="Times New Roman"/>
          <w:color w:val="000000"/>
          <w:sz w:val="18"/>
          <w:szCs w:val="20"/>
          <w:lang w:eastAsia="ru-RU"/>
        </w:rPr>
      </w:pPr>
      <w:r w:rsidRPr="00797B38">
        <w:rPr>
          <w:rFonts w:ascii="Times New Roman" w:eastAsia="Times New Roman" w:hAnsi="Times New Roman"/>
          <w:color w:val="000000"/>
          <w:sz w:val="18"/>
          <w:szCs w:val="20"/>
          <w:lang w:eastAsia="ru-RU"/>
        </w:rPr>
        <w:t xml:space="preserve">Богучанского района </w:t>
      </w:r>
    </w:p>
    <w:p w:rsidR="00797B38" w:rsidRPr="00797B38" w:rsidRDefault="00797B38" w:rsidP="00797B38">
      <w:pPr>
        <w:spacing w:after="0" w:line="240" w:lineRule="auto"/>
        <w:ind w:firstLine="851"/>
        <w:jc w:val="right"/>
        <w:rPr>
          <w:rFonts w:ascii="Times New Roman" w:eastAsia="Times New Roman" w:hAnsi="Times New Roman"/>
          <w:color w:val="000000"/>
          <w:sz w:val="18"/>
          <w:szCs w:val="20"/>
          <w:lang w:eastAsia="ru-RU"/>
        </w:rPr>
      </w:pPr>
      <w:r w:rsidRPr="00797B38">
        <w:rPr>
          <w:rFonts w:ascii="Times New Roman" w:eastAsia="Times New Roman" w:hAnsi="Times New Roman"/>
          <w:color w:val="000000"/>
          <w:sz w:val="18"/>
          <w:szCs w:val="20"/>
          <w:lang w:eastAsia="ru-RU"/>
        </w:rPr>
        <w:t>от 25.08.2023 г. №854-п</w:t>
      </w:r>
    </w:p>
    <w:p w:rsidR="00797B38" w:rsidRPr="00797B38" w:rsidRDefault="00797B38" w:rsidP="00797B38">
      <w:pPr>
        <w:spacing w:after="0" w:line="240" w:lineRule="auto"/>
        <w:ind w:firstLine="851"/>
        <w:rPr>
          <w:rFonts w:ascii="Times New Roman" w:eastAsia="Times New Roman" w:hAnsi="Times New Roman"/>
          <w:color w:val="000000"/>
          <w:sz w:val="20"/>
          <w:szCs w:val="20"/>
          <w:lang w:eastAsia="ru-RU"/>
        </w:rPr>
      </w:pPr>
    </w:p>
    <w:p w:rsidR="00797B38" w:rsidRPr="00797B38" w:rsidRDefault="00797B38" w:rsidP="00797B38">
      <w:pPr>
        <w:spacing w:after="0" w:line="240" w:lineRule="auto"/>
        <w:ind w:firstLine="851"/>
        <w:rPr>
          <w:rFonts w:ascii="Times New Roman" w:eastAsia="Times New Roman" w:hAnsi="Times New Roman"/>
          <w:color w:val="000000"/>
          <w:sz w:val="20"/>
          <w:szCs w:val="20"/>
          <w:lang w:eastAsia="ru-RU"/>
        </w:rPr>
      </w:pPr>
    </w:p>
    <w:p w:rsidR="00797B38" w:rsidRPr="00797B38" w:rsidRDefault="00797B38" w:rsidP="00797B38">
      <w:pPr>
        <w:spacing w:after="0" w:line="240" w:lineRule="auto"/>
        <w:ind w:firstLine="851"/>
        <w:jc w:val="center"/>
        <w:rPr>
          <w:rFonts w:ascii="Times New Roman" w:eastAsia="Times New Roman" w:hAnsi="Times New Roman"/>
          <w:color w:val="000000"/>
          <w:sz w:val="20"/>
          <w:szCs w:val="20"/>
          <w:lang w:eastAsia="ru-RU"/>
        </w:rPr>
      </w:pPr>
      <w:r w:rsidRPr="00797B38">
        <w:rPr>
          <w:rFonts w:ascii="Times New Roman" w:eastAsia="Times New Roman" w:hAnsi="Times New Roman"/>
          <w:color w:val="000000"/>
          <w:sz w:val="20"/>
          <w:szCs w:val="20"/>
          <w:lang w:eastAsia="ru-RU"/>
        </w:rPr>
        <w:t>Прогноз социально-экономического развития Богучанского района на 2024 год и плановый период 2025-2026 годы</w:t>
      </w:r>
    </w:p>
    <w:p w:rsidR="00797B38" w:rsidRPr="00797B38" w:rsidRDefault="00797B38" w:rsidP="00797B38">
      <w:pPr>
        <w:spacing w:after="0" w:line="240" w:lineRule="auto"/>
        <w:ind w:firstLine="851"/>
        <w:jc w:val="center"/>
        <w:rPr>
          <w:rFonts w:ascii="Times New Roman" w:eastAsia="Times New Roman" w:hAnsi="Times New Roman"/>
          <w:color w:val="000000"/>
          <w:sz w:val="20"/>
          <w:szCs w:val="20"/>
          <w:lang w:eastAsia="ru-RU"/>
        </w:rPr>
      </w:pPr>
      <w:r w:rsidRPr="00797B38">
        <w:rPr>
          <w:rFonts w:ascii="Times New Roman" w:eastAsia="Times New Roman" w:hAnsi="Times New Roman"/>
          <w:color w:val="000000"/>
          <w:sz w:val="20"/>
          <w:szCs w:val="20"/>
          <w:lang w:eastAsia="ru-RU"/>
        </w:rPr>
        <w:t>Предварительные итого социально-экономического развития  Богучанского района за 6 месяцев 2023 года</w:t>
      </w:r>
      <w:r>
        <w:rPr>
          <w:rFonts w:ascii="Times New Roman" w:eastAsia="Times New Roman" w:hAnsi="Times New Roman"/>
          <w:color w:val="000000"/>
          <w:sz w:val="20"/>
          <w:szCs w:val="20"/>
          <w:lang w:eastAsia="ru-RU"/>
        </w:rPr>
        <w:t xml:space="preserve"> </w:t>
      </w:r>
      <w:r w:rsidRPr="00797B38">
        <w:rPr>
          <w:rFonts w:ascii="Times New Roman" w:eastAsia="Times New Roman" w:hAnsi="Times New Roman"/>
          <w:color w:val="000000"/>
          <w:sz w:val="20"/>
          <w:szCs w:val="20"/>
          <w:lang w:eastAsia="ru-RU"/>
        </w:rPr>
        <w:t>и ожидаемые итоги социально-экономического развития Богучанского района за 2023год.</w:t>
      </w:r>
    </w:p>
    <w:p w:rsid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color w:val="000000"/>
          <w:sz w:val="20"/>
          <w:szCs w:val="20"/>
          <w:lang w:eastAsia="ru-RU"/>
        </w:rPr>
      </w:pP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color w:val="000000"/>
          <w:sz w:val="20"/>
          <w:szCs w:val="20"/>
          <w:lang w:eastAsia="ru-RU"/>
        </w:rPr>
      </w:pP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color w:val="000000"/>
          <w:sz w:val="20"/>
          <w:szCs w:val="20"/>
          <w:lang w:eastAsia="ru-RU"/>
        </w:rPr>
      </w:pPr>
      <w:r w:rsidRPr="00797B38">
        <w:rPr>
          <w:rFonts w:ascii="Times New Roman CYR" w:eastAsia="Times New Roman" w:hAnsi="Times New Roman CYR" w:cs="Times New Roman CYR"/>
          <w:bCs/>
          <w:color w:val="000000"/>
          <w:sz w:val="20"/>
          <w:szCs w:val="20"/>
          <w:lang w:eastAsia="ru-RU"/>
        </w:rPr>
        <w:t>1. Общие сведения о муниципальном образовании</w:t>
      </w:r>
    </w:p>
    <w:p w:rsidR="00797B38" w:rsidRPr="00797B38" w:rsidRDefault="00797B38" w:rsidP="00797B38">
      <w:pPr>
        <w:widowControl w:val="0"/>
        <w:autoSpaceDE w:val="0"/>
        <w:autoSpaceDN w:val="0"/>
        <w:adjustRightInd w:val="0"/>
        <w:spacing w:after="0" w:line="240" w:lineRule="auto"/>
        <w:ind w:firstLine="851"/>
        <w:rPr>
          <w:rFonts w:ascii="Times New Roman" w:eastAsia="Times New Roman" w:hAnsi="Times New Roman"/>
          <w:sz w:val="20"/>
          <w:szCs w:val="20"/>
          <w:lang w:eastAsia="ru-RU"/>
        </w:rPr>
      </w:pPr>
    </w:p>
    <w:p w:rsidR="00797B38" w:rsidRPr="00797B38" w:rsidRDefault="00797B38" w:rsidP="00797B38">
      <w:pPr>
        <w:spacing w:after="0" w:line="240" w:lineRule="auto"/>
        <w:ind w:right="20"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 xml:space="preserve">Богучанский  район образован в 1927 году. Он относится к районам, приравненным к районам Крайнего Севера, расположен на северо-востоке Красноярского края вдоль реки  Ангары. </w:t>
      </w:r>
    </w:p>
    <w:p w:rsidR="00797B38" w:rsidRPr="00797B38" w:rsidRDefault="00797B38" w:rsidP="00797B38">
      <w:pPr>
        <w:spacing w:after="0" w:line="240" w:lineRule="auto"/>
        <w:ind w:firstLine="851"/>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lastRenderedPageBreak/>
        <w:t xml:space="preserve">Площадь  территории    района составляет 53,85 тыс. кв. км и простирается  с юга на север на 280 км. По своим размерам занимает 5-е место в крае (после </w:t>
      </w:r>
      <w:proofErr w:type="gramStart"/>
      <w:r w:rsidRPr="00797B38">
        <w:rPr>
          <w:rFonts w:ascii="Times New Roman" w:eastAsia="Times New Roman" w:hAnsi="Times New Roman"/>
          <w:sz w:val="20"/>
          <w:szCs w:val="20"/>
          <w:lang w:eastAsia="ru-RU"/>
        </w:rPr>
        <w:t>Эвенкийского</w:t>
      </w:r>
      <w:proofErr w:type="gramEnd"/>
      <w:r w:rsidRPr="00797B38">
        <w:rPr>
          <w:rFonts w:ascii="Times New Roman" w:eastAsia="Times New Roman" w:hAnsi="Times New Roman"/>
          <w:sz w:val="20"/>
          <w:szCs w:val="20"/>
          <w:lang w:eastAsia="ru-RU"/>
        </w:rPr>
        <w:t xml:space="preserve">, Таймырского, Туруханского и Енисейского). </w:t>
      </w:r>
    </w:p>
    <w:p w:rsidR="00797B38" w:rsidRPr="00797B38" w:rsidRDefault="00797B38" w:rsidP="00797B38">
      <w:pPr>
        <w:spacing w:after="0" w:line="240" w:lineRule="auto"/>
        <w:ind w:right="20" w:firstLine="851"/>
        <w:jc w:val="both"/>
        <w:rPr>
          <w:rFonts w:ascii="Times New Roman" w:eastAsia="Times New Roman" w:hAnsi="Times New Roman"/>
          <w:bCs/>
          <w:sz w:val="20"/>
          <w:szCs w:val="20"/>
          <w:lang w:eastAsia="ru-RU"/>
        </w:rPr>
      </w:pPr>
      <w:r w:rsidRPr="00797B38">
        <w:rPr>
          <w:rFonts w:ascii="Times New Roman" w:eastAsia="Times New Roman" w:hAnsi="Times New Roman"/>
          <w:sz w:val="20"/>
          <w:szCs w:val="20"/>
          <w:lang w:eastAsia="ru-RU"/>
        </w:rPr>
        <w:t xml:space="preserve">Ближайшая железнодорожная станция – станция  «Карабула», расстояние её до районного центра 50 км.  В с. Богучаны имеется аэропорт. Расстояние  от районного  центра до краевого центра 560 км. </w:t>
      </w:r>
    </w:p>
    <w:p w:rsidR="00797B38" w:rsidRPr="00797B38" w:rsidRDefault="00797B38" w:rsidP="00797B38">
      <w:pPr>
        <w:spacing w:after="0" w:line="240" w:lineRule="auto"/>
        <w:ind w:right="20"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В районе всего 29 населенных пунктов,  в том числе  районного  подчинения - 29, из них  11 населенных пунктов находятся на   правой стороне р. Ангары.</w:t>
      </w:r>
    </w:p>
    <w:p w:rsidR="00797B38" w:rsidRPr="00797B38" w:rsidRDefault="00797B38" w:rsidP="00797B38">
      <w:pPr>
        <w:keepNext/>
        <w:spacing w:after="0" w:line="240" w:lineRule="auto"/>
        <w:ind w:right="20"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Среднегодовая численность постоянного населения  на 01.01.2023 г. составила 42,460 тыс. человек.</w:t>
      </w:r>
    </w:p>
    <w:p w:rsidR="00797B38" w:rsidRPr="00797B38" w:rsidRDefault="00797B38" w:rsidP="00797B38">
      <w:pPr>
        <w:spacing w:after="0"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 xml:space="preserve">Общая площадь лесных земель района  составила  на 01.01.2023 года  - 52,55 тысяч квадратных километров, покрытая лесом площадь составляет 49 тысяч  квадратных  километров с эксплуатационным запасом  леса  412,9 миллионов кубометров и годовым расчетным отпуском 13,59 миллионов кубометров  (по материалам 7 лесничеств). </w:t>
      </w:r>
    </w:p>
    <w:p w:rsidR="00797B38" w:rsidRPr="00797B38" w:rsidRDefault="00797B38" w:rsidP="00797B38">
      <w:pPr>
        <w:spacing w:after="0" w:line="240" w:lineRule="auto"/>
        <w:ind w:right="20"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В геолого-структурном плане Богучанский район расположен в юго-западной части сибирской платформы. При относительно редкой сети геологической изученности в районе открыт ряд месторождений полезных ископаемых: строительные материалы, железные руды, бокситы, полиметаллы, титановые россыпи, уникальные месторождения редкоземельных металлов, уголь, гипс, природный газ, газоконденсат, нефть.</w:t>
      </w:r>
    </w:p>
    <w:p w:rsidR="00797B38" w:rsidRPr="00797B38" w:rsidRDefault="00797B38" w:rsidP="00797B38">
      <w:pPr>
        <w:spacing w:after="0" w:line="240" w:lineRule="auto"/>
        <w:ind w:right="20"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Для промышленной эксплуатации Юрубчено-Тохомского месторождения ведется строительство нефтепровода, по трассе которого расположены перспективные участки с нефтяными и газовыми месторождениями на территории района.</w:t>
      </w:r>
    </w:p>
    <w:p w:rsidR="00797B38" w:rsidRPr="00797B38" w:rsidRDefault="00797B38" w:rsidP="00797B38">
      <w:pPr>
        <w:spacing w:after="0"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 xml:space="preserve">Наиболее значимые предприятия для муниципального образования "Богучанский район" в разрезе видов экономической деятельности и производства продукции  перечислены в разделе 2 "Промышленность " Пояснительной записки к Прогнозу СЭР МО -2021. </w:t>
      </w:r>
    </w:p>
    <w:p w:rsidR="00797B38" w:rsidRPr="00797B38" w:rsidRDefault="00797B38" w:rsidP="00797B38">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color w:val="000000"/>
          <w:sz w:val="20"/>
          <w:szCs w:val="20"/>
          <w:lang w:eastAsia="ru-RU"/>
        </w:rPr>
      </w:pPr>
      <w:r w:rsidRPr="00797B38">
        <w:rPr>
          <w:rFonts w:ascii="Times New Roman CYR" w:eastAsia="Times New Roman" w:hAnsi="Times New Roman CYR" w:cs="Times New Roman CYR"/>
          <w:bCs/>
          <w:color w:val="000000"/>
          <w:sz w:val="20"/>
          <w:szCs w:val="20"/>
          <w:lang w:eastAsia="ru-RU"/>
        </w:rPr>
        <w:t>2. Промышленность</w:t>
      </w: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lang w:eastAsia="ru-RU"/>
        </w:rPr>
      </w:pP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 xml:space="preserve">Промышленное производство  является основой развития экономики района. В районе  представлены все основные виды экономической деятельности – добыча полезных ископаемых, обрабатывающие производства, обеспечение тепловой  энергией,  водоснабжение, водоотведение.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 xml:space="preserve">Всего в районе зарегистрировано 448 предприятий различных форм собственности,  из них 105 организаций муниципальной  формы собственности,  269  организации  частной  формы  собственности. </w:t>
      </w: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lang w:eastAsia="ru-RU"/>
        </w:rPr>
      </w:pPr>
      <w:proofErr w:type="gramStart"/>
      <w:r w:rsidRPr="00797B38">
        <w:rPr>
          <w:rFonts w:ascii="Times New Roman CYR" w:eastAsia="Times New Roman" w:hAnsi="Times New Roman CYR" w:cs="Times New Roman CYR"/>
          <w:sz w:val="20"/>
          <w:szCs w:val="20"/>
          <w:lang w:eastAsia="ru-RU"/>
        </w:rPr>
        <w:t xml:space="preserve">Основные предприятия муниципального образования «Богучанский район» в разрезе видов экономической деятельности и производства продукции </w:t>
      </w:r>
      <w:r w:rsidRPr="00797B38">
        <w:rPr>
          <w:rFonts w:ascii="Times New Roman CYR" w:eastAsia="Times New Roman" w:hAnsi="Times New Roman CYR" w:cs="Times New Roman CYR"/>
          <w:i/>
          <w:iCs/>
          <w:color w:val="000000"/>
          <w:sz w:val="20"/>
          <w:szCs w:val="20"/>
          <w:lang w:eastAsia="ru-RU"/>
        </w:rPr>
        <w:t xml:space="preserve">(по </w:t>
      </w:r>
      <w:hyperlink r:id="rId24" w:history="1">
        <w:r w:rsidRPr="00797B38">
          <w:rPr>
            <w:rFonts w:ascii="Times New Roman CYR" w:eastAsia="Times New Roman" w:hAnsi="Times New Roman CYR" w:cs="Times New Roman CYR"/>
            <w:i/>
            <w:iCs/>
            <w:color w:val="000000"/>
            <w:sz w:val="20"/>
            <w:szCs w:val="20"/>
            <w:u w:val="single"/>
            <w:lang w:eastAsia="ru-RU"/>
          </w:rPr>
          <w:t>Общероссийскому классификатору видов экономической деятельности</w:t>
        </w:r>
      </w:hyperlink>
      <w:r w:rsidRPr="00797B38">
        <w:rPr>
          <w:rFonts w:ascii="Times New Roman CYR" w:eastAsia="Times New Roman" w:hAnsi="Times New Roman CYR" w:cs="Times New Roman CYR"/>
          <w:i/>
          <w:iCs/>
          <w:color w:val="000000"/>
          <w:sz w:val="20"/>
          <w:szCs w:val="20"/>
          <w:lang w:eastAsia="ru-RU"/>
        </w:rPr>
        <w:t xml:space="preserve"> (</w:t>
      </w:r>
      <w:hyperlink r:id="rId25" w:history="1">
        <w:r w:rsidRPr="00797B38">
          <w:rPr>
            <w:rFonts w:ascii="Times New Roman CYR" w:eastAsia="Times New Roman" w:hAnsi="Times New Roman CYR" w:cs="Times New Roman CYR"/>
            <w:i/>
            <w:iCs/>
            <w:color w:val="000000"/>
            <w:sz w:val="20"/>
            <w:szCs w:val="20"/>
            <w:u w:val="single"/>
            <w:lang w:eastAsia="ru-RU"/>
          </w:rPr>
          <w:t>ОКВЭД 2</w:t>
        </w:r>
      </w:hyperlink>
      <w:r w:rsidRPr="00797B38">
        <w:rPr>
          <w:rFonts w:ascii="Times New Roman CYR" w:eastAsia="Times New Roman" w:hAnsi="Times New Roman CYR" w:cs="Times New Roman CYR"/>
          <w:i/>
          <w:iCs/>
          <w:color w:val="000000"/>
          <w:sz w:val="20"/>
          <w:szCs w:val="20"/>
          <w:lang w:eastAsia="ru-RU"/>
        </w:rPr>
        <w:t>)</w:t>
      </w:r>
      <w:r w:rsidRPr="00797B38">
        <w:rPr>
          <w:rFonts w:ascii="Times New Roman CYR" w:eastAsia="Times New Roman" w:hAnsi="Times New Roman CYR" w:cs="Times New Roman CYR"/>
          <w:sz w:val="20"/>
          <w:szCs w:val="20"/>
          <w:lang w:eastAsia="ru-RU"/>
        </w:rPr>
        <w:t>:</w:t>
      </w:r>
      <w:proofErr w:type="gramEnd"/>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Раздел А</w:t>
      </w:r>
      <w:proofErr w:type="gramStart"/>
      <w:r w:rsidRPr="00797B38">
        <w:rPr>
          <w:rFonts w:ascii="Times New Roman CYR" w:eastAsia="Times New Roman" w:hAnsi="Times New Roman CYR" w:cs="Times New Roman CYR"/>
          <w:sz w:val="20"/>
          <w:szCs w:val="20"/>
          <w:lang w:eastAsia="ru-RU"/>
        </w:rPr>
        <w:t xml:space="preserve"> :</w:t>
      </w:r>
      <w:proofErr w:type="gramEnd"/>
      <w:r w:rsidRPr="00797B38">
        <w:rPr>
          <w:rFonts w:ascii="Times New Roman CYR" w:eastAsia="Times New Roman" w:hAnsi="Times New Roman CYR" w:cs="Times New Roman CYR"/>
          <w:sz w:val="20"/>
          <w:szCs w:val="20"/>
          <w:lang w:eastAsia="ru-RU"/>
        </w:rPr>
        <w:t xml:space="preserve"> Подраздел A-02: Лесоводство и лесозаготовки - АО  «Краслесинвест»,   ФБУ  ОИУ-26 ОУХД ГУФСИН России по Красноярскому краю, ООО «ЛесСервис»</w:t>
      </w:r>
      <w:proofErr w:type="gramStart"/>
      <w:r w:rsidRPr="00797B38">
        <w:rPr>
          <w:rFonts w:ascii="Times New Roman CYR" w:eastAsia="Times New Roman" w:hAnsi="Times New Roman CYR" w:cs="Times New Roman CYR"/>
          <w:sz w:val="20"/>
          <w:szCs w:val="20"/>
          <w:lang w:eastAsia="ru-RU"/>
        </w:rPr>
        <w:t xml:space="preserve"> ,</w:t>
      </w:r>
      <w:proofErr w:type="gramEnd"/>
      <w:r w:rsidRPr="00797B38">
        <w:rPr>
          <w:rFonts w:ascii="Times New Roman CYR" w:eastAsia="Times New Roman" w:hAnsi="Times New Roman CYR" w:cs="Times New Roman CYR"/>
          <w:sz w:val="20"/>
          <w:szCs w:val="20"/>
          <w:lang w:eastAsia="ru-RU"/>
        </w:rPr>
        <w:t xml:space="preserve">  ООО «Невонский ХЛХ» , АО «Карабулалес» , ООО «Ривьера», ООО «Леспром» (заготовка, вывозка, производство деловой древесины все перечисленные предприятия);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 xml:space="preserve">Раздел B: Добыча полезных ископаемых - Богучанский филиал Государственного предприятия Красноярского края «Дорожно-эксплуатационная организация»  (добыча песка, камня строительного, гравия).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Раздел</w:t>
      </w:r>
      <w:proofErr w:type="gramStart"/>
      <w:r w:rsidRPr="00797B38">
        <w:rPr>
          <w:rFonts w:ascii="Times New Roman CYR" w:eastAsia="Times New Roman" w:hAnsi="Times New Roman CYR" w:cs="Times New Roman CYR"/>
          <w:sz w:val="20"/>
          <w:szCs w:val="20"/>
          <w:lang w:eastAsia="ru-RU"/>
        </w:rPr>
        <w:t xml:space="preserve"> С</w:t>
      </w:r>
      <w:proofErr w:type="gramEnd"/>
      <w:r w:rsidRPr="00797B38">
        <w:rPr>
          <w:rFonts w:ascii="Times New Roman CYR" w:eastAsia="Times New Roman" w:hAnsi="Times New Roman CYR" w:cs="Times New Roman CYR"/>
          <w:sz w:val="20"/>
          <w:szCs w:val="20"/>
          <w:lang w:eastAsia="ru-RU"/>
        </w:rPr>
        <w:t>: Обрабатывающие производства - АО  «Краслесинвест», ООО «Лессервис», ООО «Леспром» (производство пиломатериалов, топливных гранул), унитарное муниципальное предприятие «Ангарский производственно-торговый центр» (производство хлеба); ЗАО «Богучанский алюминиевый завод» (производство алюминия)</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 xml:space="preserve"> Раздел D: Обеспечение электрической энергией, газом и паром; кондиционирование -  ОАО «КрасЭко» Ангарский филиал, ООО «Лессервис» (производство тепла), ООО «Одиссей»  (производство электроэнергии дизельными электростанциями).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Раздел E: Водоснабжение, водоотведение, организация сбора и утилизации отходов, деятельность по ликвидации загрязнений:  Государственное предприятие Красноярского края «Центр развития коммунального комплекса»  (водоотведение, услуги по распределению вод по трубам); Государственное предприятие Красноярского края «Центр развития коммунального комплекса»   (производство воды).</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Раздел Н: Транспортировка и хранение: Богучанское муниципальное унитарное предприятие  «Районное автотранспотное предприятие» (перевозка пассажиров), ООО «Одиссей» (перевозка пассажиров);</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Объем отгруженной продукции организаций (по хозяйственным видам деятельности):</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Объем отгруженных товаров собственного производства, выполненных работ и услуг собственными силами организаций по хозяйственным видам деятельности (без субъектов малого предпринимательства и параметров неформальной деятельности)</w:t>
      </w:r>
      <w:proofErr w:type="gramStart"/>
      <w:r w:rsidRPr="00797B38">
        <w:rPr>
          <w:rFonts w:ascii="Times New Roman CYR" w:eastAsia="Times New Roman" w:hAnsi="Times New Roman CYR" w:cs="Times New Roman CYR"/>
          <w:sz w:val="20"/>
          <w:szCs w:val="20"/>
          <w:lang w:eastAsia="ru-RU"/>
        </w:rPr>
        <w:t xml:space="preserve"> :</w:t>
      </w:r>
      <w:proofErr w:type="gramEnd"/>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 xml:space="preserve">- Раздел B: Добыча полезных ископаемых – составит: в 2022 году – 725683,00 тыс. рублей. Оценка </w:t>
      </w:r>
      <w:r w:rsidRPr="00797B38">
        <w:rPr>
          <w:rFonts w:ascii="Times New Roman CYR" w:eastAsia="Times New Roman" w:hAnsi="Times New Roman CYR" w:cs="Times New Roman CYR"/>
          <w:sz w:val="20"/>
          <w:szCs w:val="20"/>
          <w:lang w:eastAsia="ru-RU"/>
        </w:rPr>
        <w:lastRenderedPageBreak/>
        <w:t>на 2023 год- 798251,30 тыс. рублей. В прогнозном периоде</w:t>
      </w:r>
      <w:proofErr w:type="gramStart"/>
      <w:r w:rsidRPr="00797B38">
        <w:rPr>
          <w:rFonts w:ascii="Times New Roman CYR" w:eastAsia="Times New Roman" w:hAnsi="Times New Roman CYR" w:cs="Times New Roman CYR"/>
          <w:sz w:val="20"/>
          <w:szCs w:val="20"/>
          <w:lang w:eastAsia="ru-RU"/>
        </w:rPr>
        <w:t xml:space="preserve"> :</w:t>
      </w:r>
      <w:proofErr w:type="gramEnd"/>
      <w:r w:rsidRPr="00797B38">
        <w:rPr>
          <w:rFonts w:ascii="Times New Roman CYR" w:eastAsia="Times New Roman" w:hAnsi="Times New Roman CYR" w:cs="Times New Roman CYR"/>
          <w:sz w:val="20"/>
          <w:szCs w:val="20"/>
          <w:lang w:eastAsia="ru-RU"/>
        </w:rPr>
        <w:t xml:space="preserve"> 2024 год- 825391,84 тыс. рублей, 2025 год- 852629,78  тыс. рублей,  2026 год – 879913,93 тыс. рублей.</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Темп роста в действующих ценах в 2022 году  составил  – 207,80 %. Оценка на 2023 год- 110,00 % . В прогнозном периоде</w:t>
      </w:r>
      <w:proofErr w:type="gramStart"/>
      <w:r w:rsidRPr="00797B38">
        <w:rPr>
          <w:rFonts w:ascii="Times New Roman CYR" w:eastAsia="Times New Roman" w:hAnsi="Times New Roman CYR" w:cs="Times New Roman CYR"/>
          <w:sz w:val="20"/>
          <w:szCs w:val="20"/>
          <w:lang w:eastAsia="ru-RU"/>
        </w:rPr>
        <w:t xml:space="preserve"> :</w:t>
      </w:r>
      <w:proofErr w:type="gramEnd"/>
      <w:r w:rsidRPr="00797B38">
        <w:rPr>
          <w:rFonts w:ascii="Times New Roman CYR" w:eastAsia="Times New Roman" w:hAnsi="Times New Roman CYR" w:cs="Times New Roman CYR"/>
          <w:sz w:val="20"/>
          <w:szCs w:val="20"/>
          <w:lang w:eastAsia="ru-RU"/>
        </w:rPr>
        <w:t xml:space="preserve"> 2024 год- 103,40 %, 2025 год- 103,30 %, 2026 год – 103,20 %.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 Раздел C: Обрабатывающие производства – составит: в 2022 году – 72793216,00 тыс. рублей. Оценка на 2023 год- 73521148,16 тыс. рублей. В прогнозном периоде</w:t>
      </w:r>
      <w:proofErr w:type="gramStart"/>
      <w:r w:rsidRPr="00797B38">
        <w:rPr>
          <w:rFonts w:ascii="Times New Roman CYR" w:eastAsia="Times New Roman" w:hAnsi="Times New Roman CYR" w:cs="Times New Roman CYR"/>
          <w:sz w:val="20"/>
          <w:szCs w:val="20"/>
          <w:lang w:eastAsia="ru-RU"/>
        </w:rPr>
        <w:t xml:space="preserve"> :</w:t>
      </w:r>
      <w:proofErr w:type="gramEnd"/>
      <w:r w:rsidRPr="00797B38">
        <w:rPr>
          <w:rFonts w:ascii="Times New Roman CYR" w:eastAsia="Times New Roman" w:hAnsi="Times New Roman CYR" w:cs="Times New Roman CYR"/>
          <w:sz w:val="20"/>
          <w:szCs w:val="20"/>
          <w:lang w:eastAsia="ru-RU"/>
        </w:rPr>
        <w:t xml:space="preserve"> 2024 год- 76535515,23 тыс. рублей, 2025 год- 80132684,45  тыс. рублей, 2026 год – 83658522,57  тыс. рублей.</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Темп роста в действующих ценах, к соответствующему периоду предыдущего года составит: в 2022 году – 124,70 % . Оценка на 2023 год- 101,00% . В прогнозном периоде</w:t>
      </w:r>
      <w:proofErr w:type="gramStart"/>
      <w:r w:rsidRPr="00797B38">
        <w:rPr>
          <w:rFonts w:ascii="Times New Roman CYR" w:eastAsia="Times New Roman" w:hAnsi="Times New Roman CYR" w:cs="Times New Roman CYR"/>
          <w:sz w:val="20"/>
          <w:szCs w:val="20"/>
          <w:lang w:eastAsia="ru-RU"/>
        </w:rPr>
        <w:t xml:space="preserve"> :</w:t>
      </w:r>
      <w:proofErr w:type="gramEnd"/>
      <w:r w:rsidRPr="00797B38">
        <w:rPr>
          <w:rFonts w:ascii="Times New Roman CYR" w:eastAsia="Times New Roman" w:hAnsi="Times New Roman CYR" w:cs="Times New Roman CYR"/>
          <w:sz w:val="20"/>
          <w:szCs w:val="20"/>
          <w:lang w:eastAsia="ru-RU"/>
        </w:rPr>
        <w:t xml:space="preserve"> 2024 год- 104,09 %, 2026 год- 104,70 %, 2025 год – 104,40 %.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Раздел D: Обеспечение электрической энергией, газом и паром; кондиционирование воздуха -  составит: в 2022 году – 587967,00 тыс. рублей. Оценка на 2023 год- 676162,05 тыс. рублей. В прогнозном периоде</w:t>
      </w:r>
      <w:proofErr w:type="gramStart"/>
      <w:r w:rsidRPr="00797B38">
        <w:rPr>
          <w:rFonts w:ascii="Times New Roman CYR" w:eastAsia="Times New Roman" w:hAnsi="Times New Roman CYR" w:cs="Times New Roman CYR"/>
          <w:sz w:val="20"/>
          <w:szCs w:val="20"/>
          <w:lang w:eastAsia="ru-RU"/>
        </w:rPr>
        <w:t xml:space="preserve"> :</w:t>
      </w:r>
      <w:proofErr w:type="gramEnd"/>
      <w:r w:rsidRPr="00797B38">
        <w:rPr>
          <w:rFonts w:ascii="Times New Roman CYR" w:eastAsia="Times New Roman" w:hAnsi="Times New Roman CYR" w:cs="Times New Roman CYR"/>
          <w:sz w:val="20"/>
          <w:szCs w:val="20"/>
          <w:lang w:eastAsia="ru-RU"/>
        </w:rPr>
        <w:t xml:space="preserve"> 2024 год- 709970,15 тыс. рублей, 2025 год- 741918,81  тыс. рублей, 2026 год – 773821,32  тыс. рублей.</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Темп роста в действующих ценах, к соответствующему периоду предыдущего года - составит: в 2022 году – 88,70 % . Оценка на 2023 год- 115,00 % . В прогнозном периоде</w:t>
      </w:r>
      <w:proofErr w:type="gramStart"/>
      <w:r w:rsidRPr="00797B38">
        <w:rPr>
          <w:rFonts w:ascii="Times New Roman CYR" w:eastAsia="Times New Roman" w:hAnsi="Times New Roman CYR" w:cs="Times New Roman CYR"/>
          <w:sz w:val="20"/>
          <w:szCs w:val="20"/>
          <w:lang w:eastAsia="ru-RU"/>
        </w:rPr>
        <w:t xml:space="preserve"> :</w:t>
      </w:r>
      <w:proofErr w:type="gramEnd"/>
      <w:r w:rsidRPr="00797B38">
        <w:rPr>
          <w:rFonts w:ascii="Times New Roman CYR" w:eastAsia="Times New Roman" w:hAnsi="Times New Roman CYR" w:cs="Times New Roman CYR"/>
          <w:sz w:val="20"/>
          <w:szCs w:val="20"/>
          <w:lang w:eastAsia="ru-RU"/>
        </w:rPr>
        <w:t xml:space="preserve"> 2024 год- 105,00 %, 2025 год-104,50 %, 2026 год-104,30 %.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 Раздел E: Водоснабжение; водоотведение, организация сбора и утилизация отходов, деятельность по ликвидации загрязнений -  составит: в 2022 году – 168851,00 тыс. рублей. Оценка на 2023 год- 176449,30 тыс. рублей. В прогнозном периоде</w:t>
      </w:r>
      <w:proofErr w:type="gramStart"/>
      <w:r w:rsidRPr="00797B38">
        <w:rPr>
          <w:rFonts w:ascii="Times New Roman CYR" w:eastAsia="Times New Roman" w:hAnsi="Times New Roman CYR" w:cs="Times New Roman CYR"/>
          <w:sz w:val="20"/>
          <w:szCs w:val="20"/>
          <w:lang w:eastAsia="ru-RU"/>
        </w:rPr>
        <w:t xml:space="preserve"> :</w:t>
      </w:r>
      <w:proofErr w:type="gramEnd"/>
      <w:r w:rsidRPr="00797B38">
        <w:rPr>
          <w:rFonts w:ascii="Times New Roman CYR" w:eastAsia="Times New Roman" w:hAnsi="Times New Roman CYR" w:cs="Times New Roman CYR"/>
          <w:sz w:val="20"/>
          <w:szCs w:val="20"/>
          <w:lang w:eastAsia="ru-RU"/>
        </w:rPr>
        <w:t xml:space="preserve"> 2024 год- 184565,96 тыс. рублей, 2025 год- 192317,73  тыс. рублей, 2026 год – 200202,76  тыс. рублей.</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Темп роста объема в действующих ценах, к соответствующему периоду предыдущего года - составит: в 2022 году – 201,00 % . Оценка на 2023 год- 104,50 % . В прогнозном периоде</w:t>
      </w:r>
      <w:proofErr w:type="gramStart"/>
      <w:r w:rsidRPr="00797B38">
        <w:rPr>
          <w:rFonts w:ascii="Times New Roman CYR" w:eastAsia="Times New Roman" w:hAnsi="Times New Roman CYR" w:cs="Times New Roman CYR"/>
          <w:sz w:val="20"/>
          <w:szCs w:val="20"/>
          <w:lang w:eastAsia="ru-RU"/>
        </w:rPr>
        <w:t xml:space="preserve"> :</w:t>
      </w:r>
      <w:proofErr w:type="gramEnd"/>
      <w:r w:rsidRPr="00797B38">
        <w:rPr>
          <w:rFonts w:ascii="Times New Roman CYR" w:eastAsia="Times New Roman" w:hAnsi="Times New Roman CYR" w:cs="Times New Roman CYR"/>
          <w:sz w:val="20"/>
          <w:szCs w:val="20"/>
          <w:lang w:eastAsia="ru-RU"/>
        </w:rPr>
        <w:t xml:space="preserve"> 2024 год- 104,60 %, 2025 год-104,20 %, 2026 год-104,10 %.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 xml:space="preserve">- Раздел A: </w:t>
      </w:r>
      <w:proofErr w:type="gramStart"/>
      <w:r w:rsidRPr="00797B38">
        <w:rPr>
          <w:rFonts w:ascii="Times New Roman CYR" w:eastAsia="Times New Roman" w:hAnsi="Times New Roman CYR" w:cs="Times New Roman CYR"/>
          <w:sz w:val="20"/>
          <w:szCs w:val="20"/>
          <w:lang w:eastAsia="ru-RU"/>
        </w:rPr>
        <w:t>Сельское, лесное хозяйство, охота, рыболовство и рыбоводство - составит: в 2022 году – 695894,90 тыс. рублей.</w:t>
      </w:r>
      <w:proofErr w:type="gramEnd"/>
      <w:r w:rsidRPr="00797B38">
        <w:rPr>
          <w:rFonts w:ascii="Times New Roman CYR" w:eastAsia="Times New Roman" w:hAnsi="Times New Roman CYR" w:cs="Times New Roman CYR"/>
          <w:sz w:val="20"/>
          <w:szCs w:val="20"/>
          <w:lang w:eastAsia="ru-RU"/>
        </w:rPr>
        <w:t xml:space="preserve"> Оценка на 2023 год- 704941,53 тыс. рублей. В прогнозном периоде</w:t>
      </w:r>
      <w:proofErr w:type="gramStart"/>
      <w:r w:rsidRPr="00797B38">
        <w:rPr>
          <w:rFonts w:ascii="Times New Roman CYR" w:eastAsia="Times New Roman" w:hAnsi="Times New Roman CYR" w:cs="Times New Roman CYR"/>
          <w:sz w:val="20"/>
          <w:szCs w:val="20"/>
          <w:lang w:eastAsia="ru-RU"/>
        </w:rPr>
        <w:t xml:space="preserve"> :</w:t>
      </w:r>
      <w:proofErr w:type="gramEnd"/>
      <w:r w:rsidRPr="00797B38">
        <w:rPr>
          <w:rFonts w:ascii="Times New Roman CYR" w:eastAsia="Times New Roman" w:hAnsi="Times New Roman CYR" w:cs="Times New Roman CYR"/>
          <w:sz w:val="20"/>
          <w:szCs w:val="20"/>
          <w:lang w:eastAsia="ru-RU"/>
        </w:rPr>
        <w:t xml:space="preserve"> 2024 год- 737369,84 тыс. рублей, 2025 год- 769075,70  тыс. рублей, 2025 год – 802145,96  тыс. рублей.</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 Подраздел A-01: Растениеводство и животноводство, охота и предоставление услуг в этих областях - составит: в 2022 году – 150 тыс. рублей. Оценка на 2023 год- 160 тыс. рублей. В прогнозном периоде</w:t>
      </w:r>
      <w:proofErr w:type="gramStart"/>
      <w:r w:rsidRPr="00797B38">
        <w:rPr>
          <w:rFonts w:ascii="Times New Roman CYR" w:eastAsia="Times New Roman" w:hAnsi="Times New Roman CYR" w:cs="Times New Roman CYR"/>
          <w:sz w:val="20"/>
          <w:szCs w:val="20"/>
          <w:lang w:eastAsia="ru-RU"/>
        </w:rPr>
        <w:t xml:space="preserve"> :</w:t>
      </w:r>
      <w:proofErr w:type="gramEnd"/>
      <w:r w:rsidRPr="00797B38">
        <w:rPr>
          <w:rFonts w:ascii="Times New Roman CYR" w:eastAsia="Times New Roman" w:hAnsi="Times New Roman CYR" w:cs="Times New Roman CYR"/>
          <w:sz w:val="20"/>
          <w:szCs w:val="20"/>
          <w:lang w:eastAsia="ru-RU"/>
        </w:rPr>
        <w:t xml:space="preserve"> 2024 год- 165 тыс. рублей, 2025 год- 170,00 тыс. рублей, 2026 год – 175,00 тыс. рублей.</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Объем отгруженной продукции организаций (по чистым видам деятельности):</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Индекс производства, к соответствующему периоду предыдущего года - Раздел B: Добыча полезных ископаемых - составит: в 2022 году – 149,43 % . Оценка на 2023 год- 110,90 % . В прогнозном периоде</w:t>
      </w:r>
      <w:proofErr w:type="gramStart"/>
      <w:r w:rsidRPr="00797B38">
        <w:rPr>
          <w:rFonts w:ascii="Times New Roman CYR" w:eastAsia="Times New Roman" w:hAnsi="Times New Roman CYR" w:cs="Times New Roman CYR"/>
          <w:sz w:val="20"/>
          <w:szCs w:val="20"/>
          <w:lang w:eastAsia="ru-RU"/>
        </w:rPr>
        <w:t xml:space="preserve"> :</w:t>
      </w:r>
      <w:proofErr w:type="gramEnd"/>
      <w:r w:rsidRPr="00797B38">
        <w:rPr>
          <w:rFonts w:ascii="Times New Roman CYR" w:eastAsia="Times New Roman" w:hAnsi="Times New Roman CYR" w:cs="Times New Roman CYR"/>
          <w:sz w:val="20"/>
          <w:szCs w:val="20"/>
          <w:lang w:eastAsia="ru-RU"/>
        </w:rPr>
        <w:t xml:space="preserve"> 2024 год- 103,40 %, 2025 год- 102,90%, 2026 год-101,50 %.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Раздел C: Обрабатывающие производства - составит: в 2022 году – 91,02 % . Оценка на 2023 год- 100,50 % . В прогнозном периоде</w:t>
      </w:r>
      <w:proofErr w:type="gramStart"/>
      <w:r w:rsidRPr="00797B38">
        <w:rPr>
          <w:rFonts w:ascii="Times New Roman CYR" w:eastAsia="Times New Roman" w:hAnsi="Times New Roman CYR" w:cs="Times New Roman CYR"/>
          <w:sz w:val="20"/>
          <w:szCs w:val="20"/>
          <w:lang w:eastAsia="ru-RU"/>
        </w:rPr>
        <w:t xml:space="preserve"> :</w:t>
      </w:r>
      <w:proofErr w:type="gramEnd"/>
      <w:r w:rsidRPr="00797B38">
        <w:rPr>
          <w:rFonts w:ascii="Times New Roman CYR" w:eastAsia="Times New Roman" w:hAnsi="Times New Roman CYR" w:cs="Times New Roman CYR"/>
          <w:sz w:val="20"/>
          <w:szCs w:val="20"/>
          <w:lang w:eastAsia="ru-RU"/>
        </w:rPr>
        <w:t xml:space="preserve"> 2024 год- 101,72 %, 2025 год-101,50 %, 2026 год-99,20 %.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Подраздел C-10: Производство пищевых продукто</w:t>
      </w:r>
      <w:proofErr w:type="gramStart"/>
      <w:r w:rsidRPr="00797B38">
        <w:rPr>
          <w:rFonts w:ascii="Times New Roman CYR" w:eastAsia="Times New Roman" w:hAnsi="Times New Roman CYR" w:cs="Times New Roman CYR"/>
          <w:sz w:val="20"/>
          <w:szCs w:val="20"/>
          <w:lang w:eastAsia="ru-RU"/>
        </w:rPr>
        <w:t>в-</w:t>
      </w:r>
      <w:proofErr w:type="gramEnd"/>
      <w:r w:rsidRPr="00797B38">
        <w:rPr>
          <w:rFonts w:ascii="Times New Roman CYR" w:eastAsia="Times New Roman" w:hAnsi="Times New Roman CYR" w:cs="Times New Roman CYR"/>
          <w:sz w:val="20"/>
          <w:szCs w:val="20"/>
          <w:lang w:eastAsia="ru-RU"/>
        </w:rPr>
        <w:t xml:space="preserve"> составит: в 2022 году – 100,37 % . Оценка на 2023 год- 104,40 % . В прогнозном периоде : 2024 год- 104,00 %, 2025 год-102,90 %, 2026 год-102,60%.</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Подраздел C-16: Обработка древесины и производство изделий из дерева и пробки, кроме мебели, производство изделий из соломки и материалов для плетения -  составит: в 2022 году – 102,95 % . Оценка на 2023 год- 101,00 % . В прогнозном периоде</w:t>
      </w:r>
      <w:proofErr w:type="gramStart"/>
      <w:r w:rsidRPr="00797B38">
        <w:rPr>
          <w:rFonts w:ascii="Times New Roman CYR" w:eastAsia="Times New Roman" w:hAnsi="Times New Roman CYR" w:cs="Times New Roman CYR"/>
          <w:sz w:val="20"/>
          <w:szCs w:val="20"/>
          <w:lang w:eastAsia="ru-RU"/>
        </w:rPr>
        <w:t xml:space="preserve"> :</w:t>
      </w:r>
      <w:proofErr w:type="gramEnd"/>
      <w:r w:rsidRPr="00797B38">
        <w:rPr>
          <w:rFonts w:ascii="Times New Roman CYR" w:eastAsia="Times New Roman" w:hAnsi="Times New Roman CYR" w:cs="Times New Roman CYR"/>
          <w:sz w:val="20"/>
          <w:szCs w:val="20"/>
          <w:lang w:eastAsia="ru-RU"/>
        </w:rPr>
        <w:t xml:space="preserve"> 2024 год- 104,20 %, 2025 год-104,70 %, 2026 год-101,40 %.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Подраздел C-24: Производство металлургическое - составит: в 2022 году – 87,15 % . Оценка на 2023 год- 102,50 % . В прогнозном периоде</w:t>
      </w:r>
      <w:proofErr w:type="gramStart"/>
      <w:r w:rsidRPr="00797B38">
        <w:rPr>
          <w:rFonts w:ascii="Times New Roman CYR" w:eastAsia="Times New Roman" w:hAnsi="Times New Roman CYR" w:cs="Times New Roman CYR"/>
          <w:sz w:val="20"/>
          <w:szCs w:val="20"/>
          <w:lang w:eastAsia="ru-RU"/>
        </w:rPr>
        <w:t xml:space="preserve"> :</w:t>
      </w:r>
      <w:proofErr w:type="gramEnd"/>
      <w:r w:rsidRPr="00797B38">
        <w:rPr>
          <w:rFonts w:ascii="Times New Roman CYR" w:eastAsia="Times New Roman" w:hAnsi="Times New Roman CYR" w:cs="Times New Roman CYR"/>
          <w:sz w:val="20"/>
          <w:szCs w:val="20"/>
          <w:lang w:eastAsia="ru-RU"/>
        </w:rPr>
        <w:t xml:space="preserve"> 2024 год- 108,00 %, 2025 год-104,80%, 2026 год-104,00 %.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Раздел D: Обеспечение электрической энергией, газом и паром; кондиционирование воздуха - составит: в 2022 году – 105,22 % . Оценка на 2023 год- 115,00 % . В прогнозном периоде</w:t>
      </w:r>
      <w:proofErr w:type="gramStart"/>
      <w:r w:rsidRPr="00797B38">
        <w:rPr>
          <w:rFonts w:ascii="Times New Roman CYR" w:eastAsia="Times New Roman" w:hAnsi="Times New Roman CYR" w:cs="Times New Roman CYR"/>
          <w:sz w:val="20"/>
          <w:szCs w:val="20"/>
          <w:lang w:eastAsia="ru-RU"/>
        </w:rPr>
        <w:t xml:space="preserve"> :</w:t>
      </w:r>
      <w:proofErr w:type="gramEnd"/>
      <w:r w:rsidRPr="00797B38">
        <w:rPr>
          <w:rFonts w:ascii="Times New Roman CYR" w:eastAsia="Times New Roman" w:hAnsi="Times New Roman CYR" w:cs="Times New Roman CYR"/>
          <w:sz w:val="20"/>
          <w:szCs w:val="20"/>
          <w:lang w:eastAsia="ru-RU"/>
        </w:rPr>
        <w:t xml:space="preserve"> 2024 год- 105,00 %, 2025 год- 104,50 %, 2026 год-104,30 %.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Раздел E: Водоснабжение; водоотведение, организация сбора и утилизация отходов, деятельность по ликвидации загрязнений  - составит: в 2022 году – 107,41 % . Оценка на 2023 год- 101,50 % . В прогнозном периоде</w:t>
      </w:r>
      <w:proofErr w:type="gramStart"/>
      <w:r w:rsidRPr="00797B38">
        <w:rPr>
          <w:rFonts w:ascii="Times New Roman CYR" w:eastAsia="Times New Roman" w:hAnsi="Times New Roman CYR" w:cs="Times New Roman CYR"/>
          <w:sz w:val="20"/>
          <w:szCs w:val="20"/>
          <w:lang w:eastAsia="ru-RU"/>
        </w:rPr>
        <w:t xml:space="preserve"> :</w:t>
      </w:r>
      <w:proofErr w:type="gramEnd"/>
      <w:r w:rsidRPr="00797B38">
        <w:rPr>
          <w:rFonts w:ascii="Times New Roman CYR" w:eastAsia="Times New Roman" w:hAnsi="Times New Roman CYR" w:cs="Times New Roman CYR"/>
          <w:sz w:val="20"/>
          <w:szCs w:val="20"/>
          <w:lang w:eastAsia="ru-RU"/>
        </w:rPr>
        <w:t xml:space="preserve"> 2024 год- 104,60 %, 2025 год-104,20 %, 2026 год-104,10 %.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Индекс производства, к соответствующему периоду предыдущего года - Раздел A: Сельское, лесное хозяйство, охота, рыболовство и рыбоводство - составит: в 2022 году – 58,10 % . Оценка на 2023 год- 101,30 % . В прогнозном периоде</w:t>
      </w:r>
      <w:proofErr w:type="gramStart"/>
      <w:r w:rsidRPr="00797B38">
        <w:rPr>
          <w:rFonts w:ascii="Times New Roman CYR" w:eastAsia="Times New Roman" w:hAnsi="Times New Roman CYR" w:cs="Times New Roman CYR"/>
          <w:sz w:val="20"/>
          <w:szCs w:val="20"/>
          <w:lang w:eastAsia="ru-RU"/>
        </w:rPr>
        <w:t xml:space="preserve"> :</w:t>
      </w:r>
      <w:proofErr w:type="gramEnd"/>
      <w:r w:rsidRPr="00797B38">
        <w:rPr>
          <w:rFonts w:ascii="Times New Roman CYR" w:eastAsia="Times New Roman" w:hAnsi="Times New Roman CYR" w:cs="Times New Roman CYR"/>
          <w:sz w:val="20"/>
          <w:szCs w:val="20"/>
          <w:lang w:eastAsia="ru-RU"/>
        </w:rPr>
        <w:t xml:space="preserve"> 2024 год- 103,28 %, 2025 год-103,30 %, 2026 год-104,30%.</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Подраздел A-01: Растениеводство и животноводство, охота и предоставление услуг в этих областях - составит: в 2022 году – 150,00 % . Оценка на 2023 год- 106,00 % . В прогнозном периоде</w:t>
      </w:r>
      <w:proofErr w:type="gramStart"/>
      <w:r w:rsidRPr="00797B38">
        <w:rPr>
          <w:rFonts w:ascii="Times New Roman CYR" w:eastAsia="Times New Roman" w:hAnsi="Times New Roman CYR" w:cs="Times New Roman CYR"/>
          <w:sz w:val="20"/>
          <w:szCs w:val="20"/>
          <w:lang w:eastAsia="ru-RU"/>
        </w:rPr>
        <w:t xml:space="preserve"> :</w:t>
      </w:r>
      <w:proofErr w:type="gramEnd"/>
      <w:r w:rsidRPr="00797B38">
        <w:rPr>
          <w:rFonts w:ascii="Times New Roman CYR" w:eastAsia="Times New Roman" w:hAnsi="Times New Roman CYR" w:cs="Times New Roman CYR"/>
          <w:sz w:val="20"/>
          <w:szCs w:val="20"/>
          <w:lang w:eastAsia="ru-RU"/>
        </w:rPr>
        <w:t xml:space="preserve"> 2024 год- 165,00 %, 2025 год- 170,00 %, 2026 год-175,00 %.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 xml:space="preserve">Объем отгруженной продукции  по крупным предприятиям Богучанского района: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 АО «Краслесинвест»  в 2022 году объем отгруженной продукции составил 4715555,00 тыс. рублей</w:t>
      </w:r>
      <w:proofErr w:type="gramStart"/>
      <w:r w:rsidRPr="00797B38">
        <w:rPr>
          <w:rFonts w:ascii="Times New Roman CYR" w:eastAsia="Times New Roman" w:hAnsi="Times New Roman CYR" w:cs="Times New Roman CYR"/>
          <w:sz w:val="20"/>
          <w:szCs w:val="20"/>
          <w:lang w:eastAsia="ru-RU"/>
        </w:rPr>
        <w:t xml:space="preserve"> ,</w:t>
      </w:r>
      <w:proofErr w:type="gramEnd"/>
      <w:r w:rsidRPr="00797B38">
        <w:rPr>
          <w:rFonts w:ascii="Times New Roman CYR" w:eastAsia="Times New Roman" w:hAnsi="Times New Roman CYR" w:cs="Times New Roman CYR"/>
          <w:sz w:val="20"/>
          <w:szCs w:val="20"/>
          <w:lang w:eastAsia="ru-RU"/>
        </w:rPr>
        <w:t xml:space="preserve"> оценка на 2023 год-  3509473,00 тыс. рублей , в прогнозном периоде в 2024 году – 3984908,00 тыс. рублей , в 2025 году – 3984908,00 тыс. рублей, в 2026 году – 3984908,00 тыс. рублей.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В 2022 году заготовлено:  деловая древесина 579 тыс. куб. метров</w:t>
      </w:r>
      <w:proofErr w:type="gramStart"/>
      <w:r w:rsidRPr="00797B38">
        <w:rPr>
          <w:rFonts w:ascii="Times New Roman CYR" w:eastAsia="Times New Roman" w:hAnsi="Times New Roman CYR" w:cs="Times New Roman CYR"/>
          <w:sz w:val="20"/>
          <w:szCs w:val="20"/>
          <w:lang w:eastAsia="ru-RU"/>
        </w:rPr>
        <w:t xml:space="preserve"> ;</w:t>
      </w:r>
      <w:proofErr w:type="gramEnd"/>
      <w:r w:rsidRPr="00797B38">
        <w:rPr>
          <w:rFonts w:ascii="Times New Roman CYR" w:eastAsia="Times New Roman" w:hAnsi="Times New Roman CYR" w:cs="Times New Roman CYR"/>
          <w:sz w:val="20"/>
          <w:szCs w:val="20"/>
          <w:lang w:eastAsia="ru-RU"/>
        </w:rPr>
        <w:t xml:space="preserve"> пиломатериалы прочие 222 </w:t>
      </w:r>
      <w:r w:rsidRPr="00797B38">
        <w:rPr>
          <w:rFonts w:ascii="Times New Roman CYR" w:eastAsia="Times New Roman" w:hAnsi="Times New Roman CYR" w:cs="Times New Roman CYR"/>
          <w:sz w:val="20"/>
          <w:szCs w:val="20"/>
          <w:lang w:eastAsia="ru-RU"/>
        </w:rPr>
        <w:lastRenderedPageBreak/>
        <w:t>тыс. куб. метров; пиломатериалы строганные 5 тыс. куб. метров; гранулы топливные (пеллеты) из отходов деревообработки 14617 тонн.</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 АО «Богучанский алюминиевый завод» в 2022 году объем отгруженной продукции составил 65055563,00 тыс. рублей</w:t>
      </w:r>
      <w:proofErr w:type="gramStart"/>
      <w:r w:rsidRPr="00797B38">
        <w:rPr>
          <w:rFonts w:ascii="Times New Roman CYR" w:eastAsia="Times New Roman" w:hAnsi="Times New Roman CYR" w:cs="Times New Roman CYR"/>
          <w:sz w:val="20"/>
          <w:szCs w:val="20"/>
          <w:lang w:eastAsia="ru-RU"/>
        </w:rPr>
        <w:t xml:space="preserve"> ,</w:t>
      </w:r>
      <w:proofErr w:type="gramEnd"/>
      <w:r w:rsidRPr="00797B38">
        <w:rPr>
          <w:rFonts w:ascii="Times New Roman CYR" w:eastAsia="Times New Roman" w:hAnsi="Times New Roman CYR" w:cs="Times New Roman CYR"/>
          <w:sz w:val="20"/>
          <w:szCs w:val="20"/>
          <w:lang w:eastAsia="ru-RU"/>
        </w:rPr>
        <w:t xml:space="preserve"> оценка на 2023 год и в прогнозном периоде на  2023-2025 годы объем отгруженной продукции составит более 65 000 000,00 тыс. рублей. В 2022 году произведено алюминия первичного  298221 тонны. В прогнозном периоде на 2024-2026 годы  планируется производство более 300000 тонн алюминия.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 xml:space="preserve"> Прогнозируется рост объема производства  в натуральном выражении в год по крупным и средним предприятиям:                                                       </w:t>
      </w:r>
    </w:p>
    <w:tbl>
      <w:tblPr>
        <w:tblW w:w="5000" w:type="pct"/>
        <w:tblBorders>
          <w:top w:val="single" w:sz="4" w:space="0" w:color="auto"/>
          <w:left w:val="single" w:sz="4" w:space="0" w:color="auto"/>
          <w:bottom w:val="single" w:sz="4" w:space="0" w:color="auto"/>
          <w:right w:val="single" w:sz="4" w:space="0" w:color="auto"/>
        </w:tblBorders>
        <w:tblLook w:val="0000"/>
      </w:tblPr>
      <w:tblGrid>
        <w:gridCol w:w="2543"/>
        <w:gridCol w:w="1414"/>
        <w:gridCol w:w="990"/>
        <w:gridCol w:w="1129"/>
        <w:gridCol w:w="1129"/>
        <w:gridCol w:w="1129"/>
        <w:gridCol w:w="1236"/>
      </w:tblGrid>
      <w:tr w:rsidR="00797B38" w:rsidRPr="00797B38" w:rsidTr="00797B38">
        <w:tblPrEx>
          <w:tblCellMar>
            <w:top w:w="0" w:type="dxa"/>
            <w:bottom w:w="0" w:type="dxa"/>
          </w:tblCellMar>
        </w:tblPrEx>
        <w:trPr>
          <w:trHeight w:val="20"/>
        </w:trPr>
        <w:tc>
          <w:tcPr>
            <w:tcW w:w="1328" w:type="pct"/>
            <w:tcBorders>
              <w:top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Наименование</w:t>
            </w:r>
          </w:p>
        </w:tc>
        <w:tc>
          <w:tcPr>
            <w:tcW w:w="738" w:type="pct"/>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Единицы измерения</w:t>
            </w:r>
          </w:p>
        </w:tc>
        <w:tc>
          <w:tcPr>
            <w:tcW w:w="517" w:type="pct"/>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 xml:space="preserve">2022 г. </w:t>
            </w:r>
          </w:p>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отчет</w:t>
            </w:r>
          </w:p>
        </w:tc>
        <w:tc>
          <w:tcPr>
            <w:tcW w:w="590" w:type="pct"/>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2023</w:t>
            </w:r>
          </w:p>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 xml:space="preserve"> оценка</w:t>
            </w:r>
          </w:p>
        </w:tc>
        <w:tc>
          <w:tcPr>
            <w:tcW w:w="590" w:type="pct"/>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 xml:space="preserve">2024 г. прогноз </w:t>
            </w:r>
          </w:p>
        </w:tc>
        <w:tc>
          <w:tcPr>
            <w:tcW w:w="590" w:type="pct"/>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 xml:space="preserve">2025 г. прогноз  </w:t>
            </w:r>
          </w:p>
        </w:tc>
        <w:tc>
          <w:tcPr>
            <w:tcW w:w="646" w:type="pct"/>
            <w:tcBorders>
              <w:top w:val="single" w:sz="4" w:space="0" w:color="auto"/>
              <w:left w:val="single" w:sz="4" w:space="0" w:color="auto"/>
              <w:bottom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 xml:space="preserve">2026г. прогноз </w:t>
            </w:r>
          </w:p>
        </w:tc>
      </w:tr>
      <w:tr w:rsidR="00797B38" w:rsidRPr="00797B38" w:rsidTr="00797B38">
        <w:tblPrEx>
          <w:tblCellMar>
            <w:top w:w="0" w:type="dxa"/>
            <w:bottom w:w="0" w:type="dxa"/>
          </w:tblCellMar>
        </w:tblPrEx>
        <w:trPr>
          <w:trHeight w:val="20"/>
        </w:trPr>
        <w:tc>
          <w:tcPr>
            <w:tcW w:w="1328" w:type="pct"/>
            <w:tcBorders>
              <w:top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p>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 xml:space="preserve">Производство лесоматериалов   необработанных   - Древесина </w:t>
            </w:r>
          </w:p>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Деловая</w:t>
            </w:r>
          </w:p>
          <w:p w:rsidR="00797B38" w:rsidRPr="00797B38" w:rsidRDefault="00797B38" w:rsidP="00797B38">
            <w:pPr>
              <w:spacing w:after="0" w:line="240" w:lineRule="auto"/>
              <w:rPr>
                <w:rFonts w:ascii="Times New Roman" w:hAnsi="Times New Roman"/>
                <w:sz w:val="14"/>
                <w:szCs w:val="14"/>
              </w:rPr>
            </w:pPr>
          </w:p>
        </w:tc>
        <w:tc>
          <w:tcPr>
            <w:tcW w:w="738" w:type="pct"/>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тыс. куб. метров</w:t>
            </w:r>
          </w:p>
        </w:tc>
        <w:tc>
          <w:tcPr>
            <w:tcW w:w="517" w:type="pct"/>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709,53</w:t>
            </w:r>
          </w:p>
        </w:tc>
        <w:tc>
          <w:tcPr>
            <w:tcW w:w="590" w:type="pct"/>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511,2</w:t>
            </w:r>
          </w:p>
        </w:tc>
        <w:tc>
          <w:tcPr>
            <w:tcW w:w="590" w:type="pct"/>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651,00</w:t>
            </w:r>
          </w:p>
        </w:tc>
        <w:tc>
          <w:tcPr>
            <w:tcW w:w="590" w:type="pct"/>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651,00</w:t>
            </w:r>
          </w:p>
        </w:tc>
        <w:tc>
          <w:tcPr>
            <w:tcW w:w="646" w:type="pct"/>
            <w:tcBorders>
              <w:top w:val="single" w:sz="4" w:space="0" w:color="auto"/>
              <w:left w:val="single" w:sz="4" w:space="0" w:color="auto"/>
              <w:bottom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651,00</w:t>
            </w:r>
          </w:p>
        </w:tc>
      </w:tr>
      <w:tr w:rsidR="00797B38" w:rsidRPr="00797B38" w:rsidTr="00797B38">
        <w:tblPrEx>
          <w:tblCellMar>
            <w:top w:w="0" w:type="dxa"/>
            <w:bottom w:w="0" w:type="dxa"/>
          </w:tblCellMar>
        </w:tblPrEx>
        <w:trPr>
          <w:trHeight w:val="20"/>
        </w:trPr>
        <w:tc>
          <w:tcPr>
            <w:tcW w:w="1328" w:type="pct"/>
            <w:tcBorders>
              <w:top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Пиломатериалы прочие</w:t>
            </w:r>
          </w:p>
        </w:tc>
        <w:tc>
          <w:tcPr>
            <w:tcW w:w="738" w:type="pct"/>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тыс. куб. метров</w:t>
            </w:r>
          </w:p>
        </w:tc>
        <w:tc>
          <w:tcPr>
            <w:tcW w:w="517" w:type="pct"/>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338,66</w:t>
            </w:r>
          </w:p>
        </w:tc>
        <w:tc>
          <w:tcPr>
            <w:tcW w:w="590" w:type="pct"/>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288,11</w:t>
            </w:r>
          </w:p>
        </w:tc>
        <w:tc>
          <w:tcPr>
            <w:tcW w:w="590" w:type="pct"/>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320,91</w:t>
            </w:r>
          </w:p>
        </w:tc>
        <w:tc>
          <w:tcPr>
            <w:tcW w:w="590" w:type="pct"/>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322,91</w:t>
            </w:r>
          </w:p>
        </w:tc>
        <w:tc>
          <w:tcPr>
            <w:tcW w:w="646" w:type="pct"/>
            <w:tcBorders>
              <w:top w:val="single" w:sz="4" w:space="0" w:color="auto"/>
              <w:left w:val="single" w:sz="4" w:space="0" w:color="auto"/>
              <w:bottom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324,91</w:t>
            </w:r>
          </w:p>
        </w:tc>
      </w:tr>
      <w:tr w:rsidR="00797B38" w:rsidRPr="00797B38" w:rsidTr="00797B38">
        <w:tblPrEx>
          <w:tblCellMar>
            <w:top w:w="0" w:type="dxa"/>
            <w:bottom w:w="0" w:type="dxa"/>
          </w:tblCellMar>
        </w:tblPrEx>
        <w:trPr>
          <w:trHeight w:val="20"/>
        </w:trPr>
        <w:tc>
          <w:tcPr>
            <w:tcW w:w="1328" w:type="pct"/>
            <w:tcBorders>
              <w:top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Гранулы топливные (пеллеты)</w:t>
            </w:r>
          </w:p>
        </w:tc>
        <w:tc>
          <w:tcPr>
            <w:tcW w:w="738" w:type="pct"/>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тыс</w:t>
            </w:r>
            <w:proofErr w:type="gramStart"/>
            <w:r w:rsidRPr="00797B38">
              <w:rPr>
                <w:rFonts w:ascii="Times New Roman" w:hAnsi="Times New Roman"/>
                <w:sz w:val="14"/>
                <w:szCs w:val="14"/>
              </w:rPr>
              <w:t>.т</w:t>
            </w:r>
            <w:proofErr w:type="gramEnd"/>
            <w:r w:rsidRPr="00797B38">
              <w:rPr>
                <w:rFonts w:ascii="Times New Roman" w:hAnsi="Times New Roman"/>
                <w:sz w:val="14"/>
                <w:szCs w:val="14"/>
              </w:rPr>
              <w:t>онн</w:t>
            </w:r>
          </w:p>
        </w:tc>
        <w:tc>
          <w:tcPr>
            <w:tcW w:w="517" w:type="pct"/>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14,62</w:t>
            </w:r>
          </w:p>
        </w:tc>
        <w:tc>
          <w:tcPr>
            <w:tcW w:w="590" w:type="pct"/>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6,02</w:t>
            </w:r>
          </w:p>
        </w:tc>
        <w:tc>
          <w:tcPr>
            <w:tcW w:w="590" w:type="pct"/>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45,00</w:t>
            </w:r>
          </w:p>
        </w:tc>
        <w:tc>
          <w:tcPr>
            <w:tcW w:w="590" w:type="pct"/>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45,00</w:t>
            </w:r>
          </w:p>
        </w:tc>
        <w:tc>
          <w:tcPr>
            <w:tcW w:w="646" w:type="pct"/>
            <w:tcBorders>
              <w:top w:val="single" w:sz="4" w:space="0" w:color="auto"/>
              <w:left w:val="single" w:sz="4" w:space="0" w:color="auto"/>
              <w:bottom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45,00</w:t>
            </w:r>
          </w:p>
        </w:tc>
      </w:tr>
      <w:tr w:rsidR="00797B38" w:rsidRPr="00797B38" w:rsidTr="00797B38">
        <w:tblPrEx>
          <w:tblCellMar>
            <w:top w:w="0" w:type="dxa"/>
            <w:bottom w:w="0" w:type="dxa"/>
          </w:tblCellMar>
        </w:tblPrEx>
        <w:trPr>
          <w:trHeight w:val="20"/>
        </w:trPr>
        <w:tc>
          <w:tcPr>
            <w:tcW w:w="1328" w:type="pct"/>
            <w:tcBorders>
              <w:top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p>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Алюминий первичный</w:t>
            </w:r>
          </w:p>
          <w:p w:rsidR="00797B38" w:rsidRPr="00797B38" w:rsidRDefault="00797B38" w:rsidP="00797B38">
            <w:pPr>
              <w:spacing w:after="0" w:line="240" w:lineRule="auto"/>
              <w:rPr>
                <w:rFonts w:ascii="Times New Roman" w:hAnsi="Times New Roman"/>
                <w:sz w:val="14"/>
                <w:szCs w:val="14"/>
              </w:rPr>
            </w:pPr>
          </w:p>
        </w:tc>
        <w:tc>
          <w:tcPr>
            <w:tcW w:w="738" w:type="pct"/>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тыс. тонн</w:t>
            </w:r>
          </w:p>
        </w:tc>
        <w:tc>
          <w:tcPr>
            <w:tcW w:w="517" w:type="pct"/>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298,221</w:t>
            </w:r>
          </w:p>
        </w:tc>
        <w:tc>
          <w:tcPr>
            <w:tcW w:w="590" w:type="pct"/>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300,00</w:t>
            </w:r>
          </w:p>
        </w:tc>
        <w:tc>
          <w:tcPr>
            <w:tcW w:w="590" w:type="pct"/>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300,00</w:t>
            </w:r>
          </w:p>
        </w:tc>
        <w:tc>
          <w:tcPr>
            <w:tcW w:w="590" w:type="pct"/>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300,00</w:t>
            </w:r>
          </w:p>
        </w:tc>
        <w:tc>
          <w:tcPr>
            <w:tcW w:w="646" w:type="pct"/>
            <w:tcBorders>
              <w:top w:val="single" w:sz="4" w:space="0" w:color="auto"/>
              <w:left w:val="single" w:sz="4" w:space="0" w:color="auto"/>
              <w:bottom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300,00</w:t>
            </w:r>
          </w:p>
        </w:tc>
      </w:tr>
      <w:tr w:rsidR="00797B38" w:rsidRPr="00797B38" w:rsidTr="00797B38">
        <w:tblPrEx>
          <w:tblCellMar>
            <w:top w:w="0" w:type="dxa"/>
            <w:bottom w:w="0" w:type="dxa"/>
          </w:tblCellMar>
        </w:tblPrEx>
        <w:trPr>
          <w:trHeight w:val="20"/>
        </w:trPr>
        <w:tc>
          <w:tcPr>
            <w:tcW w:w="1328" w:type="pct"/>
            <w:tcBorders>
              <w:top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p>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Добыча  материалов  строительных (пески щебень, камень)</w:t>
            </w:r>
          </w:p>
          <w:p w:rsidR="00797B38" w:rsidRPr="00797B38" w:rsidRDefault="00797B38" w:rsidP="00797B38">
            <w:pPr>
              <w:spacing w:after="0" w:line="240" w:lineRule="auto"/>
              <w:rPr>
                <w:rFonts w:ascii="Times New Roman" w:hAnsi="Times New Roman"/>
                <w:sz w:val="14"/>
                <w:szCs w:val="14"/>
              </w:rPr>
            </w:pPr>
          </w:p>
        </w:tc>
        <w:tc>
          <w:tcPr>
            <w:tcW w:w="738" w:type="pct"/>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тыс. куб. м</w:t>
            </w:r>
          </w:p>
        </w:tc>
        <w:tc>
          <w:tcPr>
            <w:tcW w:w="517" w:type="pct"/>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57,00</w:t>
            </w:r>
          </w:p>
        </w:tc>
        <w:tc>
          <w:tcPr>
            <w:tcW w:w="590" w:type="pct"/>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57,00</w:t>
            </w:r>
          </w:p>
        </w:tc>
        <w:tc>
          <w:tcPr>
            <w:tcW w:w="590" w:type="pct"/>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57,00</w:t>
            </w:r>
          </w:p>
        </w:tc>
        <w:tc>
          <w:tcPr>
            <w:tcW w:w="590" w:type="pct"/>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57,00</w:t>
            </w:r>
          </w:p>
        </w:tc>
        <w:tc>
          <w:tcPr>
            <w:tcW w:w="646" w:type="pct"/>
            <w:tcBorders>
              <w:top w:val="single" w:sz="4" w:space="0" w:color="auto"/>
              <w:left w:val="single" w:sz="4" w:space="0" w:color="auto"/>
              <w:bottom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57,00</w:t>
            </w:r>
          </w:p>
        </w:tc>
      </w:tr>
      <w:tr w:rsidR="00797B38" w:rsidRPr="00797B38" w:rsidTr="00797B38">
        <w:tblPrEx>
          <w:tblCellMar>
            <w:top w:w="0" w:type="dxa"/>
            <w:bottom w:w="0" w:type="dxa"/>
          </w:tblCellMar>
        </w:tblPrEx>
        <w:trPr>
          <w:trHeight w:val="20"/>
        </w:trPr>
        <w:tc>
          <w:tcPr>
            <w:tcW w:w="1328" w:type="pct"/>
            <w:tcBorders>
              <w:top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 xml:space="preserve"> Электроэнергия</w:t>
            </w:r>
          </w:p>
        </w:tc>
        <w:tc>
          <w:tcPr>
            <w:tcW w:w="738" w:type="pct"/>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proofErr w:type="gramStart"/>
            <w:r w:rsidRPr="00797B38">
              <w:rPr>
                <w:rFonts w:ascii="Times New Roman" w:hAnsi="Times New Roman"/>
                <w:sz w:val="14"/>
                <w:szCs w:val="14"/>
              </w:rPr>
              <w:t>тыс</w:t>
            </w:r>
            <w:proofErr w:type="gramEnd"/>
            <w:r w:rsidRPr="00797B38">
              <w:rPr>
                <w:rFonts w:ascii="Times New Roman" w:hAnsi="Times New Roman"/>
                <w:sz w:val="14"/>
                <w:szCs w:val="14"/>
              </w:rPr>
              <w:t xml:space="preserve">  кВт.ч</w:t>
            </w:r>
          </w:p>
        </w:tc>
        <w:tc>
          <w:tcPr>
            <w:tcW w:w="517" w:type="pct"/>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635,80</w:t>
            </w:r>
          </w:p>
        </w:tc>
        <w:tc>
          <w:tcPr>
            <w:tcW w:w="590" w:type="pct"/>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620,00</w:t>
            </w:r>
          </w:p>
        </w:tc>
        <w:tc>
          <w:tcPr>
            <w:tcW w:w="590" w:type="pct"/>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630,00</w:t>
            </w:r>
          </w:p>
        </w:tc>
        <w:tc>
          <w:tcPr>
            <w:tcW w:w="590" w:type="pct"/>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630,00</w:t>
            </w:r>
          </w:p>
        </w:tc>
        <w:tc>
          <w:tcPr>
            <w:tcW w:w="646" w:type="pct"/>
            <w:tcBorders>
              <w:top w:val="single" w:sz="4" w:space="0" w:color="auto"/>
              <w:left w:val="single" w:sz="4" w:space="0" w:color="auto"/>
              <w:bottom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630,00</w:t>
            </w:r>
          </w:p>
        </w:tc>
      </w:tr>
      <w:tr w:rsidR="00797B38" w:rsidRPr="00797B38" w:rsidTr="00797B38">
        <w:tblPrEx>
          <w:tblCellMar>
            <w:top w:w="0" w:type="dxa"/>
            <w:bottom w:w="0" w:type="dxa"/>
          </w:tblCellMar>
        </w:tblPrEx>
        <w:trPr>
          <w:trHeight w:val="20"/>
        </w:trPr>
        <w:tc>
          <w:tcPr>
            <w:tcW w:w="1328" w:type="pct"/>
            <w:tcBorders>
              <w:top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proofErr w:type="gramStart"/>
            <w:r w:rsidRPr="00797B38">
              <w:rPr>
                <w:rFonts w:ascii="Times New Roman" w:hAnsi="Times New Roman"/>
                <w:sz w:val="14"/>
                <w:szCs w:val="14"/>
              </w:rPr>
              <w:t>Теплоэнергия, отпущенная коммунальными (работающими на общую теплосеть) котельными</w:t>
            </w:r>
            <w:proofErr w:type="gramEnd"/>
          </w:p>
        </w:tc>
        <w:tc>
          <w:tcPr>
            <w:tcW w:w="738" w:type="pct"/>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тыс. Гкал</w:t>
            </w:r>
          </w:p>
        </w:tc>
        <w:tc>
          <w:tcPr>
            <w:tcW w:w="517" w:type="pct"/>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160,70</w:t>
            </w:r>
          </w:p>
        </w:tc>
        <w:tc>
          <w:tcPr>
            <w:tcW w:w="590" w:type="pct"/>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160,70</w:t>
            </w:r>
          </w:p>
        </w:tc>
        <w:tc>
          <w:tcPr>
            <w:tcW w:w="590" w:type="pct"/>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160,70</w:t>
            </w:r>
          </w:p>
        </w:tc>
        <w:tc>
          <w:tcPr>
            <w:tcW w:w="590" w:type="pct"/>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160,70</w:t>
            </w:r>
          </w:p>
        </w:tc>
        <w:tc>
          <w:tcPr>
            <w:tcW w:w="646" w:type="pct"/>
            <w:tcBorders>
              <w:top w:val="single" w:sz="4" w:space="0" w:color="auto"/>
              <w:left w:val="single" w:sz="4" w:space="0" w:color="auto"/>
              <w:bottom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160,70</w:t>
            </w:r>
          </w:p>
        </w:tc>
      </w:tr>
      <w:tr w:rsidR="00797B38" w:rsidRPr="00797B38" w:rsidTr="00797B38">
        <w:tblPrEx>
          <w:tblCellMar>
            <w:top w:w="0" w:type="dxa"/>
            <w:bottom w:w="0" w:type="dxa"/>
          </w:tblCellMar>
        </w:tblPrEx>
        <w:trPr>
          <w:trHeight w:val="20"/>
        </w:trPr>
        <w:tc>
          <w:tcPr>
            <w:tcW w:w="1328" w:type="pct"/>
            <w:tcBorders>
              <w:top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 xml:space="preserve"> Вода питьевая</w:t>
            </w:r>
          </w:p>
        </w:tc>
        <w:tc>
          <w:tcPr>
            <w:tcW w:w="738" w:type="pct"/>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тыс. куб. метров</w:t>
            </w:r>
          </w:p>
        </w:tc>
        <w:tc>
          <w:tcPr>
            <w:tcW w:w="517" w:type="pct"/>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2023,19</w:t>
            </w:r>
          </w:p>
        </w:tc>
        <w:tc>
          <w:tcPr>
            <w:tcW w:w="590" w:type="pct"/>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1021,82</w:t>
            </w:r>
          </w:p>
        </w:tc>
        <w:tc>
          <w:tcPr>
            <w:tcW w:w="590" w:type="pct"/>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1021,82</w:t>
            </w:r>
          </w:p>
        </w:tc>
        <w:tc>
          <w:tcPr>
            <w:tcW w:w="590" w:type="pct"/>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1021,82</w:t>
            </w:r>
          </w:p>
        </w:tc>
        <w:tc>
          <w:tcPr>
            <w:tcW w:w="646" w:type="pct"/>
            <w:tcBorders>
              <w:top w:val="single" w:sz="4" w:space="0" w:color="auto"/>
              <w:left w:val="single" w:sz="4" w:space="0" w:color="auto"/>
              <w:bottom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1021,82</w:t>
            </w:r>
          </w:p>
        </w:tc>
      </w:tr>
    </w:tbl>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p>
    <w:p w:rsidR="00797B38" w:rsidRPr="00797B38" w:rsidRDefault="00797B38" w:rsidP="00797B38">
      <w:pPr>
        <w:widowControl w:val="0"/>
        <w:autoSpaceDE w:val="0"/>
        <w:autoSpaceDN w:val="0"/>
        <w:adjustRightInd w:val="0"/>
        <w:spacing w:after="0" w:line="240" w:lineRule="auto"/>
        <w:ind w:right="50"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 xml:space="preserve">Рост объемов производства прогнозируется на следующих предприятиях:  </w:t>
      </w: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2376"/>
        <w:gridCol w:w="1276"/>
        <w:gridCol w:w="1134"/>
        <w:gridCol w:w="1276"/>
        <w:gridCol w:w="1276"/>
        <w:gridCol w:w="1275"/>
        <w:gridCol w:w="1276"/>
      </w:tblGrid>
      <w:tr w:rsidR="00797B38" w:rsidRPr="00797B38" w:rsidTr="00797B38">
        <w:tblPrEx>
          <w:tblCellMar>
            <w:top w:w="0" w:type="dxa"/>
            <w:bottom w:w="0" w:type="dxa"/>
          </w:tblCellMar>
        </w:tblPrEx>
        <w:trPr>
          <w:trHeight w:val="20"/>
        </w:trPr>
        <w:tc>
          <w:tcPr>
            <w:tcW w:w="2376" w:type="dxa"/>
            <w:tcBorders>
              <w:top w:val="single" w:sz="4" w:space="0" w:color="auto"/>
              <w:bottom w:val="single" w:sz="4" w:space="0" w:color="auto"/>
              <w:right w:val="single" w:sz="4" w:space="0" w:color="auto"/>
            </w:tcBorders>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 xml:space="preserve">Наименование </w:t>
            </w:r>
          </w:p>
        </w:tc>
        <w:tc>
          <w:tcPr>
            <w:tcW w:w="1276" w:type="dxa"/>
            <w:tcBorders>
              <w:top w:val="single" w:sz="4" w:space="0" w:color="auto"/>
              <w:left w:val="single" w:sz="4" w:space="0" w:color="auto"/>
              <w:bottom w:val="single" w:sz="4" w:space="0" w:color="auto"/>
              <w:right w:val="single" w:sz="4" w:space="0" w:color="auto"/>
            </w:tcBorders>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Ед. изм.</w:t>
            </w:r>
          </w:p>
        </w:tc>
        <w:tc>
          <w:tcPr>
            <w:tcW w:w="1134" w:type="dxa"/>
            <w:tcBorders>
              <w:top w:val="single" w:sz="4" w:space="0" w:color="auto"/>
              <w:left w:val="single" w:sz="4" w:space="0" w:color="auto"/>
              <w:bottom w:val="single" w:sz="4" w:space="0" w:color="auto"/>
              <w:right w:val="single" w:sz="4" w:space="0" w:color="auto"/>
            </w:tcBorders>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2022 г.  отчет</w:t>
            </w:r>
          </w:p>
        </w:tc>
        <w:tc>
          <w:tcPr>
            <w:tcW w:w="1276" w:type="dxa"/>
            <w:tcBorders>
              <w:top w:val="single" w:sz="4" w:space="0" w:color="auto"/>
              <w:left w:val="single" w:sz="4" w:space="0" w:color="auto"/>
              <w:bottom w:val="single" w:sz="4" w:space="0" w:color="auto"/>
              <w:right w:val="single" w:sz="4" w:space="0" w:color="auto"/>
            </w:tcBorders>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2023 г.</w:t>
            </w:r>
          </w:p>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 xml:space="preserve"> оценка</w:t>
            </w:r>
          </w:p>
        </w:tc>
        <w:tc>
          <w:tcPr>
            <w:tcW w:w="1276" w:type="dxa"/>
            <w:tcBorders>
              <w:top w:val="single" w:sz="4" w:space="0" w:color="auto"/>
              <w:left w:val="single" w:sz="4" w:space="0" w:color="auto"/>
              <w:bottom w:val="single" w:sz="4" w:space="0" w:color="auto"/>
              <w:right w:val="single" w:sz="4" w:space="0" w:color="auto"/>
            </w:tcBorders>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2024 г.</w:t>
            </w:r>
          </w:p>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прогноз</w:t>
            </w:r>
          </w:p>
        </w:tc>
        <w:tc>
          <w:tcPr>
            <w:tcW w:w="1275" w:type="dxa"/>
            <w:tcBorders>
              <w:top w:val="single" w:sz="4" w:space="0" w:color="auto"/>
              <w:left w:val="single" w:sz="4" w:space="0" w:color="auto"/>
              <w:bottom w:val="single" w:sz="4" w:space="0" w:color="auto"/>
              <w:right w:val="single" w:sz="4" w:space="0" w:color="auto"/>
            </w:tcBorders>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2025 г.</w:t>
            </w:r>
          </w:p>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прогноз</w:t>
            </w:r>
          </w:p>
        </w:tc>
        <w:tc>
          <w:tcPr>
            <w:tcW w:w="1276" w:type="dxa"/>
            <w:tcBorders>
              <w:top w:val="single" w:sz="4" w:space="0" w:color="auto"/>
              <w:left w:val="single" w:sz="4" w:space="0" w:color="auto"/>
              <w:bottom w:val="single" w:sz="4" w:space="0" w:color="auto"/>
            </w:tcBorders>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2026 г.</w:t>
            </w:r>
          </w:p>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прогноз</w:t>
            </w:r>
          </w:p>
        </w:tc>
      </w:tr>
      <w:tr w:rsidR="00797B38" w:rsidRPr="00797B38" w:rsidTr="00797B38">
        <w:tblPrEx>
          <w:tblCellMar>
            <w:top w:w="0" w:type="dxa"/>
            <w:bottom w:w="0" w:type="dxa"/>
          </w:tblCellMar>
        </w:tblPrEx>
        <w:trPr>
          <w:trHeight w:val="20"/>
        </w:trPr>
        <w:tc>
          <w:tcPr>
            <w:tcW w:w="2376" w:type="dxa"/>
            <w:tcBorders>
              <w:top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Производство  пиломатериалов</w:t>
            </w:r>
          </w:p>
        </w:tc>
        <w:tc>
          <w:tcPr>
            <w:tcW w:w="1276"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 xml:space="preserve">   тыс. куб.</w:t>
            </w:r>
          </w:p>
        </w:tc>
        <w:tc>
          <w:tcPr>
            <w:tcW w:w="1134"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338,66</w:t>
            </w:r>
          </w:p>
        </w:tc>
        <w:tc>
          <w:tcPr>
            <w:tcW w:w="1276"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288,11</w:t>
            </w:r>
          </w:p>
        </w:tc>
        <w:tc>
          <w:tcPr>
            <w:tcW w:w="1276"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320,91</w:t>
            </w:r>
          </w:p>
        </w:tc>
        <w:tc>
          <w:tcPr>
            <w:tcW w:w="1275"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322,91</w:t>
            </w:r>
          </w:p>
        </w:tc>
        <w:tc>
          <w:tcPr>
            <w:tcW w:w="1276" w:type="dxa"/>
            <w:tcBorders>
              <w:top w:val="single" w:sz="4" w:space="0" w:color="auto"/>
              <w:left w:val="single" w:sz="4" w:space="0" w:color="auto"/>
              <w:bottom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324,91</w:t>
            </w:r>
          </w:p>
        </w:tc>
      </w:tr>
      <w:tr w:rsidR="00797B38" w:rsidRPr="00797B38" w:rsidTr="00797B38">
        <w:tblPrEx>
          <w:tblCellMar>
            <w:top w:w="0" w:type="dxa"/>
            <w:bottom w:w="0" w:type="dxa"/>
          </w:tblCellMar>
        </w:tblPrEx>
        <w:trPr>
          <w:trHeight w:val="20"/>
        </w:trPr>
        <w:tc>
          <w:tcPr>
            <w:tcW w:w="2376" w:type="dxa"/>
            <w:tcBorders>
              <w:top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в том числе:</w:t>
            </w:r>
          </w:p>
        </w:tc>
        <w:tc>
          <w:tcPr>
            <w:tcW w:w="1276"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p>
        </w:tc>
        <w:tc>
          <w:tcPr>
            <w:tcW w:w="1276"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p>
        </w:tc>
        <w:tc>
          <w:tcPr>
            <w:tcW w:w="1276"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p>
        </w:tc>
        <w:tc>
          <w:tcPr>
            <w:tcW w:w="1275"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p>
        </w:tc>
        <w:tc>
          <w:tcPr>
            <w:tcW w:w="1276" w:type="dxa"/>
            <w:tcBorders>
              <w:top w:val="single" w:sz="4" w:space="0" w:color="auto"/>
              <w:left w:val="single" w:sz="4" w:space="0" w:color="auto"/>
              <w:bottom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p>
        </w:tc>
      </w:tr>
      <w:tr w:rsidR="00797B38" w:rsidRPr="00797B38" w:rsidTr="00797B38">
        <w:tblPrEx>
          <w:tblCellMar>
            <w:top w:w="0" w:type="dxa"/>
            <w:bottom w:w="0" w:type="dxa"/>
          </w:tblCellMar>
        </w:tblPrEx>
        <w:trPr>
          <w:trHeight w:val="20"/>
        </w:trPr>
        <w:tc>
          <w:tcPr>
            <w:tcW w:w="2376" w:type="dxa"/>
            <w:tcBorders>
              <w:top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А О  «Краслесинвест»</w:t>
            </w:r>
          </w:p>
        </w:tc>
        <w:tc>
          <w:tcPr>
            <w:tcW w:w="1276"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тыс. куб.</w:t>
            </w:r>
          </w:p>
        </w:tc>
        <w:tc>
          <w:tcPr>
            <w:tcW w:w="1134"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222,00</w:t>
            </w:r>
          </w:p>
        </w:tc>
        <w:tc>
          <w:tcPr>
            <w:tcW w:w="1276"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176,00</w:t>
            </w:r>
          </w:p>
        </w:tc>
        <w:tc>
          <w:tcPr>
            <w:tcW w:w="1276"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198,00</w:t>
            </w:r>
          </w:p>
        </w:tc>
        <w:tc>
          <w:tcPr>
            <w:tcW w:w="1275"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198,00</w:t>
            </w:r>
          </w:p>
        </w:tc>
        <w:tc>
          <w:tcPr>
            <w:tcW w:w="1276" w:type="dxa"/>
            <w:tcBorders>
              <w:top w:val="single" w:sz="4" w:space="0" w:color="auto"/>
              <w:left w:val="single" w:sz="4" w:space="0" w:color="auto"/>
              <w:bottom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198,00</w:t>
            </w:r>
          </w:p>
        </w:tc>
      </w:tr>
      <w:tr w:rsidR="00797B38" w:rsidRPr="00797B38" w:rsidTr="00797B38">
        <w:tblPrEx>
          <w:tblCellMar>
            <w:top w:w="0" w:type="dxa"/>
            <w:bottom w:w="0" w:type="dxa"/>
          </w:tblCellMar>
        </w:tblPrEx>
        <w:trPr>
          <w:trHeight w:val="20"/>
        </w:trPr>
        <w:tc>
          <w:tcPr>
            <w:tcW w:w="2376" w:type="dxa"/>
            <w:tcBorders>
              <w:top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 xml:space="preserve">АО Карабулалес» </w:t>
            </w:r>
          </w:p>
        </w:tc>
        <w:tc>
          <w:tcPr>
            <w:tcW w:w="1276"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тыс. куб.</w:t>
            </w:r>
          </w:p>
        </w:tc>
        <w:tc>
          <w:tcPr>
            <w:tcW w:w="1134"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31,80</w:t>
            </w:r>
          </w:p>
        </w:tc>
        <w:tc>
          <w:tcPr>
            <w:tcW w:w="1276"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31,20</w:t>
            </w:r>
          </w:p>
        </w:tc>
        <w:tc>
          <w:tcPr>
            <w:tcW w:w="1276"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39,00</w:t>
            </w:r>
          </w:p>
        </w:tc>
        <w:tc>
          <w:tcPr>
            <w:tcW w:w="1275"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39,00</w:t>
            </w:r>
          </w:p>
        </w:tc>
        <w:tc>
          <w:tcPr>
            <w:tcW w:w="1276" w:type="dxa"/>
            <w:tcBorders>
              <w:top w:val="single" w:sz="4" w:space="0" w:color="auto"/>
              <w:left w:val="single" w:sz="4" w:space="0" w:color="auto"/>
              <w:bottom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39,00</w:t>
            </w:r>
          </w:p>
        </w:tc>
      </w:tr>
      <w:tr w:rsidR="00797B38" w:rsidRPr="00797B38" w:rsidTr="00797B38">
        <w:tblPrEx>
          <w:tblCellMar>
            <w:top w:w="0" w:type="dxa"/>
            <w:bottom w:w="0" w:type="dxa"/>
          </w:tblCellMar>
        </w:tblPrEx>
        <w:trPr>
          <w:trHeight w:val="20"/>
        </w:trPr>
        <w:tc>
          <w:tcPr>
            <w:tcW w:w="2376" w:type="dxa"/>
            <w:tcBorders>
              <w:top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 xml:space="preserve">ООО «Восток Сиблес» </w:t>
            </w:r>
          </w:p>
        </w:tc>
        <w:tc>
          <w:tcPr>
            <w:tcW w:w="1276"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тыс. куб.</w:t>
            </w:r>
          </w:p>
        </w:tc>
        <w:tc>
          <w:tcPr>
            <w:tcW w:w="1134"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11,30</w:t>
            </w:r>
          </w:p>
        </w:tc>
        <w:tc>
          <w:tcPr>
            <w:tcW w:w="1276"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11,00</w:t>
            </w:r>
          </w:p>
        </w:tc>
        <w:tc>
          <w:tcPr>
            <w:tcW w:w="1276"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11,00</w:t>
            </w:r>
          </w:p>
        </w:tc>
        <w:tc>
          <w:tcPr>
            <w:tcW w:w="1275"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11,00</w:t>
            </w:r>
          </w:p>
        </w:tc>
        <w:tc>
          <w:tcPr>
            <w:tcW w:w="1276" w:type="dxa"/>
            <w:tcBorders>
              <w:top w:val="single" w:sz="4" w:space="0" w:color="auto"/>
              <w:left w:val="single" w:sz="4" w:space="0" w:color="auto"/>
              <w:bottom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11,00</w:t>
            </w:r>
          </w:p>
        </w:tc>
      </w:tr>
      <w:tr w:rsidR="00797B38" w:rsidRPr="00797B38" w:rsidTr="00797B38">
        <w:tblPrEx>
          <w:tblCellMar>
            <w:top w:w="0" w:type="dxa"/>
            <w:bottom w:w="0" w:type="dxa"/>
          </w:tblCellMar>
        </w:tblPrEx>
        <w:trPr>
          <w:trHeight w:val="20"/>
        </w:trPr>
        <w:tc>
          <w:tcPr>
            <w:tcW w:w="2376" w:type="dxa"/>
            <w:tcBorders>
              <w:top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ООО «Аврора»</w:t>
            </w:r>
          </w:p>
        </w:tc>
        <w:tc>
          <w:tcPr>
            <w:tcW w:w="1276"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тыс. куб.</w:t>
            </w:r>
          </w:p>
        </w:tc>
        <w:tc>
          <w:tcPr>
            <w:tcW w:w="1134"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15,57</w:t>
            </w:r>
          </w:p>
        </w:tc>
        <w:tc>
          <w:tcPr>
            <w:tcW w:w="1276"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15,00</w:t>
            </w:r>
          </w:p>
        </w:tc>
        <w:tc>
          <w:tcPr>
            <w:tcW w:w="1276"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18,00</w:t>
            </w:r>
          </w:p>
        </w:tc>
        <w:tc>
          <w:tcPr>
            <w:tcW w:w="1275"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20,00</w:t>
            </w:r>
          </w:p>
        </w:tc>
        <w:tc>
          <w:tcPr>
            <w:tcW w:w="1276" w:type="dxa"/>
            <w:tcBorders>
              <w:top w:val="single" w:sz="4" w:space="0" w:color="auto"/>
              <w:left w:val="single" w:sz="4" w:space="0" w:color="auto"/>
              <w:bottom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22,00</w:t>
            </w:r>
          </w:p>
        </w:tc>
      </w:tr>
      <w:tr w:rsidR="00797B38" w:rsidRPr="00797B38" w:rsidTr="00797B38">
        <w:tblPrEx>
          <w:tblCellMar>
            <w:top w:w="0" w:type="dxa"/>
            <w:bottom w:w="0" w:type="dxa"/>
          </w:tblCellMar>
        </w:tblPrEx>
        <w:trPr>
          <w:trHeight w:val="20"/>
        </w:trPr>
        <w:tc>
          <w:tcPr>
            <w:tcW w:w="2376" w:type="dxa"/>
            <w:tcBorders>
              <w:top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ООО «Горлесмет»</w:t>
            </w:r>
          </w:p>
        </w:tc>
        <w:tc>
          <w:tcPr>
            <w:tcW w:w="1276"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тыс. куб.</w:t>
            </w:r>
          </w:p>
        </w:tc>
        <w:tc>
          <w:tcPr>
            <w:tcW w:w="1134"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12,78</w:t>
            </w:r>
          </w:p>
        </w:tc>
        <w:tc>
          <w:tcPr>
            <w:tcW w:w="1276"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9,00</w:t>
            </w:r>
          </w:p>
        </w:tc>
        <w:tc>
          <w:tcPr>
            <w:tcW w:w="1276"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9,00</w:t>
            </w:r>
          </w:p>
        </w:tc>
        <w:tc>
          <w:tcPr>
            <w:tcW w:w="1275"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9,00</w:t>
            </w:r>
          </w:p>
        </w:tc>
        <w:tc>
          <w:tcPr>
            <w:tcW w:w="1276" w:type="dxa"/>
            <w:tcBorders>
              <w:top w:val="single" w:sz="4" w:space="0" w:color="auto"/>
              <w:left w:val="single" w:sz="4" w:space="0" w:color="auto"/>
              <w:bottom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9,00</w:t>
            </w:r>
          </w:p>
        </w:tc>
      </w:tr>
      <w:tr w:rsidR="00797B38" w:rsidRPr="00797B38" w:rsidTr="00797B38">
        <w:tblPrEx>
          <w:tblCellMar>
            <w:top w:w="0" w:type="dxa"/>
            <w:bottom w:w="0" w:type="dxa"/>
          </w:tblCellMar>
        </w:tblPrEx>
        <w:trPr>
          <w:trHeight w:val="20"/>
        </w:trPr>
        <w:tc>
          <w:tcPr>
            <w:tcW w:w="2376" w:type="dxa"/>
            <w:tcBorders>
              <w:top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ООО «Леспром»</w:t>
            </w:r>
          </w:p>
        </w:tc>
        <w:tc>
          <w:tcPr>
            <w:tcW w:w="1276"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тыс. куб.</w:t>
            </w:r>
          </w:p>
        </w:tc>
        <w:tc>
          <w:tcPr>
            <w:tcW w:w="1134"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45,21</w:t>
            </w:r>
          </w:p>
        </w:tc>
        <w:tc>
          <w:tcPr>
            <w:tcW w:w="1276"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45,91</w:t>
            </w:r>
          </w:p>
        </w:tc>
        <w:tc>
          <w:tcPr>
            <w:tcW w:w="1276"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45,91</w:t>
            </w:r>
          </w:p>
        </w:tc>
        <w:tc>
          <w:tcPr>
            <w:tcW w:w="1275"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45,91</w:t>
            </w:r>
          </w:p>
        </w:tc>
        <w:tc>
          <w:tcPr>
            <w:tcW w:w="1276" w:type="dxa"/>
            <w:tcBorders>
              <w:top w:val="single" w:sz="4" w:space="0" w:color="auto"/>
              <w:left w:val="single" w:sz="4" w:space="0" w:color="auto"/>
              <w:bottom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45,91</w:t>
            </w:r>
          </w:p>
        </w:tc>
      </w:tr>
      <w:tr w:rsidR="00797B38" w:rsidRPr="00797B38" w:rsidTr="00797B38">
        <w:tblPrEx>
          <w:tblCellMar>
            <w:top w:w="0" w:type="dxa"/>
            <w:bottom w:w="0" w:type="dxa"/>
          </w:tblCellMar>
        </w:tblPrEx>
        <w:trPr>
          <w:trHeight w:val="20"/>
        </w:trPr>
        <w:tc>
          <w:tcPr>
            <w:tcW w:w="2376" w:type="dxa"/>
            <w:tcBorders>
              <w:top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Гранулы топливные (пеллеты)</w:t>
            </w:r>
          </w:p>
          <w:p w:rsidR="00797B38" w:rsidRPr="00797B38" w:rsidRDefault="00797B38" w:rsidP="00797B38">
            <w:pPr>
              <w:spacing w:after="0" w:line="240" w:lineRule="auto"/>
              <w:rPr>
                <w:rFonts w:ascii="Times New Roman" w:hAnsi="Times New Roman"/>
                <w:sz w:val="14"/>
                <w:szCs w:val="14"/>
              </w:rPr>
            </w:pPr>
          </w:p>
        </w:tc>
        <w:tc>
          <w:tcPr>
            <w:tcW w:w="1276"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тыс</w:t>
            </w:r>
            <w:proofErr w:type="gramStart"/>
            <w:r w:rsidRPr="00797B38">
              <w:rPr>
                <w:rFonts w:ascii="Times New Roman" w:hAnsi="Times New Roman"/>
                <w:sz w:val="14"/>
                <w:szCs w:val="14"/>
              </w:rPr>
              <w:t>.т</w:t>
            </w:r>
            <w:proofErr w:type="gramEnd"/>
            <w:r w:rsidRPr="00797B38">
              <w:rPr>
                <w:rFonts w:ascii="Times New Roman" w:hAnsi="Times New Roman"/>
                <w:sz w:val="14"/>
                <w:szCs w:val="14"/>
              </w:rPr>
              <w:t>онн</w:t>
            </w:r>
          </w:p>
        </w:tc>
        <w:tc>
          <w:tcPr>
            <w:tcW w:w="1134"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14,62</w:t>
            </w:r>
          </w:p>
        </w:tc>
        <w:tc>
          <w:tcPr>
            <w:tcW w:w="1276"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6,02</w:t>
            </w:r>
          </w:p>
        </w:tc>
        <w:tc>
          <w:tcPr>
            <w:tcW w:w="1276"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45,00</w:t>
            </w:r>
          </w:p>
        </w:tc>
        <w:tc>
          <w:tcPr>
            <w:tcW w:w="1275"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45,00</w:t>
            </w:r>
          </w:p>
        </w:tc>
        <w:tc>
          <w:tcPr>
            <w:tcW w:w="1276" w:type="dxa"/>
            <w:tcBorders>
              <w:top w:val="single" w:sz="4" w:space="0" w:color="auto"/>
              <w:left w:val="single" w:sz="4" w:space="0" w:color="auto"/>
              <w:bottom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45,00</w:t>
            </w:r>
          </w:p>
        </w:tc>
      </w:tr>
      <w:tr w:rsidR="00797B38" w:rsidRPr="00797B38" w:rsidTr="00797B38">
        <w:tblPrEx>
          <w:tblCellMar>
            <w:top w:w="0" w:type="dxa"/>
            <w:bottom w:w="0" w:type="dxa"/>
          </w:tblCellMar>
        </w:tblPrEx>
        <w:trPr>
          <w:trHeight w:val="20"/>
        </w:trPr>
        <w:tc>
          <w:tcPr>
            <w:tcW w:w="2376" w:type="dxa"/>
            <w:tcBorders>
              <w:top w:val="single" w:sz="4" w:space="0" w:color="auto"/>
              <w:bottom w:val="single" w:sz="4" w:space="0" w:color="auto"/>
              <w:right w:val="single" w:sz="4" w:space="0" w:color="auto"/>
            </w:tcBorders>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 xml:space="preserve">АО  «Краслесинвест» </w:t>
            </w:r>
          </w:p>
        </w:tc>
        <w:tc>
          <w:tcPr>
            <w:tcW w:w="1276"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тыс</w:t>
            </w:r>
            <w:proofErr w:type="gramStart"/>
            <w:r w:rsidRPr="00797B38">
              <w:rPr>
                <w:rFonts w:ascii="Times New Roman" w:hAnsi="Times New Roman"/>
                <w:sz w:val="14"/>
                <w:szCs w:val="14"/>
              </w:rPr>
              <w:t>.т</w:t>
            </w:r>
            <w:proofErr w:type="gramEnd"/>
            <w:r w:rsidRPr="00797B38">
              <w:rPr>
                <w:rFonts w:ascii="Times New Roman" w:hAnsi="Times New Roman"/>
                <w:sz w:val="14"/>
                <w:szCs w:val="14"/>
              </w:rPr>
              <w:t>онн</w:t>
            </w:r>
          </w:p>
        </w:tc>
        <w:tc>
          <w:tcPr>
            <w:tcW w:w="1134"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14,62</w:t>
            </w:r>
          </w:p>
        </w:tc>
        <w:tc>
          <w:tcPr>
            <w:tcW w:w="1276"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6,02</w:t>
            </w:r>
          </w:p>
        </w:tc>
        <w:tc>
          <w:tcPr>
            <w:tcW w:w="1276"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45,00</w:t>
            </w:r>
          </w:p>
        </w:tc>
        <w:tc>
          <w:tcPr>
            <w:tcW w:w="1275"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45,00</w:t>
            </w:r>
          </w:p>
        </w:tc>
        <w:tc>
          <w:tcPr>
            <w:tcW w:w="1276" w:type="dxa"/>
            <w:tcBorders>
              <w:top w:val="single" w:sz="4" w:space="0" w:color="auto"/>
              <w:left w:val="single" w:sz="4" w:space="0" w:color="auto"/>
              <w:bottom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45,00</w:t>
            </w:r>
          </w:p>
        </w:tc>
      </w:tr>
      <w:tr w:rsidR="00797B38" w:rsidRPr="00797B38" w:rsidTr="00797B38">
        <w:tblPrEx>
          <w:tblCellMar>
            <w:top w:w="0" w:type="dxa"/>
            <w:bottom w:w="0" w:type="dxa"/>
          </w:tblCellMar>
        </w:tblPrEx>
        <w:trPr>
          <w:trHeight w:val="20"/>
        </w:trPr>
        <w:tc>
          <w:tcPr>
            <w:tcW w:w="2376" w:type="dxa"/>
            <w:tcBorders>
              <w:top w:val="single" w:sz="4" w:space="0" w:color="auto"/>
              <w:bottom w:val="single" w:sz="4" w:space="0" w:color="auto"/>
              <w:right w:val="single" w:sz="4" w:space="0" w:color="auto"/>
            </w:tcBorders>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 xml:space="preserve">Алюминий первичный </w:t>
            </w:r>
          </w:p>
        </w:tc>
        <w:tc>
          <w:tcPr>
            <w:tcW w:w="1276"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тыс</w:t>
            </w:r>
            <w:proofErr w:type="gramStart"/>
            <w:r w:rsidRPr="00797B38">
              <w:rPr>
                <w:rFonts w:ascii="Times New Roman" w:hAnsi="Times New Roman"/>
                <w:sz w:val="14"/>
                <w:szCs w:val="14"/>
              </w:rPr>
              <w:t>.т</w:t>
            </w:r>
            <w:proofErr w:type="gramEnd"/>
            <w:r w:rsidRPr="00797B38">
              <w:rPr>
                <w:rFonts w:ascii="Times New Roman" w:hAnsi="Times New Roman"/>
                <w:sz w:val="14"/>
                <w:szCs w:val="14"/>
              </w:rPr>
              <w:t>онн</w:t>
            </w:r>
          </w:p>
        </w:tc>
        <w:tc>
          <w:tcPr>
            <w:tcW w:w="1134"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298,221</w:t>
            </w:r>
          </w:p>
        </w:tc>
        <w:tc>
          <w:tcPr>
            <w:tcW w:w="1276"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300,00</w:t>
            </w:r>
          </w:p>
        </w:tc>
        <w:tc>
          <w:tcPr>
            <w:tcW w:w="1276"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300,00</w:t>
            </w:r>
          </w:p>
        </w:tc>
        <w:tc>
          <w:tcPr>
            <w:tcW w:w="1275"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300,00</w:t>
            </w:r>
          </w:p>
        </w:tc>
        <w:tc>
          <w:tcPr>
            <w:tcW w:w="1276" w:type="dxa"/>
            <w:tcBorders>
              <w:top w:val="single" w:sz="4" w:space="0" w:color="auto"/>
              <w:left w:val="single" w:sz="4" w:space="0" w:color="auto"/>
              <w:bottom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300,00</w:t>
            </w:r>
          </w:p>
        </w:tc>
      </w:tr>
      <w:tr w:rsidR="00797B38" w:rsidRPr="00797B38" w:rsidTr="00797B38">
        <w:tblPrEx>
          <w:tblCellMar>
            <w:top w:w="0" w:type="dxa"/>
            <w:bottom w:w="0" w:type="dxa"/>
          </w:tblCellMar>
        </w:tblPrEx>
        <w:trPr>
          <w:trHeight w:val="20"/>
        </w:trPr>
        <w:tc>
          <w:tcPr>
            <w:tcW w:w="2376" w:type="dxa"/>
            <w:tcBorders>
              <w:top w:val="single" w:sz="4" w:space="0" w:color="auto"/>
              <w:bottom w:val="single" w:sz="4" w:space="0" w:color="auto"/>
              <w:right w:val="single" w:sz="4" w:space="0" w:color="auto"/>
            </w:tcBorders>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АО «Богучанский алюминиевый завод»</w:t>
            </w:r>
          </w:p>
        </w:tc>
        <w:tc>
          <w:tcPr>
            <w:tcW w:w="1276"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тыс</w:t>
            </w:r>
            <w:proofErr w:type="gramStart"/>
            <w:r w:rsidRPr="00797B38">
              <w:rPr>
                <w:rFonts w:ascii="Times New Roman" w:hAnsi="Times New Roman"/>
                <w:sz w:val="14"/>
                <w:szCs w:val="14"/>
              </w:rPr>
              <w:t>.т</w:t>
            </w:r>
            <w:proofErr w:type="gramEnd"/>
            <w:r w:rsidRPr="00797B38">
              <w:rPr>
                <w:rFonts w:ascii="Times New Roman" w:hAnsi="Times New Roman"/>
                <w:sz w:val="14"/>
                <w:szCs w:val="14"/>
              </w:rPr>
              <w:t>онн</w:t>
            </w:r>
          </w:p>
        </w:tc>
        <w:tc>
          <w:tcPr>
            <w:tcW w:w="1134"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298,221</w:t>
            </w:r>
          </w:p>
        </w:tc>
        <w:tc>
          <w:tcPr>
            <w:tcW w:w="1276"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300,00</w:t>
            </w:r>
          </w:p>
        </w:tc>
        <w:tc>
          <w:tcPr>
            <w:tcW w:w="1276"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300,00</w:t>
            </w:r>
          </w:p>
        </w:tc>
        <w:tc>
          <w:tcPr>
            <w:tcW w:w="1275"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300,00</w:t>
            </w:r>
          </w:p>
        </w:tc>
        <w:tc>
          <w:tcPr>
            <w:tcW w:w="1276" w:type="dxa"/>
            <w:tcBorders>
              <w:top w:val="single" w:sz="4" w:space="0" w:color="auto"/>
              <w:left w:val="single" w:sz="4" w:space="0" w:color="auto"/>
              <w:bottom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300,00</w:t>
            </w:r>
          </w:p>
        </w:tc>
      </w:tr>
      <w:tr w:rsidR="00797B38" w:rsidRPr="00797B38" w:rsidTr="00797B38">
        <w:tblPrEx>
          <w:tblCellMar>
            <w:top w:w="0" w:type="dxa"/>
            <w:bottom w:w="0" w:type="dxa"/>
          </w:tblCellMar>
        </w:tblPrEx>
        <w:trPr>
          <w:trHeight w:val="20"/>
        </w:trPr>
        <w:tc>
          <w:tcPr>
            <w:tcW w:w="2376" w:type="dxa"/>
            <w:tcBorders>
              <w:top w:val="single" w:sz="4" w:space="0" w:color="auto"/>
              <w:bottom w:val="single" w:sz="4" w:space="0" w:color="auto"/>
              <w:right w:val="single" w:sz="4" w:space="0" w:color="auto"/>
            </w:tcBorders>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Добыча  материалов  строительных (пески щебень, камень)</w:t>
            </w:r>
          </w:p>
          <w:p w:rsidR="00797B38" w:rsidRPr="00797B38" w:rsidRDefault="00797B38" w:rsidP="00797B38">
            <w:pPr>
              <w:spacing w:after="0" w:line="240" w:lineRule="auto"/>
              <w:rPr>
                <w:rFonts w:ascii="Times New Roman" w:hAnsi="Times New Roman"/>
                <w:sz w:val="14"/>
                <w:szCs w:val="14"/>
              </w:rPr>
            </w:pPr>
          </w:p>
        </w:tc>
        <w:tc>
          <w:tcPr>
            <w:tcW w:w="1276"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тыс. куб. м.</w:t>
            </w:r>
          </w:p>
        </w:tc>
        <w:tc>
          <w:tcPr>
            <w:tcW w:w="1134"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57,00</w:t>
            </w:r>
          </w:p>
        </w:tc>
        <w:tc>
          <w:tcPr>
            <w:tcW w:w="1276"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57,00</w:t>
            </w:r>
          </w:p>
        </w:tc>
        <w:tc>
          <w:tcPr>
            <w:tcW w:w="1276"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57,00</w:t>
            </w:r>
          </w:p>
        </w:tc>
        <w:tc>
          <w:tcPr>
            <w:tcW w:w="1275"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57,00</w:t>
            </w:r>
          </w:p>
        </w:tc>
        <w:tc>
          <w:tcPr>
            <w:tcW w:w="1276" w:type="dxa"/>
            <w:tcBorders>
              <w:top w:val="single" w:sz="4" w:space="0" w:color="auto"/>
              <w:left w:val="single" w:sz="4" w:space="0" w:color="auto"/>
              <w:bottom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57,00</w:t>
            </w:r>
          </w:p>
        </w:tc>
      </w:tr>
      <w:tr w:rsidR="00797B38" w:rsidRPr="00797B38" w:rsidTr="00797B38">
        <w:tblPrEx>
          <w:tblCellMar>
            <w:top w:w="0" w:type="dxa"/>
            <w:bottom w:w="0" w:type="dxa"/>
          </w:tblCellMar>
        </w:tblPrEx>
        <w:trPr>
          <w:trHeight w:val="20"/>
        </w:trPr>
        <w:tc>
          <w:tcPr>
            <w:tcW w:w="2376" w:type="dxa"/>
            <w:tcBorders>
              <w:top w:val="single" w:sz="4" w:space="0" w:color="auto"/>
              <w:bottom w:val="single" w:sz="4" w:space="0" w:color="auto"/>
              <w:right w:val="single" w:sz="4" w:space="0" w:color="auto"/>
            </w:tcBorders>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Богучанский филиал Государственного предприятия Красноярского края "Дорожно-эксплуатационная организация"</w:t>
            </w:r>
          </w:p>
        </w:tc>
        <w:tc>
          <w:tcPr>
            <w:tcW w:w="1276"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тыс. куб. м.</w:t>
            </w:r>
          </w:p>
        </w:tc>
        <w:tc>
          <w:tcPr>
            <w:tcW w:w="1134"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57,00</w:t>
            </w:r>
          </w:p>
        </w:tc>
        <w:tc>
          <w:tcPr>
            <w:tcW w:w="1276"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57,00</w:t>
            </w:r>
          </w:p>
        </w:tc>
        <w:tc>
          <w:tcPr>
            <w:tcW w:w="1276"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57,00</w:t>
            </w:r>
          </w:p>
        </w:tc>
        <w:tc>
          <w:tcPr>
            <w:tcW w:w="1275"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57,00</w:t>
            </w:r>
          </w:p>
        </w:tc>
        <w:tc>
          <w:tcPr>
            <w:tcW w:w="1276" w:type="dxa"/>
            <w:tcBorders>
              <w:top w:val="single" w:sz="4" w:space="0" w:color="auto"/>
              <w:left w:val="single" w:sz="4" w:space="0" w:color="auto"/>
              <w:bottom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57,00</w:t>
            </w:r>
          </w:p>
        </w:tc>
      </w:tr>
    </w:tbl>
    <w:p w:rsidR="00797B38" w:rsidRPr="00797B38" w:rsidRDefault="00797B38" w:rsidP="00797B38">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val="en-US" w:eastAsia="ru-RU"/>
        </w:rPr>
      </w:pP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color w:val="000000"/>
          <w:sz w:val="20"/>
          <w:szCs w:val="20"/>
          <w:lang w:eastAsia="ru-RU"/>
        </w:rPr>
      </w:pPr>
      <w:r w:rsidRPr="00797B38">
        <w:rPr>
          <w:rFonts w:ascii="Times New Roman CYR" w:eastAsia="Times New Roman" w:hAnsi="Times New Roman CYR" w:cs="Times New Roman CYR"/>
          <w:bCs/>
          <w:color w:val="000000"/>
          <w:sz w:val="20"/>
          <w:szCs w:val="20"/>
          <w:lang w:eastAsia="ru-RU"/>
        </w:rPr>
        <w:t>3. Сельское хозяйство</w:t>
      </w: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lang w:eastAsia="ru-RU"/>
        </w:rPr>
      </w:pPr>
    </w:p>
    <w:p w:rsidR="00797B38" w:rsidRPr="00797B38" w:rsidRDefault="00797B38" w:rsidP="00797B38">
      <w:pPr>
        <w:widowControl w:val="0"/>
        <w:shd w:val="clear" w:color="auto" w:fill="FFFFFF"/>
        <w:tabs>
          <w:tab w:val="left" w:pos="0"/>
        </w:tabs>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color w:val="000000"/>
          <w:spacing w:val="-1"/>
          <w:sz w:val="20"/>
          <w:szCs w:val="20"/>
          <w:lang w:eastAsia="ru-RU"/>
        </w:rPr>
        <w:t xml:space="preserve">Площадь земель сельскохозяйственного назначения на территории Богучанского района составляет 35376 </w:t>
      </w:r>
      <w:r w:rsidRPr="00797B38">
        <w:rPr>
          <w:rFonts w:ascii="Times New Roman CYR" w:eastAsia="Times New Roman" w:hAnsi="Times New Roman CYR" w:cs="Times New Roman CYR"/>
          <w:color w:val="000000"/>
          <w:spacing w:val="-3"/>
          <w:sz w:val="20"/>
          <w:szCs w:val="20"/>
          <w:lang w:eastAsia="ru-RU"/>
        </w:rPr>
        <w:t xml:space="preserve">га. Площадь сельскохозяйственных угодий, используемых землепользователями, занимающимися сельхозпроизводством </w:t>
      </w:r>
      <w:r w:rsidRPr="00797B38">
        <w:rPr>
          <w:rFonts w:ascii="Times New Roman CYR" w:eastAsia="Times New Roman" w:hAnsi="Times New Roman CYR" w:cs="Times New Roman CYR"/>
          <w:color w:val="000000"/>
          <w:spacing w:val="-2"/>
          <w:sz w:val="20"/>
          <w:szCs w:val="20"/>
          <w:lang w:eastAsia="ru-RU"/>
        </w:rPr>
        <w:t>составляет 20269 га.</w:t>
      </w:r>
      <w:r w:rsidRPr="00797B38">
        <w:rPr>
          <w:rFonts w:ascii="Times New Roman CYR" w:eastAsia="Times New Roman" w:hAnsi="Times New Roman CYR" w:cs="Times New Roman CYR"/>
          <w:color w:val="000000"/>
          <w:spacing w:val="-6"/>
          <w:sz w:val="20"/>
          <w:szCs w:val="20"/>
          <w:lang w:eastAsia="ru-RU"/>
        </w:rPr>
        <w:t xml:space="preserve"> Т</w:t>
      </w:r>
      <w:r w:rsidRPr="00797B38">
        <w:rPr>
          <w:rFonts w:ascii="Times New Roman CYR" w:eastAsia="Times New Roman" w:hAnsi="Times New Roman CYR" w:cs="Times New Roman CYR"/>
          <w:color w:val="000000"/>
          <w:spacing w:val="-1"/>
          <w:sz w:val="20"/>
          <w:szCs w:val="20"/>
          <w:lang w:eastAsia="ru-RU"/>
        </w:rPr>
        <w:t xml:space="preserve">ерритория Богучанского района представляет </w:t>
      </w:r>
      <w:r w:rsidRPr="00797B38">
        <w:rPr>
          <w:rFonts w:ascii="Times New Roman CYR" w:eastAsia="Times New Roman" w:hAnsi="Times New Roman CYR" w:cs="Times New Roman CYR"/>
          <w:color w:val="000000"/>
          <w:spacing w:val="-9"/>
          <w:sz w:val="20"/>
          <w:szCs w:val="20"/>
          <w:lang w:eastAsia="ru-RU"/>
        </w:rPr>
        <w:t xml:space="preserve">собой так называемую «зону рискованного земледелия», урожайность </w:t>
      </w:r>
      <w:r w:rsidRPr="00797B38">
        <w:rPr>
          <w:rFonts w:ascii="Times New Roman CYR" w:eastAsia="Times New Roman" w:hAnsi="Times New Roman CYR" w:cs="Times New Roman CYR"/>
          <w:color w:val="000000"/>
          <w:spacing w:val="-4"/>
          <w:sz w:val="20"/>
          <w:szCs w:val="20"/>
          <w:lang w:eastAsia="ru-RU"/>
        </w:rPr>
        <w:t>сельскохозяйственных культур, в которой находится в сильной за</w:t>
      </w:r>
      <w:r w:rsidRPr="00797B38">
        <w:rPr>
          <w:rFonts w:ascii="Times New Roman CYR" w:eastAsia="Times New Roman" w:hAnsi="Times New Roman CYR" w:cs="Times New Roman CYR"/>
          <w:color w:val="000000"/>
          <w:spacing w:val="-4"/>
          <w:sz w:val="20"/>
          <w:szCs w:val="20"/>
          <w:lang w:eastAsia="ru-RU"/>
        </w:rPr>
        <w:softHyphen/>
      </w:r>
      <w:r w:rsidRPr="00797B38">
        <w:rPr>
          <w:rFonts w:ascii="Times New Roman CYR" w:eastAsia="Times New Roman" w:hAnsi="Times New Roman CYR" w:cs="Times New Roman CYR"/>
          <w:color w:val="000000"/>
          <w:spacing w:val="-3"/>
          <w:sz w:val="20"/>
          <w:szCs w:val="20"/>
          <w:lang w:eastAsia="ru-RU"/>
        </w:rPr>
        <w:t>висимости от погодных условий.</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На территории района осуществляет деятельность по молочному направлению Глава крестьянского фермерского хозяйства Лапа Юрий Николаевич. На сегодняшний день в реестре агропромышленного комплекса края состоит 2 индивидуальных предпринимателя глав крестьянских (фермерских) хозяйств и одно Унитарное муниципальное предприятие «Ангарский ПТЦ». Большую долю сельхозпроизводителей составляют личные подсобные хозяйства, которые в основном удовлетворяют собственные потребности в овощах и мясе.</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proofErr w:type="gramStart"/>
      <w:r w:rsidRPr="00797B38">
        <w:rPr>
          <w:rFonts w:ascii="Times New Roman CYR" w:eastAsia="Times New Roman" w:hAnsi="Times New Roman CYR" w:cs="Times New Roman CYR"/>
          <w:sz w:val="20"/>
          <w:szCs w:val="20"/>
          <w:lang w:eastAsia="ru-RU"/>
        </w:rPr>
        <w:t xml:space="preserve">На основании государственной программы «Развитие сельского хозяйства и регулирования рынков сельскохозяйственной продукции, сырья и продовольствия», утвержденной Постановлением </w:t>
      </w:r>
      <w:r w:rsidRPr="00797B38">
        <w:rPr>
          <w:rFonts w:ascii="Times New Roman CYR" w:eastAsia="Times New Roman" w:hAnsi="Times New Roman CYR" w:cs="Times New Roman CYR"/>
          <w:sz w:val="20"/>
          <w:szCs w:val="20"/>
          <w:lang w:eastAsia="ru-RU"/>
        </w:rPr>
        <w:lastRenderedPageBreak/>
        <w:t>Правительства РФ от 14.07.2012 № 717, государственной программы Красноярского края «Развитие сельского хозяйства и регулирование рынков сельскохозяйственной продукции, сырья и продовольствия», утвержденной Постановлением Правительства Красноярского края от 30.09.2013 № 506-п (далее Государственная программа), разработана и действует муниципальная программа «Развитие сельского хозяйства в Богучанском районе», утвержденная</w:t>
      </w:r>
      <w:proofErr w:type="gramEnd"/>
      <w:r w:rsidRPr="00797B38">
        <w:rPr>
          <w:rFonts w:ascii="Times New Roman CYR" w:eastAsia="Times New Roman" w:hAnsi="Times New Roman CYR" w:cs="Times New Roman CYR"/>
          <w:sz w:val="20"/>
          <w:szCs w:val="20"/>
          <w:lang w:eastAsia="ru-RU"/>
        </w:rPr>
        <w:t xml:space="preserve"> Постановлением администрации Богучанского района от 25.10.2013 № 1350-п.</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highlight w:val="yellow"/>
          <w:lang w:eastAsia="ru-RU"/>
        </w:rPr>
      </w:pPr>
      <w:proofErr w:type="gramStart"/>
      <w:r w:rsidRPr="00797B38">
        <w:rPr>
          <w:rFonts w:ascii="Times New Roman CYR" w:eastAsia="Times New Roman" w:hAnsi="Times New Roman CYR" w:cs="Times New Roman CYR"/>
          <w:bCs/>
          <w:i/>
          <w:iCs/>
          <w:sz w:val="20"/>
          <w:szCs w:val="20"/>
          <w:highlight w:val="white"/>
          <w:lang w:eastAsia="ru-RU"/>
        </w:rPr>
        <w:t xml:space="preserve">В прогнозируемом периоде </w:t>
      </w:r>
      <w:r w:rsidRPr="00797B38">
        <w:rPr>
          <w:rFonts w:ascii="Times New Roman CYR" w:eastAsia="Times New Roman" w:hAnsi="Times New Roman CYR" w:cs="Times New Roman CYR"/>
          <w:sz w:val="20"/>
          <w:szCs w:val="20"/>
          <w:highlight w:val="white"/>
          <w:lang w:eastAsia="ru-RU"/>
        </w:rPr>
        <w:t>объем продукции сельского хозяйства составит: в 2022 году – 512,61 млн. рублей, в 2023 году – 492,59 млн. рублей, 2024 году – 517,19 млн. рублей, в 2025 году - 541,87 млн. рублей, в 2026 году – 568,71 млн. рублей.</w:t>
      </w:r>
      <w:proofErr w:type="gramEnd"/>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highlight w:val="yellow"/>
          <w:lang w:eastAsia="ru-RU"/>
        </w:rPr>
      </w:pPr>
      <w:r w:rsidRPr="00797B38">
        <w:rPr>
          <w:rFonts w:ascii="Times New Roman CYR" w:eastAsia="Times New Roman" w:hAnsi="Times New Roman CYR" w:cs="Times New Roman CYR"/>
          <w:sz w:val="20"/>
          <w:szCs w:val="20"/>
          <w:lang w:eastAsia="ru-RU"/>
        </w:rPr>
        <w:t>Темп роста в действующих ценах составит: в 2022 году – 100,99 %, 2023 году – 96,09 %, в 2024 году – 104,99 %, в 2025 году – 104,77 %, в 2026 году – 104,95%.</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highlight w:val="yellow"/>
          <w:lang w:eastAsia="ru-RU"/>
        </w:rPr>
      </w:pPr>
      <w:r w:rsidRPr="00797B38">
        <w:rPr>
          <w:rFonts w:ascii="Times New Roman CYR" w:eastAsia="Times New Roman" w:hAnsi="Times New Roman CYR" w:cs="Times New Roman CYR"/>
          <w:sz w:val="20"/>
          <w:szCs w:val="20"/>
          <w:highlight w:val="white"/>
          <w:lang w:eastAsia="ru-RU"/>
        </w:rPr>
        <w:t>Индекс производства, к соответствующему периоду предыдущего года - Подразделы A-01.1-01.6: в 2022 году – 94,8 %, 2023 году – 100,1 %, в 2024 году – 100,4 %, в 2025 году – 100,5 %, в 2026 году – 100,7 %.</w:t>
      </w:r>
    </w:p>
    <w:p w:rsidR="00797B38" w:rsidRPr="00797B38" w:rsidRDefault="00797B38" w:rsidP="00797B38">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val="en-US" w:eastAsia="ru-RU"/>
        </w:rPr>
      </w:pP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color w:val="000000"/>
          <w:sz w:val="20"/>
          <w:szCs w:val="20"/>
          <w:lang w:eastAsia="ru-RU"/>
        </w:rPr>
      </w:pPr>
      <w:r w:rsidRPr="00797B38">
        <w:rPr>
          <w:rFonts w:ascii="Times New Roman CYR" w:eastAsia="Times New Roman" w:hAnsi="Times New Roman CYR" w:cs="Times New Roman CYR"/>
          <w:bCs/>
          <w:color w:val="000000"/>
          <w:sz w:val="20"/>
          <w:szCs w:val="20"/>
          <w:lang w:eastAsia="ru-RU"/>
        </w:rPr>
        <w:t>3.1. Растениеводство</w:t>
      </w: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lang w:eastAsia="ru-RU"/>
        </w:rPr>
      </w:pP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В 2022 году населением района собрано 5868,5 тонн картофеля, что на 2,15 % выше прошлогоднего показателя (в 2021 году собрано – 5744,88 тонн), по оценке 2023 года данный показатель составит 5868,60 тонн, в прогнозном периоде: в 2024 году – 5868,90 тонн, в 2025 году – 5870,0 тонн, в 2026 году – 5872,50 тонн.</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proofErr w:type="gramStart"/>
      <w:r w:rsidRPr="00797B38">
        <w:rPr>
          <w:rFonts w:ascii="Times New Roman CYR" w:eastAsia="Times New Roman" w:hAnsi="Times New Roman CYR" w:cs="Times New Roman CYR"/>
          <w:sz w:val="20"/>
          <w:szCs w:val="20"/>
          <w:lang w:eastAsia="ru-RU"/>
        </w:rPr>
        <w:t>Урожайность картофеля в 2022 году составила 166,9 ц/га, что на 4,9% выше прошлогоднего показателя (в 2021 году составила – 159,1 ц/га), по оценке 2023 года данный показатель составит 166,92 ц/га, в прогнозном  периоде:  в  2024 году  –  166,94  ц/га,  в  2025 году – 166,99 ц/га,  в 2026 году – 168 ц/га.</w:t>
      </w:r>
      <w:proofErr w:type="gramEnd"/>
    </w:p>
    <w:p w:rsidR="00797B38" w:rsidRPr="00797B38" w:rsidRDefault="00797B38" w:rsidP="00797B38">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val="en-US" w:eastAsia="ru-RU"/>
        </w:rPr>
      </w:pP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color w:val="000000"/>
          <w:sz w:val="20"/>
          <w:szCs w:val="20"/>
          <w:lang w:eastAsia="ru-RU"/>
        </w:rPr>
      </w:pPr>
      <w:r w:rsidRPr="00797B38">
        <w:rPr>
          <w:rFonts w:ascii="Times New Roman CYR" w:eastAsia="Times New Roman" w:hAnsi="Times New Roman CYR" w:cs="Times New Roman CYR"/>
          <w:bCs/>
          <w:color w:val="000000"/>
          <w:sz w:val="20"/>
          <w:szCs w:val="20"/>
          <w:lang w:eastAsia="ru-RU"/>
        </w:rPr>
        <w:t>3.2 Животноводство</w:t>
      </w: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lang w:eastAsia="ru-RU"/>
        </w:rPr>
      </w:pP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В 2022 году собрано 1388,10 тонн овощей, что на 6,9 % меньше, чем в предыдущем году (в 2021 году собрано – 1491,0 тонн), по оценке 2023 года данный показатель составит 1388,20 тонн, в прогнозном периоде: в 2024 году – 1388,30 тонн, в 2025 году – 1388,70 тонн, в 2026 году – 1389,50 тонн.</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proofErr w:type="gramStart"/>
      <w:r w:rsidRPr="00797B38">
        <w:rPr>
          <w:rFonts w:ascii="Times New Roman CYR" w:eastAsia="Times New Roman" w:hAnsi="Times New Roman CYR" w:cs="Times New Roman CYR"/>
          <w:sz w:val="20"/>
          <w:szCs w:val="20"/>
          <w:lang w:eastAsia="ru-RU"/>
        </w:rPr>
        <w:t>В 2022 году в хозяйствах всех категорий района числились 1560 голов крупного рогатого скота (на 8,4 % ниже 2021 года); коров – 677 голов (на 5,6 % ниже 2021 года), свиней – 849 голов (на 35,3 % ниже 2021 года); овец, коз – 255 (на 11,76 % ниже 2021 года), поголовье лошадей – 87 голов (на 4,8 % выше 2021 года).</w:t>
      </w:r>
      <w:proofErr w:type="gramEnd"/>
    </w:p>
    <w:p w:rsidR="00797B38" w:rsidRPr="00797B38" w:rsidRDefault="00797B38" w:rsidP="00797B38">
      <w:pPr>
        <w:widowControl w:val="0"/>
        <w:autoSpaceDE w:val="0"/>
        <w:autoSpaceDN w:val="0"/>
        <w:adjustRightInd w:val="0"/>
        <w:spacing w:after="0" w:line="240" w:lineRule="auto"/>
        <w:ind w:firstLine="851"/>
        <w:jc w:val="right"/>
        <w:rPr>
          <w:rFonts w:ascii="Times New Roman CYR" w:eastAsia="Times New Roman" w:hAnsi="Times New Roman CYR" w:cs="Times New Roman CYR"/>
          <w:sz w:val="20"/>
          <w:szCs w:val="20"/>
          <w:lang w:eastAsia="ru-RU"/>
        </w:rPr>
      </w:pPr>
    </w:p>
    <w:tbl>
      <w:tblPr>
        <w:tblW w:w="0" w:type="auto"/>
        <w:jc w:val="center"/>
        <w:tblLayout w:type="fixed"/>
        <w:tblLook w:val="0000"/>
      </w:tblPr>
      <w:tblGrid>
        <w:gridCol w:w="1565"/>
        <w:gridCol w:w="833"/>
        <w:gridCol w:w="1276"/>
        <w:gridCol w:w="1134"/>
        <w:gridCol w:w="1134"/>
        <w:gridCol w:w="1134"/>
        <w:gridCol w:w="1134"/>
        <w:gridCol w:w="1121"/>
      </w:tblGrid>
      <w:tr w:rsidR="00797B38" w:rsidRPr="00797B38" w:rsidTr="005B322F">
        <w:tblPrEx>
          <w:tblCellMar>
            <w:top w:w="0" w:type="dxa"/>
            <w:bottom w:w="0" w:type="dxa"/>
          </w:tblCellMar>
        </w:tblPrEx>
        <w:trPr>
          <w:trHeight w:val="585"/>
          <w:jc w:val="center"/>
        </w:trPr>
        <w:tc>
          <w:tcPr>
            <w:tcW w:w="1565" w:type="dxa"/>
            <w:tcBorders>
              <w:top w:val="single" w:sz="4" w:space="0" w:color="auto"/>
              <w:left w:val="single" w:sz="4" w:space="0" w:color="auto"/>
              <w:bottom w:val="single" w:sz="4" w:space="0" w:color="auto"/>
              <w:right w:val="single" w:sz="4" w:space="0" w:color="auto"/>
            </w:tcBorders>
            <w:vAlign w:val="bottom"/>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 </w:t>
            </w:r>
          </w:p>
        </w:tc>
        <w:tc>
          <w:tcPr>
            <w:tcW w:w="833" w:type="dxa"/>
            <w:tcBorders>
              <w:top w:val="single" w:sz="4" w:space="0" w:color="auto"/>
              <w:left w:val="single" w:sz="4" w:space="0" w:color="auto"/>
              <w:bottom w:val="single" w:sz="4" w:space="0" w:color="auto"/>
              <w:right w:val="single" w:sz="4" w:space="0" w:color="auto"/>
            </w:tcBorders>
            <w:vAlign w:val="bottom"/>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ед. изм.</w:t>
            </w:r>
          </w:p>
        </w:tc>
        <w:tc>
          <w:tcPr>
            <w:tcW w:w="1276"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2021 год</w:t>
            </w:r>
          </w:p>
        </w:tc>
        <w:tc>
          <w:tcPr>
            <w:tcW w:w="1134"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2022 год</w:t>
            </w:r>
          </w:p>
        </w:tc>
        <w:tc>
          <w:tcPr>
            <w:tcW w:w="1134"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2023 год</w:t>
            </w:r>
          </w:p>
        </w:tc>
        <w:tc>
          <w:tcPr>
            <w:tcW w:w="1134"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2024 год</w:t>
            </w:r>
          </w:p>
        </w:tc>
        <w:tc>
          <w:tcPr>
            <w:tcW w:w="1134"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2025 год</w:t>
            </w:r>
          </w:p>
        </w:tc>
        <w:tc>
          <w:tcPr>
            <w:tcW w:w="1121"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2026 год</w:t>
            </w:r>
          </w:p>
        </w:tc>
      </w:tr>
      <w:tr w:rsidR="00797B38" w:rsidRPr="00797B38" w:rsidTr="005B322F">
        <w:tblPrEx>
          <w:tblCellMar>
            <w:top w:w="0" w:type="dxa"/>
            <w:bottom w:w="0" w:type="dxa"/>
          </w:tblCellMar>
        </w:tblPrEx>
        <w:trPr>
          <w:trHeight w:val="300"/>
          <w:jc w:val="center"/>
        </w:trPr>
        <w:tc>
          <w:tcPr>
            <w:tcW w:w="1565" w:type="dxa"/>
            <w:tcBorders>
              <w:top w:val="single" w:sz="4" w:space="0" w:color="auto"/>
              <w:left w:val="single" w:sz="4" w:space="0" w:color="auto"/>
              <w:bottom w:val="single" w:sz="4" w:space="0" w:color="auto"/>
              <w:right w:val="single" w:sz="4" w:space="0" w:color="auto"/>
            </w:tcBorders>
            <w:vAlign w:val="bottom"/>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КРС</w:t>
            </w:r>
          </w:p>
        </w:tc>
        <w:tc>
          <w:tcPr>
            <w:tcW w:w="833" w:type="dxa"/>
            <w:tcBorders>
              <w:top w:val="single" w:sz="4" w:space="0" w:color="auto"/>
              <w:left w:val="single" w:sz="4" w:space="0" w:color="auto"/>
              <w:bottom w:val="single" w:sz="4" w:space="0" w:color="auto"/>
              <w:right w:val="single" w:sz="4" w:space="0" w:color="auto"/>
            </w:tcBorders>
            <w:vAlign w:val="bottom"/>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голов</w:t>
            </w:r>
          </w:p>
        </w:tc>
        <w:tc>
          <w:tcPr>
            <w:tcW w:w="1276" w:type="dxa"/>
            <w:tcBorders>
              <w:top w:val="single" w:sz="4" w:space="0" w:color="auto"/>
              <w:left w:val="single" w:sz="4" w:space="0" w:color="auto"/>
              <w:bottom w:val="single" w:sz="4" w:space="0" w:color="auto"/>
              <w:right w:val="single" w:sz="4" w:space="0" w:color="auto"/>
            </w:tcBorders>
            <w:vAlign w:val="bottom"/>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1702</w:t>
            </w:r>
          </w:p>
        </w:tc>
        <w:tc>
          <w:tcPr>
            <w:tcW w:w="1134" w:type="dxa"/>
            <w:tcBorders>
              <w:top w:val="single" w:sz="4" w:space="0" w:color="auto"/>
              <w:left w:val="single" w:sz="4" w:space="0" w:color="auto"/>
              <w:bottom w:val="single" w:sz="4" w:space="0" w:color="auto"/>
              <w:right w:val="single" w:sz="4" w:space="0" w:color="auto"/>
            </w:tcBorders>
            <w:vAlign w:val="bottom"/>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1560</w:t>
            </w:r>
          </w:p>
        </w:tc>
        <w:tc>
          <w:tcPr>
            <w:tcW w:w="1134" w:type="dxa"/>
            <w:tcBorders>
              <w:top w:val="single" w:sz="4" w:space="0" w:color="auto"/>
              <w:left w:val="single" w:sz="4" w:space="0" w:color="auto"/>
              <w:bottom w:val="single" w:sz="4" w:space="0" w:color="auto"/>
              <w:right w:val="single" w:sz="4" w:space="0" w:color="auto"/>
            </w:tcBorders>
            <w:vAlign w:val="bottom"/>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1561</w:t>
            </w:r>
          </w:p>
        </w:tc>
        <w:tc>
          <w:tcPr>
            <w:tcW w:w="1134" w:type="dxa"/>
            <w:tcBorders>
              <w:top w:val="single" w:sz="4" w:space="0" w:color="auto"/>
              <w:left w:val="single" w:sz="4" w:space="0" w:color="auto"/>
              <w:bottom w:val="single" w:sz="4" w:space="0" w:color="auto"/>
              <w:right w:val="single" w:sz="4" w:space="0" w:color="auto"/>
            </w:tcBorders>
            <w:vAlign w:val="bottom"/>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1563</w:t>
            </w:r>
          </w:p>
        </w:tc>
        <w:tc>
          <w:tcPr>
            <w:tcW w:w="1134" w:type="dxa"/>
            <w:tcBorders>
              <w:top w:val="single" w:sz="4" w:space="0" w:color="auto"/>
              <w:left w:val="single" w:sz="4" w:space="0" w:color="auto"/>
              <w:bottom w:val="single" w:sz="4" w:space="0" w:color="auto"/>
              <w:right w:val="single" w:sz="4" w:space="0" w:color="auto"/>
            </w:tcBorders>
            <w:vAlign w:val="bottom"/>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1567</w:t>
            </w:r>
          </w:p>
        </w:tc>
        <w:tc>
          <w:tcPr>
            <w:tcW w:w="1121" w:type="dxa"/>
            <w:tcBorders>
              <w:top w:val="single" w:sz="4" w:space="0" w:color="auto"/>
              <w:left w:val="single" w:sz="4" w:space="0" w:color="auto"/>
              <w:bottom w:val="single" w:sz="4" w:space="0" w:color="auto"/>
              <w:right w:val="single" w:sz="4" w:space="0" w:color="auto"/>
            </w:tcBorders>
            <w:vAlign w:val="bottom"/>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1573</w:t>
            </w:r>
          </w:p>
        </w:tc>
      </w:tr>
      <w:tr w:rsidR="00797B38" w:rsidRPr="00797B38" w:rsidTr="005B322F">
        <w:tblPrEx>
          <w:tblCellMar>
            <w:top w:w="0" w:type="dxa"/>
            <w:bottom w:w="0" w:type="dxa"/>
          </w:tblCellMar>
        </w:tblPrEx>
        <w:trPr>
          <w:trHeight w:val="345"/>
          <w:jc w:val="center"/>
        </w:trPr>
        <w:tc>
          <w:tcPr>
            <w:tcW w:w="1565" w:type="dxa"/>
            <w:tcBorders>
              <w:top w:val="single" w:sz="4" w:space="0" w:color="auto"/>
              <w:left w:val="single" w:sz="4" w:space="0" w:color="auto"/>
              <w:bottom w:val="single" w:sz="4" w:space="0" w:color="auto"/>
              <w:right w:val="single" w:sz="4" w:space="0" w:color="auto"/>
            </w:tcBorders>
            <w:vAlign w:val="bottom"/>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в том числе:</w:t>
            </w:r>
          </w:p>
        </w:tc>
        <w:tc>
          <w:tcPr>
            <w:tcW w:w="833" w:type="dxa"/>
            <w:tcBorders>
              <w:top w:val="single" w:sz="4" w:space="0" w:color="auto"/>
              <w:left w:val="single" w:sz="4" w:space="0" w:color="auto"/>
              <w:bottom w:val="single" w:sz="4" w:space="0" w:color="auto"/>
              <w:right w:val="single" w:sz="4" w:space="0" w:color="auto"/>
            </w:tcBorders>
            <w:vAlign w:val="bottom"/>
          </w:tcPr>
          <w:p w:rsidR="00797B38" w:rsidRPr="00797B38" w:rsidRDefault="00797B38" w:rsidP="00797B38">
            <w:pPr>
              <w:spacing w:after="0" w:line="240" w:lineRule="auto"/>
              <w:rPr>
                <w:rFonts w:ascii="Times New Roman" w:hAnsi="Times New Roman"/>
                <w:sz w:val="14"/>
                <w:szCs w:val="14"/>
              </w:rPr>
            </w:pPr>
          </w:p>
        </w:tc>
        <w:tc>
          <w:tcPr>
            <w:tcW w:w="1276" w:type="dxa"/>
            <w:tcBorders>
              <w:top w:val="single" w:sz="4" w:space="0" w:color="auto"/>
              <w:left w:val="single" w:sz="4" w:space="0" w:color="auto"/>
              <w:bottom w:val="single" w:sz="4" w:space="0" w:color="auto"/>
              <w:right w:val="single" w:sz="4" w:space="0" w:color="auto"/>
            </w:tcBorders>
            <w:vAlign w:val="bottom"/>
          </w:tcPr>
          <w:p w:rsidR="00797B38" w:rsidRPr="00797B38" w:rsidRDefault="00797B38" w:rsidP="00797B38">
            <w:pPr>
              <w:spacing w:after="0" w:line="240" w:lineRule="auto"/>
              <w:rPr>
                <w:rFonts w:ascii="Times New Roman" w:hAnsi="Times New Roman"/>
                <w:sz w:val="14"/>
                <w:szCs w:val="14"/>
              </w:rPr>
            </w:pPr>
          </w:p>
        </w:tc>
        <w:tc>
          <w:tcPr>
            <w:tcW w:w="1134" w:type="dxa"/>
            <w:tcBorders>
              <w:top w:val="single" w:sz="4" w:space="0" w:color="auto"/>
              <w:left w:val="single" w:sz="4" w:space="0" w:color="auto"/>
              <w:bottom w:val="single" w:sz="4" w:space="0" w:color="auto"/>
              <w:right w:val="single" w:sz="4" w:space="0" w:color="auto"/>
            </w:tcBorders>
            <w:vAlign w:val="bottom"/>
          </w:tcPr>
          <w:p w:rsidR="00797B38" w:rsidRPr="00797B38" w:rsidRDefault="00797B38" w:rsidP="00797B38">
            <w:pPr>
              <w:spacing w:after="0" w:line="240" w:lineRule="auto"/>
              <w:rPr>
                <w:rFonts w:ascii="Times New Roman" w:hAnsi="Times New Roman"/>
                <w:sz w:val="14"/>
                <w:szCs w:val="14"/>
              </w:rPr>
            </w:pPr>
          </w:p>
        </w:tc>
        <w:tc>
          <w:tcPr>
            <w:tcW w:w="1134" w:type="dxa"/>
            <w:tcBorders>
              <w:top w:val="single" w:sz="4" w:space="0" w:color="auto"/>
              <w:left w:val="single" w:sz="4" w:space="0" w:color="auto"/>
              <w:bottom w:val="single" w:sz="4" w:space="0" w:color="auto"/>
              <w:right w:val="single" w:sz="4" w:space="0" w:color="auto"/>
            </w:tcBorders>
            <w:vAlign w:val="bottom"/>
          </w:tcPr>
          <w:p w:rsidR="00797B38" w:rsidRPr="00797B38" w:rsidRDefault="00797B38" w:rsidP="00797B38">
            <w:pPr>
              <w:spacing w:after="0" w:line="240" w:lineRule="auto"/>
              <w:rPr>
                <w:rFonts w:ascii="Times New Roman" w:hAnsi="Times New Roman"/>
                <w:sz w:val="14"/>
                <w:szCs w:val="14"/>
              </w:rPr>
            </w:pPr>
          </w:p>
        </w:tc>
        <w:tc>
          <w:tcPr>
            <w:tcW w:w="1134" w:type="dxa"/>
            <w:tcBorders>
              <w:top w:val="single" w:sz="4" w:space="0" w:color="auto"/>
              <w:left w:val="single" w:sz="4" w:space="0" w:color="auto"/>
              <w:bottom w:val="single" w:sz="4" w:space="0" w:color="auto"/>
              <w:right w:val="single" w:sz="4" w:space="0" w:color="auto"/>
            </w:tcBorders>
            <w:vAlign w:val="bottom"/>
          </w:tcPr>
          <w:p w:rsidR="00797B38" w:rsidRPr="00797B38" w:rsidRDefault="00797B38" w:rsidP="00797B38">
            <w:pPr>
              <w:spacing w:after="0" w:line="240" w:lineRule="auto"/>
              <w:rPr>
                <w:rFonts w:ascii="Times New Roman" w:hAnsi="Times New Roman"/>
                <w:sz w:val="14"/>
                <w:szCs w:val="14"/>
              </w:rPr>
            </w:pPr>
          </w:p>
        </w:tc>
        <w:tc>
          <w:tcPr>
            <w:tcW w:w="1134" w:type="dxa"/>
            <w:tcBorders>
              <w:top w:val="single" w:sz="4" w:space="0" w:color="auto"/>
              <w:left w:val="single" w:sz="4" w:space="0" w:color="auto"/>
              <w:bottom w:val="single" w:sz="4" w:space="0" w:color="auto"/>
              <w:right w:val="single" w:sz="4" w:space="0" w:color="auto"/>
            </w:tcBorders>
            <w:vAlign w:val="bottom"/>
          </w:tcPr>
          <w:p w:rsidR="00797B38" w:rsidRPr="00797B38" w:rsidRDefault="00797B38" w:rsidP="00797B38">
            <w:pPr>
              <w:spacing w:after="0" w:line="240" w:lineRule="auto"/>
              <w:rPr>
                <w:rFonts w:ascii="Times New Roman" w:hAnsi="Times New Roman"/>
                <w:sz w:val="14"/>
                <w:szCs w:val="14"/>
              </w:rPr>
            </w:pPr>
          </w:p>
        </w:tc>
        <w:tc>
          <w:tcPr>
            <w:tcW w:w="1121" w:type="dxa"/>
            <w:tcBorders>
              <w:top w:val="single" w:sz="4" w:space="0" w:color="auto"/>
              <w:left w:val="single" w:sz="4" w:space="0" w:color="auto"/>
              <w:bottom w:val="single" w:sz="4" w:space="0" w:color="auto"/>
              <w:right w:val="single" w:sz="4" w:space="0" w:color="auto"/>
            </w:tcBorders>
            <w:vAlign w:val="bottom"/>
          </w:tcPr>
          <w:p w:rsidR="00797B38" w:rsidRPr="00797B38" w:rsidRDefault="00797B38" w:rsidP="00797B38">
            <w:pPr>
              <w:spacing w:after="0" w:line="240" w:lineRule="auto"/>
              <w:rPr>
                <w:rFonts w:ascii="Times New Roman" w:hAnsi="Times New Roman"/>
                <w:sz w:val="14"/>
                <w:szCs w:val="14"/>
              </w:rPr>
            </w:pPr>
          </w:p>
        </w:tc>
      </w:tr>
      <w:tr w:rsidR="00797B38" w:rsidRPr="00797B38" w:rsidTr="005B322F">
        <w:tblPrEx>
          <w:tblCellMar>
            <w:top w:w="0" w:type="dxa"/>
            <w:bottom w:w="0" w:type="dxa"/>
          </w:tblCellMar>
        </w:tblPrEx>
        <w:trPr>
          <w:trHeight w:val="330"/>
          <w:jc w:val="center"/>
        </w:trPr>
        <w:tc>
          <w:tcPr>
            <w:tcW w:w="1565" w:type="dxa"/>
            <w:tcBorders>
              <w:top w:val="single" w:sz="4" w:space="0" w:color="auto"/>
              <w:left w:val="single" w:sz="4" w:space="0" w:color="auto"/>
              <w:bottom w:val="single" w:sz="4" w:space="0" w:color="auto"/>
              <w:right w:val="single" w:sz="4" w:space="0" w:color="auto"/>
            </w:tcBorders>
            <w:vAlign w:val="bottom"/>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поголовье коров</w:t>
            </w:r>
          </w:p>
        </w:tc>
        <w:tc>
          <w:tcPr>
            <w:tcW w:w="833" w:type="dxa"/>
            <w:tcBorders>
              <w:top w:val="single" w:sz="4" w:space="0" w:color="auto"/>
              <w:left w:val="single" w:sz="4" w:space="0" w:color="auto"/>
              <w:bottom w:val="single" w:sz="4" w:space="0" w:color="auto"/>
              <w:right w:val="single" w:sz="4" w:space="0" w:color="auto"/>
            </w:tcBorders>
            <w:vAlign w:val="bottom"/>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голов</w:t>
            </w:r>
          </w:p>
        </w:tc>
        <w:tc>
          <w:tcPr>
            <w:tcW w:w="1276" w:type="dxa"/>
            <w:tcBorders>
              <w:top w:val="single" w:sz="4" w:space="0" w:color="auto"/>
              <w:left w:val="single" w:sz="4" w:space="0" w:color="auto"/>
              <w:bottom w:val="single" w:sz="4" w:space="0" w:color="auto"/>
              <w:right w:val="single" w:sz="4" w:space="0" w:color="auto"/>
            </w:tcBorders>
            <w:vAlign w:val="bottom"/>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717</w:t>
            </w:r>
          </w:p>
        </w:tc>
        <w:tc>
          <w:tcPr>
            <w:tcW w:w="1134" w:type="dxa"/>
            <w:tcBorders>
              <w:top w:val="single" w:sz="4" w:space="0" w:color="auto"/>
              <w:left w:val="single" w:sz="4" w:space="0" w:color="auto"/>
              <w:bottom w:val="single" w:sz="4" w:space="0" w:color="auto"/>
              <w:right w:val="single" w:sz="4" w:space="0" w:color="auto"/>
            </w:tcBorders>
            <w:vAlign w:val="bottom"/>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677</w:t>
            </w:r>
          </w:p>
        </w:tc>
        <w:tc>
          <w:tcPr>
            <w:tcW w:w="1134" w:type="dxa"/>
            <w:tcBorders>
              <w:top w:val="single" w:sz="4" w:space="0" w:color="auto"/>
              <w:left w:val="single" w:sz="4" w:space="0" w:color="auto"/>
              <w:bottom w:val="single" w:sz="4" w:space="0" w:color="auto"/>
              <w:right w:val="single" w:sz="4" w:space="0" w:color="auto"/>
            </w:tcBorders>
            <w:vAlign w:val="bottom"/>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678</w:t>
            </w:r>
          </w:p>
        </w:tc>
        <w:tc>
          <w:tcPr>
            <w:tcW w:w="1134" w:type="dxa"/>
            <w:tcBorders>
              <w:top w:val="single" w:sz="4" w:space="0" w:color="auto"/>
              <w:left w:val="single" w:sz="4" w:space="0" w:color="auto"/>
              <w:bottom w:val="single" w:sz="4" w:space="0" w:color="auto"/>
              <w:right w:val="single" w:sz="4" w:space="0" w:color="auto"/>
            </w:tcBorders>
            <w:vAlign w:val="bottom"/>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680</w:t>
            </w:r>
          </w:p>
        </w:tc>
        <w:tc>
          <w:tcPr>
            <w:tcW w:w="1134" w:type="dxa"/>
            <w:tcBorders>
              <w:top w:val="single" w:sz="4" w:space="0" w:color="auto"/>
              <w:left w:val="single" w:sz="4" w:space="0" w:color="auto"/>
              <w:bottom w:val="single" w:sz="4" w:space="0" w:color="auto"/>
              <w:right w:val="single" w:sz="4" w:space="0" w:color="auto"/>
            </w:tcBorders>
            <w:vAlign w:val="bottom"/>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683</w:t>
            </w:r>
          </w:p>
        </w:tc>
        <w:tc>
          <w:tcPr>
            <w:tcW w:w="1121" w:type="dxa"/>
            <w:tcBorders>
              <w:top w:val="single" w:sz="4" w:space="0" w:color="auto"/>
              <w:left w:val="single" w:sz="4" w:space="0" w:color="auto"/>
              <w:bottom w:val="single" w:sz="4" w:space="0" w:color="auto"/>
              <w:right w:val="single" w:sz="4" w:space="0" w:color="auto"/>
            </w:tcBorders>
            <w:vAlign w:val="bottom"/>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687</w:t>
            </w:r>
          </w:p>
        </w:tc>
      </w:tr>
      <w:tr w:rsidR="00797B38" w:rsidRPr="00797B38" w:rsidTr="005B322F">
        <w:tblPrEx>
          <w:tblCellMar>
            <w:top w:w="0" w:type="dxa"/>
            <w:bottom w:w="0" w:type="dxa"/>
          </w:tblCellMar>
        </w:tblPrEx>
        <w:trPr>
          <w:trHeight w:val="315"/>
          <w:jc w:val="center"/>
        </w:trPr>
        <w:tc>
          <w:tcPr>
            <w:tcW w:w="1565" w:type="dxa"/>
            <w:tcBorders>
              <w:top w:val="single" w:sz="4" w:space="0" w:color="auto"/>
              <w:left w:val="single" w:sz="4" w:space="0" w:color="auto"/>
              <w:bottom w:val="single" w:sz="4" w:space="0" w:color="auto"/>
              <w:right w:val="single" w:sz="4" w:space="0" w:color="auto"/>
            </w:tcBorders>
            <w:vAlign w:val="bottom"/>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поголовье свиней</w:t>
            </w:r>
          </w:p>
        </w:tc>
        <w:tc>
          <w:tcPr>
            <w:tcW w:w="833" w:type="dxa"/>
            <w:tcBorders>
              <w:top w:val="single" w:sz="4" w:space="0" w:color="auto"/>
              <w:left w:val="single" w:sz="4" w:space="0" w:color="auto"/>
              <w:bottom w:val="single" w:sz="4" w:space="0" w:color="auto"/>
              <w:right w:val="single" w:sz="4" w:space="0" w:color="auto"/>
            </w:tcBorders>
            <w:vAlign w:val="bottom"/>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голов</w:t>
            </w:r>
          </w:p>
        </w:tc>
        <w:tc>
          <w:tcPr>
            <w:tcW w:w="1276" w:type="dxa"/>
            <w:tcBorders>
              <w:top w:val="single" w:sz="4" w:space="0" w:color="auto"/>
              <w:left w:val="single" w:sz="4" w:space="0" w:color="auto"/>
              <w:bottom w:val="single" w:sz="4" w:space="0" w:color="auto"/>
              <w:right w:val="single" w:sz="4" w:space="0" w:color="auto"/>
            </w:tcBorders>
            <w:vAlign w:val="bottom"/>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1311</w:t>
            </w:r>
          </w:p>
        </w:tc>
        <w:tc>
          <w:tcPr>
            <w:tcW w:w="1134" w:type="dxa"/>
            <w:tcBorders>
              <w:top w:val="single" w:sz="4" w:space="0" w:color="auto"/>
              <w:left w:val="single" w:sz="4" w:space="0" w:color="auto"/>
              <w:bottom w:val="single" w:sz="4" w:space="0" w:color="auto"/>
              <w:right w:val="single" w:sz="4" w:space="0" w:color="auto"/>
            </w:tcBorders>
            <w:vAlign w:val="bottom"/>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849</w:t>
            </w:r>
          </w:p>
        </w:tc>
        <w:tc>
          <w:tcPr>
            <w:tcW w:w="1134" w:type="dxa"/>
            <w:tcBorders>
              <w:top w:val="single" w:sz="4" w:space="0" w:color="auto"/>
              <w:left w:val="single" w:sz="4" w:space="0" w:color="auto"/>
              <w:bottom w:val="single" w:sz="4" w:space="0" w:color="auto"/>
              <w:right w:val="single" w:sz="4" w:space="0" w:color="auto"/>
            </w:tcBorders>
            <w:vAlign w:val="bottom"/>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850</w:t>
            </w:r>
          </w:p>
        </w:tc>
        <w:tc>
          <w:tcPr>
            <w:tcW w:w="1134" w:type="dxa"/>
            <w:tcBorders>
              <w:top w:val="single" w:sz="4" w:space="0" w:color="auto"/>
              <w:left w:val="single" w:sz="4" w:space="0" w:color="auto"/>
              <w:bottom w:val="single" w:sz="4" w:space="0" w:color="auto"/>
              <w:right w:val="single" w:sz="4" w:space="0" w:color="auto"/>
            </w:tcBorders>
            <w:vAlign w:val="bottom"/>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852</w:t>
            </w:r>
          </w:p>
        </w:tc>
        <w:tc>
          <w:tcPr>
            <w:tcW w:w="1134" w:type="dxa"/>
            <w:tcBorders>
              <w:top w:val="single" w:sz="4" w:space="0" w:color="auto"/>
              <w:left w:val="single" w:sz="4" w:space="0" w:color="auto"/>
              <w:bottom w:val="single" w:sz="4" w:space="0" w:color="auto"/>
              <w:right w:val="single" w:sz="4" w:space="0" w:color="auto"/>
            </w:tcBorders>
            <w:vAlign w:val="bottom"/>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856</w:t>
            </w:r>
          </w:p>
        </w:tc>
        <w:tc>
          <w:tcPr>
            <w:tcW w:w="1121" w:type="dxa"/>
            <w:tcBorders>
              <w:top w:val="single" w:sz="4" w:space="0" w:color="auto"/>
              <w:left w:val="single" w:sz="4" w:space="0" w:color="auto"/>
              <w:bottom w:val="single" w:sz="4" w:space="0" w:color="auto"/>
              <w:right w:val="single" w:sz="4" w:space="0" w:color="auto"/>
            </w:tcBorders>
            <w:vAlign w:val="bottom"/>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862</w:t>
            </w:r>
          </w:p>
        </w:tc>
      </w:tr>
      <w:tr w:rsidR="00797B38" w:rsidRPr="00797B38" w:rsidTr="005B322F">
        <w:tblPrEx>
          <w:tblCellMar>
            <w:top w:w="0" w:type="dxa"/>
            <w:bottom w:w="0" w:type="dxa"/>
          </w:tblCellMar>
        </w:tblPrEx>
        <w:trPr>
          <w:trHeight w:val="225"/>
          <w:jc w:val="center"/>
        </w:trPr>
        <w:tc>
          <w:tcPr>
            <w:tcW w:w="1565" w:type="dxa"/>
            <w:tcBorders>
              <w:top w:val="single" w:sz="4" w:space="0" w:color="auto"/>
              <w:left w:val="single" w:sz="4" w:space="0" w:color="auto"/>
              <w:bottom w:val="single" w:sz="4" w:space="0" w:color="auto"/>
              <w:right w:val="single" w:sz="4" w:space="0" w:color="auto"/>
            </w:tcBorders>
            <w:vAlign w:val="bottom"/>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поголовье овец, коз</w:t>
            </w:r>
          </w:p>
        </w:tc>
        <w:tc>
          <w:tcPr>
            <w:tcW w:w="833" w:type="dxa"/>
            <w:tcBorders>
              <w:top w:val="single" w:sz="4" w:space="0" w:color="auto"/>
              <w:left w:val="single" w:sz="4" w:space="0" w:color="auto"/>
              <w:bottom w:val="single" w:sz="4" w:space="0" w:color="auto"/>
              <w:right w:val="single" w:sz="4" w:space="0" w:color="auto"/>
            </w:tcBorders>
            <w:vAlign w:val="bottom"/>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голов</w:t>
            </w:r>
          </w:p>
        </w:tc>
        <w:tc>
          <w:tcPr>
            <w:tcW w:w="1276" w:type="dxa"/>
            <w:tcBorders>
              <w:top w:val="single" w:sz="4" w:space="0" w:color="auto"/>
              <w:left w:val="single" w:sz="4" w:space="0" w:color="auto"/>
              <w:bottom w:val="single" w:sz="4" w:space="0" w:color="auto"/>
              <w:right w:val="single" w:sz="4" w:space="0" w:color="auto"/>
            </w:tcBorders>
            <w:vAlign w:val="bottom"/>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289</w:t>
            </w:r>
          </w:p>
        </w:tc>
        <w:tc>
          <w:tcPr>
            <w:tcW w:w="1134" w:type="dxa"/>
            <w:tcBorders>
              <w:top w:val="single" w:sz="4" w:space="0" w:color="auto"/>
              <w:left w:val="single" w:sz="4" w:space="0" w:color="auto"/>
              <w:bottom w:val="single" w:sz="4" w:space="0" w:color="auto"/>
              <w:right w:val="single" w:sz="4" w:space="0" w:color="auto"/>
            </w:tcBorders>
            <w:vAlign w:val="bottom"/>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255</w:t>
            </w:r>
          </w:p>
        </w:tc>
        <w:tc>
          <w:tcPr>
            <w:tcW w:w="1134" w:type="dxa"/>
            <w:tcBorders>
              <w:top w:val="single" w:sz="4" w:space="0" w:color="auto"/>
              <w:left w:val="single" w:sz="4" w:space="0" w:color="auto"/>
              <w:bottom w:val="single" w:sz="4" w:space="0" w:color="auto"/>
              <w:right w:val="single" w:sz="4" w:space="0" w:color="auto"/>
            </w:tcBorders>
            <w:vAlign w:val="bottom"/>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256</w:t>
            </w:r>
          </w:p>
        </w:tc>
        <w:tc>
          <w:tcPr>
            <w:tcW w:w="1134" w:type="dxa"/>
            <w:tcBorders>
              <w:top w:val="single" w:sz="4" w:space="0" w:color="auto"/>
              <w:left w:val="single" w:sz="4" w:space="0" w:color="auto"/>
              <w:bottom w:val="single" w:sz="4" w:space="0" w:color="auto"/>
              <w:right w:val="single" w:sz="4" w:space="0" w:color="auto"/>
            </w:tcBorders>
            <w:vAlign w:val="bottom"/>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258</w:t>
            </w:r>
          </w:p>
        </w:tc>
        <w:tc>
          <w:tcPr>
            <w:tcW w:w="1134" w:type="dxa"/>
            <w:tcBorders>
              <w:top w:val="single" w:sz="4" w:space="0" w:color="auto"/>
              <w:left w:val="single" w:sz="4" w:space="0" w:color="auto"/>
              <w:bottom w:val="single" w:sz="4" w:space="0" w:color="auto"/>
              <w:right w:val="single" w:sz="4" w:space="0" w:color="auto"/>
            </w:tcBorders>
            <w:vAlign w:val="bottom"/>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261</w:t>
            </w:r>
          </w:p>
        </w:tc>
        <w:tc>
          <w:tcPr>
            <w:tcW w:w="1121" w:type="dxa"/>
            <w:tcBorders>
              <w:top w:val="single" w:sz="4" w:space="0" w:color="auto"/>
              <w:left w:val="single" w:sz="4" w:space="0" w:color="auto"/>
              <w:bottom w:val="single" w:sz="4" w:space="0" w:color="auto"/>
              <w:right w:val="single" w:sz="4" w:space="0" w:color="auto"/>
            </w:tcBorders>
            <w:vAlign w:val="bottom"/>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265</w:t>
            </w:r>
          </w:p>
        </w:tc>
      </w:tr>
      <w:tr w:rsidR="00797B38" w:rsidRPr="00797B38" w:rsidTr="005B322F">
        <w:tblPrEx>
          <w:tblCellMar>
            <w:top w:w="0" w:type="dxa"/>
            <w:bottom w:w="0" w:type="dxa"/>
          </w:tblCellMar>
        </w:tblPrEx>
        <w:trPr>
          <w:trHeight w:val="225"/>
          <w:jc w:val="center"/>
        </w:trPr>
        <w:tc>
          <w:tcPr>
            <w:tcW w:w="1565" w:type="dxa"/>
            <w:tcBorders>
              <w:top w:val="single" w:sz="4" w:space="0" w:color="auto"/>
              <w:left w:val="single" w:sz="4" w:space="0" w:color="auto"/>
              <w:bottom w:val="single" w:sz="4" w:space="0" w:color="auto"/>
              <w:right w:val="single" w:sz="4" w:space="0" w:color="auto"/>
            </w:tcBorders>
            <w:vAlign w:val="bottom"/>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 xml:space="preserve">поголовье  лошадей </w:t>
            </w:r>
          </w:p>
        </w:tc>
        <w:tc>
          <w:tcPr>
            <w:tcW w:w="833" w:type="dxa"/>
            <w:tcBorders>
              <w:top w:val="single" w:sz="4" w:space="0" w:color="auto"/>
              <w:left w:val="single" w:sz="4" w:space="0" w:color="auto"/>
              <w:bottom w:val="single" w:sz="4" w:space="0" w:color="auto"/>
              <w:right w:val="single" w:sz="4" w:space="0" w:color="auto"/>
            </w:tcBorders>
            <w:vAlign w:val="bottom"/>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голов</w:t>
            </w:r>
          </w:p>
        </w:tc>
        <w:tc>
          <w:tcPr>
            <w:tcW w:w="1276" w:type="dxa"/>
            <w:tcBorders>
              <w:top w:val="single" w:sz="4" w:space="0" w:color="auto"/>
              <w:left w:val="single" w:sz="4" w:space="0" w:color="auto"/>
              <w:bottom w:val="single" w:sz="4" w:space="0" w:color="auto"/>
              <w:right w:val="single" w:sz="4" w:space="0" w:color="auto"/>
            </w:tcBorders>
            <w:vAlign w:val="bottom"/>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83</w:t>
            </w:r>
          </w:p>
        </w:tc>
        <w:tc>
          <w:tcPr>
            <w:tcW w:w="1134" w:type="dxa"/>
            <w:tcBorders>
              <w:top w:val="single" w:sz="4" w:space="0" w:color="auto"/>
              <w:left w:val="single" w:sz="4" w:space="0" w:color="auto"/>
              <w:bottom w:val="single" w:sz="4" w:space="0" w:color="auto"/>
              <w:right w:val="single" w:sz="4" w:space="0" w:color="auto"/>
            </w:tcBorders>
            <w:vAlign w:val="bottom"/>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87</w:t>
            </w:r>
          </w:p>
        </w:tc>
        <w:tc>
          <w:tcPr>
            <w:tcW w:w="1134" w:type="dxa"/>
            <w:tcBorders>
              <w:top w:val="single" w:sz="4" w:space="0" w:color="auto"/>
              <w:left w:val="single" w:sz="4" w:space="0" w:color="auto"/>
              <w:bottom w:val="single" w:sz="4" w:space="0" w:color="auto"/>
              <w:right w:val="single" w:sz="4" w:space="0" w:color="auto"/>
            </w:tcBorders>
            <w:vAlign w:val="bottom"/>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88</w:t>
            </w:r>
          </w:p>
        </w:tc>
        <w:tc>
          <w:tcPr>
            <w:tcW w:w="1134" w:type="dxa"/>
            <w:tcBorders>
              <w:top w:val="single" w:sz="4" w:space="0" w:color="auto"/>
              <w:left w:val="single" w:sz="4" w:space="0" w:color="auto"/>
              <w:bottom w:val="single" w:sz="4" w:space="0" w:color="auto"/>
              <w:right w:val="single" w:sz="4" w:space="0" w:color="auto"/>
            </w:tcBorders>
            <w:vAlign w:val="bottom"/>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90</w:t>
            </w:r>
          </w:p>
        </w:tc>
        <w:tc>
          <w:tcPr>
            <w:tcW w:w="1134" w:type="dxa"/>
            <w:tcBorders>
              <w:top w:val="single" w:sz="4" w:space="0" w:color="auto"/>
              <w:left w:val="single" w:sz="4" w:space="0" w:color="auto"/>
              <w:bottom w:val="single" w:sz="4" w:space="0" w:color="auto"/>
              <w:right w:val="single" w:sz="4" w:space="0" w:color="auto"/>
            </w:tcBorders>
            <w:vAlign w:val="bottom"/>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93</w:t>
            </w:r>
          </w:p>
        </w:tc>
        <w:tc>
          <w:tcPr>
            <w:tcW w:w="1121" w:type="dxa"/>
            <w:tcBorders>
              <w:top w:val="single" w:sz="4" w:space="0" w:color="auto"/>
              <w:left w:val="single" w:sz="4" w:space="0" w:color="auto"/>
              <w:bottom w:val="single" w:sz="4" w:space="0" w:color="auto"/>
              <w:right w:val="single" w:sz="4" w:space="0" w:color="auto"/>
            </w:tcBorders>
            <w:vAlign w:val="bottom"/>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97</w:t>
            </w:r>
          </w:p>
        </w:tc>
      </w:tr>
    </w:tbl>
    <w:p w:rsidR="00797B38" w:rsidRPr="00797B38" w:rsidRDefault="00797B38" w:rsidP="00797B38">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val="en-US" w:eastAsia="ru-RU"/>
        </w:rPr>
      </w:pP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color w:val="000000"/>
          <w:sz w:val="20"/>
          <w:szCs w:val="20"/>
          <w:lang w:eastAsia="ru-RU"/>
        </w:rPr>
      </w:pPr>
      <w:r w:rsidRPr="00797B38">
        <w:rPr>
          <w:rFonts w:ascii="Times New Roman CYR" w:eastAsia="Times New Roman" w:hAnsi="Times New Roman CYR" w:cs="Times New Roman CYR"/>
          <w:bCs/>
          <w:color w:val="000000"/>
          <w:sz w:val="20"/>
          <w:szCs w:val="20"/>
          <w:lang w:eastAsia="ru-RU"/>
        </w:rPr>
        <w:t>4. Строительство</w:t>
      </w: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lang w:eastAsia="ru-RU"/>
        </w:rPr>
      </w:pP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На 01.01.2023 года в Богучанском районе находятся в стадии строительства 1112 объектов капитального строительства, в том числе:</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- 1072 шт. строящихся жилых домов,</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- 17 шт. объектов социального назначения,</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- 23 шт. объектов производственного назначения.</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 xml:space="preserve">Общая площадь </w:t>
      </w:r>
      <w:proofErr w:type="gramStart"/>
      <w:r w:rsidRPr="00797B38">
        <w:rPr>
          <w:rFonts w:ascii="Times New Roman CYR" w:eastAsia="Times New Roman" w:hAnsi="Times New Roman CYR" w:cs="Times New Roman CYR"/>
          <w:sz w:val="20"/>
          <w:szCs w:val="20"/>
          <w:lang w:eastAsia="ru-RU"/>
        </w:rPr>
        <w:t>жилых домов, введенных в эксплуатацию за счет всех источников финансирования в 2022 году составила</w:t>
      </w:r>
      <w:proofErr w:type="gramEnd"/>
      <w:r w:rsidRPr="00797B38">
        <w:rPr>
          <w:rFonts w:ascii="Times New Roman CYR" w:eastAsia="Times New Roman" w:hAnsi="Times New Roman CYR" w:cs="Times New Roman CYR"/>
          <w:sz w:val="20"/>
          <w:szCs w:val="20"/>
          <w:lang w:eastAsia="ru-RU"/>
        </w:rPr>
        <w:t xml:space="preserve"> 9412,00 кв.м.</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 xml:space="preserve">Общая площадь </w:t>
      </w:r>
      <w:proofErr w:type="gramStart"/>
      <w:r w:rsidRPr="00797B38">
        <w:rPr>
          <w:rFonts w:ascii="Times New Roman CYR" w:eastAsia="Times New Roman" w:hAnsi="Times New Roman CYR" w:cs="Times New Roman CYR"/>
          <w:sz w:val="20"/>
          <w:szCs w:val="20"/>
          <w:lang w:eastAsia="ru-RU"/>
        </w:rPr>
        <w:t>малоэтажных жилых домов, введенных в эксплуатацию в 2022 году составила</w:t>
      </w:r>
      <w:proofErr w:type="gramEnd"/>
      <w:r w:rsidRPr="00797B38">
        <w:rPr>
          <w:rFonts w:ascii="Times New Roman CYR" w:eastAsia="Times New Roman" w:hAnsi="Times New Roman CYR" w:cs="Times New Roman CYR"/>
          <w:sz w:val="20"/>
          <w:szCs w:val="20"/>
          <w:lang w:eastAsia="ru-RU"/>
        </w:rPr>
        <w:t xml:space="preserve"> 9412,00 кв.м.</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В 2022 году введено в эксплуатацию 22 объекта социального и производственного назначения, в том числе:</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lastRenderedPageBreak/>
        <w:t>8 объектов социального назначения:</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 в</w:t>
      </w:r>
      <w:r w:rsidRPr="00797B38">
        <w:rPr>
          <w:rFonts w:ascii="Times New Roman CYR" w:eastAsia="Times New Roman" w:hAnsi="Times New Roman CYR" w:cs="Times New Roman CYR"/>
          <w:color w:val="000000"/>
          <w:sz w:val="20"/>
          <w:szCs w:val="20"/>
          <w:lang w:eastAsia="ru-RU"/>
        </w:rPr>
        <w:t xml:space="preserve">рачебная амбулатория в п. </w:t>
      </w:r>
      <w:proofErr w:type="gramStart"/>
      <w:r w:rsidRPr="00797B38">
        <w:rPr>
          <w:rFonts w:ascii="Times New Roman CYR" w:eastAsia="Times New Roman" w:hAnsi="Times New Roman CYR" w:cs="Times New Roman CYR"/>
          <w:color w:val="000000"/>
          <w:sz w:val="20"/>
          <w:szCs w:val="20"/>
          <w:lang w:eastAsia="ru-RU"/>
        </w:rPr>
        <w:t>Октябрьский</w:t>
      </w:r>
      <w:proofErr w:type="gramEnd"/>
      <w:r w:rsidRPr="00797B38">
        <w:rPr>
          <w:rFonts w:ascii="Times New Roman CYR" w:eastAsia="Times New Roman" w:hAnsi="Times New Roman CYR" w:cs="Times New Roman CYR"/>
          <w:color w:val="000000"/>
          <w:sz w:val="20"/>
          <w:szCs w:val="20"/>
          <w:lang w:eastAsia="ru-RU"/>
        </w:rPr>
        <w:t xml:space="preserve">, </w:t>
      </w:r>
      <w:r w:rsidRPr="00797B38">
        <w:rPr>
          <w:rFonts w:ascii="Times New Roman CYR" w:eastAsia="Times New Roman" w:hAnsi="Times New Roman CYR" w:cs="Times New Roman CYR"/>
          <w:sz w:val="20"/>
          <w:szCs w:val="20"/>
          <w:lang w:eastAsia="ru-RU"/>
        </w:rPr>
        <w:t>общая площадь здания - 498,8 кв.м.; мощность амбулатории – 97 посещений в смену;</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 торговый комплекс в составе: магазин, кофе с. Богучаны, общая площадь – 292,3 кв.м.;</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 xml:space="preserve">- придорожное кафе в п. </w:t>
      </w:r>
      <w:proofErr w:type="gramStart"/>
      <w:r w:rsidRPr="00797B38">
        <w:rPr>
          <w:rFonts w:ascii="Times New Roman CYR" w:eastAsia="Times New Roman" w:hAnsi="Times New Roman CYR" w:cs="Times New Roman CYR"/>
          <w:sz w:val="20"/>
          <w:szCs w:val="20"/>
          <w:lang w:eastAsia="ru-RU"/>
        </w:rPr>
        <w:t>Ангарский</w:t>
      </w:r>
      <w:proofErr w:type="gramEnd"/>
      <w:r w:rsidRPr="00797B38">
        <w:rPr>
          <w:rFonts w:ascii="Times New Roman CYR" w:eastAsia="Times New Roman" w:hAnsi="Times New Roman CYR" w:cs="Times New Roman CYR"/>
          <w:sz w:val="20"/>
          <w:szCs w:val="20"/>
          <w:lang w:eastAsia="ru-RU"/>
        </w:rPr>
        <w:t>, общая площадь – 230,3 кв.м., вместимость 32 чел.;</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 в 5 магазинах проведена реконструкция, общая площадь = 1790,0 кв.м.;</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14 объектов промышленного назначения:</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 станция технического обслуживания с административно-бытовыми помещениями, общая площадь – 729,1 кв.м., вместимость – 10 чел., помещений – 6;</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 xml:space="preserve">- объект первого пускового комплекса 1 этапа Богучанского алюминиевого завода: подъездной ж/д путь ст. </w:t>
      </w:r>
      <w:proofErr w:type="gramStart"/>
      <w:r w:rsidRPr="00797B38">
        <w:rPr>
          <w:rFonts w:ascii="Times New Roman CYR" w:eastAsia="Times New Roman" w:hAnsi="Times New Roman CYR" w:cs="Times New Roman CYR"/>
          <w:sz w:val="20"/>
          <w:szCs w:val="20"/>
          <w:lang w:eastAsia="ru-RU"/>
        </w:rPr>
        <w:t>Пихтовая-Заводская</w:t>
      </w:r>
      <w:proofErr w:type="gramEnd"/>
      <w:r w:rsidRPr="00797B38">
        <w:rPr>
          <w:rFonts w:ascii="Times New Roman CYR" w:eastAsia="Times New Roman" w:hAnsi="Times New Roman CYR" w:cs="Times New Roman CYR"/>
          <w:sz w:val="20"/>
          <w:szCs w:val="20"/>
          <w:lang w:eastAsia="ru-RU"/>
        </w:rPr>
        <w:t>, протяженность -885,0 м.;</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- 3 административно-бытовых корпусов, площадью = 889,0 кв.м.;</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- 3 склада; площадью = 525,3 кв.м.;</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 xml:space="preserve">- 2 гаража, площадью = 623,7 кв.м., вместимость – 6 </w:t>
      </w:r>
      <w:proofErr w:type="gramStart"/>
      <w:r w:rsidRPr="00797B38">
        <w:rPr>
          <w:rFonts w:ascii="Times New Roman CYR" w:eastAsia="Times New Roman" w:hAnsi="Times New Roman CYR" w:cs="Times New Roman CYR"/>
          <w:sz w:val="20"/>
          <w:szCs w:val="20"/>
          <w:lang w:eastAsia="ru-RU"/>
        </w:rPr>
        <w:t>грузовых</w:t>
      </w:r>
      <w:proofErr w:type="gramEnd"/>
      <w:r w:rsidRPr="00797B38">
        <w:rPr>
          <w:rFonts w:ascii="Times New Roman CYR" w:eastAsia="Times New Roman" w:hAnsi="Times New Roman CYR" w:cs="Times New Roman CYR"/>
          <w:sz w:val="20"/>
          <w:szCs w:val="20"/>
          <w:lang w:eastAsia="ru-RU"/>
        </w:rPr>
        <w:t xml:space="preserve"> автомобиля и 1 катер;</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 лесосушильный корпус, площадью = 395,5 кв.м.;</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 железнодорожный путь необщего пользования ООО «Дракон Рт», протяженностью = 158,0 м., пропускная способность – 35 тыс. тонн в год;</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 контейнерный терминал ООО «Кройл» на станции Карабула, общая площадь застройки - 22796,0 кв.м.;</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 теплая стоянка для тепловоза с подъездным железнодорожным путем ООО «Кройл», площадь = 233,6 кв.м., протяженность = 79,0 м.</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132 сформировано дел, о земельных участках подлежащих застройке, в том числе дела с подготовленными уведомлениями о соответствии планируемого строительства (реконструкции) ИЖС.</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В 10 разрешений на строительство внесены изменения, в связи с внесением изменений в проектную документацию и продлением срока действия разрешения на строительство.</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Подготовлено и выдано 99 градостроительных планов земельных участков для дальнейшего проектирования и строительства объектов капитального строительства.</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Рассмотрено 71 заявление, из них: подготовлены 33 проекта постановления «О присвоении адресов объектам недвижимости» и размещены в системе ФИАС (Федеральная информационная адресная система), 38 подготовлен ответ.</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Выдано 4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Предоставлены сведения по 89 запросам об объектах капитального строительства в рамках межведомственных запросов.</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В целях сноса объектов капитального строительства направлено 8 пакетов документов для размещения в информационной системе обеспечения градостроительной деятельности и уведомили об этом орган регионального строительного надзора:</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4 уведомлений о планируемом сносе объектов капитального строительства,</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4 уведомлений о завершении сноса объекта капитального строительства.</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В рамках Градостроительного кодекса РФ подготовлено и направлено 45 уведомлений об отказе в муниципальных услугах, в том числе:</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 в выдаче градостроительных планов земельных участков – 11,</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 в выдаче разрешений на строительство – 23,</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 в выдаче разрешений на ввод объектов в эксплуатацию – 10,</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 в выдаче разрешений на установку и эксплуатацию рекламной конструкции – 1.</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На территории Богучанского района проводятся проверки на соблюдение градостроительного законодательства строящихся/построенных объектов капитального строительства. По итогу за 2022 год выявлено 4 нарушений, по которым необходимые материалы направлены в районную прокуратуру для их рассмотрения. 12 запросов было отвечено в прокуратуру.</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Продолжается работа по согласованию и доработке генеральных планов Богучанский сельсовет, Таежнинский сельсовет, Невонский сельсовет.</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Проведена актуализация правил землепользования и застройки Чуноярского сельсовета, Шиверского сельсовета, внесены изменения в правила землепользования и застройки Богучанского сельсовета. Требуемая информация размещена в государственной региональной системе (ФГИС ТП, ГИСОГД).</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lastRenderedPageBreak/>
        <w:t>Подготовлено 13 проектов постановлений «О подготовке документации по планировке территории», рассмотрено 14 заявлений на публичных слушаниях и подготовлено 9 проектов постановлений «Об утверждении документации по планировки территории».</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797B38">
        <w:rPr>
          <w:rFonts w:ascii="Times New Roman CYR" w:eastAsia="Times New Roman" w:hAnsi="Times New Roman CYR" w:cs="Times New Roman CYR"/>
          <w:sz w:val="20"/>
          <w:szCs w:val="20"/>
          <w:lang w:eastAsia="ru-RU"/>
        </w:rPr>
        <w:t>С марта 2022г. перешли на новую систему государственные информационные системы обеспечения градостроительной деятельности (ГИСОГД) для оказания муниципальных услуг. Данная система включает в себя сведения, документы и материалы в текстовых и графических формах, а также подготавливать документы в электронном виде и их размещение.</w:t>
      </w:r>
    </w:p>
    <w:p w:rsidR="00797B38" w:rsidRPr="00797B38" w:rsidRDefault="00797B38" w:rsidP="00797B38">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val="en-US" w:eastAsia="ru-RU"/>
        </w:rPr>
      </w:pP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color w:val="000000"/>
          <w:sz w:val="20"/>
          <w:szCs w:val="20"/>
          <w:lang w:eastAsia="ru-RU"/>
        </w:rPr>
      </w:pPr>
      <w:r w:rsidRPr="00797B38">
        <w:rPr>
          <w:rFonts w:ascii="Times New Roman CYR" w:eastAsia="Times New Roman" w:hAnsi="Times New Roman CYR" w:cs="Times New Roman CYR"/>
          <w:bCs/>
          <w:color w:val="000000"/>
          <w:sz w:val="20"/>
          <w:szCs w:val="20"/>
          <w:lang w:eastAsia="ru-RU"/>
        </w:rPr>
        <w:t>4.1. Жилищное строительство</w:t>
      </w: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lang w:eastAsia="ru-RU"/>
        </w:rPr>
      </w:pP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lang w:eastAsia="ru-RU"/>
        </w:rPr>
        <w:t>Общая площадь жилых  помещений,</w:t>
      </w:r>
      <w:r w:rsidRPr="00797B38">
        <w:rPr>
          <w:rFonts w:ascii="Arial CYR" w:eastAsia="Times New Roman" w:hAnsi="Arial CYR" w:cs="Arial CYR"/>
          <w:sz w:val="20"/>
          <w:szCs w:val="20"/>
          <w:lang w:eastAsia="ru-RU"/>
        </w:rPr>
        <w:t xml:space="preserve"> </w:t>
      </w:r>
      <w:r w:rsidRPr="00797B38">
        <w:rPr>
          <w:rFonts w:ascii="Times New Roman CYR" w:eastAsia="Times New Roman" w:hAnsi="Times New Roman CYR" w:cs="Times New Roman CYR"/>
          <w:sz w:val="20"/>
          <w:szCs w:val="20"/>
          <w:lang w:eastAsia="ru-RU"/>
        </w:rPr>
        <w:t xml:space="preserve">введенная в действие в 2022 году, составила 0,22 кв. метров на одного жителя, показатель   увеличился  по сравнению с  2021 годом 0,17 кв. метров  на 41,18 %. </w:t>
      </w:r>
      <w:r w:rsidRPr="00797B38">
        <w:rPr>
          <w:rFonts w:ascii="Times New Roman CYR" w:eastAsia="Times New Roman" w:hAnsi="Times New Roman CYR" w:cs="Times New Roman CYR"/>
          <w:sz w:val="20"/>
          <w:szCs w:val="20"/>
          <w:u w:color="FF0000"/>
          <w:lang w:eastAsia="ru-RU"/>
        </w:rPr>
        <w:t>В прогнозном периоде показатель снизится: в 2024 году  до 0,09 кв. метров на одного жителя, в 2025-2026 году   составит  0,10 кв.</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 В 2022 году  ввод жилья в объеме 8322,00 кв. метров, в прогнозном периоде ввод жилья составит: в 2024 году -  4000 кв. метров, в 2025 году –4000 кв. метров, в 2026 году - 4000 кв. метров.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В связи  с тем что, на территории поселений Богучанского района имеется  острая проблема обеспеченности коммунальной инфраструктурой земельных участков, темпы строительства в районе незначительные. Для увеличения объемов строительства  необходимо  обеспечить инфраструктурой уже предоставленные гражданам земельные участки на площади более 400 га.</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   В 2022 году переселено   25  граждан из аварийного 8 квартирного дома  расположенного по адресу: с. Богучаны  ул. </w:t>
      </w:r>
      <w:proofErr w:type="gramStart"/>
      <w:r w:rsidRPr="00797B38">
        <w:rPr>
          <w:rFonts w:ascii="Times New Roman CYR" w:eastAsia="Times New Roman" w:hAnsi="Times New Roman CYR" w:cs="Times New Roman CYR"/>
          <w:sz w:val="20"/>
          <w:szCs w:val="20"/>
          <w:u w:color="FF0000"/>
          <w:lang w:eastAsia="ru-RU"/>
        </w:rPr>
        <w:t>Центральная</w:t>
      </w:r>
      <w:proofErr w:type="gramEnd"/>
      <w:r w:rsidRPr="00797B38">
        <w:rPr>
          <w:rFonts w:ascii="Times New Roman CYR" w:eastAsia="Times New Roman" w:hAnsi="Times New Roman CYR" w:cs="Times New Roman CYR"/>
          <w:sz w:val="20"/>
          <w:szCs w:val="20"/>
          <w:u w:color="FF0000"/>
          <w:lang w:eastAsia="ru-RU"/>
        </w:rPr>
        <w:t xml:space="preserve"> 12. Переселение граждан в рамках региональной адресной программы «Переселение граждан из аварийного жилищного фонда в Красноярском крае» на 2019-2025 годы.  В связи с   переселением граждан из аварийного жилищного фонда за счет бюджетных средств фонда содействия реформированию жилищно-коммунального хозяйства   приобретено квартир на общую площадь 339,00  кв. метров.</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val="en-US" w:eastAsia="ru-RU"/>
        </w:rPr>
      </w:pPr>
      <w:r w:rsidRPr="00797B38">
        <w:rPr>
          <w:rFonts w:ascii="Times New Roman CYR" w:eastAsia="Times New Roman" w:hAnsi="Times New Roman CYR" w:cs="Times New Roman CYR"/>
          <w:sz w:val="20"/>
          <w:szCs w:val="20"/>
          <w:u w:color="FF0000"/>
          <w:lang w:eastAsia="ru-RU"/>
        </w:rPr>
        <w:tab/>
      </w: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color w:val="000000"/>
          <w:sz w:val="20"/>
          <w:szCs w:val="20"/>
          <w:u w:color="FF0000"/>
          <w:lang w:eastAsia="ru-RU"/>
        </w:rPr>
      </w:pPr>
      <w:r w:rsidRPr="00797B38">
        <w:rPr>
          <w:rFonts w:ascii="Times New Roman CYR" w:eastAsia="Times New Roman" w:hAnsi="Times New Roman CYR" w:cs="Times New Roman CYR"/>
          <w:bCs/>
          <w:color w:val="000000"/>
          <w:sz w:val="20"/>
          <w:szCs w:val="20"/>
          <w:u w:color="FF0000"/>
          <w:lang w:eastAsia="ru-RU"/>
        </w:rPr>
        <w:t>5. Инвестиции</w:t>
      </w: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u w:color="FF0000"/>
          <w:lang w:eastAsia="ru-RU"/>
        </w:rPr>
      </w:pP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Объем инвестиций в основной капитал за счет всех источников финансирования (</w:t>
      </w:r>
      <w:r w:rsidRPr="00797B38">
        <w:rPr>
          <w:rFonts w:ascii="Times New Roman CYR" w:eastAsia="Times New Roman" w:hAnsi="Times New Roman CYR" w:cs="Times New Roman CYR"/>
          <w:i/>
          <w:iCs/>
          <w:sz w:val="20"/>
          <w:szCs w:val="20"/>
          <w:u w:color="FF0000"/>
          <w:lang w:eastAsia="ru-RU"/>
        </w:rPr>
        <w:t>без субъектов малого предпринимательства</w:t>
      </w:r>
      <w:r w:rsidRPr="00797B38">
        <w:rPr>
          <w:rFonts w:ascii="Times New Roman CYR" w:eastAsia="Times New Roman" w:hAnsi="Times New Roman CYR" w:cs="Times New Roman CYR"/>
          <w:sz w:val="20"/>
          <w:szCs w:val="20"/>
          <w:u w:color="FF0000"/>
          <w:lang w:eastAsia="ru-RU"/>
        </w:rPr>
        <w:t>) за 2022 год составил 2 717 530,00  тыс. руб. (в 2021 году – 3 658 738,00  тыс. руб.), 63,27 % в сопоставимых ценах к 2021 году.</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По основным видам деятельности объем инвестиций в 2022 году составил:</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 «Обрабатывающие производства» (43,93% от общего объёма инвестиций) – 1 523 818,00 тыс. руб. (2021 год – 2 935 122,0 тыс. руб.), 44,22% в сопоставимых ценах. Снижение инвестиций связано с закрытием микропредприятий и индивидуальных предпринимателей занимающихся  обработкой древесины и производством изделий из дерева, изготовлением пиломатериалов. </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«Сельское, лесное хозяйство, охота, рыболовство и рыбоводство» ( 1,59 % от общего объема инвестиций) – 43334,00 тыс. рублей  (2021 год – 98665, 0 тыс. рублей)  37,41 %   в сопоставимых ценах</w:t>
      </w:r>
      <w:proofErr w:type="gramStart"/>
      <w:r w:rsidRPr="00797B38">
        <w:rPr>
          <w:rFonts w:ascii="Times New Roman CYR" w:eastAsia="Times New Roman" w:hAnsi="Times New Roman CYR" w:cs="Times New Roman CYR"/>
          <w:sz w:val="20"/>
          <w:szCs w:val="20"/>
          <w:u w:color="FF0000"/>
          <w:lang w:eastAsia="ru-RU"/>
        </w:rPr>
        <w:t xml:space="preserve"> .</w:t>
      </w:r>
      <w:proofErr w:type="gramEnd"/>
      <w:r w:rsidRPr="00797B38">
        <w:rPr>
          <w:rFonts w:ascii="Times New Roman CYR" w:eastAsia="Times New Roman" w:hAnsi="Times New Roman CYR" w:cs="Times New Roman CYR"/>
          <w:sz w:val="20"/>
          <w:szCs w:val="20"/>
          <w:u w:color="FF0000"/>
          <w:lang w:eastAsia="ru-RU"/>
        </w:rPr>
        <w:t xml:space="preserve"> </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«Обеспечение электрической энергией, газом и паром; кондиционирование воздуха» ( 0,78 % от общего объема инвестиций) – 21103,00 тыс. рублей  (2021 год – 48272,00 тыс. рублей)  37,23 %   в сопоставимых ценах</w:t>
      </w:r>
      <w:proofErr w:type="gramStart"/>
      <w:r w:rsidRPr="00797B38">
        <w:rPr>
          <w:rFonts w:ascii="Times New Roman CYR" w:eastAsia="Times New Roman" w:hAnsi="Times New Roman CYR" w:cs="Times New Roman CYR"/>
          <w:sz w:val="20"/>
          <w:szCs w:val="20"/>
          <w:u w:color="FF0000"/>
          <w:lang w:eastAsia="ru-RU"/>
        </w:rPr>
        <w:t xml:space="preserve"> .</w:t>
      </w:r>
      <w:proofErr w:type="gramEnd"/>
      <w:r w:rsidRPr="00797B38">
        <w:rPr>
          <w:rFonts w:ascii="Times New Roman CYR" w:eastAsia="Times New Roman" w:hAnsi="Times New Roman CYR" w:cs="Times New Roman CYR"/>
          <w:sz w:val="20"/>
          <w:szCs w:val="20"/>
          <w:u w:color="FF0000"/>
          <w:lang w:eastAsia="ru-RU"/>
        </w:rPr>
        <w:t xml:space="preserve"> </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«Транспортировка и хранение» ( 1,1 % от общего объема инвестиций) – 29913,00 тыс. рублей  (2021 год – 52080,00 тыс. рублей)  48,92 %   в сопоставимых ценах</w:t>
      </w:r>
      <w:proofErr w:type="gramStart"/>
      <w:r w:rsidRPr="00797B38">
        <w:rPr>
          <w:rFonts w:ascii="Times New Roman CYR" w:eastAsia="Times New Roman" w:hAnsi="Times New Roman CYR" w:cs="Times New Roman CYR"/>
          <w:sz w:val="20"/>
          <w:szCs w:val="20"/>
          <w:u w:color="FF0000"/>
          <w:lang w:eastAsia="ru-RU"/>
        </w:rPr>
        <w:t xml:space="preserve"> .</w:t>
      </w:r>
      <w:proofErr w:type="gramEnd"/>
      <w:r w:rsidRPr="00797B38">
        <w:rPr>
          <w:rFonts w:ascii="Times New Roman CYR" w:eastAsia="Times New Roman" w:hAnsi="Times New Roman CYR" w:cs="Times New Roman CYR"/>
          <w:sz w:val="20"/>
          <w:szCs w:val="20"/>
          <w:u w:color="FF0000"/>
          <w:lang w:eastAsia="ru-RU"/>
        </w:rPr>
        <w:t xml:space="preserve">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На территории Богучанского района реализуются следующие инвестиционные проекты: </w:t>
      </w:r>
    </w:p>
    <w:p w:rsidR="00797B38" w:rsidRPr="00797B38" w:rsidRDefault="00797B38" w:rsidP="00797B38">
      <w:pPr>
        <w:tabs>
          <w:tab w:val="left" w:pos="426"/>
        </w:tabs>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 1) Биотехнологический комплекс по глубокой переработке древесины в Богучанском районе Красноярского края – АО «Краслесинвест», ООО «Тайга-Богучаны». Период реализации 2007-2029 годы. Общий объем инвестиций 150801,0 млн. рублей</w:t>
      </w:r>
      <w:proofErr w:type="gramStart"/>
      <w:r w:rsidRPr="00797B38">
        <w:rPr>
          <w:rFonts w:ascii="Times New Roman CYR" w:eastAsia="Times New Roman" w:hAnsi="Times New Roman CYR" w:cs="Times New Roman CYR"/>
          <w:sz w:val="20"/>
          <w:szCs w:val="20"/>
          <w:u w:color="FF0000"/>
          <w:lang w:eastAsia="ru-RU"/>
        </w:rPr>
        <w:t xml:space="preserve"> .</w:t>
      </w:r>
      <w:proofErr w:type="gramEnd"/>
      <w:r w:rsidRPr="00797B38">
        <w:rPr>
          <w:rFonts w:ascii="Times New Roman CYR" w:eastAsia="Times New Roman" w:hAnsi="Times New Roman CYR" w:cs="Times New Roman CYR"/>
          <w:sz w:val="20"/>
          <w:szCs w:val="20"/>
          <w:u w:color="FF0000"/>
          <w:lang w:eastAsia="ru-RU"/>
        </w:rPr>
        <w:t xml:space="preserve"> Правительством Российской Федерации в декабре 2021 года в проект внесены изменения, которые определили сырьевую базу для будущего БТК. Расчетная лесосека Краслесинвеста увеличена до 6,75 млн. кубометров в год. Инвестиционный проект «Биотехнологический комплекс по глубокой переработке древесины в Богучанском районе Красноярского края» включает в себя строительство комбината по производству целлюлозы сульфатной варки мощностью 1 000,000 тыс. тонн, производству пиломатериала 368,750 тыс. куб. м, древесных топливных гранул (пеллет) 102,371 тыс. тонн. </w:t>
      </w:r>
    </w:p>
    <w:p w:rsidR="00797B38" w:rsidRPr="00797B38" w:rsidRDefault="00797B38" w:rsidP="00797B38">
      <w:pPr>
        <w:tabs>
          <w:tab w:val="left" w:pos="426"/>
        </w:tabs>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Основные этапы реализации инвестиционного проекта.</w:t>
      </w:r>
    </w:p>
    <w:p w:rsidR="00797B38" w:rsidRPr="00797B38" w:rsidRDefault="00797B38" w:rsidP="00797B38">
      <w:pPr>
        <w:tabs>
          <w:tab w:val="left" w:pos="426"/>
        </w:tabs>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Срок реализации проекта (начало работ по инвестиционному проекту - окончание освоения капиталовложений и выход на производственную мощность) I кв. 2007 г. – I кв. 2028 г.</w:t>
      </w:r>
    </w:p>
    <w:p w:rsidR="00797B38" w:rsidRPr="00797B38" w:rsidRDefault="00797B38" w:rsidP="00797B38">
      <w:pPr>
        <w:tabs>
          <w:tab w:val="left" w:pos="426"/>
        </w:tabs>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Инвестиционный период (начало и окончание финансирования) проекта I кв. 2007 г. – IV кв. 2025 г., в том числе период освоения капитальных вложений (начало и окончание капиталовложений по проекту) I кв. 2007 г. – I кв. 2025 г.</w:t>
      </w:r>
    </w:p>
    <w:p w:rsidR="00797B38" w:rsidRPr="00797B38" w:rsidRDefault="00797B38" w:rsidP="00797B38">
      <w:pPr>
        <w:tabs>
          <w:tab w:val="left" w:pos="426"/>
        </w:tabs>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lastRenderedPageBreak/>
        <w:t>Эксплуатационный период (начало производственной деятельности – выход на полную производственную мощность):</w:t>
      </w:r>
    </w:p>
    <w:p w:rsidR="00797B38" w:rsidRPr="00797B38" w:rsidRDefault="00797B38" w:rsidP="00797B38">
      <w:pPr>
        <w:tabs>
          <w:tab w:val="left" w:pos="426"/>
        </w:tabs>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лесопильное производство III кв. 2016 г. – I кв. 2024 г.;</w:t>
      </w:r>
    </w:p>
    <w:p w:rsidR="00797B38" w:rsidRPr="00797B38" w:rsidRDefault="00797B38" w:rsidP="00797B38">
      <w:pPr>
        <w:tabs>
          <w:tab w:val="left" w:pos="426"/>
        </w:tabs>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производство древесных топливных гранул IV кв. 2019 г. – I кв. 2024 г.;</w:t>
      </w:r>
    </w:p>
    <w:p w:rsidR="00797B38" w:rsidRPr="00797B38" w:rsidRDefault="00797B38" w:rsidP="00797B38">
      <w:pPr>
        <w:tabs>
          <w:tab w:val="left" w:pos="426"/>
        </w:tabs>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целлюлозное производство I кв. 2026 г. – I кв. 2028 г.;</w:t>
      </w:r>
    </w:p>
    <w:p w:rsidR="00797B38" w:rsidRPr="00797B38" w:rsidRDefault="00797B38" w:rsidP="00797B38">
      <w:pPr>
        <w:tabs>
          <w:tab w:val="left" w:pos="426"/>
        </w:tabs>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лесохимическое производство I кв. 2026 г. – I кв. 2028 г.</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Текущий статус инвестиционного проекта.</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В части лесопильного производства и производства древесных топливных гранул (пеллет) выполнены: инженерно-геологические и инженерно-геодезические изыскания; проектно-сметная и разрешительная документация (стадия П), экспертиза проектной документации и результатов инженерных изысканий (стадия П), проектно-сметная и разрешительная документация (стадия РД); строительно-монтажные работы; приобретены основное технологическое оборудование, транспорт и техника.</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В части целлюлозного производства подготовлены технико-коммерческие предложения и выполнены предпроектные работы целлюлозы сульфатной хвойной беленой.</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В целом, введены в эксплуатацию лесопильное оборудование и оборудование по производству древесных топливных гранул (пеллет), организованы работы по подготовке проектно-сметной и разрешительной документации (стадия П) целлюлозного производства.</w:t>
      </w:r>
    </w:p>
    <w:p w:rsidR="00797B38" w:rsidRPr="00797B38" w:rsidRDefault="00797B38" w:rsidP="00797B38">
      <w:pPr>
        <w:shd w:val="clear" w:color="auto" w:fill="FFFFFF"/>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 2)  Производство алюминия  - АО Богучанский алюминиевый завод (АО «БоАЗ»)  на 2023 год объем инвестиций более 900,00 млн. руб. в прогнозном периоде планируется запуск 3 и 4-го пускового комплекса.</w:t>
      </w:r>
    </w:p>
    <w:p w:rsidR="00797B38" w:rsidRPr="00797B38" w:rsidRDefault="00797B38" w:rsidP="00797B38">
      <w:pPr>
        <w:shd w:val="clear" w:color="auto" w:fill="FFFFFF"/>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3) Производство глубокой и безотходной переработки круглого леса – ООО «Норд Хольц» объем инвестиций 728,545 мил</w:t>
      </w:r>
      <w:proofErr w:type="gramStart"/>
      <w:r w:rsidRPr="00797B38">
        <w:rPr>
          <w:rFonts w:ascii="Times New Roman CYR" w:eastAsia="Times New Roman" w:hAnsi="Times New Roman CYR" w:cs="Times New Roman CYR"/>
          <w:sz w:val="20"/>
          <w:szCs w:val="20"/>
          <w:u w:color="FF0000"/>
          <w:lang w:eastAsia="ru-RU"/>
        </w:rPr>
        <w:t>.</w:t>
      </w:r>
      <w:proofErr w:type="gramEnd"/>
      <w:r w:rsidRPr="00797B38">
        <w:rPr>
          <w:rFonts w:ascii="Times New Roman CYR" w:eastAsia="Times New Roman" w:hAnsi="Times New Roman CYR" w:cs="Times New Roman CYR"/>
          <w:sz w:val="20"/>
          <w:szCs w:val="20"/>
          <w:u w:color="FF0000"/>
          <w:lang w:eastAsia="ru-RU"/>
        </w:rPr>
        <w:t xml:space="preserve"> </w:t>
      </w:r>
      <w:proofErr w:type="gramStart"/>
      <w:r w:rsidRPr="00797B38">
        <w:rPr>
          <w:rFonts w:ascii="Times New Roman CYR" w:eastAsia="Times New Roman" w:hAnsi="Times New Roman CYR" w:cs="Times New Roman CYR"/>
          <w:sz w:val="20"/>
          <w:szCs w:val="20"/>
          <w:u w:color="FF0000"/>
          <w:lang w:eastAsia="ru-RU"/>
        </w:rPr>
        <w:t>р</w:t>
      </w:r>
      <w:proofErr w:type="gramEnd"/>
      <w:r w:rsidRPr="00797B38">
        <w:rPr>
          <w:rFonts w:ascii="Times New Roman CYR" w:eastAsia="Times New Roman" w:hAnsi="Times New Roman CYR" w:cs="Times New Roman CYR"/>
          <w:sz w:val="20"/>
          <w:szCs w:val="20"/>
          <w:u w:color="FF0000"/>
          <w:lang w:eastAsia="ru-RU"/>
        </w:rPr>
        <w:t>уб. период реализации 2019-2024 годы.  Проект реализуется, строительно-монтажные работы завершены на 85 %, ведется монтаж и пусконаладочные работы по оборудованию.</w:t>
      </w: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 4) Строительство лесоперерабатывающего производства - ООО «Атлант»  объем инвестиций 5092,00 мил</w:t>
      </w:r>
      <w:proofErr w:type="gramStart"/>
      <w:r w:rsidRPr="00797B38">
        <w:rPr>
          <w:rFonts w:ascii="Times New Roman CYR" w:eastAsia="Times New Roman" w:hAnsi="Times New Roman CYR" w:cs="Times New Roman CYR"/>
          <w:sz w:val="20"/>
          <w:szCs w:val="20"/>
          <w:u w:color="FF0000"/>
          <w:lang w:eastAsia="ru-RU"/>
        </w:rPr>
        <w:t>.</w:t>
      </w:r>
      <w:proofErr w:type="gramEnd"/>
      <w:r w:rsidRPr="00797B38">
        <w:rPr>
          <w:rFonts w:ascii="Times New Roman CYR" w:eastAsia="Times New Roman" w:hAnsi="Times New Roman CYR" w:cs="Times New Roman CYR"/>
          <w:sz w:val="20"/>
          <w:szCs w:val="20"/>
          <w:u w:color="FF0000"/>
          <w:lang w:eastAsia="ru-RU"/>
        </w:rPr>
        <w:t xml:space="preserve"> </w:t>
      </w:r>
      <w:proofErr w:type="gramStart"/>
      <w:r w:rsidRPr="00797B38">
        <w:rPr>
          <w:rFonts w:ascii="Times New Roman CYR" w:eastAsia="Times New Roman" w:hAnsi="Times New Roman CYR" w:cs="Times New Roman CYR"/>
          <w:sz w:val="20"/>
          <w:szCs w:val="20"/>
          <w:u w:color="FF0000"/>
          <w:lang w:eastAsia="ru-RU"/>
        </w:rPr>
        <w:t>р</w:t>
      </w:r>
      <w:proofErr w:type="gramEnd"/>
      <w:r w:rsidRPr="00797B38">
        <w:rPr>
          <w:rFonts w:ascii="Times New Roman CYR" w:eastAsia="Times New Roman" w:hAnsi="Times New Roman CYR" w:cs="Times New Roman CYR"/>
          <w:sz w:val="20"/>
          <w:szCs w:val="20"/>
          <w:u w:color="FF0000"/>
          <w:lang w:eastAsia="ru-RU"/>
        </w:rPr>
        <w:t>уб. Период реализации 2021-2027 годы.</w:t>
      </w: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Проект </w:t>
      </w:r>
      <w:proofErr w:type="gramStart"/>
      <w:r w:rsidRPr="00797B38">
        <w:rPr>
          <w:rFonts w:ascii="Times New Roman CYR" w:eastAsia="Times New Roman" w:hAnsi="Times New Roman CYR" w:cs="Times New Roman CYR"/>
          <w:sz w:val="20"/>
          <w:szCs w:val="20"/>
          <w:u w:color="FF0000"/>
          <w:lang w:eastAsia="ru-RU"/>
        </w:rPr>
        <w:t>реализуется</w:t>
      </w:r>
      <w:proofErr w:type="gramEnd"/>
      <w:r w:rsidRPr="00797B38">
        <w:rPr>
          <w:rFonts w:ascii="Times New Roman CYR" w:eastAsia="Times New Roman" w:hAnsi="Times New Roman CYR" w:cs="Times New Roman CYR"/>
          <w:sz w:val="20"/>
          <w:szCs w:val="20"/>
          <w:u w:color="FF0000"/>
          <w:lang w:eastAsia="ru-RU"/>
        </w:rPr>
        <w:t xml:space="preserve">  выполнены следующие виды работ:</w:t>
      </w: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подобрано технологическое оборудование;</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проведены переговоры с потенциальными поставщиками оборудования и траспортных средств;</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определены источники финансирования оборудования;</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разработан бизнес-план реализации инвестиционного проекта;</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подобрана производственная площадка для создания лесоперерабатывающих мощностей в Богучанском районе.</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 5) Инвестиционный проект  по модернизации производства  ООО «КрасПром» в области переработки древесины в п. Октябрьском  Богучанского района Красноярского края Основным направлением производства  ООО «КрасПром» является  производство пиломатериалов, </w:t>
      </w:r>
      <w:proofErr w:type="gramStart"/>
      <w:r w:rsidRPr="00797B38">
        <w:rPr>
          <w:rFonts w:ascii="Times New Roman CYR" w:eastAsia="Times New Roman" w:hAnsi="Times New Roman CYR" w:cs="Times New Roman CYR"/>
          <w:sz w:val="20"/>
          <w:szCs w:val="20"/>
          <w:u w:color="FF0000"/>
          <w:lang w:eastAsia="ru-RU"/>
        </w:rPr>
        <w:t>предусматривающая</w:t>
      </w:r>
      <w:proofErr w:type="gramEnd"/>
      <w:r w:rsidRPr="00797B38">
        <w:rPr>
          <w:rFonts w:ascii="Times New Roman CYR" w:eastAsia="Times New Roman" w:hAnsi="Times New Roman CYR" w:cs="Times New Roman CYR"/>
          <w:sz w:val="20"/>
          <w:szCs w:val="20"/>
          <w:u w:color="FF0000"/>
          <w:lang w:eastAsia="ru-RU"/>
        </w:rPr>
        <w:t xml:space="preserve"> распиловку, строгание древесины, сушку и выпуск готовой продукции:</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proofErr w:type="gramStart"/>
      <w:r w:rsidRPr="00797B38">
        <w:rPr>
          <w:rFonts w:ascii="Times New Roman CYR" w:eastAsia="Times New Roman" w:hAnsi="Times New Roman CYR" w:cs="Times New Roman CYR"/>
          <w:sz w:val="20"/>
          <w:szCs w:val="20"/>
          <w:u w:color="FF0000"/>
          <w:lang w:eastAsia="ru-RU"/>
        </w:rPr>
        <w:t>Брус различного сечения, строганный или обрезной; Доска обрезная</w:t>
      </w:r>
      <w:r w:rsidRPr="00797B38">
        <w:rPr>
          <w:rFonts w:ascii="Times New Roman CYR" w:eastAsia="Times New Roman" w:hAnsi="Times New Roman CYR" w:cs="Times New Roman CYR"/>
          <w:color w:val="000000"/>
          <w:sz w:val="20"/>
          <w:szCs w:val="20"/>
          <w:u w:color="FF0000"/>
          <w:lang w:eastAsia="ru-RU"/>
        </w:rPr>
        <w:t>, обшивочная, палубная, террасная, половая, половая доска с шипом</w:t>
      </w:r>
      <w:r w:rsidRPr="00797B38">
        <w:rPr>
          <w:rFonts w:ascii="Times New Roman CYR" w:eastAsia="Times New Roman" w:hAnsi="Times New Roman CYR" w:cs="Times New Roman CYR"/>
          <w:sz w:val="20"/>
          <w:szCs w:val="20"/>
          <w:u w:color="FF0000"/>
          <w:lang w:eastAsia="ru-RU"/>
        </w:rPr>
        <w:t>; лафет; евровагонка; плинтус.</w:t>
      </w:r>
      <w:proofErr w:type="gramEnd"/>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Предполагаемый годовой объем реализации  пиломатериалов на 2023-2025 года составляет 18 — 20 тысяч кубических метров.</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color w:val="000000"/>
          <w:sz w:val="20"/>
          <w:szCs w:val="20"/>
          <w:u w:color="FF0000"/>
          <w:lang w:eastAsia="ru-RU"/>
        </w:rPr>
      </w:pPr>
      <w:r w:rsidRPr="00797B38">
        <w:rPr>
          <w:rFonts w:ascii="Times New Roman CYR" w:eastAsia="Times New Roman" w:hAnsi="Times New Roman CYR" w:cs="Times New Roman CYR"/>
          <w:color w:val="000000"/>
          <w:sz w:val="20"/>
          <w:szCs w:val="20"/>
          <w:u w:color="FF0000"/>
          <w:lang w:eastAsia="ru-RU"/>
        </w:rPr>
        <w:t>Ежегодн</w:t>
      </w:r>
      <w:proofErr w:type="gramStart"/>
      <w:r w:rsidRPr="00797B38">
        <w:rPr>
          <w:rFonts w:ascii="Times New Roman CYR" w:eastAsia="Times New Roman" w:hAnsi="Times New Roman CYR" w:cs="Times New Roman CYR"/>
          <w:color w:val="000000"/>
          <w:sz w:val="20"/>
          <w:szCs w:val="20"/>
          <w:u w:color="FF0000"/>
          <w:lang w:eastAsia="ru-RU"/>
        </w:rPr>
        <w:t>о ООО</w:t>
      </w:r>
      <w:proofErr w:type="gramEnd"/>
      <w:r w:rsidRPr="00797B38">
        <w:rPr>
          <w:rFonts w:ascii="Times New Roman CYR" w:eastAsia="Times New Roman" w:hAnsi="Times New Roman CYR" w:cs="Times New Roman CYR"/>
          <w:color w:val="000000"/>
          <w:sz w:val="20"/>
          <w:szCs w:val="20"/>
          <w:u w:color="FF0000"/>
          <w:lang w:eastAsia="ru-RU"/>
        </w:rPr>
        <w:t xml:space="preserve"> «КрасПром» заготавливает порядка 35-40 тысяч кубических метров древесины. И почти вся древесина поступает в переработку, ориентировочно годовой объем переработки древесины составляет 30-35 кубических метров. В перерасчете на готовую продукцию, с учетом естественных отходов в процессе переработки древесины, годовой объем выпуска готовой продукции составит около 18-20 тысяч кубических метров.</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color w:val="000000"/>
          <w:sz w:val="20"/>
          <w:szCs w:val="20"/>
          <w:u w:color="FF0000"/>
          <w:lang w:eastAsia="ru-RU"/>
        </w:rPr>
      </w:pPr>
      <w:r w:rsidRPr="00797B38">
        <w:rPr>
          <w:rFonts w:ascii="Times New Roman CYR" w:eastAsia="Times New Roman" w:hAnsi="Times New Roman CYR" w:cs="Times New Roman CYR"/>
          <w:color w:val="000000"/>
          <w:sz w:val="20"/>
          <w:szCs w:val="20"/>
          <w:u w:color="FF0000"/>
          <w:lang w:eastAsia="ru-RU"/>
        </w:rPr>
        <w:t xml:space="preserve">Общая стоимость инвестиционного проекта составляет 39413,0 тыс. рублей, в том числе по источникам  финансирования: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color w:val="000000"/>
          <w:sz w:val="20"/>
          <w:szCs w:val="20"/>
          <w:u w:color="FF0000"/>
          <w:lang w:eastAsia="ru-RU"/>
        </w:rPr>
      </w:pPr>
      <w:r w:rsidRPr="00797B38">
        <w:rPr>
          <w:rFonts w:ascii="Times New Roman CYR" w:eastAsia="Times New Roman" w:hAnsi="Times New Roman CYR" w:cs="Times New Roman CYR"/>
          <w:color w:val="000000"/>
          <w:sz w:val="20"/>
          <w:szCs w:val="20"/>
          <w:u w:color="FF0000"/>
          <w:lang w:eastAsia="ru-RU"/>
        </w:rPr>
        <w:t>- самофинансирование, т.е. осуществление инвестирования только за счет собственных средств, в размере - 9650,4 тысячи рублей;</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color w:val="000000"/>
          <w:sz w:val="20"/>
          <w:szCs w:val="20"/>
          <w:u w:color="FF0000"/>
          <w:lang w:eastAsia="ru-RU"/>
        </w:rPr>
      </w:pPr>
      <w:r w:rsidRPr="00797B38">
        <w:rPr>
          <w:rFonts w:ascii="Times New Roman CYR" w:eastAsia="Times New Roman" w:hAnsi="Times New Roman CYR" w:cs="Times New Roman CYR"/>
          <w:color w:val="000000"/>
          <w:sz w:val="20"/>
          <w:szCs w:val="20"/>
          <w:u w:color="FF0000"/>
          <w:lang w:eastAsia="ru-RU"/>
        </w:rPr>
        <w:t>- лизинг в размере — 29762,6 тысяч рублей.</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Инвестиционные проект</w:t>
      </w:r>
      <w:proofErr w:type="gramStart"/>
      <w:r w:rsidRPr="00797B38">
        <w:rPr>
          <w:rFonts w:ascii="Times New Roman CYR" w:eastAsia="Times New Roman" w:hAnsi="Times New Roman CYR" w:cs="Times New Roman CYR"/>
          <w:sz w:val="20"/>
          <w:szCs w:val="20"/>
          <w:u w:color="FF0000"/>
          <w:lang w:eastAsia="ru-RU"/>
        </w:rPr>
        <w:t>ы ООО</w:t>
      </w:r>
      <w:proofErr w:type="gramEnd"/>
      <w:r w:rsidRPr="00797B38">
        <w:rPr>
          <w:rFonts w:ascii="Times New Roman CYR" w:eastAsia="Times New Roman" w:hAnsi="Times New Roman CYR" w:cs="Times New Roman CYR"/>
          <w:sz w:val="20"/>
          <w:szCs w:val="20"/>
          <w:u w:color="FF0000"/>
          <w:lang w:eastAsia="ru-RU"/>
        </w:rPr>
        <w:t xml:space="preserve"> «Атлант», ООО «Норд-Хольц», КФХ ИП Лапа Ю.Н. (развитие молочного производства) в 2022 году стали участниками проекта «Развитие Ангаро-Енисейского экономического макрорайона» </w:t>
      </w:r>
      <w:r w:rsidRPr="00797B38">
        <w:rPr>
          <w:rFonts w:ascii="Times New Roman CYR" w:eastAsia="Times New Roman" w:hAnsi="Times New Roman CYR" w:cs="Times New Roman CYR"/>
          <w:sz w:val="20"/>
          <w:szCs w:val="20"/>
          <w:u w:color="FF0000"/>
          <w:lang w:eastAsia="ru-RU"/>
        </w:rPr>
        <w:tab/>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Объем инвестиции в основной капитал за счет бюджетных сре</w:t>
      </w:r>
      <w:proofErr w:type="gramStart"/>
      <w:r w:rsidRPr="00797B38">
        <w:rPr>
          <w:rFonts w:ascii="Times New Roman CYR" w:eastAsia="Times New Roman" w:hAnsi="Times New Roman CYR" w:cs="Times New Roman CYR"/>
          <w:sz w:val="20"/>
          <w:szCs w:val="20"/>
          <w:u w:color="FF0000"/>
          <w:lang w:eastAsia="ru-RU"/>
        </w:rPr>
        <w:t>дств в 2</w:t>
      </w:r>
      <w:proofErr w:type="gramEnd"/>
      <w:r w:rsidRPr="00797B38">
        <w:rPr>
          <w:rFonts w:ascii="Times New Roman CYR" w:eastAsia="Times New Roman" w:hAnsi="Times New Roman CYR" w:cs="Times New Roman CYR"/>
          <w:sz w:val="20"/>
          <w:szCs w:val="20"/>
          <w:u w:color="FF0000"/>
          <w:lang w:eastAsia="ru-RU"/>
        </w:rPr>
        <w:t xml:space="preserve">022 году составил 404 706,00  тыс. рублей,  в 2023 году показатель составит      303 807,60 тыс. руб.  </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В соответствии с краевым законом от 9 декабря 2022 г. № 4-1351 в 2023 году и в плановом периоде 2024-2025 годов предусмотрено финансирование из краевого бюджета следующих объектов:</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lastRenderedPageBreak/>
        <w:t xml:space="preserve">- Строительство здания Богучанского поисково-спасательного отряда краевого государственного казенного учреждения «Спасатель», расположенного по адресу: </w:t>
      </w:r>
      <w:proofErr w:type="gramStart"/>
      <w:r w:rsidRPr="00797B38">
        <w:rPr>
          <w:rFonts w:ascii="Times New Roman CYR" w:eastAsia="Times New Roman" w:hAnsi="Times New Roman CYR" w:cs="Times New Roman CYR"/>
          <w:sz w:val="20"/>
          <w:szCs w:val="20"/>
          <w:u w:color="FF0000"/>
          <w:lang w:eastAsia="ru-RU"/>
        </w:rPr>
        <w:t>Красноярский край, с. Богучаны, ул. Октябрьская, 165 (2023 год – 55 741,00 тыс. рублей, 2024 год – 32 300,00 тыс. рублей);</w:t>
      </w:r>
      <w:proofErr w:type="gramEnd"/>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Строительство врачебной амбулатории в п. Хребтовый Богучанского района (КГБУЗ «Богучанская РБ») (2024 год – 100 000,70 тыс. рублей)</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 Физкультурно-оздоровительный комплекс </w:t>
      </w:r>
      <w:proofErr w:type="gramStart"/>
      <w:r w:rsidRPr="00797B38">
        <w:rPr>
          <w:rFonts w:ascii="Times New Roman CYR" w:eastAsia="Times New Roman" w:hAnsi="Times New Roman CYR" w:cs="Times New Roman CYR"/>
          <w:sz w:val="20"/>
          <w:szCs w:val="20"/>
          <w:u w:color="FF0000"/>
          <w:lang w:eastAsia="ru-RU"/>
        </w:rPr>
        <w:t>в</w:t>
      </w:r>
      <w:proofErr w:type="gramEnd"/>
      <w:r w:rsidRPr="00797B38">
        <w:rPr>
          <w:rFonts w:ascii="Times New Roman CYR" w:eastAsia="Times New Roman" w:hAnsi="Times New Roman CYR" w:cs="Times New Roman CYR"/>
          <w:sz w:val="20"/>
          <w:szCs w:val="20"/>
          <w:u w:color="FF0000"/>
          <w:lang w:eastAsia="ru-RU"/>
        </w:rPr>
        <w:t xml:space="preserve"> с. Богучаны Богучанского </w:t>
      </w:r>
      <w:proofErr w:type="gramStart"/>
      <w:r w:rsidRPr="00797B38">
        <w:rPr>
          <w:rFonts w:ascii="Times New Roman CYR" w:eastAsia="Times New Roman" w:hAnsi="Times New Roman CYR" w:cs="Times New Roman CYR"/>
          <w:sz w:val="20"/>
          <w:szCs w:val="20"/>
          <w:u w:color="FF0000"/>
          <w:lang w:eastAsia="ru-RU"/>
        </w:rPr>
        <w:t>района</w:t>
      </w:r>
      <w:proofErr w:type="gramEnd"/>
      <w:r w:rsidRPr="00797B38">
        <w:rPr>
          <w:rFonts w:ascii="Times New Roman CYR" w:eastAsia="Times New Roman" w:hAnsi="Times New Roman CYR" w:cs="Times New Roman CYR"/>
          <w:sz w:val="20"/>
          <w:szCs w:val="20"/>
          <w:u w:color="FF0000"/>
          <w:lang w:eastAsia="ru-RU"/>
        </w:rPr>
        <w:t xml:space="preserve"> (2023 год- 148 556,20 тыс. рублей; 2024 год- 190568,50 тыс. рублей)</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Канализационные сети в п. Таежный Богучанского района (2023 год – 45 000,00 тыс. рублей)</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  Полигон твердых бытовых отходов </w:t>
      </w:r>
      <w:proofErr w:type="gramStart"/>
      <w:r w:rsidRPr="00797B38">
        <w:rPr>
          <w:rFonts w:ascii="Times New Roman CYR" w:eastAsia="Times New Roman" w:hAnsi="Times New Roman CYR" w:cs="Times New Roman CYR"/>
          <w:sz w:val="20"/>
          <w:szCs w:val="20"/>
          <w:u w:color="FF0000"/>
          <w:lang w:eastAsia="ru-RU"/>
        </w:rPr>
        <w:t>в</w:t>
      </w:r>
      <w:proofErr w:type="gramEnd"/>
      <w:r w:rsidRPr="00797B38">
        <w:rPr>
          <w:rFonts w:ascii="Times New Roman CYR" w:eastAsia="Times New Roman" w:hAnsi="Times New Roman CYR" w:cs="Times New Roman CYR"/>
          <w:sz w:val="20"/>
          <w:szCs w:val="20"/>
          <w:u w:color="FF0000"/>
          <w:lang w:eastAsia="ru-RU"/>
        </w:rPr>
        <w:t xml:space="preserve"> с. Богучаны Богучанского района (2023год -22356,70 тыс. рублей ;)</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 Строительство накопительного резервуара по ул. Крайняя  с подключением к водозаборным сооружениям по ул. Строителей </w:t>
      </w:r>
      <w:proofErr w:type="gramStart"/>
      <w:r w:rsidRPr="00797B38">
        <w:rPr>
          <w:rFonts w:ascii="Times New Roman CYR" w:eastAsia="Times New Roman" w:hAnsi="Times New Roman CYR" w:cs="Times New Roman CYR"/>
          <w:sz w:val="20"/>
          <w:szCs w:val="20"/>
          <w:u w:color="FF0000"/>
          <w:lang w:eastAsia="ru-RU"/>
        </w:rPr>
        <w:t>в</w:t>
      </w:r>
      <w:proofErr w:type="gramEnd"/>
      <w:r w:rsidRPr="00797B38">
        <w:rPr>
          <w:rFonts w:ascii="Times New Roman CYR" w:eastAsia="Times New Roman" w:hAnsi="Times New Roman CYR" w:cs="Times New Roman CYR"/>
          <w:sz w:val="20"/>
          <w:szCs w:val="20"/>
          <w:u w:color="FF0000"/>
          <w:lang w:eastAsia="ru-RU"/>
        </w:rPr>
        <w:t xml:space="preserve"> с. Богучаны Богучанского </w:t>
      </w:r>
      <w:proofErr w:type="gramStart"/>
      <w:r w:rsidRPr="00797B38">
        <w:rPr>
          <w:rFonts w:ascii="Times New Roman CYR" w:eastAsia="Times New Roman" w:hAnsi="Times New Roman CYR" w:cs="Times New Roman CYR"/>
          <w:sz w:val="20"/>
          <w:szCs w:val="20"/>
          <w:u w:color="FF0000"/>
          <w:lang w:eastAsia="ru-RU"/>
        </w:rPr>
        <w:t>района</w:t>
      </w:r>
      <w:proofErr w:type="gramEnd"/>
      <w:r w:rsidRPr="00797B38">
        <w:rPr>
          <w:rFonts w:ascii="Times New Roman CYR" w:eastAsia="Times New Roman" w:hAnsi="Times New Roman CYR" w:cs="Times New Roman CYR"/>
          <w:sz w:val="20"/>
          <w:szCs w:val="20"/>
          <w:u w:color="FF0000"/>
          <w:lang w:eastAsia="ru-RU"/>
        </w:rPr>
        <w:t xml:space="preserve"> (2023 год – 26 653,70 тыс. рублей)</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-Строительство водопроводных сетей  по ул. Крайняя с. Богучаны Богучанского района (2023 год – 5500,00 тыс. рублей)</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proofErr w:type="gramStart"/>
      <w:r w:rsidRPr="00797B38">
        <w:rPr>
          <w:rFonts w:ascii="Times New Roman CYR" w:eastAsia="Times New Roman" w:hAnsi="Times New Roman CYR" w:cs="Times New Roman CYR"/>
          <w:sz w:val="20"/>
          <w:szCs w:val="20"/>
          <w:u w:color="FF0000"/>
          <w:lang w:eastAsia="ru-RU"/>
        </w:rPr>
        <w:t>Объем инвестиций в основной капитал (за исключением бюджетных средств) в расчете на 1 жителя  в 2022 году   составил 54 358,00   рублей, в 2021 году  – 78899,38   рублей (уменьшился  на 31,1 %), по оценке в 2023 году  данный показатель составит  61 191,46 рублей, в прогнозном периоде  в 2024 году – 66 352,98 рублей, в 2025 году – 72627,32  рублей.</w:t>
      </w:r>
      <w:proofErr w:type="gramEnd"/>
      <w:r w:rsidRPr="00797B38">
        <w:rPr>
          <w:rFonts w:ascii="Times New Roman CYR" w:eastAsia="Times New Roman" w:hAnsi="Times New Roman CYR" w:cs="Times New Roman CYR"/>
          <w:sz w:val="20"/>
          <w:szCs w:val="20"/>
          <w:u w:color="FF0000"/>
          <w:lang w:eastAsia="ru-RU"/>
        </w:rPr>
        <w:t xml:space="preserve">  Расчет объема инвестиций в основной капитал (за исключением бюджетных средств) в расчете на 1 жителя в прогнозном периоде </w:t>
      </w:r>
      <w:proofErr w:type="gramStart"/>
      <w:r w:rsidRPr="00797B38">
        <w:rPr>
          <w:rFonts w:ascii="Times New Roman CYR" w:eastAsia="Times New Roman" w:hAnsi="Times New Roman CYR" w:cs="Times New Roman CYR"/>
          <w:sz w:val="20"/>
          <w:szCs w:val="20"/>
          <w:u w:color="FF0000"/>
          <w:lang w:eastAsia="ru-RU"/>
        </w:rPr>
        <w:t>см</w:t>
      </w:r>
      <w:proofErr w:type="gramEnd"/>
      <w:r w:rsidRPr="00797B38">
        <w:rPr>
          <w:rFonts w:ascii="Times New Roman CYR" w:eastAsia="Times New Roman" w:hAnsi="Times New Roman CYR" w:cs="Times New Roman CYR"/>
          <w:sz w:val="20"/>
          <w:szCs w:val="20"/>
          <w:u w:color="FF0000"/>
          <w:lang w:eastAsia="ru-RU"/>
        </w:rPr>
        <w:t>. в Таблице.</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color w:val="000000"/>
          <w:sz w:val="20"/>
          <w:szCs w:val="20"/>
          <w:u w:color="FF0000"/>
          <w:lang w:eastAsia="ru-RU"/>
        </w:rPr>
      </w:pPr>
    </w:p>
    <w:tbl>
      <w:tblPr>
        <w:tblW w:w="0" w:type="auto"/>
        <w:tblInd w:w="93" w:type="dxa"/>
        <w:tblLayout w:type="fixed"/>
        <w:tblLook w:val="0000"/>
      </w:tblPr>
      <w:tblGrid>
        <w:gridCol w:w="2709"/>
        <w:gridCol w:w="708"/>
        <w:gridCol w:w="1134"/>
        <w:gridCol w:w="1134"/>
        <w:gridCol w:w="1134"/>
        <w:gridCol w:w="1560"/>
        <w:gridCol w:w="1417"/>
      </w:tblGrid>
      <w:tr w:rsidR="00797B38" w:rsidRPr="00797B38" w:rsidTr="00797B38">
        <w:tblPrEx>
          <w:tblCellMar>
            <w:top w:w="0" w:type="dxa"/>
            <w:bottom w:w="0" w:type="dxa"/>
          </w:tblCellMar>
        </w:tblPrEx>
        <w:trPr>
          <w:trHeight w:val="20"/>
        </w:trPr>
        <w:tc>
          <w:tcPr>
            <w:tcW w:w="9796" w:type="dxa"/>
            <w:gridSpan w:val="7"/>
            <w:tcBorders>
              <w:top w:val="single" w:sz="4" w:space="0" w:color="auto"/>
              <w:left w:val="single" w:sz="4" w:space="0" w:color="auto"/>
              <w:bottom w:val="single" w:sz="4" w:space="0" w:color="6D6D6D"/>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Объем инвестиций в основной капитал (за исключением бюджетных средств) в расчете на 1 жителя (по крупным и средним организациям)</w:t>
            </w:r>
          </w:p>
          <w:p w:rsidR="00797B38" w:rsidRPr="00797B38" w:rsidRDefault="00797B38" w:rsidP="00797B38">
            <w:pPr>
              <w:spacing w:after="0" w:line="240" w:lineRule="auto"/>
              <w:rPr>
                <w:rFonts w:ascii="Times New Roman" w:hAnsi="Times New Roman"/>
                <w:sz w:val="14"/>
                <w:szCs w:val="14"/>
              </w:rPr>
            </w:pPr>
          </w:p>
        </w:tc>
      </w:tr>
      <w:tr w:rsidR="00797B38" w:rsidRPr="00797B38" w:rsidTr="00797B38">
        <w:tblPrEx>
          <w:tblCellMar>
            <w:top w:w="0" w:type="dxa"/>
            <w:bottom w:w="0" w:type="dxa"/>
          </w:tblCellMar>
        </w:tblPrEx>
        <w:trPr>
          <w:trHeight w:val="20"/>
        </w:trPr>
        <w:tc>
          <w:tcPr>
            <w:tcW w:w="3417" w:type="dxa"/>
            <w:gridSpan w:val="2"/>
            <w:vMerge w:val="restart"/>
            <w:tcBorders>
              <w:top w:val="single" w:sz="4" w:space="0" w:color="6D6D6D"/>
              <w:left w:val="single" w:sz="4" w:space="0" w:color="auto"/>
              <w:bottom w:val="single" w:sz="4" w:space="0" w:color="6D6D6D"/>
              <w:right w:val="single" w:sz="4" w:space="0" w:color="auto"/>
            </w:tcBorders>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Наименование показателя и единицы измерения</w:t>
            </w:r>
          </w:p>
        </w:tc>
        <w:tc>
          <w:tcPr>
            <w:tcW w:w="6379" w:type="dxa"/>
            <w:gridSpan w:val="5"/>
            <w:tcBorders>
              <w:top w:val="single" w:sz="4" w:space="0" w:color="6D6D6D"/>
              <w:left w:val="single" w:sz="4" w:space="0" w:color="auto"/>
              <w:bottom w:val="single" w:sz="4" w:space="0" w:color="6D6D6D"/>
              <w:right w:val="single" w:sz="4" w:space="0" w:color="6D6D6D"/>
            </w:tcBorders>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Значения показателя</w:t>
            </w:r>
          </w:p>
        </w:tc>
      </w:tr>
      <w:tr w:rsidR="00797B38" w:rsidRPr="00797B38" w:rsidTr="00797B38">
        <w:tblPrEx>
          <w:tblCellMar>
            <w:top w:w="0" w:type="dxa"/>
            <w:bottom w:w="0" w:type="dxa"/>
          </w:tblCellMar>
        </w:tblPrEx>
        <w:trPr>
          <w:trHeight w:val="20"/>
        </w:trPr>
        <w:tc>
          <w:tcPr>
            <w:tcW w:w="3417" w:type="dxa"/>
            <w:gridSpan w:val="2"/>
            <w:vMerge/>
            <w:tcBorders>
              <w:top w:val="single" w:sz="4" w:space="0" w:color="6D6D6D"/>
              <w:left w:val="single" w:sz="4" w:space="0" w:color="auto"/>
              <w:bottom w:val="single" w:sz="4" w:space="0" w:color="6D6D6D"/>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p>
        </w:tc>
        <w:tc>
          <w:tcPr>
            <w:tcW w:w="1134" w:type="dxa"/>
            <w:tcBorders>
              <w:top w:val="nil"/>
              <w:left w:val="single" w:sz="4" w:space="0" w:color="auto"/>
              <w:bottom w:val="single" w:sz="4" w:space="0" w:color="6D6D6D"/>
              <w:right w:val="single" w:sz="4" w:space="0" w:color="6D6D6D"/>
            </w:tcBorders>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2021 отчет</w:t>
            </w:r>
          </w:p>
        </w:tc>
        <w:tc>
          <w:tcPr>
            <w:tcW w:w="1134" w:type="dxa"/>
            <w:tcBorders>
              <w:top w:val="nil"/>
              <w:left w:val="nil"/>
              <w:bottom w:val="single" w:sz="4" w:space="0" w:color="6D6D6D"/>
              <w:right w:val="single" w:sz="4" w:space="0" w:color="6D6D6D"/>
            </w:tcBorders>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2022 отчет</w:t>
            </w:r>
          </w:p>
        </w:tc>
        <w:tc>
          <w:tcPr>
            <w:tcW w:w="1134" w:type="dxa"/>
            <w:tcBorders>
              <w:top w:val="nil"/>
              <w:left w:val="nil"/>
              <w:bottom w:val="single" w:sz="4" w:space="0" w:color="6D6D6D"/>
              <w:right w:val="single" w:sz="4" w:space="0" w:color="6D6D6D"/>
            </w:tcBorders>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2023 оценка</w:t>
            </w:r>
          </w:p>
        </w:tc>
        <w:tc>
          <w:tcPr>
            <w:tcW w:w="1560" w:type="dxa"/>
            <w:tcBorders>
              <w:top w:val="nil"/>
              <w:left w:val="nil"/>
              <w:bottom w:val="single" w:sz="4" w:space="0" w:color="6D6D6D"/>
              <w:right w:val="single" w:sz="4" w:space="0" w:color="6D6D6D"/>
            </w:tcBorders>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 xml:space="preserve">2024 </w:t>
            </w:r>
          </w:p>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прогноз</w:t>
            </w:r>
          </w:p>
        </w:tc>
        <w:tc>
          <w:tcPr>
            <w:tcW w:w="1417" w:type="dxa"/>
            <w:tcBorders>
              <w:top w:val="nil"/>
              <w:left w:val="nil"/>
              <w:bottom w:val="single" w:sz="4" w:space="0" w:color="6D6D6D"/>
              <w:right w:val="single" w:sz="4" w:space="0" w:color="6D6D6D"/>
            </w:tcBorders>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2025 прогноз</w:t>
            </w:r>
          </w:p>
        </w:tc>
      </w:tr>
      <w:tr w:rsidR="00797B38" w:rsidRPr="00797B38" w:rsidTr="00797B38">
        <w:tblPrEx>
          <w:tblCellMar>
            <w:top w:w="0" w:type="dxa"/>
            <w:bottom w:w="0" w:type="dxa"/>
          </w:tblCellMar>
        </w:tblPrEx>
        <w:trPr>
          <w:trHeight w:val="20"/>
        </w:trPr>
        <w:tc>
          <w:tcPr>
            <w:tcW w:w="2709" w:type="dxa"/>
            <w:tcBorders>
              <w:top w:val="single" w:sz="4" w:space="0" w:color="6D6D6D"/>
              <w:left w:val="single" w:sz="4" w:space="0" w:color="auto"/>
              <w:bottom w:val="single" w:sz="4" w:space="0" w:color="6D6D6D"/>
              <w:right w:val="nil"/>
            </w:tcBorders>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 Объем инвестиций в основной капитал за счет всех источников финансирования (без субъектов малого предпринимательства), тыс. руб.</w:t>
            </w:r>
          </w:p>
        </w:tc>
        <w:tc>
          <w:tcPr>
            <w:tcW w:w="708" w:type="dxa"/>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тыс. руб.</w:t>
            </w:r>
          </w:p>
        </w:tc>
        <w:tc>
          <w:tcPr>
            <w:tcW w:w="1134" w:type="dxa"/>
            <w:tcBorders>
              <w:top w:val="single" w:sz="4" w:space="0" w:color="auto"/>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3658738,00</w:t>
            </w:r>
          </w:p>
        </w:tc>
        <w:tc>
          <w:tcPr>
            <w:tcW w:w="1134" w:type="dxa"/>
            <w:tcBorders>
              <w:top w:val="single" w:sz="4" w:space="0" w:color="auto"/>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2717530,00</w:t>
            </w:r>
          </w:p>
        </w:tc>
        <w:tc>
          <w:tcPr>
            <w:tcW w:w="1134" w:type="dxa"/>
            <w:tcBorders>
              <w:top w:val="single" w:sz="4" w:space="0" w:color="auto"/>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2897163,00</w:t>
            </w:r>
          </w:p>
        </w:tc>
        <w:tc>
          <w:tcPr>
            <w:tcW w:w="1560" w:type="dxa"/>
            <w:tcBorders>
              <w:top w:val="single" w:sz="4" w:space="0" w:color="auto"/>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3124823,00</w:t>
            </w:r>
          </w:p>
        </w:tc>
        <w:tc>
          <w:tcPr>
            <w:tcW w:w="1417" w:type="dxa"/>
            <w:tcBorders>
              <w:top w:val="single" w:sz="4" w:space="0" w:color="auto"/>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3397189,00</w:t>
            </w:r>
          </w:p>
        </w:tc>
      </w:tr>
      <w:tr w:rsidR="00797B38" w:rsidRPr="00797B38" w:rsidTr="00797B38">
        <w:tblPrEx>
          <w:tblCellMar>
            <w:top w:w="0" w:type="dxa"/>
            <w:bottom w:w="0" w:type="dxa"/>
          </w:tblCellMar>
        </w:tblPrEx>
        <w:trPr>
          <w:trHeight w:val="20"/>
        </w:trPr>
        <w:tc>
          <w:tcPr>
            <w:tcW w:w="2709" w:type="dxa"/>
            <w:tcBorders>
              <w:top w:val="single" w:sz="4" w:space="0" w:color="6D6D6D"/>
              <w:left w:val="single" w:sz="4" w:space="0" w:color="auto"/>
              <w:bottom w:val="single" w:sz="4" w:space="0" w:color="6D6D6D"/>
              <w:right w:val="nil"/>
            </w:tcBorders>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Темп роста в действующих ценах, к соответствующему периоду предыдущего года, %</w:t>
            </w:r>
          </w:p>
        </w:tc>
        <w:tc>
          <w:tcPr>
            <w:tcW w:w="708" w:type="dxa"/>
            <w:tcBorders>
              <w:top w:val="nil"/>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w:t>
            </w:r>
          </w:p>
        </w:tc>
        <w:tc>
          <w:tcPr>
            <w:tcW w:w="1134"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82,10</w:t>
            </w:r>
          </w:p>
        </w:tc>
        <w:tc>
          <w:tcPr>
            <w:tcW w:w="1134"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74,28</w:t>
            </w:r>
          </w:p>
        </w:tc>
        <w:tc>
          <w:tcPr>
            <w:tcW w:w="1134"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106,61</w:t>
            </w:r>
          </w:p>
        </w:tc>
        <w:tc>
          <w:tcPr>
            <w:tcW w:w="1560"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107,86</w:t>
            </w:r>
          </w:p>
        </w:tc>
        <w:tc>
          <w:tcPr>
            <w:tcW w:w="1417"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108,72</w:t>
            </w:r>
          </w:p>
        </w:tc>
      </w:tr>
      <w:tr w:rsidR="00797B38" w:rsidRPr="00797B38" w:rsidTr="00797B38">
        <w:tblPrEx>
          <w:tblCellMar>
            <w:top w:w="0" w:type="dxa"/>
            <w:bottom w:w="0" w:type="dxa"/>
          </w:tblCellMar>
        </w:tblPrEx>
        <w:trPr>
          <w:trHeight w:val="20"/>
        </w:trPr>
        <w:tc>
          <w:tcPr>
            <w:tcW w:w="2709" w:type="dxa"/>
            <w:tcBorders>
              <w:top w:val="single" w:sz="4" w:space="0" w:color="6D6D6D"/>
              <w:left w:val="single" w:sz="4" w:space="0" w:color="auto"/>
              <w:bottom w:val="single" w:sz="4" w:space="0" w:color="6D6D6D"/>
              <w:right w:val="nil"/>
            </w:tcBorders>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Темп роста в сопоставимых ценах, к соответствующему периоду предыдущего года, %</w:t>
            </w:r>
          </w:p>
        </w:tc>
        <w:tc>
          <w:tcPr>
            <w:tcW w:w="708" w:type="dxa"/>
            <w:tcBorders>
              <w:top w:val="nil"/>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w:t>
            </w:r>
          </w:p>
        </w:tc>
        <w:tc>
          <w:tcPr>
            <w:tcW w:w="1134"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76,44</w:t>
            </w:r>
          </w:p>
        </w:tc>
        <w:tc>
          <w:tcPr>
            <w:tcW w:w="1134"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63,27</w:t>
            </w:r>
          </w:p>
        </w:tc>
        <w:tc>
          <w:tcPr>
            <w:tcW w:w="1134"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99,45</w:t>
            </w:r>
          </w:p>
        </w:tc>
        <w:tc>
          <w:tcPr>
            <w:tcW w:w="1560"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102,04</w:t>
            </w:r>
          </w:p>
        </w:tc>
        <w:tc>
          <w:tcPr>
            <w:tcW w:w="1417"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103,24</w:t>
            </w:r>
          </w:p>
        </w:tc>
      </w:tr>
      <w:tr w:rsidR="00797B38" w:rsidRPr="00797B38" w:rsidTr="00797B38">
        <w:tblPrEx>
          <w:tblCellMar>
            <w:top w:w="0" w:type="dxa"/>
            <w:bottom w:w="0" w:type="dxa"/>
          </w:tblCellMar>
        </w:tblPrEx>
        <w:trPr>
          <w:trHeight w:val="20"/>
        </w:trPr>
        <w:tc>
          <w:tcPr>
            <w:tcW w:w="2709" w:type="dxa"/>
            <w:tcBorders>
              <w:top w:val="single" w:sz="4" w:space="0" w:color="6D6D6D"/>
              <w:left w:val="single" w:sz="4" w:space="0" w:color="auto"/>
              <w:bottom w:val="single" w:sz="4" w:space="0" w:color="6D6D6D"/>
              <w:right w:val="nil"/>
            </w:tcBorders>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 Инвестиции в основной капитал за счет бюджетных средств, тыс. руб.</w:t>
            </w:r>
          </w:p>
        </w:tc>
        <w:tc>
          <w:tcPr>
            <w:tcW w:w="708" w:type="dxa"/>
            <w:tcBorders>
              <w:top w:val="nil"/>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тыс. руб.</w:t>
            </w:r>
          </w:p>
        </w:tc>
        <w:tc>
          <w:tcPr>
            <w:tcW w:w="1134"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118523,00</w:t>
            </w:r>
          </w:p>
        </w:tc>
        <w:tc>
          <w:tcPr>
            <w:tcW w:w="1134"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404706,00</w:t>
            </w:r>
          </w:p>
        </w:tc>
        <w:tc>
          <w:tcPr>
            <w:tcW w:w="1134"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303807,60</w:t>
            </w:r>
          </w:p>
        </w:tc>
        <w:tc>
          <w:tcPr>
            <w:tcW w:w="1560"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322869,20</w:t>
            </w:r>
          </w:p>
        </w:tc>
        <w:tc>
          <w:tcPr>
            <w:tcW w:w="1417"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340523,00</w:t>
            </w:r>
          </w:p>
        </w:tc>
      </w:tr>
      <w:tr w:rsidR="00797B38" w:rsidRPr="00797B38" w:rsidTr="00797B38">
        <w:tblPrEx>
          <w:tblCellMar>
            <w:top w:w="0" w:type="dxa"/>
            <w:bottom w:w="0" w:type="dxa"/>
          </w:tblCellMar>
        </w:tblPrEx>
        <w:trPr>
          <w:trHeight w:val="20"/>
        </w:trPr>
        <w:tc>
          <w:tcPr>
            <w:tcW w:w="2709" w:type="dxa"/>
            <w:tcBorders>
              <w:top w:val="single" w:sz="4" w:space="0" w:color="6D6D6D"/>
              <w:left w:val="single" w:sz="4" w:space="0" w:color="auto"/>
              <w:bottom w:val="single" w:sz="4" w:space="0" w:color="6D6D6D"/>
              <w:right w:val="nil"/>
            </w:tcBorders>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3. Объем инвестиций без бюджетных средств, тыс. руб.</w:t>
            </w:r>
            <w:r w:rsidRPr="00797B38">
              <w:rPr>
                <w:rFonts w:ascii="Times New Roman" w:hAnsi="Times New Roman"/>
                <w:sz w:val="14"/>
                <w:szCs w:val="14"/>
              </w:rPr>
              <w:br/>
              <w:t>(стр. 1 – стр. 2)</w:t>
            </w:r>
          </w:p>
        </w:tc>
        <w:tc>
          <w:tcPr>
            <w:tcW w:w="708" w:type="dxa"/>
            <w:tcBorders>
              <w:top w:val="nil"/>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тыс. руб.</w:t>
            </w:r>
          </w:p>
        </w:tc>
        <w:tc>
          <w:tcPr>
            <w:tcW w:w="1134"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3540215,00</w:t>
            </w:r>
          </w:p>
        </w:tc>
        <w:tc>
          <w:tcPr>
            <w:tcW w:w="1134"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2312824,00</w:t>
            </w:r>
          </w:p>
        </w:tc>
        <w:tc>
          <w:tcPr>
            <w:tcW w:w="1134"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2593355,40</w:t>
            </w:r>
          </w:p>
        </w:tc>
        <w:tc>
          <w:tcPr>
            <w:tcW w:w="1560"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2801953,80</w:t>
            </w:r>
          </w:p>
        </w:tc>
        <w:tc>
          <w:tcPr>
            <w:tcW w:w="1417"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3056666,00</w:t>
            </w:r>
          </w:p>
        </w:tc>
      </w:tr>
      <w:tr w:rsidR="00797B38" w:rsidRPr="00797B38" w:rsidTr="00797B38">
        <w:tblPrEx>
          <w:tblCellMar>
            <w:top w:w="0" w:type="dxa"/>
            <w:bottom w:w="0" w:type="dxa"/>
          </w:tblCellMar>
        </w:tblPrEx>
        <w:trPr>
          <w:trHeight w:val="20"/>
        </w:trPr>
        <w:tc>
          <w:tcPr>
            <w:tcW w:w="2709" w:type="dxa"/>
            <w:tcBorders>
              <w:top w:val="single" w:sz="4" w:space="0" w:color="6D6D6D"/>
              <w:left w:val="single" w:sz="4" w:space="0" w:color="auto"/>
              <w:bottom w:val="single" w:sz="4" w:space="0" w:color="auto"/>
              <w:right w:val="nil"/>
            </w:tcBorders>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4. Среднегодовая численность населения, чел.</w:t>
            </w:r>
          </w:p>
        </w:tc>
        <w:tc>
          <w:tcPr>
            <w:tcW w:w="708" w:type="dxa"/>
            <w:tcBorders>
              <w:top w:val="nil"/>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чел</w:t>
            </w:r>
          </w:p>
        </w:tc>
        <w:tc>
          <w:tcPr>
            <w:tcW w:w="1134"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44870,00</w:t>
            </w:r>
          </w:p>
        </w:tc>
        <w:tc>
          <w:tcPr>
            <w:tcW w:w="1134"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42548,00</w:t>
            </w:r>
          </w:p>
        </w:tc>
        <w:tc>
          <w:tcPr>
            <w:tcW w:w="1134"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42381,00</w:t>
            </w:r>
          </w:p>
        </w:tc>
        <w:tc>
          <w:tcPr>
            <w:tcW w:w="1560"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42228,00</w:t>
            </w:r>
          </w:p>
        </w:tc>
        <w:tc>
          <w:tcPr>
            <w:tcW w:w="1417"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42087,00</w:t>
            </w:r>
          </w:p>
        </w:tc>
      </w:tr>
      <w:tr w:rsidR="00797B38" w:rsidRPr="00797B38" w:rsidTr="00797B38">
        <w:tblPrEx>
          <w:tblCellMar>
            <w:top w:w="0" w:type="dxa"/>
            <w:bottom w:w="0" w:type="dxa"/>
          </w:tblCellMar>
        </w:tblPrEx>
        <w:trPr>
          <w:trHeight w:val="20"/>
        </w:trPr>
        <w:tc>
          <w:tcPr>
            <w:tcW w:w="2709" w:type="dxa"/>
            <w:tcBorders>
              <w:top w:val="single" w:sz="4" w:space="0" w:color="auto"/>
              <w:left w:val="single" w:sz="4" w:space="0" w:color="auto"/>
              <w:bottom w:val="single" w:sz="4" w:space="0" w:color="auto"/>
              <w:right w:val="nil"/>
            </w:tcBorders>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Объем инвестиций в основной капитал (за исключением бюджетных средств) в расчете на 1 жителя</w:t>
            </w:r>
          </w:p>
        </w:tc>
        <w:tc>
          <w:tcPr>
            <w:tcW w:w="708" w:type="dxa"/>
            <w:tcBorders>
              <w:top w:val="single" w:sz="4" w:space="0" w:color="auto"/>
              <w:left w:val="single" w:sz="4" w:space="0" w:color="auto"/>
              <w:bottom w:val="single" w:sz="4" w:space="0" w:color="auto"/>
              <w:right w:val="single" w:sz="4" w:space="0" w:color="auto"/>
            </w:tcBorders>
            <w:shd w:val="clear" w:color="000000" w:fill="FFFFF0"/>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рублей</w:t>
            </w:r>
          </w:p>
        </w:tc>
        <w:tc>
          <w:tcPr>
            <w:tcW w:w="1134" w:type="dxa"/>
            <w:tcBorders>
              <w:top w:val="single" w:sz="4" w:space="0" w:color="auto"/>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78899,38</w:t>
            </w:r>
          </w:p>
        </w:tc>
        <w:tc>
          <w:tcPr>
            <w:tcW w:w="1134" w:type="dxa"/>
            <w:tcBorders>
              <w:top w:val="single" w:sz="4" w:space="0" w:color="auto"/>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54358,00</w:t>
            </w:r>
          </w:p>
        </w:tc>
        <w:tc>
          <w:tcPr>
            <w:tcW w:w="1134" w:type="dxa"/>
            <w:tcBorders>
              <w:top w:val="single" w:sz="4" w:space="0" w:color="auto"/>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61191,46</w:t>
            </w:r>
          </w:p>
        </w:tc>
        <w:tc>
          <w:tcPr>
            <w:tcW w:w="1560" w:type="dxa"/>
            <w:tcBorders>
              <w:top w:val="single" w:sz="4" w:space="0" w:color="auto"/>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66352,98</w:t>
            </w:r>
          </w:p>
        </w:tc>
        <w:tc>
          <w:tcPr>
            <w:tcW w:w="1417" w:type="dxa"/>
            <w:tcBorders>
              <w:top w:val="single" w:sz="4" w:space="0" w:color="auto"/>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72627,32</w:t>
            </w:r>
          </w:p>
        </w:tc>
      </w:tr>
    </w:tbl>
    <w:p w:rsidR="00797B38" w:rsidRPr="00797B38" w:rsidRDefault="00797B38" w:rsidP="00797B38">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u w:color="FF0000"/>
          <w:lang w:val="en-US" w:eastAsia="ru-RU"/>
        </w:rPr>
      </w:pP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color w:val="000000"/>
          <w:sz w:val="20"/>
          <w:szCs w:val="20"/>
          <w:u w:color="FF0000"/>
          <w:lang w:eastAsia="ru-RU"/>
        </w:rPr>
      </w:pPr>
      <w:r w:rsidRPr="00797B38">
        <w:rPr>
          <w:rFonts w:ascii="Times New Roman CYR" w:eastAsia="Times New Roman" w:hAnsi="Times New Roman CYR" w:cs="Times New Roman CYR"/>
          <w:bCs/>
          <w:color w:val="000000"/>
          <w:sz w:val="20"/>
          <w:szCs w:val="20"/>
          <w:u w:color="FF0000"/>
          <w:lang w:eastAsia="ru-RU"/>
        </w:rPr>
        <w:t>6. Транспорт и связь</w:t>
      </w: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u w:color="FF0000"/>
          <w:lang w:eastAsia="ru-RU"/>
        </w:rPr>
      </w:pP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Дорожно-транспортный комплекс во многом определяет стратегию устойчивого социально-экономического развития района, и поэтому крайне важно, чтобы все его системы работали в тесной взаимосвязи, максимально ориентировались на потребности людей.</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Протяжённость автомобильных дорог общего пользования на территории района составляет 1 294,90 км, в том числе автомобильные дороги общего пользования с твёрдым покрытием 1 080,48 км.</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В рамках подпрограммы «Дороги Красноярья» государственной программы Красноярского края «Развитие транспортной системы» Богучанскому району в 2022 году выделена субсидия на содержание, ремонт и строительство  автомобильных дорог общего пользования местного значения  в сумме 240 </w:t>
      </w:r>
      <w:proofErr w:type="gramStart"/>
      <w:r w:rsidRPr="00797B38">
        <w:rPr>
          <w:rFonts w:ascii="Times New Roman CYR" w:eastAsia="Times New Roman" w:hAnsi="Times New Roman CYR" w:cs="Times New Roman CYR"/>
          <w:sz w:val="20"/>
          <w:szCs w:val="20"/>
          <w:u w:color="FF0000"/>
          <w:lang w:eastAsia="ru-RU"/>
        </w:rPr>
        <w:t>млн</w:t>
      </w:r>
      <w:proofErr w:type="gramEnd"/>
      <w:r w:rsidRPr="00797B38">
        <w:rPr>
          <w:rFonts w:ascii="Times New Roman CYR" w:eastAsia="Times New Roman" w:hAnsi="Times New Roman CYR" w:cs="Times New Roman CYR"/>
          <w:sz w:val="20"/>
          <w:szCs w:val="20"/>
          <w:u w:color="FF0000"/>
          <w:lang w:eastAsia="ru-RU"/>
        </w:rPr>
        <w:t xml:space="preserve"> 800  тыс. рублей.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За счет средств краевого бюджета выполнены работы по содержанию дорог местного значения на сумму  10 </w:t>
      </w:r>
      <w:proofErr w:type="gramStart"/>
      <w:r w:rsidRPr="00797B38">
        <w:rPr>
          <w:rFonts w:ascii="Times New Roman CYR" w:eastAsia="Times New Roman" w:hAnsi="Times New Roman CYR" w:cs="Times New Roman CYR"/>
          <w:sz w:val="20"/>
          <w:szCs w:val="20"/>
          <w:u w:color="FF0000"/>
          <w:lang w:eastAsia="ru-RU"/>
        </w:rPr>
        <w:t>млн</w:t>
      </w:r>
      <w:proofErr w:type="gramEnd"/>
      <w:r w:rsidRPr="00797B38">
        <w:rPr>
          <w:rFonts w:ascii="Times New Roman CYR" w:eastAsia="Times New Roman" w:hAnsi="Times New Roman CYR" w:cs="Times New Roman CYR"/>
          <w:sz w:val="20"/>
          <w:szCs w:val="20"/>
          <w:u w:color="FF0000"/>
          <w:lang w:eastAsia="ru-RU"/>
        </w:rPr>
        <w:t xml:space="preserve"> 200 тыс. рублей.  Обеспечено содержание 421 км автомобильных дорог общего пользования местного значения </w:t>
      </w:r>
      <w:r w:rsidRPr="00797B38">
        <w:rPr>
          <w:rFonts w:ascii="Times New Roman CYR" w:eastAsia="Times New Roman" w:hAnsi="Times New Roman CYR" w:cs="Times New Roman CYR"/>
          <w:i/>
          <w:iCs/>
          <w:sz w:val="20"/>
          <w:szCs w:val="20"/>
          <w:u w:color="FF0000"/>
          <w:lang w:eastAsia="ru-RU"/>
        </w:rPr>
        <w:t>(в 2021 году соответственно - 8 585 тыс. рублей и 411,2 км)</w:t>
      </w:r>
      <w:r w:rsidRPr="00797B38">
        <w:rPr>
          <w:rFonts w:ascii="Times New Roman CYR" w:eastAsia="Times New Roman" w:hAnsi="Times New Roman CYR" w:cs="Times New Roman CYR"/>
          <w:sz w:val="20"/>
          <w:szCs w:val="20"/>
          <w:u w:color="FF0000"/>
          <w:lang w:eastAsia="ru-RU"/>
        </w:rPr>
        <w:t xml:space="preserve">.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На ремонт 5,174 км автомобильных дорог в 2022 году выделено 42  </w:t>
      </w:r>
      <w:proofErr w:type="gramStart"/>
      <w:r w:rsidRPr="00797B38">
        <w:rPr>
          <w:rFonts w:ascii="Times New Roman CYR" w:eastAsia="Times New Roman" w:hAnsi="Times New Roman CYR" w:cs="Times New Roman CYR"/>
          <w:sz w:val="20"/>
          <w:szCs w:val="20"/>
          <w:u w:color="FF0000"/>
          <w:lang w:eastAsia="ru-RU"/>
        </w:rPr>
        <w:t>млн</w:t>
      </w:r>
      <w:proofErr w:type="gramEnd"/>
      <w:r w:rsidRPr="00797B38">
        <w:rPr>
          <w:rFonts w:ascii="Times New Roman CYR" w:eastAsia="Times New Roman" w:hAnsi="Times New Roman CYR" w:cs="Times New Roman CYR"/>
          <w:sz w:val="20"/>
          <w:szCs w:val="20"/>
          <w:u w:color="FF0000"/>
          <w:lang w:eastAsia="ru-RU"/>
        </w:rPr>
        <w:t xml:space="preserve">  111 тыс. рублей.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За счёт субсидии произведён ремонт автомобильных дорог на территориях 8 сельсоветов общего пользования местного значения в с. Богучаны 2,0 км, п. Ангарский– 0,673 км, п. Беляки– 0,291 км, п. Нижнетерянск –0,588 км, п. Таежный– 1,599 км, п. Такучет– 0,255 км, п. Хребтовый–  0,200 км, п</w:t>
      </w:r>
      <w:proofErr w:type="gramStart"/>
      <w:r w:rsidRPr="00797B38">
        <w:rPr>
          <w:rFonts w:ascii="Times New Roman CYR" w:eastAsia="Times New Roman" w:hAnsi="Times New Roman CYR" w:cs="Times New Roman CYR"/>
          <w:sz w:val="20"/>
          <w:szCs w:val="20"/>
          <w:u w:color="FF0000"/>
          <w:lang w:eastAsia="ru-RU"/>
        </w:rPr>
        <w:t>.Ч</w:t>
      </w:r>
      <w:proofErr w:type="gramEnd"/>
      <w:r w:rsidRPr="00797B38">
        <w:rPr>
          <w:rFonts w:ascii="Times New Roman CYR" w:eastAsia="Times New Roman" w:hAnsi="Times New Roman CYR" w:cs="Times New Roman CYR"/>
          <w:sz w:val="20"/>
          <w:szCs w:val="20"/>
          <w:u w:color="FF0000"/>
          <w:lang w:eastAsia="ru-RU"/>
        </w:rPr>
        <w:t xml:space="preserve">унояр–   0,830 км   </w:t>
      </w:r>
      <w:r w:rsidRPr="00797B38">
        <w:rPr>
          <w:rFonts w:ascii="Times New Roman CYR" w:eastAsia="Times New Roman" w:hAnsi="Times New Roman CYR" w:cs="Times New Roman CYR"/>
          <w:i/>
          <w:iCs/>
          <w:sz w:val="20"/>
          <w:szCs w:val="20"/>
          <w:u w:color="FF0000"/>
          <w:lang w:eastAsia="ru-RU"/>
        </w:rPr>
        <w:t>(в 2021 году отремонтировано 6,8 км на сумму 26 млн  рублей)</w:t>
      </w:r>
      <w:r w:rsidRPr="00797B38">
        <w:rPr>
          <w:rFonts w:ascii="Times New Roman CYR" w:eastAsia="Times New Roman" w:hAnsi="Times New Roman CYR" w:cs="Times New Roman CYR"/>
          <w:sz w:val="20"/>
          <w:szCs w:val="20"/>
          <w:u w:color="FF0000"/>
          <w:lang w:eastAsia="ru-RU"/>
        </w:rPr>
        <w:t>.</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В связи с погодными условиями показатель по Богучанскому сельсовету не исполнен на 0,877 км </w:t>
      </w:r>
      <w:r w:rsidRPr="00797B38">
        <w:rPr>
          <w:rFonts w:ascii="Times New Roman CYR" w:eastAsia="Times New Roman" w:hAnsi="Times New Roman CYR" w:cs="Times New Roman CYR"/>
          <w:sz w:val="20"/>
          <w:szCs w:val="20"/>
          <w:u w:color="FF0000"/>
          <w:lang w:eastAsia="ru-RU"/>
        </w:rPr>
        <w:lastRenderedPageBreak/>
        <w:t xml:space="preserve">на сумму 15 </w:t>
      </w:r>
      <w:proofErr w:type="gramStart"/>
      <w:r w:rsidRPr="00797B38">
        <w:rPr>
          <w:rFonts w:ascii="Times New Roman CYR" w:eastAsia="Times New Roman" w:hAnsi="Times New Roman CYR" w:cs="Times New Roman CYR"/>
          <w:sz w:val="20"/>
          <w:szCs w:val="20"/>
          <w:u w:color="FF0000"/>
          <w:lang w:eastAsia="ru-RU"/>
        </w:rPr>
        <w:t>млн</w:t>
      </w:r>
      <w:proofErr w:type="gramEnd"/>
      <w:r w:rsidRPr="00797B38">
        <w:rPr>
          <w:rFonts w:ascii="Times New Roman CYR" w:eastAsia="Times New Roman" w:hAnsi="Times New Roman CYR" w:cs="Times New Roman CYR"/>
          <w:sz w:val="20"/>
          <w:szCs w:val="20"/>
          <w:u w:color="FF0000"/>
          <w:lang w:eastAsia="ru-RU"/>
        </w:rPr>
        <w:t xml:space="preserve"> 258 тыс. рублей, выполнение работ перенесено на текущий год. </w:t>
      </w:r>
    </w:p>
    <w:p w:rsidR="00797B38" w:rsidRPr="00797B38" w:rsidRDefault="00797B38" w:rsidP="00797B38">
      <w:pPr>
        <w:widowControl w:val="0"/>
        <w:shd w:val="clear" w:color="auto" w:fill="FFFFFF"/>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В 2022 году в результате неблагоприятных погодных условий работы по обустройству 5 улиц в п. Таежный были перенесены на 2023 год. Планируется асфальтировать 3,5 км дорожной сети, где  уже работают новые детские сады, школа и поликлиника.  В 2023 году выделены субсидии из краевого бюджета в размере  61 </w:t>
      </w:r>
      <w:proofErr w:type="gramStart"/>
      <w:r w:rsidRPr="00797B38">
        <w:rPr>
          <w:rFonts w:ascii="Times New Roman CYR" w:eastAsia="Times New Roman" w:hAnsi="Times New Roman CYR" w:cs="Times New Roman CYR"/>
          <w:sz w:val="20"/>
          <w:szCs w:val="20"/>
          <w:u w:color="FF0000"/>
          <w:lang w:eastAsia="ru-RU"/>
        </w:rPr>
        <w:t>млн</w:t>
      </w:r>
      <w:proofErr w:type="gramEnd"/>
      <w:r w:rsidRPr="00797B38">
        <w:rPr>
          <w:rFonts w:ascii="Times New Roman CYR" w:eastAsia="Times New Roman" w:hAnsi="Times New Roman CYR" w:cs="Times New Roman CYR"/>
          <w:sz w:val="20"/>
          <w:szCs w:val="20"/>
          <w:u w:color="FF0000"/>
          <w:lang w:eastAsia="ru-RU"/>
        </w:rPr>
        <w:t xml:space="preserve"> 400 тыс. рублей.</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В рамках подпрограммы </w:t>
      </w:r>
      <w:r w:rsidRPr="00797B38">
        <w:rPr>
          <w:rFonts w:ascii="Times New Roman CYR" w:eastAsia="Times New Roman" w:hAnsi="Times New Roman CYR" w:cs="Times New Roman CYR"/>
          <w:color w:val="000000"/>
          <w:spacing w:val="8"/>
          <w:sz w:val="20"/>
          <w:szCs w:val="20"/>
          <w:u w:color="FF0000"/>
          <w:lang w:eastAsia="ru-RU"/>
        </w:rPr>
        <w:t>«Безопасность дорожного движения» Богучанскому району в 2022 году выделена субсидия в размере 93,3 тыс. рублей.  Субсидия направлена на о</w:t>
      </w:r>
      <w:r w:rsidRPr="00797B38">
        <w:rPr>
          <w:rFonts w:ascii="Times New Roman CYR" w:eastAsia="Times New Roman" w:hAnsi="Times New Roman CYR" w:cs="Times New Roman CYR"/>
          <w:sz w:val="20"/>
          <w:szCs w:val="20"/>
          <w:u w:color="FF0000"/>
          <w:lang w:eastAsia="ru-RU"/>
        </w:rPr>
        <w:t xml:space="preserve">бучение детей и подростков правилам дорожного движения, формирование у них навыков безопасного поведения на дорогах, приобретены для учащихся первых классов муниципальных образовательных учреждений района  световозвращающие приспособления.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В зимний период 2022-2023 года введены в действие 3 </w:t>
      </w:r>
      <w:proofErr w:type="gramStart"/>
      <w:r w:rsidRPr="00797B38">
        <w:rPr>
          <w:rFonts w:ascii="Times New Roman CYR" w:eastAsia="Times New Roman" w:hAnsi="Times New Roman CYR" w:cs="Times New Roman CYR"/>
          <w:sz w:val="20"/>
          <w:szCs w:val="20"/>
          <w:u w:color="FF0000"/>
          <w:lang w:eastAsia="ru-RU"/>
        </w:rPr>
        <w:t>ледовых</w:t>
      </w:r>
      <w:proofErr w:type="gramEnd"/>
      <w:r w:rsidRPr="00797B38">
        <w:rPr>
          <w:rFonts w:ascii="Times New Roman CYR" w:eastAsia="Times New Roman" w:hAnsi="Times New Roman CYR" w:cs="Times New Roman CYR"/>
          <w:sz w:val="20"/>
          <w:szCs w:val="20"/>
          <w:u w:color="FF0000"/>
          <w:lang w:eastAsia="ru-RU"/>
        </w:rPr>
        <w:t xml:space="preserve"> переправы - через р. Ангара на автодороге регионального значения Манзя – Нижнетерянск, через р. Каменка на автодороге Манзя – Каменка, через р. Иркинеево на автодороге Ангарский – Беляки.</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В 2023 году планируется направить на развитие транспортной инфраструктуры Богучанского района ремонт автомобильных дорог общего пользования местного значения в размере 26 </w:t>
      </w:r>
      <w:proofErr w:type="gramStart"/>
      <w:r w:rsidRPr="00797B38">
        <w:rPr>
          <w:rFonts w:ascii="Times New Roman CYR" w:eastAsia="Times New Roman" w:hAnsi="Times New Roman CYR" w:cs="Times New Roman CYR"/>
          <w:sz w:val="20"/>
          <w:szCs w:val="20"/>
          <w:u w:color="FF0000"/>
          <w:lang w:eastAsia="ru-RU"/>
        </w:rPr>
        <w:t>млн</w:t>
      </w:r>
      <w:proofErr w:type="gramEnd"/>
      <w:r w:rsidRPr="00797B38">
        <w:rPr>
          <w:rFonts w:ascii="Times New Roman CYR" w:eastAsia="Times New Roman" w:hAnsi="Times New Roman CYR" w:cs="Times New Roman CYR"/>
          <w:sz w:val="20"/>
          <w:szCs w:val="20"/>
          <w:u w:color="FF0000"/>
          <w:lang w:eastAsia="ru-RU"/>
        </w:rPr>
        <w:t xml:space="preserve">  2 00  тыс. рублей.</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proofErr w:type="gramStart"/>
      <w:r w:rsidRPr="00797B38">
        <w:rPr>
          <w:rFonts w:ascii="Times New Roman CYR" w:eastAsia="Times New Roman" w:hAnsi="Times New Roman CYR" w:cs="Times New Roman CYR"/>
          <w:sz w:val="20"/>
          <w:szCs w:val="20"/>
          <w:u w:color="FF0000"/>
          <w:lang w:eastAsia="ru-RU"/>
        </w:rPr>
        <w:t>Планируется проведение работ в населенных пунктах п. Красногорьевский — 0,560 км, п. Манзя — 0,890 км, с. Богучаны — 0,552 км, п. Невонка - 0,218 км, п. Таежный - 0,718 км, п. Новохайский - 0,640 км, п. Шиверский - 0,300 км.</w:t>
      </w:r>
      <w:proofErr w:type="gramEnd"/>
    </w:p>
    <w:p w:rsidR="00797B38" w:rsidRPr="00797B38" w:rsidRDefault="00797B38" w:rsidP="00797B38">
      <w:pPr>
        <w:widowControl w:val="0"/>
        <w:shd w:val="clear" w:color="auto" w:fill="FFFFFF"/>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           В 2022 году в результате неблагоприятных погодных условий работы по реконструкции 4 улиц в п. Таежный были перенесены на 2023 год.     Однако были проведены работы по ремонту в п. Таежный улиц: 9 Мая 1,091 км. Крайняя 0,122 км. </w:t>
      </w:r>
      <w:proofErr w:type="gramStart"/>
      <w:r w:rsidRPr="00797B38">
        <w:rPr>
          <w:rFonts w:ascii="Times New Roman CYR" w:eastAsia="Times New Roman" w:hAnsi="Times New Roman CYR" w:cs="Times New Roman CYR"/>
          <w:sz w:val="20"/>
          <w:szCs w:val="20"/>
          <w:u w:color="FF0000"/>
          <w:lang w:eastAsia="ru-RU"/>
        </w:rPr>
        <w:t>Сибирская</w:t>
      </w:r>
      <w:proofErr w:type="gramEnd"/>
      <w:r w:rsidRPr="00797B38">
        <w:rPr>
          <w:rFonts w:ascii="Times New Roman CYR" w:eastAsia="Times New Roman" w:hAnsi="Times New Roman CYR" w:cs="Times New Roman CYR"/>
          <w:sz w:val="20"/>
          <w:szCs w:val="20"/>
          <w:u w:color="FF0000"/>
          <w:lang w:eastAsia="ru-RU"/>
        </w:rPr>
        <w:t xml:space="preserve"> 0,24 км. </w:t>
      </w:r>
      <w:proofErr w:type="gramStart"/>
      <w:r w:rsidRPr="00797B38">
        <w:rPr>
          <w:rFonts w:ascii="Times New Roman CYR" w:eastAsia="Times New Roman" w:hAnsi="Times New Roman CYR" w:cs="Times New Roman CYR"/>
          <w:sz w:val="20"/>
          <w:szCs w:val="20"/>
          <w:u w:color="FF0000"/>
          <w:lang w:eastAsia="ru-RU"/>
        </w:rPr>
        <w:t>Пионерская</w:t>
      </w:r>
      <w:proofErr w:type="gramEnd"/>
      <w:r w:rsidRPr="00797B38">
        <w:rPr>
          <w:rFonts w:ascii="Times New Roman CYR" w:eastAsia="Times New Roman" w:hAnsi="Times New Roman CYR" w:cs="Times New Roman CYR"/>
          <w:sz w:val="20"/>
          <w:szCs w:val="20"/>
          <w:u w:color="FF0000"/>
          <w:lang w:eastAsia="ru-RU"/>
        </w:rPr>
        <w:t xml:space="preserve"> 0,145 км на общую сумму 8522,7 тыс. руб. </w:t>
      </w:r>
    </w:p>
    <w:p w:rsidR="00797B38" w:rsidRPr="00797B38" w:rsidRDefault="00797B38" w:rsidP="00797B38">
      <w:pPr>
        <w:widowControl w:val="0"/>
        <w:shd w:val="clear" w:color="auto" w:fill="FFFFFF"/>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Планируется заасфальтировать 1,658 км дорожной сети, где уже работают новые детские сады, школа и поликлиника. Работы будут выполняться за счет финансирования из Краевого бюджета </w:t>
      </w:r>
      <w:r w:rsidRPr="00797B38">
        <w:rPr>
          <w:rFonts w:ascii="Times New Roman CYR" w:eastAsia="Times New Roman" w:hAnsi="Times New Roman CYR" w:cs="Times New Roman CYR"/>
          <w:color w:val="000000"/>
          <w:sz w:val="20"/>
          <w:szCs w:val="20"/>
          <w:highlight w:val="white"/>
          <w:u w:color="FF0000"/>
          <w:lang w:eastAsia="ru-RU"/>
        </w:rPr>
        <w:t xml:space="preserve">по региональной программе «Развитие транспортной системы» за счет субсидии «на социально-экономическое развитие территории» </w:t>
      </w:r>
      <w:r w:rsidRPr="00797B38">
        <w:rPr>
          <w:rFonts w:ascii="Times New Roman CYR" w:eastAsia="Times New Roman" w:hAnsi="Times New Roman CYR" w:cs="Times New Roman CYR"/>
          <w:sz w:val="20"/>
          <w:szCs w:val="20"/>
          <w:u w:color="FF0000"/>
          <w:lang w:eastAsia="ru-RU"/>
        </w:rPr>
        <w:t xml:space="preserve">в размере 238 </w:t>
      </w:r>
      <w:proofErr w:type="gramStart"/>
      <w:r w:rsidRPr="00797B38">
        <w:rPr>
          <w:rFonts w:ascii="Times New Roman CYR" w:eastAsia="Times New Roman" w:hAnsi="Times New Roman CYR" w:cs="Times New Roman CYR"/>
          <w:sz w:val="20"/>
          <w:szCs w:val="20"/>
          <w:u w:color="FF0000"/>
          <w:lang w:eastAsia="ru-RU"/>
        </w:rPr>
        <w:t>млн</w:t>
      </w:r>
      <w:proofErr w:type="gramEnd"/>
      <w:r w:rsidRPr="00797B38">
        <w:rPr>
          <w:rFonts w:ascii="Times New Roman CYR" w:eastAsia="Times New Roman" w:hAnsi="Times New Roman CYR" w:cs="Times New Roman CYR"/>
          <w:sz w:val="20"/>
          <w:szCs w:val="20"/>
          <w:u w:color="FF0000"/>
          <w:lang w:eastAsia="ru-RU"/>
        </w:rPr>
        <w:t xml:space="preserve"> 499 тыс. руб., в том числе выделенных в 2023 году 61 млн 400 тыс. руб.</w:t>
      </w:r>
    </w:p>
    <w:p w:rsidR="00797B38" w:rsidRPr="00797B38" w:rsidRDefault="00797B38" w:rsidP="00797B38">
      <w:pPr>
        <w:widowControl w:val="0"/>
        <w:shd w:val="clear" w:color="auto" w:fill="FFFFFF"/>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color w:val="000000"/>
          <w:sz w:val="20"/>
          <w:szCs w:val="20"/>
          <w:highlight w:val="white"/>
          <w:u w:color="FF0000"/>
          <w:lang w:eastAsia="ru-RU"/>
        </w:rPr>
        <w:t xml:space="preserve">Также планируется в 2023 году осуществить строительство 5 улиц в п. Таежный протяженностью 1,615 км, которые связывают объекты коммунальной инфраструктуры.  Работы будут выполняться по региональной программе «Развитие транспортной системы» за счет субсидии на строительство и реконструкцию автомобильных дорог в новых микрорайонах, выделенных в 2023 году </w:t>
      </w:r>
      <w:r w:rsidRPr="00797B38">
        <w:rPr>
          <w:rFonts w:ascii="Times New Roman CYR" w:eastAsia="Times New Roman" w:hAnsi="Times New Roman CYR" w:cs="Times New Roman CYR"/>
          <w:sz w:val="20"/>
          <w:szCs w:val="20"/>
          <w:u w:color="FF0000"/>
          <w:lang w:eastAsia="ru-RU"/>
        </w:rPr>
        <w:t xml:space="preserve">в размере 162 </w:t>
      </w:r>
      <w:proofErr w:type="gramStart"/>
      <w:r w:rsidRPr="00797B38">
        <w:rPr>
          <w:rFonts w:ascii="Times New Roman CYR" w:eastAsia="Times New Roman" w:hAnsi="Times New Roman CYR" w:cs="Times New Roman CYR"/>
          <w:sz w:val="20"/>
          <w:szCs w:val="20"/>
          <w:u w:color="FF0000"/>
          <w:lang w:eastAsia="ru-RU"/>
        </w:rPr>
        <w:t>млн</w:t>
      </w:r>
      <w:proofErr w:type="gramEnd"/>
      <w:r w:rsidRPr="00797B38">
        <w:rPr>
          <w:rFonts w:ascii="Times New Roman CYR" w:eastAsia="Times New Roman" w:hAnsi="Times New Roman CYR" w:cs="Times New Roman CYR"/>
          <w:sz w:val="20"/>
          <w:szCs w:val="20"/>
          <w:u w:color="FF0000"/>
          <w:lang w:eastAsia="ru-RU"/>
        </w:rPr>
        <w:t xml:space="preserve"> 299 тыс. рублей.</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Работы по реконструкции автодороги «Канск – Абан – Богучаны» запланированы в период 2023-2025 гг.</w:t>
      </w:r>
    </w:p>
    <w:p w:rsidR="00797B38" w:rsidRPr="00797B38" w:rsidRDefault="00797B38" w:rsidP="00797B38">
      <w:pPr>
        <w:widowControl w:val="0"/>
        <w:shd w:val="clear" w:color="auto" w:fill="FFFFFF"/>
        <w:tabs>
          <w:tab w:val="left" w:pos="540"/>
        </w:tabs>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Отрасль «Дорожное хозяйство и транспорт» представлена следующими предприятиями: БМУП «</w:t>
      </w:r>
      <w:proofErr w:type="gramStart"/>
      <w:r w:rsidRPr="00797B38">
        <w:rPr>
          <w:rFonts w:ascii="Times New Roman CYR" w:eastAsia="Times New Roman" w:hAnsi="Times New Roman CYR" w:cs="Times New Roman CYR"/>
          <w:sz w:val="20"/>
          <w:szCs w:val="20"/>
          <w:u w:color="FF0000"/>
          <w:lang w:eastAsia="ru-RU"/>
        </w:rPr>
        <w:t>Районное</w:t>
      </w:r>
      <w:proofErr w:type="gramEnd"/>
      <w:r w:rsidRPr="00797B38">
        <w:rPr>
          <w:rFonts w:ascii="Times New Roman CYR" w:eastAsia="Times New Roman" w:hAnsi="Times New Roman CYR" w:cs="Times New Roman CYR"/>
          <w:sz w:val="20"/>
          <w:szCs w:val="20"/>
          <w:u w:color="FF0000"/>
          <w:lang w:eastAsia="ru-RU"/>
        </w:rPr>
        <w:t xml:space="preserve"> АТП, Богучанским филиалом Край ДЭО.</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Основной вид транспорта для перевозки населения по району – автомобильный.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Созданная транспортная схема смогла удовлетворить все потребности населения, все 24 маршрута составлены с учетом пожеланий жителей поселков. Численность населения, проживающего в населенных пунктах, имеющих регулярное автобусное и (или) железнодорожное сообщение с административным центром составляет 42548 человек. </w:t>
      </w:r>
      <w:proofErr w:type="gramStart"/>
      <w:r w:rsidRPr="00797B38">
        <w:rPr>
          <w:rFonts w:ascii="Times New Roman CYR" w:eastAsia="Times New Roman" w:hAnsi="Times New Roman CYR" w:cs="Times New Roman CYR"/>
          <w:sz w:val="20"/>
          <w:szCs w:val="20"/>
          <w:u w:color="FF0000"/>
          <w:lang w:eastAsia="ru-RU"/>
        </w:rPr>
        <w:t xml:space="preserve">Показатель «Доля населения, проживающего в населенных пунктах, не имеющих регулярного автобусного сообщения с административным центром муниципального района, в общей численности населения муниципального района»  составляет до 0,1 % (из 29 населенных пунктов, не имеют регулярного сообщения только 2 населенных пункта -  д. Прилуки (поселок староверов, находящийся в лесном массиве, без присутствующей дорожной сети) и д. Заимка (постоянно никто не проживает). </w:t>
      </w:r>
      <w:proofErr w:type="gramEnd"/>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Количество автобусных маршрутов на сегодняшний день   24 единиц, протяженность их составляет 1976,25 км.  </w:t>
      </w:r>
      <w:r w:rsidRPr="00797B38">
        <w:rPr>
          <w:rFonts w:ascii="Times New Roman CYR" w:eastAsia="Times New Roman" w:hAnsi="Times New Roman CYR" w:cs="Times New Roman CYR"/>
          <w:sz w:val="20"/>
          <w:szCs w:val="20"/>
          <w:highlight w:val="white"/>
          <w:u w:color="FF0000"/>
          <w:lang w:eastAsia="ru-RU"/>
        </w:rPr>
        <w:t>По решению комиссии БДД были закрыты 3 маршрута (2 междугородних и 1 пригородный) в связи с невостребованностью т.к был построен мост через р. Иркинеевка и было организованно круглогодичное автобусное сообщение до п. Нижнетерянск по правой стороне р</w:t>
      </w:r>
      <w:proofErr w:type="gramStart"/>
      <w:r w:rsidRPr="00797B38">
        <w:rPr>
          <w:rFonts w:ascii="Times New Roman CYR" w:eastAsia="Times New Roman" w:hAnsi="Times New Roman CYR" w:cs="Times New Roman CYR"/>
          <w:sz w:val="20"/>
          <w:szCs w:val="20"/>
          <w:highlight w:val="white"/>
          <w:u w:color="FF0000"/>
          <w:lang w:eastAsia="ru-RU"/>
        </w:rPr>
        <w:t>.А</w:t>
      </w:r>
      <w:proofErr w:type="gramEnd"/>
      <w:r w:rsidRPr="00797B38">
        <w:rPr>
          <w:rFonts w:ascii="Times New Roman CYR" w:eastAsia="Times New Roman" w:hAnsi="Times New Roman CYR" w:cs="Times New Roman CYR"/>
          <w:sz w:val="20"/>
          <w:szCs w:val="20"/>
          <w:highlight w:val="white"/>
          <w:u w:color="FF0000"/>
          <w:lang w:eastAsia="ru-RU"/>
        </w:rPr>
        <w:t>нгара и соответственно уменьшилась протяженность</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На территории района осуществляет перевозку пассажиров перевозчик:</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БМУП «</w:t>
      </w:r>
      <w:proofErr w:type="gramStart"/>
      <w:r w:rsidRPr="00797B38">
        <w:rPr>
          <w:rFonts w:ascii="Times New Roman CYR" w:eastAsia="Times New Roman" w:hAnsi="Times New Roman CYR" w:cs="Times New Roman CYR"/>
          <w:sz w:val="20"/>
          <w:szCs w:val="20"/>
          <w:u w:color="FF0000"/>
          <w:lang w:eastAsia="ru-RU"/>
        </w:rPr>
        <w:t>Районное</w:t>
      </w:r>
      <w:proofErr w:type="gramEnd"/>
      <w:r w:rsidRPr="00797B38">
        <w:rPr>
          <w:rFonts w:ascii="Times New Roman CYR" w:eastAsia="Times New Roman" w:hAnsi="Times New Roman CYR" w:cs="Times New Roman CYR"/>
          <w:sz w:val="20"/>
          <w:szCs w:val="20"/>
          <w:u w:color="FF0000"/>
          <w:lang w:eastAsia="ru-RU"/>
        </w:rPr>
        <w:t xml:space="preserve"> АТП» осуществляет пассажирские перевозки в городском, пригородном и междугородном внутрирайонном сообщении по 24 маршрутам, в том числе:</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5 маршрутов городского сообщения;</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6 маршрутов пригородного сообщения;</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13 маршрутов междугородного внутрирайонного сообщения.</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Количество автобусных маршрутов в городском и пригородном сообщении, на которых представляется проезд по единым социальным проездным билетам, составляет 24 единиц.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Количество перевезенных (отправленных) пассажиров автомобильным транспортом в 2022 году </w:t>
      </w:r>
      <w:r w:rsidRPr="00797B38">
        <w:rPr>
          <w:rFonts w:ascii="Times New Roman CYR" w:eastAsia="Times New Roman" w:hAnsi="Times New Roman CYR" w:cs="Times New Roman CYR"/>
          <w:sz w:val="20"/>
          <w:szCs w:val="20"/>
          <w:u w:color="FF0000"/>
          <w:lang w:eastAsia="ru-RU"/>
        </w:rPr>
        <w:lastRenderedPageBreak/>
        <w:t xml:space="preserve">перевезено 385,516 тыс. человек. </w:t>
      </w:r>
    </w:p>
    <w:p w:rsidR="00797B38" w:rsidRPr="00797B38" w:rsidRDefault="00797B38" w:rsidP="00797B38">
      <w:pPr>
        <w:widowControl w:val="0"/>
        <w:shd w:val="clear" w:color="auto" w:fill="FFFFFF"/>
        <w:tabs>
          <w:tab w:val="left" w:pos="540"/>
        </w:tabs>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Основной объем грузов осуществляется по железной дороге до ст. Карабула и   автомобильным транспортом по технологической дороге «Канск – Абан – Богучаны».</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В целях предоставления транспортных услуг населению в бюджете района в 2022 году предусмотрено 71 </w:t>
      </w:r>
      <w:proofErr w:type="gramStart"/>
      <w:r w:rsidRPr="00797B38">
        <w:rPr>
          <w:rFonts w:ascii="Times New Roman CYR" w:eastAsia="Times New Roman" w:hAnsi="Times New Roman CYR" w:cs="Times New Roman CYR"/>
          <w:sz w:val="20"/>
          <w:szCs w:val="20"/>
          <w:u w:color="FF0000"/>
          <w:lang w:eastAsia="ru-RU"/>
        </w:rPr>
        <w:t>млн</w:t>
      </w:r>
      <w:proofErr w:type="gramEnd"/>
      <w:r w:rsidRPr="00797B38">
        <w:rPr>
          <w:rFonts w:ascii="Times New Roman CYR" w:eastAsia="Times New Roman" w:hAnsi="Times New Roman CYR" w:cs="Times New Roman CYR"/>
          <w:sz w:val="20"/>
          <w:szCs w:val="20"/>
          <w:u w:color="FF0000"/>
          <w:lang w:eastAsia="ru-RU"/>
        </w:rPr>
        <w:t xml:space="preserve"> 9 тыс.  рублей., по сравнению с 2021 годом финансирование по отрасли транспорта увеличилось на 7 млн 9 тыс. руб. за счет водного транспорта: Для большего охвата услугами пассажирского водного транспорта населенных пунктов правобережья  </w:t>
      </w:r>
      <w:r w:rsidRPr="00797B38">
        <w:rPr>
          <w:rFonts w:ascii="Times New Roman CYR" w:eastAsia="Times New Roman" w:hAnsi="Times New Roman CYR" w:cs="Times New Roman CYR"/>
          <w:color w:val="000000"/>
          <w:sz w:val="20"/>
          <w:szCs w:val="20"/>
          <w:highlight w:val="white"/>
          <w:u w:color="FF0000"/>
          <w:lang w:eastAsia="ru-RU"/>
        </w:rPr>
        <w:t xml:space="preserve">  </w:t>
      </w:r>
      <w:r w:rsidRPr="00797B38">
        <w:rPr>
          <w:rFonts w:ascii="Times New Roman CYR" w:eastAsia="Times New Roman" w:hAnsi="Times New Roman CYR" w:cs="Times New Roman CYR"/>
          <w:sz w:val="20"/>
          <w:szCs w:val="20"/>
          <w:u w:color="FF0000"/>
          <w:lang w:eastAsia="ru-RU"/>
        </w:rPr>
        <w:t>функционировал 1 субсидируемый за счет сре</w:t>
      </w:r>
      <w:proofErr w:type="gramStart"/>
      <w:r w:rsidRPr="00797B38">
        <w:rPr>
          <w:rFonts w:ascii="Times New Roman CYR" w:eastAsia="Times New Roman" w:hAnsi="Times New Roman CYR" w:cs="Times New Roman CYR"/>
          <w:sz w:val="20"/>
          <w:szCs w:val="20"/>
          <w:u w:color="FF0000"/>
          <w:lang w:eastAsia="ru-RU"/>
        </w:rPr>
        <w:t>дств кр</w:t>
      </w:r>
      <w:proofErr w:type="gramEnd"/>
      <w:r w:rsidRPr="00797B38">
        <w:rPr>
          <w:rFonts w:ascii="Times New Roman CYR" w:eastAsia="Times New Roman" w:hAnsi="Times New Roman CYR" w:cs="Times New Roman CYR"/>
          <w:sz w:val="20"/>
          <w:szCs w:val="20"/>
          <w:u w:color="FF0000"/>
          <w:lang w:eastAsia="ru-RU"/>
        </w:rPr>
        <w:t>аевого бюджета маршрут: «село Богучаны – поселок Гремучий». Всего водным транспортом выполнено 4317  рейсов, перевезено  29277    тыс. пассажиров, и 28341,49 тон грузов.</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В 2023 году продолжится финансирование предприятий, оказывающих услуги паромной переправы на маршруте Богучаны – Гремучий в размере 5191,1 тыс. руб. В 2022 году на данные цели было выделено финансирование в размере 7982,2 тыс. руб. предприятию АО «ПассажиРечТранс».</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Из 29 населённых пунктов Богучанского района не обеспечены круглогодичной транспортной связью д. Прилуки и  п. Кежек. </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highlight w:val="green"/>
          <w:u w:color="FF0000"/>
          <w:lang w:eastAsia="ru-RU"/>
        </w:rPr>
      </w:pPr>
      <w:r w:rsidRPr="00797B38">
        <w:rPr>
          <w:rFonts w:ascii="Times New Roman CYR" w:eastAsia="Times New Roman" w:hAnsi="Times New Roman CYR" w:cs="Times New Roman CYR"/>
          <w:sz w:val="20"/>
          <w:szCs w:val="20"/>
          <w:u w:color="FF0000"/>
          <w:lang w:eastAsia="ru-RU"/>
        </w:rPr>
        <w:t>Автобусный парк Богучанского унитарного муниципального предприятия «</w:t>
      </w:r>
      <w:proofErr w:type="gramStart"/>
      <w:r w:rsidRPr="00797B38">
        <w:rPr>
          <w:rFonts w:ascii="Times New Roman CYR" w:eastAsia="Times New Roman" w:hAnsi="Times New Roman CYR" w:cs="Times New Roman CYR"/>
          <w:sz w:val="20"/>
          <w:szCs w:val="20"/>
          <w:u w:color="FF0000"/>
          <w:lang w:eastAsia="ru-RU"/>
        </w:rPr>
        <w:t>Районное</w:t>
      </w:r>
      <w:proofErr w:type="gramEnd"/>
      <w:r w:rsidRPr="00797B38">
        <w:rPr>
          <w:rFonts w:ascii="Times New Roman CYR" w:eastAsia="Times New Roman" w:hAnsi="Times New Roman CYR" w:cs="Times New Roman CYR"/>
          <w:sz w:val="20"/>
          <w:szCs w:val="20"/>
          <w:u w:color="FF0000"/>
          <w:lang w:eastAsia="ru-RU"/>
        </w:rPr>
        <w:t xml:space="preserve"> АТП» составляет 27 единиц с износом 70 %. </w:t>
      </w:r>
    </w:p>
    <w:p w:rsidR="00797B38" w:rsidRPr="00797B38" w:rsidRDefault="00797B38" w:rsidP="00797B38">
      <w:pPr>
        <w:widowControl w:val="0"/>
        <w:shd w:val="clear" w:color="auto" w:fill="FFFFFF"/>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         </w:t>
      </w:r>
      <w:proofErr w:type="gramStart"/>
      <w:r w:rsidRPr="00797B38">
        <w:rPr>
          <w:rFonts w:ascii="Times New Roman CYR" w:eastAsia="Times New Roman" w:hAnsi="Times New Roman CYR" w:cs="Times New Roman CYR"/>
          <w:sz w:val="20"/>
          <w:szCs w:val="20"/>
          <w:u w:color="FF0000"/>
          <w:lang w:eastAsia="ru-RU"/>
        </w:rPr>
        <w:t>В 2022 году, в связи с многочисленными обращениями администрации района, министерством транспорта Красноярского края перевозчик – МУП  «Богучанское  АТП», в целях обновления подвижного состава включен в состав получателей 13 единиц автобусов в течение 2 лет (в 2022 году  1 ед. получена) в рамках государственной программы Красноярского края «Развитие транспортной системы» на 2022-2024 годы.</w:t>
      </w:r>
      <w:proofErr w:type="gramEnd"/>
    </w:p>
    <w:p w:rsidR="00797B38" w:rsidRPr="00797B38" w:rsidRDefault="00797B38" w:rsidP="00797B38">
      <w:pPr>
        <w:widowControl w:val="0"/>
        <w:shd w:val="clear" w:color="auto" w:fill="FFFFFF"/>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В 2023 году ожидается поставка в район 12 автобусов, в том числе   10 модели автобусов ПаЗ  и 2 модели ГАЗель. </w:t>
      </w:r>
    </w:p>
    <w:p w:rsidR="00797B38" w:rsidRPr="00797B38" w:rsidRDefault="00797B38" w:rsidP="00797B38">
      <w:pPr>
        <w:widowControl w:val="0"/>
        <w:shd w:val="clear" w:color="auto" w:fill="FFFFFF"/>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В рамках губернаторского проекта «Новый автобус» в 2022 году обновлен парк автотранспорта унитарного муниципального предприятия «</w:t>
      </w:r>
      <w:proofErr w:type="gramStart"/>
      <w:r w:rsidRPr="00797B38">
        <w:rPr>
          <w:rFonts w:ascii="Times New Roman CYR" w:eastAsia="Times New Roman" w:hAnsi="Times New Roman CYR" w:cs="Times New Roman CYR"/>
          <w:sz w:val="20"/>
          <w:szCs w:val="20"/>
          <w:u w:color="FF0000"/>
          <w:lang w:eastAsia="ru-RU"/>
        </w:rPr>
        <w:t>Районное</w:t>
      </w:r>
      <w:proofErr w:type="gramEnd"/>
      <w:r w:rsidRPr="00797B38">
        <w:rPr>
          <w:rFonts w:ascii="Times New Roman CYR" w:eastAsia="Times New Roman" w:hAnsi="Times New Roman CYR" w:cs="Times New Roman CYR"/>
          <w:sz w:val="20"/>
          <w:szCs w:val="20"/>
          <w:u w:color="FF0000"/>
          <w:lang w:eastAsia="ru-RU"/>
        </w:rPr>
        <w:t xml:space="preserve"> АТП»  получен 1 школьный автобус  для Нижнетерянской школы.</w:t>
      </w:r>
    </w:p>
    <w:p w:rsidR="00797B38" w:rsidRPr="00797B38" w:rsidRDefault="00797B38" w:rsidP="00797B38">
      <w:pPr>
        <w:widowControl w:val="0"/>
        <w:shd w:val="clear" w:color="auto" w:fill="FFFFFF"/>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  Для обеспечения транспортной доступности жителей п. Беляки, д. Бедоба, п. Нижнетерянск в период осенней – весенней распутицы из резервного фонда Правительства Красноярского края выделены средства  в сумме 12 </w:t>
      </w:r>
      <w:proofErr w:type="gramStart"/>
      <w:r w:rsidRPr="00797B38">
        <w:rPr>
          <w:rFonts w:ascii="Times New Roman CYR" w:eastAsia="Times New Roman" w:hAnsi="Times New Roman CYR" w:cs="Times New Roman CYR"/>
          <w:sz w:val="20"/>
          <w:szCs w:val="20"/>
          <w:u w:color="FF0000"/>
          <w:lang w:eastAsia="ru-RU"/>
        </w:rPr>
        <w:t>млн</w:t>
      </w:r>
      <w:proofErr w:type="gramEnd"/>
      <w:r w:rsidRPr="00797B38">
        <w:rPr>
          <w:rFonts w:ascii="Times New Roman CYR" w:eastAsia="Times New Roman" w:hAnsi="Times New Roman CYR" w:cs="Times New Roman CYR"/>
          <w:sz w:val="20"/>
          <w:szCs w:val="20"/>
          <w:u w:color="FF0000"/>
          <w:lang w:eastAsia="ru-RU"/>
        </w:rPr>
        <w:t xml:space="preserve"> рублей на приобретение вахтового автомобиля «Камаз». </w:t>
      </w:r>
    </w:p>
    <w:p w:rsidR="00797B38" w:rsidRPr="00797B38" w:rsidRDefault="00797B38" w:rsidP="00797B38">
      <w:pPr>
        <w:widowControl w:val="0"/>
        <w:tabs>
          <w:tab w:val="left" w:pos="0"/>
        </w:tabs>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Связь в районе обеспечивают 4 оператора стационарной связи – Сибирьтелеком, Альфаком, ЗАО «Искра», Ярком и 5 операторов сотовой связи - Теле</w:t>
      </w:r>
      <w:proofErr w:type="gramStart"/>
      <w:r w:rsidRPr="00797B38">
        <w:rPr>
          <w:rFonts w:ascii="Times New Roman CYR" w:eastAsia="Times New Roman" w:hAnsi="Times New Roman CYR" w:cs="Times New Roman CYR"/>
          <w:sz w:val="20"/>
          <w:szCs w:val="20"/>
          <w:u w:color="FF0000"/>
          <w:lang w:eastAsia="ru-RU"/>
        </w:rPr>
        <w:t>2</w:t>
      </w:r>
      <w:proofErr w:type="gramEnd"/>
      <w:r w:rsidRPr="00797B38">
        <w:rPr>
          <w:rFonts w:ascii="Times New Roman CYR" w:eastAsia="Times New Roman" w:hAnsi="Times New Roman CYR" w:cs="Times New Roman CYR"/>
          <w:sz w:val="20"/>
          <w:szCs w:val="20"/>
          <w:u w:color="FF0000"/>
          <w:lang w:eastAsia="ru-RU"/>
        </w:rPr>
        <w:t>, Билайн, МТС, Мегафон, YOTA. Стабильной сотовой связью охвачено 26 населённых пунктов (90 %). В населённых пунктах Прилуки, Беляки, Бедоба предоставлена услуга спутниковой связи (таксофон).</w:t>
      </w:r>
    </w:p>
    <w:p w:rsidR="00797B38" w:rsidRPr="00797B38" w:rsidRDefault="00797B38" w:rsidP="00797B38">
      <w:pPr>
        <w:widowControl w:val="0"/>
        <w:tabs>
          <w:tab w:val="left" w:pos="0"/>
        </w:tabs>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Электронная почта и доступ к сети Интернет имеется во всех учреждениях района, скорость каналов связи низкая д. Бедоба, п</w:t>
      </w:r>
      <w:proofErr w:type="gramStart"/>
      <w:r w:rsidRPr="00797B38">
        <w:rPr>
          <w:rFonts w:ascii="Times New Roman CYR" w:eastAsia="Times New Roman" w:hAnsi="Times New Roman CYR" w:cs="Times New Roman CYR"/>
          <w:sz w:val="20"/>
          <w:szCs w:val="20"/>
          <w:u w:color="FF0000"/>
          <w:lang w:eastAsia="ru-RU"/>
        </w:rPr>
        <w:t>.Т</w:t>
      </w:r>
      <w:proofErr w:type="gramEnd"/>
      <w:r w:rsidRPr="00797B38">
        <w:rPr>
          <w:rFonts w:ascii="Times New Roman CYR" w:eastAsia="Times New Roman" w:hAnsi="Times New Roman CYR" w:cs="Times New Roman CYR"/>
          <w:sz w:val="20"/>
          <w:szCs w:val="20"/>
          <w:u w:color="FF0000"/>
          <w:lang w:eastAsia="ru-RU"/>
        </w:rPr>
        <w:t>акучет, п.Беляки, д.Бедоба, д.Каменка.</w:t>
      </w:r>
    </w:p>
    <w:p w:rsidR="00797B38" w:rsidRPr="00797B38" w:rsidRDefault="00797B38" w:rsidP="00797B38">
      <w:pPr>
        <w:widowControl w:val="0"/>
        <w:tabs>
          <w:tab w:val="left" w:pos="0"/>
        </w:tabs>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 В п. Беляки организована услуга беспроводного широкополосного доступа в сеть Интернет посредством сети Wi-Fi, в д. Прилуки на средства местных жителей установлена спутниковая связь.</w:t>
      </w:r>
    </w:p>
    <w:p w:rsidR="00797B38" w:rsidRPr="00797B38" w:rsidRDefault="00797B38" w:rsidP="00797B38">
      <w:pPr>
        <w:widowControl w:val="0"/>
        <w:tabs>
          <w:tab w:val="left" w:pos="0"/>
        </w:tabs>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В 2023 году в рамках государственной программы по подключению населенных пунктов с численностью менее 500 человек к быстрому интернету планируется установить оборудование в п. Беляки. </w:t>
      </w:r>
    </w:p>
    <w:p w:rsidR="00797B38" w:rsidRPr="00797B38" w:rsidRDefault="00797B38" w:rsidP="00797B38">
      <w:pPr>
        <w:widowControl w:val="0"/>
        <w:tabs>
          <w:tab w:val="left" w:pos="0"/>
        </w:tabs>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В районе предоставлена услуга цифрового телевидения с набором двадцати бесплатных каналов «Мультиплекс-1» и «Мультиплекс-2» в зоне охвата цифрового наземного телевизионного вещания, что позволяет принимать </w:t>
      </w:r>
      <w:proofErr w:type="gramStart"/>
      <w:r w:rsidRPr="00797B38">
        <w:rPr>
          <w:rFonts w:ascii="Times New Roman CYR" w:eastAsia="Times New Roman" w:hAnsi="Times New Roman CYR" w:cs="Times New Roman CYR"/>
          <w:sz w:val="20"/>
          <w:szCs w:val="20"/>
          <w:u w:color="FF0000"/>
          <w:lang w:eastAsia="ru-RU"/>
        </w:rPr>
        <w:t>качественный</w:t>
      </w:r>
      <w:proofErr w:type="gramEnd"/>
      <w:r w:rsidRPr="00797B38">
        <w:rPr>
          <w:rFonts w:ascii="Times New Roman CYR" w:eastAsia="Times New Roman" w:hAnsi="Times New Roman CYR" w:cs="Times New Roman CYR"/>
          <w:sz w:val="20"/>
          <w:szCs w:val="20"/>
          <w:u w:color="FF0000"/>
          <w:lang w:eastAsia="ru-RU"/>
        </w:rPr>
        <w:t xml:space="preserve"> телесигнал с минимальными затратами. </w:t>
      </w:r>
    </w:p>
    <w:p w:rsidR="00797B38" w:rsidRPr="00797B38" w:rsidRDefault="00797B38" w:rsidP="00797B38">
      <w:pPr>
        <w:widowControl w:val="0"/>
        <w:tabs>
          <w:tab w:val="left" w:pos="3402"/>
        </w:tabs>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Диалог власти с населением обеспечивают СМИ района: газета «Ангарская правда» и  ИП Агеева А.А. (СМИ vesti62) информация размещается на Официальном сайте Богучанского района и Официальный вестник Богучанского района.</w:t>
      </w:r>
    </w:p>
    <w:p w:rsidR="00797B38" w:rsidRPr="00797B38" w:rsidRDefault="00797B38" w:rsidP="00797B38">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u w:color="FF0000"/>
          <w:lang w:val="en-US" w:eastAsia="ru-RU"/>
        </w:rPr>
      </w:pP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color w:val="000000"/>
          <w:sz w:val="20"/>
          <w:szCs w:val="20"/>
          <w:u w:color="FF0000"/>
          <w:lang w:eastAsia="ru-RU"/>
        </w:rPr>
      </w:pPr>
      <w:r w:rsidRPr="00797B38">
        <w:rPr>
          <w:rFonts w:ascii="Times New Roman CYR" w:eastAsia="Times New Roman" w:hAnsi="Times New Roman CYR" w:cs="Times New Roman CYR"/>
          <w:bCs/>
          <w:color w:val="000000"/>
          <w:sz w:val="20"/>
          <w:szCs w:val="20"/>
          <w:u w:color="FF0000"/>
          <w:lang w:eastAsia="ru-RU"/>
        </w:rPr>
        <w:t>7. Малое и среднее предпринимательство</w:t>
      </w: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u w:color="FF0000"/>
          <w:lang w:eastAsia="ru-RU"/>
        </w:rPr>
      </w:pP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Малый и средний бизнес присутствует во многих отраслях экономики Богучанского района, в деятельность малых и средних предприятий вовлечены все социальные группы населения. Развитие предпринимательства оказывает непосредственное влияние на общее состояние экономики района, способствует насыщению рынка товарами и услугами, развитию экономически оправданной конкуренции, созданию новых рабочих мест и новых производств, а также формированию налоговой базы.  </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Число субъектов малого и среднего предпринимательства единиц на 10 тыс.  человек населения  составило в 2022 году 326,66 единиц (2021 году -                      317 единиц, в 2020 году -  319,06 единиц), показатель увеличился  по сравнению с 2021 годом на 2,96%.  за счет снижения численности населения. </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 индивидуальных предпринимателей  в 2021 году  </w:t>
      </w:r>
      <w:r w:rsidRPr="00797B38">
        <w:rPr>
          <w:rFonts w:ascii="Times New Roman CYR" w:eastAsia="Times New Roman" w:hAnsi="Times New Roman CYR" w:cs="Times New Roman CYR"/>
          <w:color w:val="000000"/>
          <w:sz w:val="20"/>
          <w:szCs w:val="20"/>
          <w:u w:color="FF0000"/>
          <w:lang w:eastAsia="ru-RU"/>
        </w:rPr>
        <w:t>1177</w:t>
      </w:r>
      <w:r w:rsidRPr="00797B38">
        <w:rPr>
          <w:rFonts w:ascii="Times New Roman CYR" w:eastAsia="Times New Roman" w:hAnsi="Times New Roman CYR" w:cs="Times New Roman CYR"/>
          <w:sz w:val="20"/>
          <w:szCs w:val="20"/>
          <w:u w:color="FF0000"/>
          <w:lang w:eastAsia="ru-RU"/>
        </w:rPr>
        <w:t xml:space="preserve"> единиц в 2022 году 1158 единиц,  показатель снизился на 1,64%.</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lastRenderedPageBreak/>
        <w:t xml:space="preserve">В 2021  году количество микропредприятий,  малых и средних предприятий включая,  крестьянско-фермерские хозяйства   составило      </w:t>
      </w:r>
      <w:r w:rsidRPr="00797B38">
        <w:rPr>
          <w:rFonts w:ascii="Times New Roman CYR" w:eastAsia="Times New Roman" w:hAnsi="Times New Roman CYR" w:cs="Times New Roman CYR"/>
          <w:color w:val="000000"/>
          <w:sz w:val="20"/>
          <w:szCs w:val="20"/>
          <w:u w:color="FF0000"/>
          <w:lang w:eastAsia="ru-RU"/>
        </w:rPr>
        <w:t>238</w:t>
      </w:r>
      <w:r w:rsidRPr="00797B38">
        <w:rPr>
          <w:rFonts w:ascii="Times New Roman CYR" w:eastAsia="Times New Roman" w:hAnsi="Times New Roman CYR" w:cs="Times New Roman CYR"/>
          <w:sz w:val="20"/>
          <w:szCs w:val="20"/>
          <w:u w:color="FF0000"/>
          <w:lang w:eastAsia="ru-RU"/>
        </w:rPr>
        <w:t xml:space="preserve"> единиц,   в 2022 году </w:t>
      </w:r>
      <w:r w:rsidRPr="00797B38">
        <w:rPr>
          <w:rFonts w:ascii="Times New Roman CYR" w:eastAsia="Times New Roman" w:hAnsi="Times New Roman CYR" w:cs="Times New Roman CYR"/>
          <w:color w:val="000000"/>
          <w:sz w:val="20"/>
          <w:szCs w:val="20"/>
          <w:u w:color="FF0000"/>
          <w:lang w:eastAsia="ru-RU"/>
        </w:rPr>
        <w:t xml:space="preserve">228 </w:t>
      </w:r>
      <w:r w:rsidRPr="00797B38">
        <w:rPr>
          <w:rFonts w:ascii="Times New Roman CYR" w:eastAsia="Times New Roman" w:hAnsi="Times New Roman CYR" w:cs="Times New Roman CYR"/>
          <w:sz w:val="20"/>
          <w:szCs w:val="20"/>
          <w:u w:color="FF0000"/>
          <w:lang w:eastAsia="ru-RU"/>
        </w:rPr>
        <w:t xml:space="preserve">единиц,  снижение  на 10  единиц, крестьянско-фермерские хозяйства  в 2022  году  20  единиц.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Количество средних организаций в 2022 году составило 1 единица.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highlight w:val="white"/>
          <w:u w:color="FF0000"/>
          <w:lang w:eastAsia="ru-RU"/>
        </w:rPr>
      </w:pPr>
      <w:r w:rsidRPr="00797B38">
        <w:rPr>
          <w:rFonts w:ascii="Times New Roman CYR" w:eastAsia="Times New Roman" w:hAnsi="Times New Roman CYR" w:cs="Times New Roman CYR"/>
          <w:sz w:val="20"/>
          <w:szCs w:val="20"/>
          <w:u w:color="FF0000"/>
          <w:lang w:eastAsia="ru-RU"/>
        </w:rPr>
        <w:t>ООО</w:t>
      </w:r>
      <w:proofErr w:type="gramStart"/>
      <w:r w:rsidRPr="00797B38">
        <w:rPr>
          <w:rFonts w:ascii="Times New Roman CYR" w:eastAsia="Times New Roman" w:hAnsi="Times New Roman CYR" w:cs="Times New Roman CYR"/>
          <w:sz w:val="20"/>
          <w:szCs w:val="20"/>
          <w:u w:color="FF0000"/>
          <w:lang w:eastAsia="ru-RU"/>
        </w:rPr>
        <w:t>"В</w:t>
      </w:r>
      <w:proofErr w:type="gramEnd"/>
      <w:r w:rsidRPr="00797B38">
        <w:rPr>
          <w:rFonts w:ascii="Times New Roman CYR" w:eastAsia="Times New Roman" w:hAnsi="Times New Roman CYR" w:cs="Times New Roman CYR"/>
          <w:sz w:val="20"/>
          <w:szCs w:val="20"/>
          <w:u w:color="FF0000"/>
          <w:lang w:eastAsia="ru-RU"/>
        </w:rPr>
        <w:t xml:space="preserve">ОДНЫЕ РЕСУРСЫ" (ООО "ВОДРЕС") </w:t>
      </w:r>
      <w:r w:rsidRPr="00797B38">
        <w:rPr>
          <w:rFonts w:ascii="Times New Roman CYR" w:eastAsia="Times New Roman" w:hAnsi="Times New Roman CYR" w:cs="Times New Roman CYR"/>
          <w:sz w:val="20"/>
          <w:szCs w:val="20"/>
          <w:highlight w:val="white"/>
          <w:u w:color="FF0000"/>
          <w:lang w:eastAsia="ru-RU"/>
        </w:rPr>
        <w:t>находится в процедуре банкротства с 14.09.2021 года.</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На территории Богучанского района   постановлением администрации Богучанского района от 01.11.2013 года № 1389-п утверждена и действует  муниципальная программа «Развитие инвестиционной  деятельности, малого и среднего предпринимательства на  территории  Богучанского района»                                                                          </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В районном бюджете на мероприятия программы   в 2022 году предусмотрены средства   в сумме  14 370,8 тыс</w:t>
      </w:r>
      <w:proofErr w:type="gramStart"/>
      <w:r w:rsidRPr="00797B38">
        <w:rPr>
          <w:rFonts w:ascii="Times New Roman CYR" w:eastAsia="Times New Roman" w:hAnsi="Times New Roman CYR" w:cs="Times New Roman CYR"/>
          <w:sz w:val="20"/>
          <w:szCs w:val="20"/>
          <w:u w:color="FF0000"/>
          <w:lang w:eastAsia="ru-RU"/>
        </w:rPr>
        <w:t>.р</w:t>
      </w:r>
      <w:proofErr w:type="gramEnd"/>
      <w:r w:rsidRPr="00797B38">
        <w:rPr>
          <w:rFonts w:ascii="Times New Roman CYR" w:eastAsia="Times New Roman" w:hAnsi="Times New Roman CYR" w:cs="Times New Roman CYR"/>
          <w:sz w:val="20"/>
          <w:szCs w:val="20"/>
          <w:u w:color="FF0000"/>
          <w:lang w:eastAsia="ru-RU"/>
        </w:rPr>
        <w:t>ублей.</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 Субъекты малого и среднего </w:t>
      </w:r>
      <w:proofErr w:type="gramStart"/>
      <w:r w:rsidRPr="00797B38">
        <w:rPr>
          <w:rFonts w:ascii="Times New Roman CYR" w:eastAsia="Times New Roman" w:hAnsi="Times New Roman CYR" w:cs="Times New Roman CYR"/>
          <w:sz w:val="20"/>
          <w:szCs w:val="20"/>
          <w:u w:color="FF0000"/>
          <w:lang w:eastAsia="ru-RU"/>
        </w:rPr>
        <w:t>предпринимательства</w:t>
      </w:r>
      <w:proofErr w:type="gramEnd"/>
      <w:r w:rsidRPr="00797B38">
        <w:rPr>
          <w:rFonts w:ascii="Times New Roman CYR" w:eastAsia="Times New Roman" w:hAnsi="Times New Roman CYR" w:cs="Times New Roman CYR"/>
          <w:sz w:val="20"/>
          <w:szCs w:val="20"/>
          <w:u w:color="FF0000"/>
          <w:lang w:eastAsia="ru-RU"/>
        </w:rPr>
        <w:t xml:space="preserve"> получившие государственную поддержку в виде субсидий и грантов  за 2022 год:</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1) ООО «Норд Хольц» (ИНН 2466279993) - предоставлена  субсидия (Постановление администрации Богучанского района от 02.08.2022 г № 731-п; соглашение № 1 от 10.08.2022 г) на </w:t>
      </w:r>
      <w:r w:rsidRPr="00797B38">
        <w:rPr>
          <w:rFonts w:ascii="Times New Roman CYR" w:eastAsia="Times New Roman" w:hAnsi="Times New Roman CYR" w:cs="Times New Roman CYR"/>
          <w:color w:val="000000"/>
          <w:sz w:val="20"/>
          <w:szCs w:val="20"/>
          <w:u w:color="FF0000"/>
          <w:lang w:eastAsia="ru-RU"/>
        </w:rPr>
        <w:t>компенсацию части затрат, связанных с приобретением оборудования</w:t>
      </w:r>
      <w:r w:rsidRPr="00797B38">
        <w:rPr>
          <w:rFonts w:ascii="Times New Roman CYR" w:eastAsia="Times New Roman" w:hAnsi="Times New Roman CYR" w:cs="Times New Roman CYR"/>
          <w:sz w:val="20"/>
          <w:szCs w:val="20"/>
          <w:u w:color="FF0000"/>
          <w:lang w:eastAsia="ru-RU"/>
        </w:rPr>
        <w:t>,   в размере  5 917 299,75  рублей, в том числе:</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         -     из краевого    бюджета  5 590 378,75  рублей;</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         -     из районного  бюджета  326 921,00  рубль.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2) ООО «ЛЕССЕЛ» (ИНН 2466232152) - предоставлена  субсидия (Постановление администрации Богучанского района от 02.08.2022 г № 730-п; соглашение № 2 от 10.08.2022 г) на </w:t>
      </w:r>
      <w:r w:rsidRPr="00797B38">
        <w:rPr>
          <w:rFonts w:ascii="Times New Roman CYR" w:eastAsia="Times New Roman" w:hAnsi="Times New Roman CYR" w:cs="Times New Roman CYR"/>
          <w:color w:val="000000"/>
          <w:sz w:val="20"/>
          <w:szCs w:val="20"/>
          <w:u w:color="FF0000"/>
          <w:lang w:eastAsia="ru-RU"/>
        </w:rPr>
        <w:t>компенсацию части затрат, связанных с оплатой первоначального (авансового) лизингового взноса по заключенным договорам лизинга оборудования</w:t>
      </w:r>
      <w:r w:rsidRPr="00797B38">
        <w:rPr>
          <w:rFonts w:ascii="Times New Roman CYR" w:eastAsia="Times New Roman" w:hAnsi="Times New Roman CYR" w:cs="Times New Roman CYR"/>
          <w:sz w:val="20"/>
          <w:szCs w:val="20"/>
          <w:u w:color="FF0000"/>
          <w:lang w:eastAsia="ru-RU"/>
        </w:rPr>
        <w:t>,   в размере  5 917 299,75  рублей, в том числе:</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         -     из краевого    бюджета  5 590 378,75  рублей;</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         -     из районного  бюджета  326 921,00  рубль.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3)  ИП (КФХ) Лапа Юрий Николаевич (ИНН 240716131485) - предоставлена  субсидия (Постановление администрации Богучанского района от 08.09.2022 г № 884-п; соглашение № 3  от 12.09.2022 г) на </w:t>
      </w:r>
      <w:r w:rsidRPr="00797B38">
        <w:rPr>
          <w:rFonts w:ascii="Times New Roman CYR" w:eastAsia="Times New Roman" w:hAnsi="Times New Roman CYR" w:cs="Times New Roman CYR"/>
          <w:color w:val="000000"/>
          <w:sz w:val="20"/>
          <w:szCs w:val="20"/>
          <w:u w:color="FF0000"/>
          <w:lang w:eastAsia="ru-RU"/>
        </w:rPr>
        <w:t xml:space="preserve">возмещение затрат при </w:t>
      </w:r>
      <w:r w:rsidRPr="00797B38">
        <w:rPr>
          <w:rFonts w:ascii="Times New Roman CYR" w:eastAsia="Times New Roman" w:hAnsi="Times New Roman CYR" w:cs="Times New Roman CYR"/>
          <w:sz w:val="20"/>
          <w:szCs w:val="20"/>
          <w:u w:color="FF0000"/>
          <w:lang w:eastAsia="ru-RU"/>
        </w:rPr>
        <w:t>осуществлении предпринимательской деятельности</w:t>
      </w:r>
      <w:r w:rsidRPr="00797B38">
        <w:rPr>
          <w:rFonts w:ascii="Times New Roman CYR" w:eastAsia="Times New Roman" w:hAnsi="Times New Roman CYR" w:cs="Times New Roman CYR"/>
          <w:color w:val="000000"/>
          <w:sz w:val="20"/>
          <w:szCs w:val="20"/>
          <w:u w:color="FF0000"/>
          <w:lang w:eastAsia="ru-RU"/>
        </w:rPr>
        <w:t>, связанной с приобретением  оборудования</w:t>
      </w:r>
      <w:r w:rsidRPr="00797B38">
        <w:rPr>
          <w:rFonts w:ascii="Times New Roman CYR" w:eastAsia="Times New Roman" w:hAnsi="Times New Roman CYR" w:cs="Times New Roman CYR"/>
          <w:sz w:val="20"/>
          <w:szCs w:val="20"/>
          <w:u w:color="FF0000"/>
          <w:lang w:eastAsia="ru-RU"/>
        </w:rPr>
        <w:t xml:space="preserve">,   в размере  500 000,00  рублей,   в том числе: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         -     из краевого    бюджета  475 000,00  рубль;</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         -     из районного  бюджета  25 000,00  рублей.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4)  ИП Сало Степан Васильевич (ИНН 240702232807) - предоставлена  субсидия (Постановление администрации Богучанского района от 23.09.2022 г № 932-п; соглашение № 4  от 23.09.2022 г) на </w:t>
      </w:r>
      <w:r w:rsidRPr="00797B38">
        <w:rPr>
          <w:rFonts w:ascii="Times New Roman CYR" w:eastAsia="Times New Roman" w:hAnsi="Times New Roman CYR" w:cs="Times New Roman CYR"/>
          <w:color w:val="000000"/>
          <w:sz w:val="20"/>
          <w:szCs w:val="20"/>
          <w:u w:color="FF0000"/>
          <w:lang w:eastAsia="ru-RU"/>
        </w:rPr>
        <w:t xml:space="preserve">возмещение затрат при </w:t>
      </w:r>
      <w:r w:rsidRPr="00797B38">
        <w:rPr>
          <w:rFonts w:ascii="Times New Roman CYR" w:eastAsia="Times New Roman" w:hAnsi="Times New Roman CYR" w:cs="Times New Roman CYR"/>
          <w:sz w:val="20"/>
          <w:szCs w:val="20"/>
          <w:u w:color="FF0000"/>
          <w:lang w:eastAsia="ru-RU"/>
        </w:rPr>
        <w:t>осуществлении предпринимательской деятельности</w:t>
      </w:r>
      <w:r w:rsidRPr="00797B38">
        <w:rPr>
          <w:rFonts w:ascii="Times New Roman CYR" w:eastAsia="Times New Roman" w:hAnsi="Times New Roman CYR" w:cs="Times New Roman CYR"/>
          <w:color w:val="000000"/>
          <w:sz w:val="20"/>
          <w:szCs w:val="20"/>
          <w:u w:color="FF0000"/>
          <w:lang w:eastAsia="ru-RU"/>
        </w:rPr>
        <w:t>, связанной с приобретением  торгового оборудования</w:t>
      </w:r>
      <w:r w:rsidRPr="00797B38">
        <w:rPr>
          <w:rFonts w:ascii="Times New Roman CYR" w:eastAsia="Times New Roman" w:hAnsi="Times New Roman CYR" w:cs="Times New Roman CYR"/>
          <w:sz w:val="20"/>
          <w:szCs w:val="20"/>
          <w:u w:color="FF0000"/>
          <w:lang w:eastAsia="ru-RU"/>
        </w:rPr>
        <w:t xml:space="preserve">,   в размере  500 000,00  рублей,   в том числе: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         -     из краевого    бюджета  475 000,00  рубль;</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         -     из районного  бюджета  25 000,00  рублей.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  5)  ИП Скворцов Илия Андреевич (ИНН 240702270376) – предоставлена грантовая поддержка (Постановление администрации Богучанского района от 11.11.2022 г № 1152-п; соглашение № 5  от 14.11.2022 г) на </w:t>
      </w:r>
      <w:r w:rsidRPr="00797B38">
        <w:rPr>
          <w:rFonts w:ascii="Times New Roman CYR" w:eastAsia="Times New Roman" w:hAnsi="Times New Roman CYR" w:cs="Times New Roman CYR"/>
          <w:color w:val="000000"/>
          <w:sz w:val="20"/>
          <w:szCs w:val="20"/>
          <w:u w:color="FF0000"/>
          <w:lang w:eastAsia="ru-RU"/>
        </w:rPr>
        <w:t>начало ведения</w:t>
      </w:r>
      <w:r w:rsidRPr="00797B38">
        <w:rPr>
          <w:rFonts w:ascii="Times New Roman CYR" w:eastAsia="Times New Roman" w:hAnsi="Times New Roman CYR" w:cs="Times New Roman CYR"/>
          <w:sz w:val="20"/>
          <w:szCs w:val="20"/>
          <w:u w:color="FF0000"/>
          <w:lang w:eastAsia="ru-RU"/>
        </w:rPr>
        <w:t xml:space="preserve"> предпринимательской деятельности</w:t>
      </w:r>
      <w:r w:rsidRPr="00797B38">
        <w:rPr>
          <w:rFonts w:ascii="Times New Roman CYR" w:eastAsia="Times New Roman" w:hAnsi="Times New Roman CYR" w:cs="Times New Roman CYR"/>
          <w:color w:val="000000"/>
          <w:sz w:val="20"/>
          <w:szCs w:val="20"/>
          <w:u w:color="FF0000"/>
          <w:lang w:eastAsia="ru-RU"/>
        </w:rPr>
        <w:t>, связанной с приобретением  оборудования и арендной платой</w:t>
      </w:r>
      <w:r w:rsidRPr="00797B38">
        <w:rPr>
          <w:rFonts w:ascii="Times New Roman CYR" w:eastAsia="Times New Roman" w:hAnsi="Times New Roman CYR" w:cs="Times New Roman CYR"/>
          <w:sz w:val="20"/>
          <w:szCs w:val="20"/>
          <w:u w:color="FF0000"/>
          <w:lang w:eastAsia="ru-RU"/>
        </w:rPr>
        <w:t xml:space="preserve">,   в размере  300 000,00  рублей,   в том числе: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         -     из краевого    бюджета  285 000,00  рубль;</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         -     из районного  бюджета  15 000,00  рублей.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6)  ИП Скворцова Галина Леонидовна (ИНН 240700114082) - предоставлена  субсидия (Постановление администрации Богучанского района от 23.12.2022 г № 1342-п; соглашение № 6  от 23.12.2022 г) на </w:t>
      </w:r>
      <w:r w:rsidRPr="00797B38">
        <w:rPr>
          <w:rFonts w:ascii="Times New Roman CYR" w:eastAsia="Times New Roman" w:hAnsi="Times New Roman CYR" w:cs="Times New Roman CYR"/>
          <w:color w:val="000000"/>
          <w:sz w:val="20"/>
          <w:szCs w:val="20"/>
          <w:u w:color="FF0000"/>
          <w:lang w:eastAsia="ru-RU"/>
        </w:rPr>
        <w:t xml:space="preserve">возмещение затрат при </w:t>
      </w:r>
      <w:r w:rsidRPr="00797B38">
        <w:rPr>
          <w:rFonts w:ascii="Times New Roman CYR" w:eastAsia="Times New Roman" w:hAnsi="Times New Roman CYR" w:cs="Times New Roman CYR"/>
          <w:sz w:val="20"/>
          <w:szCs w:val="20"/>
          <w:u w:color="FF0000"/>
          <w:lang w:eastAsia="ru-RU"/>
        </w:rPr>
        <w:t>осуществлении предпринимательской деятельности</w:t>
      </w:r>
      <w:r w:rsidRPr="00797B38">
        <w:rPr>
          <w:rFonts w:ascii="Times New Roman CYR" w:eastAsia="Times New Roman" w:hAnsi="Times New Roman CYR" w:cs="Times New Roman CYR"/>
          <w:color w:val="000000"/>
          <w:sz w:val="20"/>
          <w:szCs w:val="20"/>
          <w:u w:color="FF0000"/>
          <w:lang w:eastAsia="ru-RU"/>
        </w:rPr>
        <w:t>, связанной с приобретением  оборудования</w:t>
      </w:r>
      <w:r w:rsidRPr="00797B38">
        <w:rPr>
          <w:rFonts w:ascii="Times New Roman CYR" w:eastAsia="Times New Roman" w:hAnsi="Times New Roman CYR" w:cs="Times New Roman CYR"/>
          <w:sz w:val="20"/>
          <w:szCs w:val="20"/>
          <w:u w:color="FF0000"/>
          <w:lang w:eastAsia="ru-RU"/>
        </w:rPr>
        <w:t xml:space="preserve">,   в размере  122 198,00  рублей,   в том числе: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         -     из краевого    бюджета  116 088,00  рубль;</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         -     из районного  бюджета  6 110,00  рублей.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7)  ИП Передня Наталья Анатольевна (ИНН 246517973086) - предоставлена  субсидия (Постановление администрации Богучанского района от 23.12.2022 г № 1340-п; соглашение № 7  от 23.12.2022 г) на </w:t>
      </w:r>
      <w:r w:rsidRPr="00797B38">
        <w:rPr>
          <w:rFonts w:ascii="Times New Roman CYR" w:eastAsia="Times New Roman" w:hAnsi="Times New Roman CYR" w:cs="Times New Roman CYR"/>
          <w:color w:val="000000"/>
          <w:sz w:val="20"/>
          <w:szCs w:val="20"/>
          <w:u w:color="FF0000"/>
          <w:lang w:eastAsia="ru-RU"/>
        </w:rPr>
        <w:t xml:space="preserve">возмещение затрат при </w:t>
      </w:r>
      <w:r w:rsidRPr="00797B38">
        <w:rPr>
          <w:rFonts w:ascii="Times New Roman CYR" w:eastAsia="Times New Roman" w:hAnsi="Times New Roman CYR" w:cs="Times New Roman CYR"/>
          <w:sz w:val="20"/>
          <w:szCs w:val="20"/>
          <w:u w:color="FF0000"/>
          <w:lang w:eastAsia="ru-RU"/>
        </w:rPr>
        <w:t>осуществлении предпринимательской деятельности</w:t>
      </w:r>
      <w:r w:rsidRPr="00797B38">
        <w:rPr>
          <w:rFonts w:ascii="Times New Roman CYR" w:eastAsia="Times New Roman" w:hAnsi="Times New Roman CYR" w:cs="Times New Roman CYR"/>
          <w:color w:val="000000"/>
          <w:sz w:val="20"/>
          <w:szCs w:val="20"/>
          <w:u w:color="FF0000"/>
          <w:lang w:eastAsia="ru-RU"/>
        </w:rPr>
        <w:t>, связанной с приобретением  медицинского  оборудования</w:t>
      </w:r>
      <w:r w:rsidRPr="00797B38">
        <w:rPr>
          <w:rFonts w:ascii="Times New Roman CYR" w:eastAsia="Times New Roman" w:hAnsi="Times New Roman CYR" w:cs="Times New Roman CYR"/>
          <w:sz w:val="20"/>
          <w:szCs w:val="20"/>
          <w:u w:color="FF0000"/>
          <w:lang w:eastAsia="ru-RU"/>
        </w:rPr>
        <w:t xml:space="preserve">,   в размере  500 000,00  рублей,   в том числе: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         -     из краевого    бюджета  475 000,00  рубль;</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         -     из районного  бюджета  25 000,00  рублей.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8)  ИП Гулян Зармик Кароевич (ИНН 240702744788) - предоставлена  субсидия (Постановление администрации Богучанского района от 23.12.2022 г № 1341-п; соглашение № 8  от 23.12.2022 г) на </w:t>
      </w:r>
      <w:r w:rsidRPr="00797B38">
        <w:rPr>
          <w:rFonts w:ascii="Times New Roman CYR" w:eastAsia="Times New Roman" w:hAnsi="Times New Roman CYR" w:cs="Times New Roman CYR"/>
          <w:color w:val="000000"/>
          <w:sz w:val="20"/>
          <w:szCs w:val="20"/>
          <w:u w:color="FF0000"/>
          <w:lang w:eastAsia="ru-RU"/>
        </w:rPr>
        <w:t xml:space="preserve">возмещение затрат при </w:t>
      </w:r>
      <w:r w:rsidRPr="00797B38">
        <w:rPr>
          <w:rFonts w:ascii="Times New Roman CYR" w:eastAsia="Times New Roman" w:hAnsi="Times New Roman CYR" w:cs="Times New Roman CYR"/>
          <w:sz w:val="20"/>
          <w:szCs w:val="20"/>
          <w:u w:color="FF0000"/>
          <w:lang w:eastAsia="ru-RU"/>
        </w:rPr>
        <w:t>осуществлении предпринимательской деятельности</w:t>
      </w:r>
      <w:r w:rsidRPr="00797B38">
        <w:rPr>
          <w:rFonts w:ascii="Times New Roman CYR" w:eastAsia="Times New Roman" w:hAnsi="Times New Roman CYR" w:cs="Times New Roman CYR"/>
          <w:color w:val="000000"/>
          <w:sz w:val="20"/>
          <w:szCs w:val="20"/>
          <w:u w:color="FF0000"/>
          <w:lang w:eastAsia="ru-RU"/>
        </w:rPr>
        <w:t>, связанной с приобретением   оборудования</w:t>
      </w:r>
      <w:r w:rsidRPr="00797B38">
        <w:rPr>
          <w:rFonts w:ascii="Times New Roman CYR" w:eastAsia="Times New Roman" w:hAnsi="Times New Roman CYR" w:cs="Times New Roman CYR"/>
          <w:sz w:val="20"/>
          <w:szCs w:val="20"/>
          <w:u w:color="FF0000"/>
          <w:lang w:eastAsia="ru-RU"/>
        </w:rPr>
        <w:t xml:space="preserve">,   в размере  17 500,00  рублей,   в том числе: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         -     из краевого    бюджета  16 625,00  рубль;</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lastRenderedPageBreak/>
        <w:t xml:space="preserve">         -     из районного  бюджета  875,00  рублей.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9)  ИП Синица Александр Сергеевич (ИНН 240781615648) - предоставлена  субсидия (Постановление администрации Богучанского района от 27.12.2022 г № 1354-п; соглашение № 9  от 27.12.2022 г) на </w:t>
      </w:r>
      <w:r w:rsidRPr="00797B38">
        <w:rPr>
          <w:rFonts w:ascii="Times New Roman CYR" w:eastAsia="Times New Roman" w:hAnsi="Times New Roman CYR" w:cs="Times New Roman CYR"/>
          <w:color w:val="000000"/>
          <w:sz w:val="20"/>
          <w:szCs w:val="20"/>
          <w:u w:color="FF0000"/>
          <w:lang w:eastAsia="ru-RU"/>
        </w:rPr>
        <w:t xml:space="preserve">возмещение затрат при </w:t>
      </w:r>
      <w:r w:rsidRPr="00797B38">
        <w:rPr>
          <w:rFonts w:ascii="Times New Roman CYR" w:eastAsia="Times New Roman" w:hAnsi="Times New Roman CYR" w:cs="Times New Roman CYR"/>
          <w:sz w:val="20"/>
          <w:szCs w:val="20"/>
          <w:u w:color="FF0000"/>
          <w:lang w:eastAsia="ru-RU"/>
        </w:rPr>
        <w:t>осуществлении предпринимательской деятельности</w:t>
      </w:r>
      <w:r w:rsidRPr="00797B38">
        <w:rPr>
          <w:rFonts w:ascii="Times New Roman CYR" w:eastAsia="Times New Roman" w:hAnsi="Times New Roman CYR" w:cs="Times New Roman CYR"/>
          <w:color w:val="000000"/>
          <w:sz w:val="20"/>
          <w:szCs w:val="20"/>
          <w:u w:color="FF0000"/>
          <w:lang w:eastAsia="ru-RU"/>
        </w:rPr>
        <w:t>, связанной с приобретением   оборудования</w:t>
      </w:r>
      <w:r w:rsidRPr="00797B38">
        <w:rPr>
          <w:rFonts w:ascii="Times New Roman CYR" w:eastAsia="Times New Roman" w:hAnsi="Times New Roman CYR" w:cs="Times New Roman CYR"/>
          <w:sz w:val="20"/>
          <w:szCs w:val="20"/>
          <w:u w:color="FF0000"/>
          <w:lang w:eastAsia="ru-RU"/>
        </w:rPr>
        <w:t xml:space="preserve">,   в размере  208 700,00  рублей,   в том числе: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         -     из краевого    бюджета  198 265,00  рубль;</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         -     из районного  бюджета  10 435,00  рублей.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 10)  ООО «Ангара» (ИНН 2407064900) - предоставлена  субсидия (Постановление администрации Богучанского района от 28.12.2022 г № 1367-п; соглашение № 10  от 28.12.2022 г) на </w:t>
      </w:r>
      <w:r w:rsidRPr="00797B38">
        <w:rPr>
          <w:rFonts w:ascii="Times New Roman CYR" w:eastAsia="Times New Roman" w:hAnsi="Times New Roman CYR" w:cs="Times New Roman CYR"/>
          <w:color w:val="000000"/>
          <w:sz w:val="20"/>
          <w:szCs w:val="20"/>
          <w:u w:color="FF0000"/>
          <w:lang w:eastAsia="ru-RU"/>
        </w:rPr>
        <w:t xml:space="preserve">возмещение затрат при </w:t>
      </w:r>
      <w:r w:rsidRPr="00797B38">
        <w:rPr>
          <w:rFonts w:ascii="Times New Roman CYR" w:eastAsia="Times New Roman" w:hAnsi="Times New Roman CYR" w:cs="Times New Roman CYR"/>
          <w:sz w:val="20"/>
          <w:szCs w:val="20"/>
          <w:u w:color="FF0000"/>
          <w:lang w:eastAsia="ru-RU"/>
        </w:rPr>
        <w:t>осуществлении предпринимательской деятельности</w:t>
      </w:r>
      <w:r w:rsidRPr="00797B38">
        <w:rPr>
          <w:rFonts w:ascii="Times New Roman CYR" w:eastAsia="Times New Roman" w:hAnsi="Times New Roman CYR" w:cs="Times New Roman CYR"/>
          <w:color w:val="000000"/>
          <w:sz w:val="20"/>
          <w:szCs w:val="20"/>
          <w:u w:color="FF0000"/>
          <w:lang w:eastAsia="ru-RU"/>
        </w:rPr>
        <w:t>, связанной с приобретением   оборудования</w:t>
      </w:r>
      <w:r w:rsidRPr="00797B38">
        <w:rPr>
          <w:rFonts w:ascii="Times New Roman CYR" w:eastAsia="Times New Roman" w:hAnsi="Times New Roman CYR" w:cs="Times New Roman CYR"/>
          <w:sz w:val="20"/>
          <w:szCs w:val="20"/>
          <w:u w:color="FF0000"/>
          <w:lang w:eastAsia="ru-RU"/>
        </w:rPr>
        <w:t xml:space="preserve">,   в размере  74 760,00  рублей,   в том числе: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         -     из краевого    бюджета  71 022,00  рубль;</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val="en-US" w:eastAsia="ru-RU"/>
        </w:rPr>
      </w:pPr>
      <w:r w:rsidRPr="00797B38">
        <w:rPr>
          <w:rFonts w:ascii="Times New Roman CYR" w:eastAsia="Times New Roman" w:hAnsi="Times New Roman CYR" w:cs="Times New Roman CYR"/>
          <w:sz w:val="20"/>
          <w:szCs w:val="20"/>
          <w:u w:color="FF0000"/>
          <w:lang w:eastAsia="ru-RU"/>
        </w:rPr>
        <w:t xml:space="preserve">         -     из районного  бюджета  3 738,00  рублей.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В результате реализации программы  создано   35   рабочих  места,  сохранено  55  рабочих  места. Привлечено инвестиций в секторе малого и среднего предпринимательства  сумме 188 901,6 тыс. рублей.</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На  официальном сайте  муниципального  образования Богучанский  район был создан специальный раздел «Малое и среднее предпринимательство (сельское хозяйство)», где  в течение 2022 года размещалась информация для субъектов малого и среднего предпринимательства.</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Для реализации муниципальной программы «Развитие инвестиционной деятельности, малого и среднего предпринимательства на  территории  Богучанского района» на 2022 год внесены изменения в нормативно – правовые акты:</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Постановление администрации Богучанского района  «О  внесении  изменений в постановление администрации Богучанского района от 01.11.2013 №1389-п</w:t>
      </w:r>
      <w:r w:rsidRPr="00797B38">
        <w:rPr>
          <w:rFonts w:ascii="Times New Roman CYR" w:eastAsia="Times New Roman" w:hAnsi="Times New Roman CYR" w:cs="Times New Roman CYR"/>
          <w:color w:val="000000"/>
          <w:sz w:val="20"/>
          <w:szCs w:val="20"/>
          <w:u w:color="FF0000"/>
          <w:lang w:eastAsia="ru-RU"/>
        </w:rPr>
        <w:t xml:space="preserve"> «Об утверждении муниципальной программы «</w:t>
      </w:r>
      <w:r w:rsidRPr="00797B38">
        <w:rPr>
          <w:rFonts w:ascii="Times New Roman CYR" w:eastAsia="Times New Roman" w:hAnsi="Times New Roman CYR" w:cs="Times New Roman CYR"/>
          <w:sz w:val="20"/>
          <w:szCs w:val="20"/>
          <w:u w:color="FF0000"/>
          <w:lang w:eastAsia="ru-RU"/>
        </w:rPr>
        <w:t xml:space="preserve">Развитие инвестиционной деятельности, малого и среднего предпринимательства на территории Богучанского района»»; </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 Постановление   администрации Богучанского района «О признании </w:t>
      </w:r>
      <w:proofErr w:type="gramStart"/>
      <w:r w:rsidRPr="00797B38">
        <w:rPr>
          <w:rFonts w:ascii="Times New Roman CYR" w:eastAsia="Times New Roman" w:hAnsi="Times New Roman CYR" w:cs="Times New Roman CYR"/>
          <w:sz w:val="20"/>
          <w:szCs w:val="20"/>
          <w:u w:color="FF0000"/>
          <w:lang w:eastAsia="ru-RU"/>
        </w:rPr>
        <w:t>утратившими</w:t>
      </w:r>
      <w:proofErr w:type="gramEnd"/>
      <w:r w:rsidRPr="00797B38">
        <w:rPr>
          <w:rFonts w:ascii="Times New Roman CYR" w:eastAsia="Times New Roman" w:hAnsi="Times New Roman CYR" w:cs="Times New Roman CYR"/>
          <w:sz w:val="20"/>
          <w:szCs w:val="20"/>
          <w:u w:color="FF0000"/>
          <w:lang w:eastAsia="ru-RU"/>
        </w:rPr>
        <w:t xml:space="preserve"> силу отдельных постановлений» от 22.02.2022 № 115-п;</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Arial CYR" w:eastAsia="Times New Roman" w:hAnsi="Arial CYR" w:cs="Arial CYR"/>
          <w:sz w:val="20"/>
          <w:szCs w:val="20"/>
          <w:u w:color="FF0000"/>
          <w:lang w:eastAsia="ru-RU"/>
        </w:rPr>
        <w:t>–</w:t>
      </w:r>
      <w:r w:rsidRPr="00797B38">
        <w:rPr>
          <w:rFonts w:ascii="Times New Roman CYR" w:eastAsia="Times New Roman" w:hAnsi="Times New Roman CYR" w:cs="Times New Roman CYR"/>
          <w:sz w:val="20"/>
          <w:szCs w:val="20"/>
          <w:u w:color="FF0000"/>
          <w:lang w:eastAsia="ru-RU"/>
        </w:rPr>
        <w:t xml:space="preserve">  Постановление   администрации Богучанского района «Об утверждении Порядка предоставления субсидий субъектам малого и среднего предпринимательства на реализацию инвестиционных проектов в приоритетных отраслях в Богучанском районе» от 22.02.2022 № 117-п;</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         –   Постановление </w:t>
      </w:r>
      <w:r w:rsidRPr="00797B38">
        <w:rPr>
          <w:rFonts w:ascii="Times New Roman CYR" w:eastAsia="Times New Roman" w:hAnsi="Times New Roman CYR" w:cs="Times New Roman CYR"/>
          <w:bCs/>
          <w:sz w:val="20"/>
          <w:szCs w:val="20"/>
          <w:u w:color="FF0000"/>
          <w:lang w:eastAsia="ru-RU"/>
        </w:rPr>
        <w:t xml:space="preserve">  </w:t>
      </w:r>
      <w:r w:rsidRPr="00797B38">
        <w:rPr>
          <w:rFonts w:ascii="Times New Roman CYR" w:eastAsia="Times New Roman" w:hAnsi="Times New Roman CYR" w:cs="Times New Roman CYR"/>
          <w:sz w:val="20"/>
          <w:szCs w:val="20"/>
          <w:u w:color="FF0000"/>
          <w:lang w:eastAsia="ru-RU"/>
        </w:rPr>
        <w:t>«Об утверждении Порядка предоставления субсидий субъектам малого и среднего предпринимательства и физическим лицам, применяющим специальный налоговый режим «Налог на профессиональный доход» на возмещение затрат при осуществлении предпринимательской деятельности в Богучанском районе» от 25.02.2022 № 122-п;</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         –   Постановление </w:t>
      </w:r>
      <w:r w:rsidRPr="00797B38">
        <w:rPr>
          <w:rFonts w:ascii="Times New Roman CYR" w:eastAsia="Times New Roman" w:hAnsi="Times New Roman CYR" w:cs="Times New Roman CYR"/>
          <w:bCs/>
          <w:sz w:val="20"/>
          <w:szCs w:val="20"/>
          <w:u w:color="FF0000"/>
          <w:lang w:eastAsia="ru-RU"/>
        </w:rPr>
        <w:t xml:space="preserve">  </w:t>
      </w:r>
      <w:r w:rsidRPr="00797B38">
        <w:rPr>
          <w:rFonts w:ascii="Times New Roman CYR" w:eastAsia="Times New Roman" w:hAnsi="Times New Roman CYR" w:cs="Times New Roman CYR"/>
          <w:sz w:val="20"/>
          <w:szCs w:val="20"/>
          <w:u w:color="FF0000"/>
          <w:lang w:eastAsia="ru-RU"/>
        </w:rPr>
        <w:t>«Об утверждении Порядка предоставления грантовой поддержки на начало ведения предпринимательской деятельности субъектам малого и среднего предпринимательства в Богучанском районе» от 10.02.2022 № 774-п.</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p>
    <w:tbl>
      <w:tblPr>
        <w:tblW w:w="0" w:type="auto"/>
        <w:tblInd w:w="93" w:type="dxa"/>
        <w:tblLayout w:type="fixed"/>
        <w:tblLook w:val="0000"/>
      </w:tblPr>
      <w:tblGrid>
        <w:gridCol w:w="4863"/>
        <w:gridCol w:w="737"/>
        <w:gridCol w:w="737"/>
        <w:gridCol w:w="737"/>
        <w:gridCol w:w="838"/>
        <w:gridCol w:w="892"/>
        <w:gridCol w:w="992"/>
      </w:tblGrid>
      <w:tr w:rsidR="00797B38" w:rsidRPr="00797B38" w:rsidTr="005B322F">
        <w:tblPrEx>
          <w:tblCellMar>
            <w:top w:w="0" w:type="dxa"/>
            <w:bottom w:w="0" w:type="dxa"/>
          </w:tblCellMar>
        </w:tblPrEx>
        <w:trPr>
          <w:trHeight w:val="1170"/>
        </w:trPr>
        <w:tc>
          <w:tcPr>
            <w:tcW w:w="9796" w:type="dxa"/>
            <w:gridSpan w:val="7"/>
            <w:tcBorders>
              <w:top w:val="nil"/>
              <w:left w:val="nil"/>
              <w:bottom w:val="nil"/>
              <w:right w:val="nil"/>
            </w:tcBorders>
            <w:vAlign w:val="center"/>
          </w:tcPr>
          <w:p w:rsidR="00797B38" w:rsidRPr="00797B38" w:rsidRDefault="00797B38" w:rsidP="00797B38">
            <w:pPr>
              <w:autoSpaceDE w:val="0"/>
              <w:autoSpaceDN w:val="0"/>
              <w:adjustRightInd w:val="0"/>
              <w:spacing w:after="0" w:line="240" w:lineRule="auto"/>
              <w:ind w:firstLine="851"/>
              <w:jc w:val="center"/>
              <w:rPr>
                <w:rFonts w:eastAsia="Times New Roman" w:cs="Calibri"/>
                <w:color w:val="000000"/>
                <w:sz w:val="20"/>
                <w:szCs w:val="20"/>
                <w:u w:color="FF0000"/>
                <w:lang w:eastAsia="ru-RU"/>
              </w:rPr>
            </w:pPr>
            <w:r w:rsidRPr="00797B38">
              <w:rPr>
                <w:rFonts w:ascii="Times New Roman CYR" w:eastAsia="Times New Roman" w:hAnsi="Times New Roman CYR" w:cs="Times New Roman CYR"/>
                <w:bCs/>
                <w:color w:val="000000"/>
                <w:sz w:val="20"/>
                <w:szCs w:val="20"/>
                <w:u w:color="FF0000"/>
                <w:lang w:eastAsia="ru-RU"/>
              </w:rPr>
              <w:t>1. Число субъектов малого и среднего предпринимательства в расчете на 10000 человек населения</w:t>
            </w:r>
            <w:r w:rsidRPr="00797B38">
              <w:rPr>
                <w:rFonts w:ascii="Times New Roman CYR" w:eastAsia="Times New Roman" w:hAnsi="Times New Roman CYR" w:cs="Times New Roman CYR"/>
                <w:bCs/>
                <w:color w:val="000000"/>
                <w:sz w:val="20"/>
                <w:szCs w:val="20"/>
                <w:u w:color="FF0000"/>
                <w:lang w:eastAsia="ru-RU"/>
              </w:rPr>
              <w:br/>
              <w:t>2.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r>
      <w:tr w:rsidR="00797B38" w:rsidRPr="00797B38" w:rsidTr="00797B38">
        <w:tblPrEx>
          <w:tblCellMar>
            <w:top w:w="0" w:type="dxa"/>
            <w:bottom w:w="0" w:type="dxa"/>
          </w:tblCellMar>
        </w:tblPrEx>
        <w:trPr>
          <w:trHeight w:val="20"/>
        </w:trPr>
        <w:tc>
          <w:tcPr>
            <w:tcW w:w="4863" w:type="dxa"/>
            <w:vMerge w:val="restart"/>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Наименование показателя и единицы измерения</w:t>
            </w:r>
          </w:p>
        </w:tc>
        <w:tc>
          <w:tcPr>
            <w:tcW w:w="4933" w:type="dxa"/>
            <w:gridSpan w:val="6"/>
            <w:tcBorders>
              <w:top w:val="single" w:sz="4" w:space="0" w:color="auto"/>
              <w:left w:val="nil"/>
              <w:bottom w:val="single" w:sz="4" w:space="0" w:color="auto"/>
              <w:right w:val="single" w:sz="4" w:space="0" w:color="000000"/>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Значения показателя</w:t>
            </w:r>
          </w:p>
        </w:tc>
      </w:tr>
      <w:tr w:rsidR="00797B38" w:rsidRPr="00797B38" w:rsidTr="00797B38">
        <w:tblPrEx>
          <w:tblCellMar>
            <w:top w:w="0" w:type="dxa"/>
            <w:bottom w:w="0" w:type="dxa"/>
          </w:tblCellMar>
        </w:tblPrEx>
        <w:trPr>
          <w:trHeight w:val="20"/>
        </w:trPr>
        <w:tc>
          <w:tcPr>
            <w:tcW w:w="4863" w:type="dxa"/>
            <w:vMerge/>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p>
        </w:tc>
        <w:tc>
          <w:tcPr>
            <w:tcW w:w="737"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2020 факт</w:t>
            </w:r>
          </w:p>
        </w:tc>
        <w:tc>
          <w:tcPr>
            <w:tcW w:w="737"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2021 факт</w:t>
            </w:r>
          </w:p>
        </w:tc>
        <w:tc>
          <w:tcPr>
            <w:tcW w:w="737"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2022 факт</w:t>
            </w:r>
          </w:p>
        </w:tc>
        <w:tc>
          <w:tcPr>
            <w:tcW w:w="838"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2023 оценка</w:t>
            </w:r>
          </w:p>
        </w:tc>
        <w:tc>
          <w:tcPr>
            <w:tcW w:w="892"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2024 прогноз</w:t>
            </w:r>
          </w:p>
        </w:tc>
        <w:tc>
          <w:tcPr>
            <w:tcW w:w="992"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2025 прогноз</w:t>
            </w:r>
          </w:p>
        </w:tc>
      </w:tr>
      <w:tr w:rsidR="00797B38" w:rsidRPr="00797B38" w:rsidTr="00797B38">
        <w:tblPrEx>
          <w:tblCellMar>
            <w:top w:w="0" w:type="dxa"/>
            <w:bottom w:w="0" w:type="dxa"/>
          </w:tblCellMar>
        </w:tblPrEx>
        <w:trPr>
          <w:trHeight w:val="20"/>
        </w:trPr>
        <w:tc>
          <w:tcPr>
            <w:tcW w:w="4863" w:type="dxa"/>
            <w:tcBorders>
              <w:top w:val="nil"/>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 Количество малых и микропредприятий, ед.</w:t>
            </w:r>
          </w:p>
        </w:tc>
        <w:tc>
          <w:tcPr>
            <w:tcW w:w="737"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239</w:t>
            </w:r>
          </w:p>
        </w:tc>
        <w:tc>
          <w:tcPr>
            <w:tcW w:w="737"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238</w:t>
            </w:r>
          </w:p>
        </w:tc>
        <w:tc>
          <w:tcPr>
            <w:tcW w:w="737"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228</w:t>
            </w:r>
          </w:p>
        </w:tc>
        <w:tc>
          <w:tcPr>
            <w:tcW w:w="838"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236</w:t>
            </w:r>
          </w:p>
        </w:tc>
        <w:tc>
          <w:tcPr>
            <w:tcW w:w="892"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240</w:t>
            </w:r>
          </w:p>
        </w:tc>
        <w:tc>
          <w:tcPr>
            <w:tcW w:w="992"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242</w:t>
            </w:r>
          </w:p>
        </w:tc>
      </w:tr>
      <w:tr w:rsidR="00797B38" w:rsidRPr="00797B38" w:rsidTr="00797B38">
        <w:tblPrEx>
          <w:tblCellMar>
            <w:top w:w="0" w:type="dxa"/>
            <w:bottom w:w="0" w:type="dxa"/>
          </w:tblCellMar>
        </w:tblPrEx>
        <w:trPr>
          <w:trHeight w:val="20"/>
        </w:trPr>
        <w:tc>
          <w:tcPr>
            <w:tcW w:w="4863" w:type="dxa"/>
            <w:tcBorders>
              <w:top w:val="nil"/>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 Количество средних предприятий, ед.</w:t>
            </w:r>
          </w:p>
        </w:tc>
        <w:tc>
          <w:tcPr>
            <w:tcW w:w="737"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w:t>
            </w:r>
          </w:p>
        </w:tc>
        <w:tc>
          <w:tcPr>
            <w:tcW w:w="737"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w:t>
            </w:r>
          </w:p>
        </w:tc>
        <w:tc>
          <w:tcPr>
            <w:tcW w:w="737"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w:t>
            </w:r>
          </w:p>
        </w:tc>
        <w:tc>
          <w:tcPr>
            <w:tcW w:w="838"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w:t>
            </w:r>
          </w:p>
        </w:tc>
        <w:tc>
          <w:tcPr>
            <w:tcW w:w="892"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w:t>
            </w:r>
          </w:p>
        </w:tc>
        <w:tc>
          <w:tcPr>
            <w:tcW w:w="992"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w:t>
            </w:r>
          </w:p>
        </w:tc>
      </w:tr>
      <w:tr w:rsidR="00797B38" w:rsidRPr="00797B38" w:rsidTr="00797B38">
        <w:tblPrEx>
          <w:tblCellMar>
            <w:top w:w="0" w:type="dxa"/>
            <w:bottom w:w="0" w:type="dxa"/>
          </w:tblCellMar>
        </w:tblPrEx>
        <w:trPr>
          <w:trHeight w:val="20"/>
        </w:trPr>
        <w:tc>
          <w:tcPr>
            <w:tcW w:w="4863" w:type="dxa"/>
            <w:tcBorders>
              <w:top w:val="nil"/>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3. Количество индивидуальных предпринимателей, ед.</w:t>
            </w:r>
          </w:p>
        </w:tc>
        <w:tc>
          <w:tcPr>
            <w:tcW w:w="737"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1197</w:t>
            </w:r>
          </w:p>
        </w:tc>
        <w:tc>
          <w:tcPr>
            <w:tcW w:w="737"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1177</w:t>
            </w:r>
          </w:p>
        </w:tc>
        <w:tc>
          <w:tcPr>
            <w:tcW w:w="737"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1 158</w:t>
            </w:r>
          </w:p>
        </w:tc>
        <w:tc>
          <w:tcPr>
            <w:tcW w:w="838"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1 163</w:t>
            </w:r>
          </w:p>
        </w:tc>
        <w:tc>
          <w:tcPr>
            <w:tcW w:w="892"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1 169</w:t>
            </w:r>
          </w:p>
        </w:tc>
        <w:tc>
          <w:tcPr>
            <w:tcW w:w="992"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1173</w:t>
            </w:r>
          </w:p>
        </w:tc>
      </w:tr>
      <w:tr w:rsidR="00797B38" w:rsidRPr="00797B38" w:rsidTr="00797B38">
        <w:tblPrEx>
          <w:tblCellMar>
            <w:top w:w="0" w:type="dxa"/>
            <w:bottom w:w="0" w:type="dxa"/>
          </w:tblCellMar>
        </w:tblPrEx>
        <w:trPr>
          <w:trHeight w:val="20"/>
        </w:trPr>
        <w:tc>
          <w:tcPr>
            <w:tcW w:w="4863" w:type="dxa"/>
            <w:tcBorders>
              <w:top w:val="nil"/>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3.1. в том числе количество крестьянско-фермерских хозяйств, ед.</w:t>
            </w:r>
          </w:p>
        </w:tc>
        <w:tc>
          <w:tcPr>
            <w:tcW w:w="737"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19</w:t>
            </w:r>
          </w:p>
        </w:tc>
        <w:tc>
          <w:tcPr>
            <w:tcW w:w="737"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20</w:t>
            </w:r>
          </w:p>
        </w:tc>
        <w:tc>
          <w:tcPr>
            <w:tcW w:w="737"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20</w:t>
            </w:r>
          </w:p>
        </w:tc>
        <w:tc>
          <w:tcPr>
            <w:tcW w:w="838"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20</w:t>
            </w:r>
          </w:p>
        </w:tc>
        <w:tc>
          <w:tcPr>
            <w:tcW w:w="892"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20</w:t>
            </w:r>
          </w:p>
        </w:tc>
        <w:tc>
          <w:tcPr>
            <w:tcW w:w="992"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20</w:t>
            </w:r>
          </w:p>
        </w:tc>
      </w:tr>
      <w:tr w:rsidR="00797B38" w:rsidRPr="00797B38" w:rsidTr="00797B38">
        <w:tblPrEx>
          <w:tblCellMar>
            <w:top w:w="0" w:type="dxa"/>
            <w:bottom w:w="0" w:type="dxa"/>
          </w:tblCellMar>
        </w:tblPrEx>
        <w:trPr>
          <w:trHeight w:val="20"/>
        </w:trPr>
        <w:tc>
          <w:tcPr>
            <w:tcW w:w="4863" w:type="dxa"/>
            <w:tcBorders>
              <w:top w:val="nil"/>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4. Численность постоянного населения муниципального, городского округа (муниципального района) на конец отчетного года, чел.</w:t>
            </w:r>
          </w:p>
        </w:tc>
        <w:tc>
          <w:tcPr>
            <w:tcW w:w="737"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45039</w:t>
            </w:r>
          </w:p>
        </w:tc>
        <w:tc>
          <w:tcPr>
            <w:tcW w:w="737"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44701</w:t>
            </w:r>
          </w:p>
        </w:tc>
        <w:tc>
          <w:tcPr>
            <w:tcW w:w="737"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42460</w:t>
            </w:r>
          </w:p>
        </w:tc>
        <w:tc>
          <w:tcPr>
            <w:tcW w:w="838"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42302</w:t>
            </w:r>
          </w:p>
        </w:tc>
        <w:tc>
          <w:tcPr>
            <w:tcW w:w="892"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42153</w:t>
            </w:r>
          </w:p>
        </w:tc>
        <w:tc>
          <w:tcPr>
            <w:tcW w:w="992"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42020</w:t>
            </w:r>
          </w:p>
        </w:tc>
      </w:tr>
      <w:tr w:rsidR="00797B38" w:rsidRPr="00797B38" w:rsidTr="00797B38">
        <w:tblPrEx>
          <w:tblCellMar>
            <w:top w:w="0" w:type="dxa"/>
            <w:bottom w:w="0" w:type="dxa"/>
          </w:tblCellMar>
        </w:tblPrEx>
        <w:trPr>
          <w:trHeight w:val="20"/>
        </w:trPr>
        <w:tc>
          <w:tcPr>
            <w:tcW w:w="4863" w:type="dxa"/>
            <w:tcBorders>
              <w:top w:val="nil"/>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5. Число субъектов малого и среднего предпринимательства, ед. на 10 000 чел. ((стр.1+стр.2+стр.3)/стр.4*10 000)</w:t>
            </w:r>
          </w:p>
        </w:tc>
        <w:tc>
          <w:tcPr>
            <w:tcW w:w="737" w:type="dxa"/>
            <w:tcBorders>
              <w:top w:val="nil"/>
              <w:left w:val="nil"/>
              <w:bottom w:val="single" w:sz="4" w:space="0" w:color="auto"/>
              <w:right w:val="single" w:sz="4" w:space="0" w:color="auto"/>
            </w:tcBorders>
            <w:shd w:val="clear" w:color="000000" w:fill="D0CECE"/>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319,06</w:t>
            </w:r>
          </w:p>
        </w:tc>
        <w:tc>
          <w:tcPr>
            <w:tcW w:w="737" w:type="dxa"/>
            <w:tcBorders>
              <w:top w:val="nil"/>
              <w:left w:val="nil"/>
              <w:bottom w:val="single" w:sz="4" w:space="0" w:color="auto"/>
              <w:right w:val="single" w:sz="4" w:space="0" w:color="auto"/>
            </w:tcBorders>
            <w:shd w:val="clear" w:color="000000" w:fill="D0CECE"/>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317,00</w:t>
            </w:r>
          </w:p>
        </w:tc>
        <w:tc>
          <w:tcPr>
            <w:tcW w:w="737" w:type="dxa"/>
            <w:tcBorders>
              <w:top w:val="nil"/>
              <w:left w:val="nil"/>
              <w:bottom w:val="single" w:sz="4" w:space="0" w:color="auto"/>
              <w:right w:val="single" w:sz="4" w:space="0" w:color="auto"/>
            </w:tcBorders>
            <w:shd w:val="clear" w:color="000000" w:fill="D0CECE"/>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326,66</w:t>
            </w:r>
          </w:p>
        </w:tc>
        <w:tc>
          <w:tcPr>
            <w:tcW w:w="838" w:type="dxa"/>
            <w:tcBorders>
              <w:top w:val="nil"/>
              <w:left w:val="nil"/>
              <w:bottom w:val="single" w:sz="4" w:space="0" w:color="auto"/>
              <w:right w:val="single" w:sz="4" w:space="0" w:color="auto"/>
            </w:tcBorders>
            <w:shd w:val="clear" w:color="000000" w:fill="D0CECE"/>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330,95</w:t>
            </w:r>
          </w:p>
        </w:tc>
        <w:tc>
          <w:tcPr>
            <w:tcW w:w="892" w:type="dxa"/>
            <w:tcBorders>
              <w:top w:val="nil"/>
              <w:left w:val="nil"/>
              <w:bottom w:val="single" w:sz="4" w:space="0" w:color="auto"/>
              <w:right w:val="single" w:sz="4" w:space="0" w:color="auto"/>
            </w:tcBorders>
            <w:shd w:val="clear" w:color="000000" w:fill="D0CECE"/>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334,50</w:t>
            </w:r>
          </w:p>
        </w:tc>
        <w:tc>
          <w:tcPr>
            <w:tcW w:w="992" w:type="dxa"/>
            <w:tcBorders>
              <w:top w:val="nil"/>
              <w:left w:val="nil"/>
              <w:bottom w:val="single" w:sz="4" w:space="0" w:color="auto"/>
              <w:right w:val="single" w:sz="4" w:space="0" w:color="auto"/>
            </w:tcBorders>
            <w:shd w:val="clear" w:color="000000" w:fill="D0CECE"/>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336,98</w:t>
            </w:r>
          </w:p>
        </w:tc>
      </w:tr>
      <w:tr w:rsidR="00797B38" w:rsidRPr="00797B38" w:rsidTr="00797B38">
        <w:tblPrEx>
          <w:tblCellMar>
            <w:top w:w="0" w:type="dxa"/>
            <w:bottom w:w="0" w:type="dxa"/>
          </w:tblCellMar>
        </w:tblPrEx>
        <w:trPr>
          <w:trHeight w:val="20"/>
        </w:trPr>
        <w:tc>
          <w:tcPr>
            <w:tcW w:w="4863" w:type="dxa"/>
            <w:tcBorders>
              <w:top w:val="nil"/>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6. Среднесписочная численность работников малых и микропредприятий, чел.</w:t>
            </w:r>
          </w:p>
        </w:tc>
        <w:tc>
          <w:tcPr>
            <w:tcW w:w="737"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2 216</w:t>
            </w:r>
          </w:p>
        </w:tc>
        <w:tc>
          <w:tcPr>
            <w:tcW w:w="737"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2 134</w:t>
            </w:r>
          </w:p>
        </w:tc>
        <w:tc>
          <w:tcPr>
            <w:tcW w:w="737"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2 016</w:t>
            </w:r>
          </w:p>
        </w:tc>
        <w:tc>
          <w:tcPr>
            <w:tcW w:w="838"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2 026</w:t>
            </w:r>
          </w:p>
        </w:tc>
        <w:tc>
          <w:tcPr>
            <w:tcW w:w="892"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2 031</w:t>
            </w:r>
          </w:p>
        </w:tc>
        <w:tc>
          <w:tcPr>
            <w:tcW w:w="992"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2045</w:t>
            </w:r>
          </w:p>
        </w:tc>
      </w:tr>
      <w:tr w:rsidR="00797B38" w:rsidRPr="00797B38" w:rsidTr="00797B38">
        <w:tblPrEx>
          <w:tblCellMar>
            <w:top w:w="0" w:type="dxa"/>
            <w:bottom w:w="0" w:type="dxa"/>
          </w:tblCellMar>
        </w:tblPrEx>
        <w:trPr>
          <w:trHeight w:val="20"/>
        </w:trPr>
        <w:tc>
          <w:tcPr>
            <w:tcW w:w="4863" w:type="dxa"/>
            <w:tcBorders>
              <w:top w:val="nil"/>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7. Среднесписочная численность работников у индивидуальных предпринимателей (наемных работников), чел.</w:t>
            </w:r>
          </w:p>
        </w:tc>
        <w:tc>
          <w:tcPr>
            <w:tcW w:w="737"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1 189</w:t>
            </w:r>
          </w:p>
        </w:tc>
        <w:tc>
          <w:tcPr>
            <w:tcW w:w="737"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1 213</w:t>
            </w:r>
          </w:p>
        </w:tc>
        <w:tc>
          <w:tcPr>
            <w:tcW w:w="737"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1 186</w:t>
            </w:r>
          </w:p>
        </w:tc>
        <w:tc>
          <w:tcPr>
            <w:tcW w:w="838"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1 193</w:t>
            </w:r>
          </w:p>
        </w:tc>
        <w:tc>
          <w:tcPr>
            <w:tcW w:w="892"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1 204</w:t>
            </w:r>
          </w:p>
        </w:tc>
        <w:tc>
          <w:tcPr>
            <w:tcW w:w="992"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1212</w:t>
            </w:r>
          </w:p>
        </w:tc>
      </w:tr>
      <w:tr w:rsidR="00797B38" w:rsidRPr="00797B38" w:rsidTr="00797B38">
        <w:tblPrEx>
          <w:tblCellMar>
            <w:top w:w="0" w:type="dxa"/>
            <w:bottom w:w="0" w:type="dxa"/>
          </w:tblCellMar>
        </w:tblPrEx>
        <w:trPr>
          <w:trHeight w:val="20"/>
        </w:trPr>
        <w:tc>
          <w:tcPr>
            <w:tcW w:w="4863" w:type="dxa"/>
            <w:tcBorders>
              <w:top w:val="nil"/>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7.1. в том числе в крестьянско-фермерских хозяйствах, чел.</w:t>
            </w:r>
          </w:p>
        </w:tc>
        <w:tc>
          <w:tcPr>
            <w:tcW w:w="737"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19</w:t>
            </w:r>
          </w:p>
        </w:tc>
        <w:tc>
          <w:tcPr>
            <w:tcW w:w="737"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20</w:t>
            </w:r>
          </w:p>
        </w:tc>
        <w:tc>
          <w:tcPr>
            <w:tcW w:w="737"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20</w:t>
            </w:r>
          </w:p>
        </w:tc>
        <w:tc>
          <w:tcPr>
            <w:tcW w:w="838"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20</w:t>
            </w:r>
          </w:p>
        </w:tc>
        <w:tc>
          <w:tcPr>
            <w:tcW w:w="892"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20</w:t>
            </w:r>
          </w:p>
        </w:tc>
        <w:tc>
          <w:tcPr>
            <w:tcW w:w="992"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20</w:t>
            </w:r>
          </w:p>
        </w:tc>
      </w:tr>
      <w:tr w:rsidR="00797B38" w:rsidRPr="00797B38" w:rsidTr="00797B38">
        <w:tblPrEx>
          <w:tblCellMar>
            <w:top w:w="0" w:type="dxa"/>
            <w:bottom w:w="0" w:type="dxa"/>
          </w:tblCellMar>
        </w:tblPrEx>
        <w:trPr>
          <w:trHeight w:val="20"/>
        </w:trPr>
        <w:tc>
          <w:tcPr>
            <w:tcW w:w="4863" w:type="dxa"/>
            <w:tcBorders>
              <w:top w:val="nil"/>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8. Среднесписочная численность работников средних предприятий, чел.</w:t>
            </w:r>
          </w:p>
        </w:tc>
        <w:tc>
          <w:tcPr>
            <w:tcW w:w="737" w:type="dxa"/>
            <w:tcBorders>
              <w:top w:val="nil"/>
              <w:left w:val="nil"/>
              <w:bottom w:val="nil"/>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6</w:t>
            </w:r>
          </w:p>
        </w:tc>
        <w:tc>
          <w:tcPr>
            <w:tcW w:w="737" w:type="dxa"/>
            <w:tcBorders>
              <w:top w:val="nil"/>
              <w:left w:val="nil"/>
              <w:bottom w:val="nil"/>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6</w:t>
            </w:r>
          </w:p>
        </w:tc>
        <w:tc>
          <w:tcPr>
            <w:tcW w:w="737" w:type="dxa"/>
            <w:tcBorders>
              <w:top w:val="nil"/>
              <w:left w:val="nil"/>
              <w:bottom w:val="nil"/>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9</w:t>
            </w:r>
          </w:p>
        </w:tc>
        <w:tc>
          <w:tcPr>
            <w:tcW w:w="838" w:type="dxa"/>
            <w:tcBorders>
              <w:top w:val="nil"/>
              <w:left w:val="nil"/>
              <w:bottom w:val="nil"/>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9</w:t>
            </w:r>
          </w:p>
        </w:tc>
        <w:tc>
          <w:tcPr>
            <w:tcW w:w="892" w:type="dxa"/>
            <w:tcBorders>
              <w:top w:val="nil"/>
              <w:left w:val="nil"/>
              <w:bottom w:val="nil"/>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9</w:t>
            </w:r>
          </w:p>
        </w:tc>
        <w:tc>
          <w:tcPr>
            <w:tcW w:w="992"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9</w:t>
            </w:r>
          </w:p>
        </w:tc>
      </w:tr>
      <w:tr w:rsidR="00797B38" w:rsidRPr="00797B38" w:rsidTr="00797B38">
        <w:tblPrEx>
          <w:tblCellMar>
            <w:top w:w="0" w:type="dxa"/>
            <w:bottom w:w="0" w:type="dxa"/>
          </w:tblCellMar>
        </w:tblPrEx>
        <w:trPr>
          <w:trHeight w:val="20"/>
        </w:trPr>
        <w:tc>
          <w:tcPr>
            <w:tcW w:w="4863" w:type="dxa"/>
            <w:tcBorders>
              <w:top w:val="nil"/>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 xml:space="preserve">9. Среднесписочная численность работников (без внешних совместителей) крупных и средних предприятий и некоммерческих организаций (без субъектов малого предпринимательства), чел. </w:t>
            </w:r>
          </w:p>
        </w:tc>
        <w:tc>
          <w:tcPr>
            <w:tcW w:w="737" w:type="dxa"/>
            <w:tcBorders>
              <w:top w:val="single" w:sz="4" w:space="0" w:color="auto"/>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11913</w:t>
            </w:r>
          </w:p>
        </w:tc>
        <w:tc>
          <w:tcPr>
            <w:tcW w:w="737" w:type="dxa"/>
            <w:tcBorders>
              <w:top w:val="single" w:sz="4" w:space="0" w:color="auto"/>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11470</w:t>
            </w:r>
          </w:p>
        </w:tc>
        <w:tc>
          <w:tcPr>
            <w:tcW w:w="737" w:type="dxa"/>
            <w:tcBorders>
              <w:top w:val="single" w:sz="4" w:space="0" w:color="auto"/>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10 694</w:t>
            </w:r>
          </w:p>
        </w:tc>
        <w:tc>
          <w:tcPr>
            <w:tcW w:w="838" w:type="dxa"/>
            <w:tcBorders>
              <w:top w:val="single" w:sz="4" w:space="0" w:color="auto"/>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10 743</w:t>
            </w:r>
          </w:p>
        </w:tc>
        <w:tc>
          <w:tcPr>
            <w:tcW w:w="892" w:type="dxa"/>
            <w:tcBorders>
              <w:top w:val="single" w:sz="4" w:space="0" w:color="auto"/>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10 793</w:t>
            </w:r>
          </w:p>
        </w:tc>
        <w:tc>
          <w:tcPr>
            <w:tcW w:w="992" w:type="dxa"/>
            <w:tcBorders>
              <w:top w:val="nil"/>
              <w:left w:val="nil"/>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10839</w:t>
            </w:r>
          </w:p>
        </w:tc>
      </w:tr>
      <w:tr w:rsidR="00797B38" w:rsidRPr="00797B38" w:rsidTr="00797B38">
        <w:tblPrEx>
          <w:tblCellMar>
            <w:top w:w="0" w:type="dxa"/>
            <w:bottom w:w="0" w:type="dxa"/>
          </w:tblCellMar>
        </w:tblPrEx>
        <w:trPr>
          <w:trHeight w:val="20"/>
        </w:trPr>
        <w:tc>
          <w:tcPr>
            <w:tcW w:w="4863" w:type="dxa"/>
            <w:tcBorders>
              <w:top w:val="nil"/>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 xml:space="preserve">10. </w:t>
            </w:r>
            <w:proofErr w:type="gramStart"/>
            <w:r w:rsidRPr="00797B38">
              <w:rPr>
                <w:rFonts w:ascii="Times New Roman" w:hAnsi="Times New Roman"/>
                <w:sz w:val="14"/>
                <w:szCs w:val="14"/>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 ((стр.3+стр.6+стр.7+стр.8 / (стр.3+стр.6+стр.7+стр.9)*100</w:t>
            </w:r>
            <w:proofErr w:type="gramEnd"/>
          </w:p>
        </w:tc>
        <w:tc>
          <w:tcPr>
            <w:tcW w:w="737" w:type="dxa"/>
            <w:tcBorders>
              <w:top w:val="nil"/>
              <w:left w:val="nil"/>
              <w:bottom w:val="single" w:sz="4" w:space="0" w:color="auto"/>
              <w:right w:val="single" w:sz="4" w:space="0" w:color="auto"/>
            </w:tcBorders>
            <w:shd w:val="clear" w:color="000000" w:fill="D0CECE"/>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27,90</w:t>
            </w:r>
          </w:p>
        </w:tc>
        <w:tc>
          <w:tcPr>
            <w:tcW w:w="737" w:type="dxa"/>
            <w:tcBorders>
              <w:top w:val="nil"/>
              <w:left w:val="nil"/>
              <w:bottom w:val="single" w:sz="4" w:space="0" w:color="auto"/>
              <w:right w:val="single" w:sz="4" w:space="0" w:color="auto"/>
            </w:tcBorders>
            <w:shd w:val="clear" w:color="000000" w:fill="D0CECE"/>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28,32</w:t>
            </w:r>
          </w:p>
        </w:tc>
        <w:tc>
          <w:tcPr>
            <w:tcW w:w="737" w:type="dxa"/>
            <w:tcBorders>
              <w:top w:val="nil"/>
              <w:left w:val="nil"/>
              <w:bottom w:val="single" w:sz="4" w:space="0" w:color="auto"/>
              <w:right w:val="single" w:sz="4" w:space="0" w:color="auto"/>
            </w:tcBorders>
            <w:shd w:val="clear" w:color="000000" w:fill="D0CECE"/>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29,02</w:t>
            </w:r>
          </w:p>
        </w:tc>
        <w:tc>
          <w:tcPr>
            <w:tcW w:w="838" w:type="dxa"/>
            <w:tcBorders>
              <w:top w:val="nil"/>
              <w:left w:val="nil"/>
              <w:bottom w:val="single" w:sz="4" w:space="0" w:color="auto"/>
              <w:right w:val="single" w:sz="4" w:space="0" w:color="auto"/>
            </w:tcBorders>
            <w:shd w:val="clear" w:color="000000" w:fill="D0CECE"/>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29,03</w:t>
            </w:r>
          </w:p>
        </w:tc>
        <w:tc>
          <w:tcPr>
            <w:tcW w:w="892" w:type="dxa"/>
            <w:tcBorders>
              <w:top w:val="nil"/>
              <w:left w:val="nil"/>
              <w:bottom w:val="single" w:sz="4" w:space="0" w:color="auto"/>
              <w:right w:val="single" w:sz="4" w:space="0" w:color="auto"/>
            </w:tcBorders>
            <w:shd w:val="clear" w:color="000000" w:fill="D0CECE"/>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29,04</w:t>
            </w:r>
          </w:p>
        </w:tc>
        <w:tc>
          <w:tcPr>
            <w:tcW w:w="992" w:type="dxa"/>
            <w:tcBorders>
              <w:top w:val="nil"/>
              <w:left w:val="nil"/>
              <w:bottom w:val="single" w:sz="4" w:space="0" w:color="auto"/>
              <w:right w:val="single" w:sz="4" w:space="0" w:color="auto"/>
            </w:tcBorders>
            <w:shd w:val="clear" w:color="000000" w:fill="D0CECE"/>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29,07</w:t>
            </w:r>
          </w:p>
        </w:tc>
      </w:tr>
    </w:tbl>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составила в 2022 году 29,02 % (в 2021 году -  28,32 %), показатель увеличился. </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К 2023 году данный показатель увеличится незначительно до 29,03 %, за счет увеличения среднесписочной численности в малых предприятиях,   индивидуальных предпринимателей, работников у индивидуальных предпринимателей.</w:t>
      </w:r>
    </w:p>
    <w:p w:rsidR="00797B38" w:rsidRPr="00797B38" w:rsidRDefault="00797B38" w:rsidP="00797B38">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u w:color="FF0000"/>
          <w:lang w:val="en-US" w:eastAsia="ru-RU"/>
        </w:rPr>
      </w:pPr>
    </w:p>
    <w:p w:rsidR="00797B38" w:rsidRPr="00797B38" w:rsidRDefault="00797B38" w:rsidP="00797B38">
      <w:pPr>
        <w:widowControl w:val="0"/>
        <w:autoSpaceDE w:val="0"/>
        <w:autoSpaceDN w:val="0"/>
        <w:adjustRightInd w:val="0"/>
        <w:spacing w:after="0" w:line="240" w:lineRule="auto"/>
        <w:ind w:firstLine="851"/>
        <w:rPr>
          <w:rFonts w:ascii="Times New Roman" w:eastAsia="Times New Roman" w:hAnsi="Times New Roman"/>
          <w:bCs/>
          <w:color w:val="000000"/>
          <w:sz w:val="20"/>
          <w:szCs w:val="20"/>
          <w:u w:color="FF0000"/>
          <w:lang w:eastAsia="ru-RU"/>
        </w:rPr>
      </w:pPr>
      <w:r w:rsidRPr="00797B38">
        <w:rPr>
          <w:rFonts w:ascii="Times New Roman" w:eastAsia="Times New Roman" w:hAnsi="Times New Roman"/>
          <w:bCs/>
          <w:color w:val="000000"/>
          <w:sz w:val="20"/>
          <w:szCs w:val="20"/>
          <w:u w:color="FF0000"/>
          <w:lang w:eastAsia="ru-RU"/>
        </w:rPr>
        <w:t>8.  Результаты финансовой деятельности предприятий</w:t>
      </w:r>
    </w:p>
    <w:p w:rsidR="00797B38" w:rsidRPr="00797B38" w:rsidRDefault="00797B38" w:rsidP="00797B38">
      <w:pPr>
        <w:widowControl w:val="0"/>
        <w:autoSpaceDE w:val="0"/>
        <w:autoSpaceDN w:val="0"/>
        <w:adjustRightInd w:val="0"/>
        <w:spacing w:after="0" w:line="240" w:lineRule="auto"/>
        <w:ind w:firstLine="851"/>
        <w:rPr>
          <w:rFonts w:ascii="Times New Roman" w:eastAsia="Times New Roman" w:hAnsi="Times New Roman"/>
          <w:bCs/>
          <w:color w:val="000000"/>
          <w:sz w:val="20"/>
          <w:szCs w:val="20"/>
          <w:u w:color="FF0000"/>
          <w:lang w:eastAsia="ru-RU"/>
        </w:rPr>
      </w:pPr>
    </w:p>
    <w:p w:rsidR="00797B38" w:rsidRPr="00797B38" w:rsidRDefault="00797B38" w:rsidP="00797B38">
      <w:pPr>
        <w:widowControl w:val="0"/>
        <w:autoSpaceDE w:val="0"/>
        <w:autoSpaceDN w:val="0"/>
        <w:adjustRightInd w:val="0"/>
        <w:spacing w:after="0" w:line="240" w:lineRule="auto"/>
        <w:ind w:firstLine="851"/>
        <w:rPr>
          <w:rFonts w:ascii="Times New Roman" w:eastAsia="Times New Roman" w:hAnsi="Times New Roman"/>
          <w:color w:val="000000"/>
          <w:sz w:val="20"/>
          <w:szCs w:val="20"/>
          <w:u w:color="FF0000"/>
          <w:lang w:eastAsia="ru-RU"/>
        </w:rPr>
      </w:pPr>
    </w:p>
    <w:p w:rsidR="00797B38" w:rsidRPr="00797B38" w:rsidRDefault="00797B38" w:rsidP="00797B38">
      <w:pPr>
        <w:spacing w:line="240" w:lineRule="auto"/>
        <w:ind w:firstLine="851"/>
        <w:jc w:val="both"/>
        <w:rPr>
          <w:rFonts w:ascii="Times New Roman" w:eastAsia="Times New Roman" w:hAnsi="Times New Roman"/>
          <w:sz w:val="20"/>
          <w:szCs w:val="20"/>
          <w:u w:color="FF0000"/>
          <w:lang w:eastAsia="ru-RU"/>
        </w:rPr>
      </w:pPr>
      <w:r w:rsidRPr="00797B38">
        <w:rPr>
          <w:rFonts w:ascii="Times New Roman" w:eastAsia="Times New Roman" w:hAnsi="Times New Roman"/>
          <w:sz w:val="20"/>
          <w:szCs w:val="20"/>
          <w:u w:color="FF0000"/>
          <w:lang w:eastAsia="ru-RU"/>
        </w:rPr>
        <w:t xml:space="preserve">Финансовый результат (прибыль минус убытки) по крупным и средним предприятиям района в 2022  году сложился -  прибыль  8 431 186 тыс. рублей </w:t>
      </w:r>
      <w:proofErr w:type="gramStart"/>
      <w:r w:rsidRPr="00797B38">
        <w:rPr>
          <w:rFonts w:ascii="Times New Roman" w:eastAsia="Times New Roman" w:hAnsi="Times New Roman"/>
          <w:sz w:val="20"/>
          <w:szCs w:val="20"/>
          <w:u w:color="FF0000"/>
          <w:lang w:eastAsia="ru-RU"/>
        </w:rPr>
        <w:t xml:space="preserve">( </w:t>
      </w:r>
      <w:proofErr w:type="gramEnd"/>
      <w:r w:rsidRPr="00797B38">
        <w:rPr>
          <w:rFonts w:ascii="Times New Roman" w:eastAsia="Times New Roman" w:hAnsi="Times New Roman"/>
          <w:sz w:val="20"/>
          <w:szCs w:val="20"/>
          <w:u w:color="FF0000"/>
          <w:lang w:eastAsia="ru-RU"/>
        </w:rPr>
        <w:t>в 2021 году -  прибыль  4 306 133 тыс. рублей )</w:t>
      </w:r>
    </w:p>
    <w:p w:rsidR="00797B38" w:rsidRPr="00797B38" w:rsidRDefault="00797B38" w:rsidP="00797B38">
      <w:pPr>
        <w:spacing w:line="240" w:lineRule="auto"/>
        <w:ind w:firstLine="851"/>
        <w:jc w:val="both"/>
        <w:rPr>
          <w:rFonts w:ascii="Times New Roman" w:eastAsia="Times New Roman" w:hAnsi="Times New Roman"/>
          <w:sz w:val="20"/>
          <w:szCs w:val="20"/>
          <w:u w:color="FF0000"/>
          <w:lang w:eastAsia="ru-RU"/>
        </w:rPr>
      </w:pPr>
      <w:r w:rsidRPr="00797B38">
        <w:rPr>
          <w:rFonts w:ascii="Times New Roman" w:eastAsia="Times New Roman" w:hAnsi="Times New Roman"/>
          <w:sz w:val="20"/>
          <w:szCs w:val="20"/>
          <w:u w:color="FF0000"/>
          <w:lang w:eastAsia="ru-RU"/>
        </w:rPr>
        <w:t>Темп роста сальдированного финансового результата (прибыль - убыток) в действующих ценах, к соответствующему периоду предыдущего года в 2022 году составил - 253,3 %.</w:t>
      </w:r>
    </w:p>
    <w:p w:rsidR="00797B38" w:rsidRPr="00797B38" w:rsidRDefault="00797B38" w:rsidP="00797B38">
      <w:pPr>
        <w:spacing w:line="240" w:lineRule="auto"/>
        <w:ind w:firstLine="851"/>
        <w:jc w:val="both"/>
        <w:rPr>
          <w:rFonts w:ascii="Times New Roman" w:eastAsia="Times New Roman" w:hAnsi="Times New Roman"/>
          <w:sz w:val="20"/>
          <w:szCs w:val="20"/>
          <w:u w:color="FF0000"/>
          <w:lang w:eastAsia="ru-RU"/>
        </w:rPr>
      </w:pPr>
      <w:r w:rsidRPr="00797B38">
        <w:rPr>
          <w:rFonts w:ascii="Times New Roman" w:eastAsia="Times New Roman" w:hAnsi="Times New Roman"/>
          <w:sz w:val="20"/>
          <w:szCs w:val="20"/>
          <w:u w:color="FF0000"/>
          <w:lang w:eastAsia="ru-RU"/>
        </w:rPr>
        <w:t xml:space="preserve">Прибыль прибыльных организаций в 2022 году (9 659 275,00 тыс. рублей)  увеличилась на  88,35 % по сравнению с 2021 годом (5 128 258, 00 тыс. руб.). </w:t>
      </w:r>
    </w:p>
    <w:p w:rsidR="00797B38" w:rsidRPr="00797B38" w:rsidRDefault="00797B38" w:rsidP="00797B38">
      <w:pPr>
        <w:spacing w:line="240" w:lineRule="auto"/>
        <w:ind w:firstLine="851"/>
        <w:jc w:val="both"/>
        <w:rPr>
          <w:rFonts w:ascii="Times New Roman" w:eastAsia="Times New Roman" w:hAnsi="Times New Roman"/>
          <w:sz w:val="20"/>
          <w:szCs w:val="20"/>
          <w:u w:color="FF0000"/>
          <w:lang w:eastAsia="ru-RU"/>
        </w:rPr>
      </w:pPr>
      <w:r w:rsidRPr="00797B38">
        <w:rPr>
          <w:rFonts w:ascii="Times New Roman" w:eastAsia="Times New Roman" w:hAnsi="Times New Roman"/>
          <w:sz w:val="20"/>
          <w:szCs w:val="20"/>
          <w:u w:color="FF0000"/>
          <w:lang w:eastAsia="ru-RU"/>
        </w:rPr>
        <w:t>Темп роста прибыли прибыльных организаций в действующих ценах, к соответствующему периоду предыдущего года увеличился и составил в 2022 году 242,3%.</w:t>
      </w:r>
    </w:p>
    <w:p w:rsidR="00797B38" w:rsidRPr="00797B38" w:rsidRDefault="00797B38" w:rsidP="00797B38">
      <w:pPr>
        <w:spacing w:line="240" w:lineRule="auto"/>
        <w:ind w:firstLine="851"/>
        <w:jc w:val="both"/>
        <w:rPr>
          <w:rFonts w:ascii="Times New Roman" w:eastAsia="Times New Roman" w:hAnsi="Times New Roman"/>
          <w:color w:val="000000"/>
          <w:sz w:val="20"/>
          <w:szCs w:val="20"/>
          <w:u w:color="FF0000"/>
          <w:lang w:eastAsia="ru-RU"/>
        </w:rPr>
      </w:pPr>
      <w:r w:rsidRPr="00797B38">
        <w:rPr>
          <w:rFonts w:ascii="Times New Roman" w:eastAsia="Times New Roman" w:hAnsi="Times New Roman"/>
          <w:color w:val="000000"/>
          <w:sz w:val="20"/>
          <w:szCs w:val="20"/>
          <w:u w:color="FF0000"/>
          <w:lang w:eastAsia="ru-RU"/>
        </w:rPr>
        <w:t xml:space="preserve">Налогооблагаемая база в 2022 году оценивается в сумме 897 143,00 тыс. рублей, в 2023-2026  годах прогнозируется по второму варианту: 941 176,00 тыс. рублей, 1 058 823,00  тыс. рублей, 1 101 175,92  тыс. рублей, 1 145 222,96 тыс. рублей соответственно.                       </w:t>
      </w:r>
    </w:p>
    <w:p w:rsidR="00797B38" w:rsidRPr="00797B38" w:rsidRDefault="00797B38" w:rsidP="00797B38">
      <w:pPr>
        <w:spacing w:line="240" w:lineRule="auto"/>
        <w:ind w:firstLine="851"/>
        <w:rPr>
          <w:rFonts w:ascii="Times New Roman" w:eastAsia="Times New Roman" w:hAnsi="Times New Roman"/>
          <w:sz w:val="20"/>
          <w:szCs w:val="20"/>
          <w:u w:color="FF0000"/>
          <w:lang w:eastAsia="ru-RU"/>
        </w:rPr>
      </w:pPr>
      <w:r w:rsidRPr="00797B38">
        <w:rPr>
          <w:rFonts w:ascii="Times New Roman" w:eastAsia="Times New Roman" w:hAnsi="Times New Roman"/>
          <w:sz w:val="20"/>
          <w:szCs w:val="20"/>
          <w:u w:color="FF0000"/>
          <w:lang w:eastAsia="ru-RU"/>
        </w:rPr>
        <w:t>Удельный вес прибыльных организаций от общего числа организаций в 2022 году составил 62,50 %.</w:t>
      </w: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color w:val="000000"/>
          <w:sz w:val="20"/>
          <w:szCs w:val="20"/>
          <w:u w:color="FF0000"/>
          <w:lang w:eastAsia="ru-RU"/>
        </w:rPr>
      </w:pPr>
      <w:r w:rsidRPr="00797B38">
        <w:rPr>
          <w:rFonts w:ascii="Times New Roman CYR" w:eastAsia="Times New Roman" w:hAnsi="Times New Roman CYR" w:cs="Times New Roman CYR"/>
          <w:bCs/>
          <w:color w:val="000000"/>
          <w:sz w:val="20"/>
          <w:szCs w:val="20"/>
          <w:u w:color="FF0000"/>
          <w:lang w:eastAsia="ru-RU"/>
        </w:rPr>
        <w:t>9. Бюджет муниципального образования</w:t>
      </w: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u w:color="FF0000"/>
          <w:lang w:eastAsia="ru-RU"/>
        </w:rPr>
      </w:pP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Доходы консолидированного бюджета Богучанского района за 2022 год составили 3 255 799,5 тыс. руб., что на 634 142,6 тыс. руб. больше чем в 2021 году. </w:t>
      </w:r>
      <w:proofErr w:type="gramStart"/>
      <w:r w:rsidRPr="00797B38">
        <w:rPr>
          <w:rFonts w:ascii="Times New Roman CYR" w:eastAsia="Times New Roman" w:hAnsi="Times New Roman CYR" w:cs="Times New Roman CYR"/>
          <w:sz w:val="20"/>
          <w:szCs w:val="20"/>
          <w:u w:color="FF0000"/>
          <w:lang w:eastAsia="ru-RU"/>
        </w:rPr>
        <w:t>Собственные доходы (налоговые и неналоговые доходы, безвозмездные поступления за минусом субвенций) исполнены  в сумме             2 091 690,1  тыс. рублей, по сравнению с 2021 годом  увеличение  на   466 100,2  тыс. рублей, в  2023 году ожидается  снижение данного показателя до  2 055 882,80 тыс. рублей, в прогнозном периоде собственные доходы консолидированного бюджета   составят:  в 2024 году –  2 069 645,00  тыс. рублей;</w:t>
      </w:r>
      <w:proofErr w:type="gramEnd"/>
      <w:r w:rsidRPr="00797B38">
        <w:rPr>
          <w:rFonts w:ascii="Times New Roman CYR" w:eastAsia="Times New Roman" w:hAnsi="Times New Roman CYR" w:cs="Times New Roman CYR"/>
          <w:sz w:val="20"/>
          <w:szCs w:val="20"/>
          <w:u w:color="FF0000"/>
          <w:lang w:eastAsia="ru-RU"/>
        </w:rPr>
        <w:t xml:space="preserve"> в 2025 году – 2 274 502,0  тыс. рублей;  в 2026 году – 2 389 742,0  тыс. рублей.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color w:val="000000"/>
          <w:sz w:val="20"/>
          <w:szCs w:val="20"/>
          <w:u w:color="FF0000"/>
          <w:lang w:eastAsia="ru-RU"/>
        </w:rPr>
      </w:pPr>
      <w:r w:rsidRPr="00797B38">
        <w:rPr>
          <w:rFonts w:ascii="Times New Roman CYR" w:eastAsia="Times New Roman" w:hAnsi="Times New Roman CYR" w:cs="Times New Roman CYR"/>
          <w:sz w:val="20"/>
          <w:szCs w:val="20"/>
          <w:u w:color="FF0000"/>
          <w:lang w:eastAsia="ru-RU"/>
        </w:rPr>
        <w:object w:dxaOrig="7858" w:dyaOrig="5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75pt;height:253.4pt" o:ole="">
            <v:imagedata r:id="rId26" o:title=""/>
          </v:shape>
          <o:OLEObject Type="Embed" ProgID="PowerPoint.Slide.12" ShapeID="_x0000_i1025" DrawAspect="Content" ObjectID="_1755700238" r:id="rId27"/>
        </w:objec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color w:val="000000"/>
          <w:sz w:val="20"/>
          <w:szCs w:val="20"/>
          <w:u w:color="FF0000"/>
          <w:lang w:eastAsia="ru-RU"/>
        </w:rPr>
        <w:t xml:space="preserve">   Налоговые доходы консолидированного бюджета за 2022 год составили  588 980,6 тыс. рублей (в 2021 году данный показатель составил 636 787,6                 тыс. рублей), снижение   налоговых доходов  к уровню 2021 составляет  8,11 %.   К </w:t>
      </w:r>
      <w:r w:rsidRPr="00797B38">
        <w:rPr>
          <w:rFonts w:ascii="Times New Roman CYR" w:eastAsia="Times New Roman" w:hAnsi="Times New Roman CYR" w:cs="Times New Roman CYR"/>
          <w:sz w:val="20"/>
          <w:szCs w:val="20"/>
          <w:u w:color="FF0000"/>
          <w:lang w:eastAsia="ru-RU"/>
        </w:rPr>
        <w:t xml:space="preserve">2026 году прогнозируется увеличение данного показателя до 727 177,0 тыс. рублей. </w:t>
      </w: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color w:val="000000"/>
          <w:sz w:val="20"/>
          <w:szCs w:val="20"/>
          <w:u w:color="FF0000"/>
          <w:lang w:eastAsia="ru-RU"/>
        </w:rPr>
        <w:t xml:space="preserve">Неналоговые доходы консолидированного бюджета за 2022 год составили   125 708,8 тыс. рублей (в 2021 году данный показатель составил 138 396,4 тыс. рублей), снижение  показателя составило 10,01 %, к </w:t>
      </w:r>
      <w:r w:rsidRPr="00797B38">
        <w:rPr>
          <w:rFonts w:ascii="Times New Roman CYR" w:eastAsia="Times New Roman" w:hAnsi="Times New Roman CYR" w:cs="Times New Roman CYR"/>
          <w:sz w:val="20"/>
          <w:szCs w:val="20"/>
          <w:u w:color="FF0000"/>
          <w:lang w:eastAsia="ru-RU"/>
        </w:rPr>
        <w:t xml:space="preserve">2026 году прогнозируетсяувеличение данного показателя до 140 800,0 тыс. рублей. </w:t>
      </w:r>
      <w:r w:rsidRPr="00797B38">
        <w:rPr>
          <w:rFonts w:ascii="Times New Roman CYR" w:eastAsia="Times New Roman" w:hAnsi="Times New Roman CYR" w:cs="Times New Roman CYR"/>
          <w:sz w:val="20"/>
          <w:szCs w:val="20"/>
          <w:u w:color="FF0000"/>
          <w:lang w:eastAsia="ru-RU"/>
        </w:rPr>
        <w:object w:dxaOrig="8054" w:dyaOrig="5334">
          <v:shape id="_x0000_i1026" type="#_x0000_t75" style="width:402.55pt;height:266.5pt" o:ole="">
            <v:imagedata r:id="rId28" o:title=""/>
          </v:shape>
          <o:OLEObject Type="Embed" ProgID="PowerPoint.Slide.12" ShapeID="_x0000_i1026" DrawAspect="Content" ObjectID="_1755700239" r:id="rId29"/>
        </w:object>
      </w: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u w:color="FF0000"/>
          <w:lang w:eastAsia="ru-RU"/>
        </w:rPr>
      </w:pP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u w:color="FF0000"/>
          <w:lang w:eastAsia="ru-RU"/>
        </w:rPr>
      </w:pP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    Задолженность  по налогам и сборам в консолидированный бюджет края по состоянию на 01.01.2023 года составляла  297 388,6   тыс. рублей, в том числе по налогам 110 240,5  тыс. рублей, по  сравнению с  2021 годом недоимка  по налогам увеличилась  на    52054,4 тыс. рублей.</w:t>
      </w: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u w:color="FF0000"/>
          <w:lang w:eastAsia="ru-RU"/>
        </w:rPr>
      </w:pP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color w:val="000000"/>
          <w:sz w:val="20"/>
          <w:szCs w:val="20"/>
          <w:u w:color="FF0000"/>
          <w:lang w:eastAsia="ru-RU"/>
        </w:rPr>
        <w:t>В районе постоянно работает межведомственная комиссия.</w:t>
      </w:r>
      <w:r w:rsidRPr="00797B38">
        <w:rPr>
          <w:rFonts w:ascii="Times New Roman CYR" w:eastAsia="Times New Roman" w:hAnsi="Times New Roman CYR" w:cs="Times New Roman CYR"/>
          <w:sz w:val="20"/>
          <w:szCs w:val="20"/>
          <w:u w:color="FF0000"/>
          <w:lang w:eastAsia="ru-RU"/>
        </w:rPr>
        <w:t xml:space="preserve"> За отчетный период проведено  16  заседаний межведомственной комиссии. Приглашено 220 организаций, заслушана 51 организация, имеющая </w:t>
      </w:r>
      <w:r w:rsidRPr="00797B38">
        <w:rPr>
          <w:rFonts w:ascii="Times New Roman CYR" w:eastAsia="Times New Roman" w:hAnsi="Times New Roman CYR" w:cs="Times New Roman CYR"/>
          <w:sz w:val="20"/>
          <w:szCs w:val="20"/>
          <w:u w:color="FF0000"/>
          <w:lang w:eastAsia="ru-RU"/>
        </w:rPr>
        <w:lastRenderedPageBreak/>
        <w:t>задолженность по платежам в бюджет и внебюджетные фонды. По итогам проведенной совместной работы комиссии организациями произведена оплата текущей задолженности  в сумме  3944,7 тыс. рублей.</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За отчетный период в части легализации заработной платы было приглашено 69 работодателей, выплачивающих заработную плату ниже прожиточного минимума для трудоспособного населения. Заслушано 30 работодателей: предоставлены объяснения, подтверждающие выплату низкой заработной платы. Из них 11 работодателей повысили заработную плату до уровня МРОТ, 6 выше уровня МРОТ. По информации ИФНС № 8 суммы дополнительных поступлений по результатам работы территориальной комиссии по легализации за  2022 год составили 1377 тыс</w:t>
      </w:r>
      <w:proofErr w:type="gramStart"/>
      <w:r w:rsidRPr="00797B38">
        <w:rPr>
          <w:rFonts w:ascii="Times New Roman CYR" w:eastAsia="Times New Roman" w:hAnsi="Times New Roman CYR" w:cs="Times New Roman CYR"/>
          <w:sz w:val="20"/>
          <w:szCs w:val="20"/>
          <w:u w:color="FF0000"/>
          <w:lang w:eastAsia="ru-RU"/>
        </w:rPr>
        <w:t>.р</w:t>
      </w:r>
      <w:proofErr w:type="gramEnd"/>
      <w:r w:rsidRPr="00797B38">
        <w:rPr>
          <w:rFonts w:ascii="Times New Roman CYR" w:eastAsia="Times New Roman" w:hAnsi="Times New Roman CYR" w:cs="Times New Roman CYR"/>
          <w:sz w:val="20"/>
          <w:szCs w:val="20"/>
          <w:u w:color="FF0000"/>
          <w:lang w:eastAsia="ru-RU"/>
        </w:rPr>
        <w:t>ублей.</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bCs/>
          <w:i/>
          <w:iCs/>
          <w:sz w:val="20"/>
          <w:szCs w:val="20"/>
          <w:u w:color="FF0000"/>
          <w:lang w:eastAsia="ru-RU"/>
        </w:rPr>
      </w:pP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Расходы консолидированного  бюджета за 2022 год составили     3 084 892,7 тыс. рублей. По сравнению с 2021  годом расходы увеличились  на  497 613,1  тыс. рублей.</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Структура расходов консолидированного бюджета, см. таблица</w:t>
      </w:r>
      <w:proofErr w:type="gramStart"/>
      <w:r w:rsidRPr="00797B38">
        <w:rPr>
          <w:rFonts w:ascii="Times New Roman CYR" w:eastAsia="Times New Roman" w:hAnsi="Times New Roman CYR" w:cs="Times New Roman CYR"/>
          <w:sz w:val="20"/>
          <w:szCs w:val="20"/>
          <w:u w:color="FF0000"/>
          <w:lang w:eastAsia="ru-RU"/>
        </w:rPr>
        <w:t xml:space="preserve"> :</w:t>
      </w:r>
      <w:proofErr w:type="gramEnd"/>
      <w:r w:rsidRPr="00797B38">
        <w:rPr>
          <w:rFonts w:ascii="Times New Roman CYR" w:eastAsia="Times New Roman" w:hAnsi="Times New Roman CYR" w:cs="Times New Roman CYR"/>
          <w:sz w:val="20"/>
          <w:szCs w:val="20"/>
          <w:u w:color="FF0000"/>
          <w:lang w:eastAsia="ru-RU"/>
        </w:rPr>
        <w:t xml:space="preserve">  </w:t>
      </w:r>
    </w:p>
    <w:p w:rsidR="00797B38" w:rsidRPr="00797B38" w:rsidRDefault="00797B38" w:rsidP="00797B38">
      <w:pPr>
        <w:widowControl w:val="0"/>
        <w:autoSpaceDE w:val="0"/>
        <w:autoSpaceDN w:val="0"/>
        <w:adjustRightInd w:val="0"/>
        <w:spacing w:after="0" w:line="240" w:lineRule="auto"/>
        <w:ind w:firstLine="851"/>
        <w:jc w:val="right"/>
        <w:rPr>
          <w:rFonts w:ascii="Times New Roman CYR" w:eastAsia="Times New Roman" w:hAnsi="Times New Roman CYR" w:cs="Times New Roman CYR"/>
          <w:sz w:val="20"/>
          <w:szCs w:val="20"/>
          <w:u w:color="FF0000"/>
          <w:lang w:eastAsia="ru-RU"/>
        </w:rPr>
      </w:pPr>
    </w:p>
    <w:p w:rsidR="00797B38" w:rsidRPr="00797B38" w:rsidRDefault="00797B38" w:rsidP="00797B38">
      <w:pPr>
        <w:widowControl w:val="0"/>
        <w:autoSpaceDE w:val="0"/>
        <w:autoSpaceDN w:val="0"/>
        <w:adjustRightInd w:val="0"/>
        <w:spacing w:after="0" w:line="240" w:lineRule="auto"/>
        <w:ind w:firstLine="851"/>
        <w:jc w:val="right"/>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                                               Таблица </w:t>
      </w:r>
    </w:p>
    <w:p w:rsidR="00797B38" w:rsidRPr="00797B38" w:rsidRDefault="00797B38" w:rsidP="00797B38">
      <w:pPr>
        <w:widowControl w:val="0"/>
        <w:autoSpaceDE w:val="0"/>
        <w:autoSpaceDN w:val="0"/>
        <w:adjustRightInd w:val="0"/>
        <w:spacing w:after="0" w:line="240" w:lineRule="auto"/>
        <w:ind w:firstLine="851"/>
        <w:jc w:val="right"/>
        <w:rPr>
          <w:rFonts w:ascii="Times New Roman CYR" w:eastAsia="Times New Roman" w:hAnsi="Times New Roman CYR" w:cs="Times New Roman CYR"/>
          <w:sz w:val="20"/>
          <w:szCs w:val="20"/>
          <w:u w:color="FF0000"/>
          <w:lang w:eastAsia="ru-RU"/>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798"/>
        <w:gridCol w:w="3895"/>
        <w:gridCol w:w="3166"/>
        <w:gridCol w:w="1711"/>
      </w:tblGrid>
      <w:tr w:rsidR="00797B38" w:rsidRPr="00797B38" w:rsidTr="00797B38">
        <w:tblPrEx>
          <w:tblCellMar>
            <w:top w:w="0" w:type="dxa"/>
            <w:bottom w:w="0" w:type="dxa"/>
          </w:tblCellMar>
        </w:tblPrEx>
        <w:tc>
          <w:tcPr>
            <w:tcW w:w="417" w:type="pct"/>
            <w:tcBorders>
              <w:top w:val="single" w:sz="4" w:space="0" w:color="auto"/>
              <w:bottom w:val="single" w:sz="4" w:space="0" w:color="auto"/>
              <w:right w:val="single" w:sz="4" w:space="0" w:color="auto"/>
            </w:tcBorders>
          </w:tcPr>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14"/>
                <w:szCs w:val="14"/>
                <w:u w:color="FF0000"/>
                <w:lang w:eastAsia="ru-RU"/>
              </w:rPr>
            </w:pPr>
          </w:p>
        </w:tc>
        <w:tc>
          <w:tcPr>
            <w:tcW w:w="2035" w:type="pct"/>
            <w:tcBorders>
              <w:top w:val="single" w:sz="4" w:space="0" w:color="auto"/>
              <w:left w:val="single" w:sz="4" w:space="0" w:color="auto"/>
              <w:bottom w:val="single" w:sz="4" w:space="0" w:color="auto"/>
              <w:right w:val="single" w:sz="4" w:space="0" w:color="auto"/>
            </w:tcBorders>
          </w:tcPr>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Наименование разделов функциональной классификации расходов</w:t>
            </w:r>
          </w:p>
        </w:tc>
        <w:tc>
          <w:tcPr>
            <w:tcW w:w="1654" w:type="pct"/>
            <w:tcBorders>
              <w:top w:val="single" w:sz="4" w:space="0" w:color="auto"/>
              <w:left w:val="single" w:sz="4" w:space="0" w:color="auto"/>
              <w:bottom w:val="single" w:sz="4" w:space="0" w:color="auto"/>
              <w:right w:val="single" w:sz="4" w:space="0" w:color="auto"/>
            </w:tcBorders>
          </w:tcPr>
          <w:p w:rsidR="00797B38" w:rsidRPr="00797B38" w:rsidRDefault="00797B38" w:rsidP="00797B38">
            <w:pPr>
              <w:widowControl w:val="0"/>
              <w:autoSpaceDE w:val="0"/>
              <w:autoSpaceDN w:val="0"/>
              <w:adjustRightInd w:val="0"/>
              <w:spacing w:after="0" w:line="240" w:lineRule="auto"/>
              <w:ind w:firstLine="851"/>
              <w:jc w:val="center"/>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Исполнено               (тыс. рублей)</w:t>
            </w:r>
          </w:p>
          <w:p w:rsidR="00797B38" w:rsidRPr="00797B38" w:rsidRDefault="00797B38" w:rsidP="00797B38">
            <w:pPr>
              <w:widowControl w:val="0"/>
              <w:autoSpaceDE w:val="0"/>
              <w:autoSpaceDN w:val="0"/>
              <w:adjustRightInd w:val="0"/>
              <w:spacing w:after="0" w:line="240" w:lineRule="auto"/>
              <w:ind w:firstLine="851"/>
              <w:jc w:val="center"/>
              <w:rPr>
                <w:rFonts w:ascii="Times New Roman CYR" w:eastAsia="Times New Roman" w:hAnsi="Times New Roman CYR" w:cs="Times New Roman CYR"/>
                <w:sz w:val="14"/>
                <w:szCs w:val="14"/>
                <w:u w:color="FF0000"/>
                <w:lang w:eastAsia="ru-RU"/>
              </w:rPr>
            </w:pPr>
          </w:p>
        </w:tc>
        <w:tc>
          <w:tcPr>
            <w:tcW w:w="895" w:type="pct"/>
            <w:tcBorders>
              <w:top w:val="single" w:sz="4" w:space="0" w:color="auto"/>
              <w:left w:val="single" w:sz="4" w:space="0" w:color="auto"/>
              <w:bottom w:val="single" w:sz="4" w:space="0" w:color="auto"/>
            </w:tcBorders>
          </w:tcPr>
          <w:p w:rsidR="00797B38" w:rsidRPr="00797B38" w:rsidRDefault="00797B38" w:rsidP="00797B38">
            <w:pPr>
              <w:widowControl w:val="0"/>
              <w:autoSpaceDE w:val="0"/>
              <w:autoSpaceDN w:val="0"/>
              <w:adjustRightInd w:val="0"/>
              <w:spacing w:after="0" w:line="240" w:lineRule="auto"/>
              <w:ind w:firstLine="851"/>
              <w:jc w:val="center"/>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 xml:space="preserve">Доля </w:t>
            </w:r>
            <w:proofErr w:type="gramStart"/>
            <w:r w:rsidRPr="00797B38">
              <w:rPr>
                <w:rFonts w:ascii="Times New Roman CYR" w:eastAsia="Times New Roman" w:hAnsi="Times New Roman CYR" w:cs="Times New Roman CYR"/>
                <w:sz w:val="14"/>
                <w:szCs w:val="14"/>
                <w:u w:color="FF0000"/>
                <w:lang w:eastAsia="ru-RU"/>
              </w:rPr>
              <w:t>в</w:t>
            </w:r>
            <w:proofErr w:type="gramEnd"/>
            <w:r w:rsidRPr="00797B38">
              <w:rPr>
                <w:rFonts w:ascii="Times New Roman CYR" w:eastAsia="Times New Roman" w:hAnsi="Times New Roman CYR" w:cs="Times New Roman CYR"/>
                <w:sz w:val="14"/>
                <w:szCs w:val="14"/>
                <w:u w:color="FF0000"/>
                <w:lang w:eastAsia="ru-RU"/>
              </w:rPr>
              <w:t xml:space="preserve"> %</w:t>
            </w:r>
          </w:p>
        </w:tc>
      </w:tr>
      <w:tr w:rsidR="00797B38" w:rsidRPr="00797B38" w:rsidTr="00797B38">
        <w:tblPrEx>
          <w:tblCellMar>
            <w:top w:w="0" w:type="dxa"/>
            <w:bottom w:w="0" w:type="dxa"/>
          </w:tblCellMar>
        </w:tblPrEx>
        <w:tc>
          <w:tcPr>
            <w:tcW w:w="417" w:type="pct"/>
            <w:tcBorders>
              <w:top w:val="single" w:sz="4" w:space="0" w:color="auto"/>
              <w:bottom w:val="single" w:sz="4" w:space="0" w:color="auto"/>
              <w:right w:val="single" w:sz="4" w:space="0" w:color="auto"/>
            </w:tcBorders>
          </w:tcPr>
          <w:p w:rsidR="00797B38" w:rsidRPr="00797B38" w:rsidRDefault="00797B38" w:rsidP="00797B38">
            <w:pPr>
              <w:widowControl w:val="0"/>
              <w:autoSpaceDE w:val="0"/>
              <w:autoSpaceDN w:val="0"/>
              <w:adjustRightInd w:val="0"/>
              <w:spacing w:after="0" w:line="240" w:lineRule="auto"/>
              <w:ind w:firstLine="851"/>
              <w:jc w:val="center"/>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1</w:t>
            </w:r>
          </w:p>
        </w:tc>
        <w:tc>
          <w:tcPr>
            <w:tcW w:w="2035" w:type="pct"/>
            <w:tcBorders>
              <w:top w:val="single" w:sz="4" w:space="0" w:color="auto"/>
              <w:left w:val="single" w:sz="4" w:space="0" w:color="auto"/>
              <w:bottom w:val="single" w:sz="4" w:space="0" w:color="auto"/>
              <w:right w:val="single" w:sz="4" w:space="0" w:color="auto"/>
            </w:tcBorders>
          </w:tcPr>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Общегосударственные вопросы</w:t>
            </w:r>
          </w:p>
        </w:tc>
        <w:tc>
          <w:tcPr>
            <w:tcW w:w="1654" w:type="pct"/>
            <w:tcBorders>
              <w:top w:val="single" w:sz="4" w:space="0" w:color="auto"/>
              <w:left w:val="single" w:sz="4" w:space="0" w:color="auto"/>
              <w:bottom w:val="single" w:sz="4" w:space="0" w:color="auto"/>
              <w:right w:val="single" w:sz="4" w:space="0" w:color="auto"/>
            </w:tcBorders>
          </w:tcPr>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 xml:space="preserve">               265 417,40</w:t>
            </w:r>
          </w:p>
          <w:p w:rsidR="00797B38" w:rsidRPr="00797B38" w:rsidRDefault="00797B38" w:rsidP="00797B38">
            <w:pPr>
              <w:widowControl w:val="0"/>
              <w:autoSpaceDE w:val="0"/>
              <w:autoSpaceDN w:val="0"/>
              <w:adjustRightInd w:val="0"/>
              <w:spacing w:after="0" w:line="240" w:lineRule="auto"/>
              <w:ind w:firstLine="851"/>
              <w:jc w:val="right"/>
              <w:rPr>
                <w:rFonts w:ascii="Times New Roman CYR" w:eastAsia="Times New Roman" w:hAnsi="Times New Roman CYR" w:cs="Times New Roman CYR"/>
                <w:sz w:val="14"/>
                <w:szCs w:val="14"/>
                <w:u w:color="FF0000"/>
                <w:lang w:eastAsia="ru-RU"/>
              </w:rPr>
            </w:pPr>
          </w:p>
        </w:tc>
        <w:tc>
          <w:tcPr>
            <w:tcW w:w="895" w:type="pct"/>
            <w:tcBorders>
              <w:top w:val="single" w:sz="4" w:space="0" w:color="auto"/>
              <w:left w:val="single" w:sz="4" w:space="0" w:color="auto"/>
              <w:bottom w:val="single" w:sz="4" w:space="0" w:color="auto"/>
            </w:tcBorders>
            <w:vAlign w:val="bottom"/>
          </w:tcPr>
          <w:p w:rsidR="00797B38" w:rsidRPr="00797B38" w:rsidRDefault="00797B38" w:rsidP="00797B38">
            <w:pPr>
              <w:widowControl w:val="0"/>
              <w:autoSpaceDE w:val="0"/>
              <w:autoSpaceDN w:val="0"/>
              <w:adjustRightInd w:val="0"/>
              <w:spacing w:after="0" w:line="240" w:lineRule="auto"/>
              <w:ind w:firstLine="851"/>
              <w:jc w:val="right"/>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 xml:space="preserve">                             8,60</w:t>
            </w:r>
          </w:p>
        </w:tc>
      </w:tr>
      <w:tr w:rsidR="00797B38" w:rsidRPr="00797B38" w:rsidTr="00797B38">
        <w:tblPrEx>
          <w:tblCellMar>
            <w:top w:w="0" w:type="dxa"/>
            <w:bottom w:w="0" w:type="dxa"/>
          </w:tblCellMar>
        </w:tblPrEx>
        <w:tc>
          <w:tcPr>
            <w:tcW w:w="417" w:type="pct"/>
            <w:tcBorders>
              <w:top w:val="single" w:sz="4" w:space="0" w:color="auto"/>
              <w:bottom w:val="single" w:sz="4" w:space="0" w:color="auto"/>
              <w:right w:val="single" w:sz="4" w:space="0" w:color="auto"/>
            </w:tcBorders>
          </w:tcPr>
          <w:p w:rsidR="00797B38" w:rsidRPr="00797B38" w:rsidRDefault="00797B38" w:rsidP="00797B38">
            <w:pPr>
              <w:widowControl w:val="0"/>
              <w:autoSpaceDE w:val="0"/>
              <w:autoSpaceDN w:val="0"/>
              <w:adjustRightInd w:val="0"/>
              <w:spacing w:after="0" w:line="240" w:lineRule="auto"/>
              <w:ind w:firstLine="851"/>
              <w:jc w:val="center"/>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 xml:space="preserve">2  </w:t>
            </w:r>
          </w:p>
        </w:tc>
        <w:tc>
          <w:tcPr>
            <w:tcW w:w="2035" w:type="pct"/>
            <w:tcBorders>
              <w:top w:val="single" w:sz="4" w:space="0" w:color="auto"/>
              <w:left w:val="single" w:sz="4" w:space="0" w:color="auto"/>
              <w:bottom w:val="single" w:sz="4" w:space="0" w:color="auto"/>
              <w:right w:val="single" w:sz="4" w:space="0" w:color="auto"/>
            </w:tcBorders>
          </w:tcPr>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Национальная оборона</w:t>
            </w:r>
          </w:p>
        </w:tc>
        <w:tc>
          <w:tcPr>
            <w:tcW w:w="1654" w:type="pct"/>
            <w:tcBorders>
              <w:top w:val="single" w:sz="4" w:space="0" w:color="auto"/>
              <w:left w:val="single" w:sz="4" w:space="0" w:color="auto"/>
              <w:bottom w:val="single" w:sz="4" w:space="0" w:color="auto"/>
              <w:right w:val="single" w:sz="4" w:space="0" w:color="auto"/>
            </w:tcBorders>
          </w:tcPr>
          <w:p w:rsidR="00797B38" w:rsidRPr="00797B38" w:rsidRDefault="00797B38" w:rsidP="00797B38">
            <w:pPr>
              <w:widowControl w:val="0"/>
              <w:autoSpaceDE w:val="0"/>
              <w:autoSpaceDN w:val="0"/>
              <w:adjustRightInd w:val="0"/>
              <w:spacing w:after="0" w:line="240" w:lineRule="auto"/>
              <w:ind w:firstLine="851"/>
              <w:jc w:val="right"/>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 xml:space="preserve">5 611,80 </w:t>
            </w:r>
          </w:p>
        </w:tc>
        <w:tc>
          <w:tcPr>
            <w:tcW w:w="895" w:type="pct"/>
            <w:tcBorders>
              <w:top w:val="single" w:sz="4" w:space="0" w:color="auto"/>
              <w:left w:val="single" w:sz="4" w:space="0" w:color="auto"/>
              <w:bottom w:val="single" w:sz="4" w:space="0" w:color="auto"/>
            </w:tcBorders>
            <w:vAlign w:val="bottom"/>
          </w:tcPr>
          <w:p w:rsidR="00797B38" w:rsidRPr="00797B38" w:rsidRDefault="00797B38" w:rsidP="00797B38">
            <w:pPr>
              <w:widowControl w:val="0"/>
              <w:autoSpaceDE w:val="0"/>
              <w:autoSpaceDN w:val="0"/>
              <w:adjustRightInd w:val="0"/>
              <w:spacing w:after="0" w:line="240" w:lineRule="auto"/>
              <w:ind w:firstLine="851"/>
              <w:jc w:val="right"/>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0,18</w:t>
            </w:r>
          </w:p>
        </w:tc>
      </w:tr>
      <w:tr w:rsidR="00797B38" w:rsidRPr="00797B38" w:rsidTr="00797B38">
        <w:tblPrEx>
          <w:tblCellMar>
            <w:top w:w="0" w:type="dxa"/>
            <w:bottom w:w="0" w:type="dxa"/>
          </w:tblCellMar>
        </w:tblPrEx>
        <w:tc>
          <w:tcPr>
            <w:tcW w:w="417" w:type="pct"/>
            <w:tcBorders>
              <w:top w:val="single" w:sz="4" w:space="0" w:color="auto"/>
              <w:bottom w:val="single" w:sz="4" w:space="0" w:color="auto"/>
              <w:right w:val="single" w:sz="4" w:space="0" w:color="auto"/>
            </w:tcBorders>
          </w:tcPr>
          <w:p w:rsidR="00797B38" w:rsidRPr="00797B38" w:rsidRDefault="00797B38" w:rsidP="00797B38">
            <w:pPr>
              <w:widowControl w:val="0"/>
              <w:autoSpaceDE w:val="0"/>
              <w:autoSpaceDN w:val="0"/>
              <w:adjustRightInd w:val="0"/>
              <w:spacing w:after="0" w:line="240" w:lineRule="auto"/>
              <w:ind w:firstLine="851"/>
              <w:jc w:val="center"/>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3</w:t>
            </w:r>
          </w:p>
        </w:tc>
        <w:tc>
          <w:tcPr>
            <w:tcW w:w="2035" w:type="pct"/>
            <w:tcBorders>
              <w:top w:val="single" w:sz="4" w:space="0" w:color="auto"/>
              <w:left w:val="single" w:sz="4" w:space="0" w:color="auto"/>
              <w:bottom w:val="single" w:sz="4" w:space="0" w:color="auto"/>
              <w:right w:val="single" w:sz="4" w:space="0" w:color="auto"/>
            </w:tcBorders>
          </w:tcPr>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Национальная безопасность и правоохранительная деятельность</w:t>
            </w:r>
          </w:p>
        </w:tc>
        <w:tc>
          <w:tcPr>
            <w:tcW w:w="1654" w:type="pct"/>
            <w:tcBorders>
              <w:top w:val="single" w:sz="4" w:space="0" w:color="auto"/>
              <w:left w:val="single" w:sz="4" w:space="0" w:color="auto"/>
              <w:bottom w:val="single" w:sz="4" w:space="0" w:color="auto"/>
              <w:right w:val="single" w:sz="4" w:space="0" w:color="auto"/>
            </w:tcBorders>
          </w:tcPr>
          <w:p w:rsidR="00797B38" w:rsidRPr="00797B38" w:rsidRDefault="00797B38" w:rsidP="00797B38">
            <w:pPr>
              <w:widowControl w:val="0"/>
              <w:autoSpaceDE w:val="0"/>
              <w:autoSpaceDN w:val="0"/>
              <w:adjustRightInd w:val="0"/>
              <w:spacing w:after="0" w:line="240" w:lineRule="auto"/>
              <w:ind w:firstLine="851"/>
              <w:jc w:val="right"/>
              <w:rPr>
                <w:rFonts w:ascii="Times New Roman CYR" w:eastAsia="Times New Roman" w:hAnsi="Times New Roman CYR" w:cs="Times New Roman CYR"/>
                <w:sz w:val="14"/>
                <w:szCs w:val="14"/>
                <w:u w:color="FF0000"/>
                <w:lang w:eastAsia="ru-RU"/>
              </w:rPr>
            </w:pPr>
          </w:p>
          <w:p w:rsidR="00797B38" w:rsidRPr="00797B38" w:rsidRDefault="00797B38" w:rsidP="00797B38">
            <w:pPr>
              <w:widowControl w:val="0"/>
              <w:autoSpaceDE w:val="0"/>
              <w:autoSpaceDN w:val="0"/>
              <w:adjustRightInd w:val="0"/>
              <w:spacing w:after="0" w:line="240" w:lineRule="auto"/>
              <w:ind w:firstLine="851"/>
              <w:jc w:val="right"/>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39 625,40</w:t>
            </w:r>
          </w:p>
        </w:tc>
        <w:tc>
          <w:tcPr>
            <w:tcW w:w="895" w:type="pct"/>
            <w:tcBorders>
              <w:top w:val="single" w:sz="4" w:space="0" w:color="auto"/>
              <w:left w:val="single" w:sz="4" w:space="0" w:color="auto"/>
              <w:bottom w:val="single" w:sz="4" w:space="0" w:color="auto"/>
            </w:tcBorders>
            <w:vAlign w:val="bottom"/>
          </w:tcPr>
          <w:p w:rsidR="00797B38" w:rsidRPr="00797B38" w:rsidRDefault="00797B38" w:rsidP="00797B38">
            <w:pPr>
              <w:widowControl w:val="0"/>
              <w:autoSpaceDE w:val="0"/>
              <w:autoSpaceDN w:val="0"/>
              <w:adjustRightInd w:val="0"/>
              <w:spacing w:after="0" w:line="240" w:lineRule="auto"/>
              <w:ind w:firstLine="851"/>
              <w:jc w:val="right"/>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1,28</w:t>
            </w:r>
          </w:p>
        </w:tc>
      </w:tr>
      <w:tr w:rsidR="00797B38" w:rsidRPr="00797B38" w:rsidTr="00797B38">
        <w:tblPrEx>
          <w:tblCellMar>
            <w:top w:w="0" w:type="dxa"/>
            <w:bottom w:w="0" w:type="dxa"/>
          </w:tblCellMar>
        </w:tblPrEx>
        <w:tc>
          <w:tcPr>
            <w:tcW w:w="417" w:type="pct"/>
            <w:tcBorders>
              <w:top w:val="single" w:sz="4" w:space="0" w:color="auto"/>
              <w:bottom w:val="single" w:sz="4" w:space="0" w:color="auto"/>
              <w:right w:val="single" w:sz="4" w:space="0" w:color="auto"/>
            </w:tcBorders>
          </w:tcPr>
          <w:p w:rsidR="00797B38" w:rsidRPr="00797B38" w:rsidRDefault="00797B38" w:rsidP="00797B38">
            <w:pPr>
              <w:widowControl w:val="0"/>
              <w:autoSpaceDE w:val="0"/>
              <w:autoSpaceDN w:val="0"/>
              <w:adjustRightInd w:val="0"/>
              <w:spacing w:after="0" w:line="240" w:lineRule="auto"/>
              <w:ind w:firstLine="851"/>
              <w:jc w:val="center"/>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4</w:t>
            </w:r>
          </w:p>
        </w:tc>
        <w:tc>
          <w:tcPr>
            <w:tcW w:w="2035" w:type="pct"/>
            <w:tcBorders>
              <w:top w:val="single" w:sz="4" w:space="0" w:color="auto"/>
              <w:left w:val="single" w:sz="4" w:space="0" w:color="auto"/>
              <w:bottom w:val="single" w:sz="4" w:space="0" w:color="auto"/>
              <w:right w:val="single" w:sz="4" w:space="0" w:color="auto"/>
            </w:tcBorders>
          </w:tcPr>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Национальная экономика</w:t>
            </w:r>
          </w:p>
        </w:tc>
        <w:tc>
          <w:tcPr>
            <w:tcW w:w="1654" w:type="pct"/>
            <w:tcBorders>
              <w:top w:val="single" w:sz="4" w:space="0" w:color="auto"/>
              <w:left w:val="single" w:sz="4" w:space="0" w:color="auto"/>
              <w:bottom w:val="single" w:sz="4" w:space="0" w:color="auto"/>
              <w:right w:val="single" w:sz="4" w:space="0" w:color="auto"/>
            </w:tcBorders>
          </w:tcPr>
          <w:p w:rsidR="00797B38" w:rsidRPr="00797B38" w:rsidRDefault="00797B38" w:rsidP="00797B38">
            <w:pPr>
              <w:widowControl w:val="0"/>
              <w:autoSpaceDE w:val="0"/>
              <w:autoSpaceDN w:val="0"/>
              <w:adjustRightInd w:val="0"/>
              <w:spacing w:after="0" w:line="240" w:lineRule="auto"/>
              <w:ind w:firstLine="851"/>
              <w:jc w:val="right"/>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167 313,10</w:t>
            </w:r>
          </w:p>
        </w:tc>
        <w:tc>
          <w:tcPr>
            <w:tcW w:w="895" w:type="pct"/>
            <w:tcBorders>
              <w:top w:val="single" w:sz="4" w:space="0" w:color="auto"/>
              <w:left w:val="single" w:sz="4" w:space="0" w:color="auto"/>
              <w:bottom w:val="single" w:sz="4" w:space="0" w:color="auto"/>
            </w:tcBorders>
            <w:vAlign w:val="bottom"/>
          </w:tcPr>
          <w:p w:rsidR="00797B38" w:rsidRPr="00797B38" w:rsidRDefault="00797B38" w:rsidP="00797B38">
            <w:pPr>
              <w:widowControl w:val="0"/>
              <w:autoSpaceDE w:val="0"/>
              <w:autoSpaceDN w:val="0"/>
              <w:adjustRightInd w:val="0"/>
              <w:spacing w:after="0" w:line="240" w:lineRule="auto"/>
              <w:ind w:firstLine="851"/>
              <w:jc w:val="right"/>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5,42</w:t>
            </w:r>
          </w:p>
        </w:tc>
      </w:tr>
      <w:tr w:rsidR="00797B38" w:rsidRPr="00797B38" w:rsidTr="00797B38">
        <w:tblPrEx>
          <w:tblCellMar>
            <w:top w:w="0" w:type="dxa"/>
            <w:bottom w:w="0" w:type="dxa"/>
          </w:tblCellMar>
        </w:tblPrEx>
        <w:tc>
          <w:tcPr>
            <w:tcW w:w="417" w:type="pct"/>
            <w:tcBorders>
              <w:top w:val="single" w:sz="4" w:space="0" w:color="auto"/>
              <w:bottom w:val="single" w:sz="4" w:space="0" w:color="auto"/>
              <w:right w:val="single" w:sz="4" w:space="0" w:color="auto"/>
            </w:tcBorders>
          </w:tcPr>
          <w:p w:rsidR="00797B38" w:rsidRPr="00797B38" w:rsidRDefault="00797B38" w:rsidP="00797B38">
            <w:pPr>
              <w:widowControl w:val="0"/>
              <w:autoSpaceDE w:val="0"/>
              <w:autoSpaceDN w:val="0"/>
              <w:adjustRightInd w:val="0"/>
              <w:spacing w:after="0" w:line="240" w:lineRule="auto"/>
              <w:ind w:firstLine="851"/>
              <w:jc w:val="center"/>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5</w:t>
            </w:r>
          </w:p>
        </w:tc>
        <w:tc>
          <w:tcPr>
            <w:tcW w:w="2035" w:type="pct"/>
            <w:tcBorders>
              <w:top w:val="single" w:sz="4" w:space="0" w:color="auto"/>
              <w:left w:val="single" w:sz="4" w:space="0" w:color="auto"/>
              <w:bottom w:val="single" w:sz="4" w:space="0" w:color="auto"/>
              <w:right w:val="single" w:sz="4" w:space="0" w:color="auto"/>
            </w:tcBorders>
          </w:tcPr>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Жилищно-коммунальное хозяйство</w:t>
            </w:r>
          </w:p>
        </w:tc>
        <w:tc>
          <w:tcPr>
            <w:tcW w:w="1654" w:type="pct"/>
            <w:tcBorders>
              <w:top w:val="single" w:sz="4" w:space="0" w:color="auto"/>
              <w:left w:val="single" w:sz="4" w:space="0" w:color="auto"/>
              <w:bottom w:val="single" w:sz="4" w:space="0" w:color="auto"/>
              <w:right w:val="single" w:sz="4" w:space="0" w:color="auto"/>
            </w:tcBorders>
          </w:tcPr>
          <w:p w:rsidR="00797B38" w:rsidRPr="00797B38" w:rsidRDefault="00797B38" w:rsidP="00797B38">
            <w:pPr>
              <w:widowControl w:val="0"/>
              <w:autoSpaceDE w:val="0"/>
              <w:autoSpaceDN w:val="0"/>
              <w:adjustRightInd w:val="0"/>
              <w:spacing w:after="0" w:line="240" w:lineRule="auto"/>
              <w:ind w:firstLine="851"/>
              <w:jc w:val="right"/>
              <w:rPr>
                <w:rFonts w:ascii="Times New Roman CYR" w:eastAsia="Times New Roman" w:hAnsi="Times New Roman CYR" w:cs="Times New Roman CYR"/>
                <w:sz w:val="14"/>
                <w:szCs w:val="14"/>
                <w:u w:color="FF0000"/>
                <w:lang w:eastAsia="ru-RU"/>
              </w:rPr>
            </w:pPr>
          </w:p>
          <w:p w:rsidR="00797B38" w:rsidRPr="00797B38" w:rsidRDefault="00797B38" w:rsidP="00797B38">
            <w:pPr>
              <w:widowControl w:val="0"/>
              <w:autoSpaceDE w:val="0"/>
              <w:autoSpaceDN w:val="0"/>
              <w:adjustRightInd w:val="0"/>
              <w:spacing w:after="0" w:line="240" w:lineRule="auto"/>
              <w:ind w:firstLine="851"/>
              <w:jc w:val="right"/>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469 088,40</w:t>
            </w:r>
          </w:p>
        </w:tc>
        <w:tc>
          <w:tcPr>
            <w:tcW w:w="895" w:type="pct"/>
            <w:tcBorders>
              <w:top w:val="single" w:sz="4" w:space="0" w:color="auto"/>
              <w:left w:val="single" w:sz="4" w:space="0" w:color="auto"/>
              <w:bottom w:val="single" w:sz="4" w:space="0" w:color="auto"/>
            </w:tcBorders>
            <w:vAlign w:val="bottom"/>
          </w:tcPr>
          <w:p w:rsidR="00797B38" w:rsidRPr="00797B38" w:rsidRDefault="00797B38" w:rsidP="00797B38">
            <w:pPr>
              <w:widowControl w:val="0"/>
              <w:autoSpaceDE w:val="0"/>
              <w:autoSpaceDN w:val="0"/>
              <w:adjustRightInd w:val="0"/>
              <w:spacing w:after="0" w:line="240" w:lineRule="auto"/>
              <w:ind w:firstLine="851"/>
              <w:jc w:val="right"/>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15,21</w:t>
            </w:r>
          </w:p>
        </w:tc>
      </w:tr>
      <w:tr w:rsidR="00797B38" w:rsidRPr="00797B38" w:rsidTr="00797B38">
        <w:tblPrEx>
          <w:tblCellMar>
            <w:top w:w="0" w:type="dxa"/>
            <w:bottom w:w="0" w:type="dxa"/>
          </w:tblCellMar>
        </w:tblPrEx>
        <w:tc>
          <w:tcPr>
            <w:tcW w:w="417" w:type="pct"/>
            <w:tcBorders>
              <w:top w:val="single" w:sz="4" w:space="0" w:color="auto"/>
              <w:bottom w:val="single" w:sz="4" w:space="0" w:color="auto"/>
              <w:right w:val="single" w:sz="4" w:space="0" w:color="auto"/>
            </w:tcBorders>
          </w:tcPr>
          <w:p w:rsidR="00797B38" w:rsidRPr="00797B38" w:rsidRDefault="00797B38" w:rsidP="00797B38">
            <w:pPr>
              <w:widowControl w:val="0"/>
              <w:autoSpaceDE w:val="0"/>
              <w:autoSpaceDN w:val="0"/>
              <w:adjustRightInd w:val="0"/>
              <w:spacing w:after="0" w:line="240" w:lineRule="auto"/>
              <w:ind w:firstLine="851"/>
              <w:jc w:val="center"/>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6</w:t>
            </w:r>
          </w:p>
        </w:tc>
        <w:tc>
          <w:tcPr>
            <w:tcW w:w="2035" w:type="pct"/>
            <w:tcBorders>
              <w:top w:val="single" w:sz="4" w:space="0" w:color="auto"/>
              <w:left w:val="single" w:sz="4" w:space="0" w:color="auto"/>
              <w:bottom w:val="single" w:sz="4" w:space="0" w:color="auto"/>
              <w:right w:val="single" w:sz="4" w:space="0" w:color="auto"/>
            </w:tcBorders>
          </w:tcPr>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Охрана окружающей среды</w:t>
            </w:r>
          </w:p>
        </w:tc>
        <w:tc>
          <w:tcPr>
            <w:tcW w:w="1654" w:type="pct"/>
            <w:tcBorders>
              <w:top w:val="single" w:sz="4" w:space="0" w:color="auto"/>
              <w:left w:val="single" w:sz="4" w:space="0" w:color="auto"/>
              <w:bottom w:val="single" w:sz="4" w:space="0" w:color="auto"/>
              <w:right w:val="single" w:sz="4" w:space="0" w:color="auto"/>
            </w:tcBorders>
          </w:tcPr>
          <w:p w:rsidR="00797B38" w:rsidRPr="00797B38" w:rsidRDefault="00797B38" w:rsidP="00797B38">
            <w:pPr>
              <w:widowControl w:val="0"/>
              <w:autoSpaceDE w:val="0"/>
              <w:autoSpaceDN w:val="0"/>
              <w:adjustRightInd w:val="0"/>
              <w:spacing w:after="0" w:line="240" w:lineRule="auto"/>
              <w:ind w:firstLine="851"/>
              <w:jc w:val="right"/>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2 413,20</w:t>
            </w:r>
          </w:p>
        </w:tc>
        <w:tc>
          <w:tcPr>
            <w:tcW w:w="895" w:type="pct"/>
            <w:tcBorders>
              <w:top w:val="single" w:sz="4" w:space="0" w:color="auto"/>
              <w:left w:val="single" w:sz="4" w:space="0" w:color="auto"/>
              <w:bottom w:val="single" w:sz="4" w:space="0" w:color="auto"/>
            </w:tcBorders>
            <w:vAlign w:val="bottom"/>
          </w:tcPr>
          <w:p w:rsidR="00797B38" w:rsidRPr="00797B38" w:rsidRDefault="00797B38" w:rsidP="00797B38">
            <w:pPr>
              <w:widowControl w:val="0"/>
              <w:autoSpaceDE w:val="0"/>
              <w:autoSpaceDN w:val="0"/>
              <w:adjustRightInd w:val="0"/>
              <w:spacing w:after="0" w:line="240" w:lineRule="auto"/>
              <w:ind w:firstLine="851"/>
              <w:jc w:val="right"/>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0,08</w:t>
            </w:r>
          </w:p>
        </w:tc>
      </w:tr>
      <w:tr w:rsidR="00797B38" w:rsidRPr="00797B38" w:rsidTr="00797B38">
        <w:tblPrEx>
          <w:tblCellMar>
            <w:top w:w="0" w:type="dxa"/>
            <w:bottom w:w="0" w:type="dxa"/>
          </w:tblCellMar>
        </w:tblPrEx>
        <w:tc>
          <w:tcPr>
            <w:tcW w:w="417" w:type="pct"/>
            <w:tcBorders>
              <w:top w:val="single" w:sz="4" w:space="0" w:color="auto"/>
              <w:bottom w:val="single" w:sz="4" w:space="0" w:color="auto"/>
              <w:right w:val="single" w:sz="4" w:space="0" w:color="auto"/>
            </w:tcBorders>
          </w:tcPr>
          <w:p w:rsidR="00797B38" w:rsidRPr="00797B38" w:rsidRDefault="00797B38" w:rsidP="00797B38">
            <w:pPr>
              <w:widowControl w:val="0"/>
              <w:autoSpaceDE w:val="0"/>
              <w:autoSpaceDN w:val="0"/>
              <w:adjustRightInd w:val="0"/>
              <w:spacing w:after="0" w:line="240" w:lineRule="auto"/>
              <w:ind w:firstLine="851"/>
              <w:jc w:val="center"/>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7</w:t>
            </w:r>
          </w:p>
        </w:tc>
        <w:tc>
          <w:tcPr>
            <w:tcW w:w="2035" w:type="pct"/>
            <w:tcBorders>
              <w:top w:val="single" w:sz="4" w:space="0" w:color="auto"/>
              <w:left w:val="single" w:sz="4" w:space="0" w:color="auto"/>
              <w:bottom w:val="single" w:sz="4" w:space="0" w:color="auto"/>
              <w:right w:val="single" w:sz="4" w:space="0" w:color="auto"/>
            </w:tcBorders>
          </w:tcPr>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Образование</w:t>
            </w:r>
          </w:p>
        </w:tc>
        <w:tc>
          <w:tcPr>
            <w:tcW w:w="1654" w:type="pct"/>
            <w:tcBorders>
              <w:top w:val="single" w:sz="4" w:space="0" w:color="auto"/>
              <w:left w:val="single" w:sz="4" w:space="0" w:color="auto"/>
              <w:bottom w:val="single" w:sz="4" w:space="0" w:color="auto"/>
              <w:right w:val="single" w:sz="4" w:space="0" w:color="auto"/>
            </w:tcBorders>
          </w:tcPr>
          <w:p w:rsidR="00797B38" w:rsidRPr="00797B38" w:rsidRDefault="00797B38" w:rsidP="00797B38">
            <w:pPr>
              <w:widowControl w:val="0"/>
              <w:autoSpaceDE w:val="0"/>
              <w:autoSpaceDN w:val="0"/>
              <w:adjustRightInd w:val="0"/>
              <w:spacing w:after="0" w:line="240" w:lineRule="auto"/>
              <w:ind w:firstLine="851"/>
              <w:jc w:val="right"/>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1 726 238,80</w:t>
            </w:r>
          </w:p>
        </w:tc>
        <w:tc>
          <w:tcPr>
            <w:tcW w:w="895" w:type="pct"/>
            <w:tcBorders>
              <w:top w:val="single" w:sz="4" w:space="0" w:color="auto"/>
              <w:left w:val="single" w:sz="4" w:space="0" w:color="auto"/>
              <w:bottom w:val="single" w:sz="4" w:space="0" w:color="auto"/>
            </w:tcBorders>
            <w:vAlign w:val="bottom"/>
          </w:tcPr>
          <w:p w:rsidR="00797B38" w:rsidRPr="00797B38" w:rsidRDefault="00797B38" w:rsidP="00797B38">
            <w:pPr>
              <w:widowControl w:val="0"/>
              <w:autoSpaceDE w:val="0"/>
              <w:autoSpaceDN w:val="0"/>
              <w:adjustRightInd w:val="0"/>
              <w:spacing w:after="0" w:line="240" w:lineRule="auto"/>
              <w:ind w:firstLine="851"/>
              <w:jc w:val="right"/>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55,96</w:t>
            </w:r>
          </w:p>
        </w:tc>
      </w:tr>
      <w:tr w:rsidR="00797B38" w:rsidRPr="00797B38" w:rsidTr="00797B38">
        <w:tblPrEx>
          <w:tblCellMar>
            <w:top w:w="0" w:type="dxa"/>
            <w:bottom w:w="0" w:type="dxa"/>
          </w:tblCellMar>
        </w:tblPrEx>
        <w:tc>
          <w:tcPr>
            <w:tcW w:w="417" w:type="pct"/>
            <w:tcBorders>
              <w:top w:val="single" w:sz="4" w:space="0" w:color="auto"/>
              <w:bottom w:val="single" w:sz="4" w:space="0" w:color="auto"/>
              <w:right w:val="single" w:sz="4" w:space="0" w:color="auto"/>
            </w:tcBorders>
          </w:tcPr>
          <w:p w:rsidR="00797B38" w:rsidRPr="00797B38" w:rsidRDefault="00797B38" w:rsidP="00797B38">
            <w:pPr>
              <w:widowControl w:val="0"/>
              <w:autoSpaceDE w:val="0"/>
              <w:autoSpaceDN w:val="0"/>
              <w:adjustRightInd w:val="0"/>
              <w:spacing w:after="0" w:line="240" w:lineRule="auto"/>
              <w:ind w:firstLine="851"/>
              <w:jc w:val="center"/>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8</w:t>
            </w:r>
          </w:p>
        </w:tc>
        <w:tc>
          <w:tcPr>
            <w:tcW w:w="2035" w:type="pct"/>
            <w:tcBorders>
              <w:top w:val="single" w:sz="4" w:space="0" w:color="auto"/>
              <w:left w:val="single" w:sz="4" w:space="0" w:color="auto"/>
              <w:bottom w:val="single" w:sz="4" w:space="0" w:color="auto"/>
              <w:right w:val="single" w:sz="4" w:space="0" w:color="auto"/>
            </w:tcBorders>
          </w:tcPr>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 xml:space="preserve">Культура, кинематография </w:t>
            </w:r>
          </w:p>
        </w:tc>
        <w:tc>
          <w:tcPr>
            <w:tcW w:w="1654" w:type="pct"/>
            <w:tcBorders>
              <w:top w:val="single" w:sz="4" w:space="0" w:color="auto"/>
              <w:left w:val="single" w:sz="4" w:space="0" w:color="auto"/>
              <w:bottom w:val="single" w:sz="4" w:space="0" w:color="auto"/>
              <w:right w:val="single" w:sz="4" w:space="0" w:color="auto"/>
            </w:tcBorders>
          </w:tcPr>
          <w:p w:rsidR="00797B38" w:rsidRPr="00797B38" w:rsidRDefault="00797B38" w:rsidP="00797B38">
            <w:pPr>
              <w:widowControl w:val="0"/>
              <w:autoSpaceDE w:val="0"/>
              <w:autoSpaceDN w:val="0"/>
              <w:adjustRightInd w:val="0"/>
              <w:spacing w:after="0" w:line="240" w:lineRule="auto"/>
              <w:ind w:firstLine="851"/>
              <w:jc w:val="right"/>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293 186,10</w:t>
            </w:r>
          </w:p>
        </w:tc>
        <w:tc>
          <w:tcPr>
            <w:tcW w:w="895" w:type="pct"/>
            <w:tcBorders>
              <w:top w:val="single" w:sz="4" w:space="0" w:color="auto"/>
              <w:left w:val="single" w:sz="4" w:space="0" w:color="auto"/>
              <w:bottom w:val="single" w:sz="4" w:space="0" w:color="auto"/>
            </w:tcBorders>
            <w:vAlign w:val="bottom"/>
          </w:tcPr>
          <w:p w:rsidR="00797B38" w:rsidRPr="00797B38" w:rsidRDefault="00797B38" w:rsidP="00797B38">
            <w:pPr>
              <w:widowControl w:val="0"/>
              <w:autoSpaceDE w:val="0"/>
              <w:autoSpaceDN w:val="0"/>
              <w:adjustRightInd w:val="0"/>
              <w:spacing w:after="0" w:line="240" w:lineRule="auto"/>
              <w:ind w:firstLine="851"/>
              <w:jc w:val="right"/>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9,50</w:t>
            </w:r>
          </w:p>
        </w:tc>
      </w:tr>
      <w:tr w:rsidR="00797B38" w:rsidRPr="00797B38" w:rsidTr="00797B38">
        <w:tblPrEx>
          <w:tblCellMar>
            <w:top w:w="0" w:type="dxa"/>
            <w:bottom w:w="0" w:type="dxa"/>
          </w:tblCellMar>
        </w:tblPrEx>
        <w:tc>
          <w:tcPr>
            <w:tcW w:w="417" w:type="pct"/>
            <w:tcBorders>
              <w:top w:val="single" w:sz="4" w:space="0" w:color="auto"/>
              <w:bottom w:val="single" w:sz="4" w:space="0" w:color="auto"/>
              <w:right w:val="single" w:sz="4" w:space="0" w:color="auto"/>
            </w:tcBorders>
          </w:tcPr>
          <w:p w:rsidR="00797B38" w:rsidRPr="00797B38" w:rsidRDefault="00797B38" w:rsidP="00797B38">
            <w:pPr>
              <w:widowControl w:val="0"/>
              <w:autoSpaceDE w:val="0"/>
              <w:autoSpaceDN w:val="0"/>
              <w:adjustRightInd w:val="0"/>
              <w:spacing w:after="0" w:line="240" w:lineRule="auto"/>
              <w:ind w:firstLine="851"/>
              <w:jc w:val="center"/>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9</w:t>
            </w:r>
          </w:p>
        </w:tc>
        <w:tc>
          <w:tcPr>
            <w:tcW w:w="2035" w:type="pct"/>
            <w:tcBorders>
              <w:top w:val="single" w:sz="4" w:space="0" w:color="auto"/>
              <w:left w:val="single" w:sz="4" w:space="0" w:color="auto"/>
              <w:bottom w:val="single" w:sz="4" w:space="0" w:color="auto"/>
              <w:right w:val="single" w:sz="4" w:space="0" w:color="auto"/>
            </w:tcBorders>
          </w:tcPr>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 xml:space="preserve">Здравоохранение </w:t>
            </w:r>
          </w:p>
        </w:tc>
        <w:tc>
          <w:tcPr>
            <w:tcW w:w="1654" w:type="pct"/>
            <w:tcBorders>
              <w:top w:val="single" w:sz="4" w:space="0" w:color="auto"/>
              <w:left w:val="single" w:sz="4" w:space="0" w:color="auto"/>
              <w:bottom w:val="single" w:sz="4" w:space="0" w:color="auto"/>
              <w:right w:val="single" w:sz="4" w:space="0" w:color="auto"/>
            </w:tcBorders>
          </w:tcPr>
          <w:p w:rsidR="00797B38" w:rsidRPr="00797B38" w:rsidRDefault="00797B38" w:rsidP="00797B38">
            <w:pPr>
              <w:widowControl w:val="0"/>
              <w:autoSpaceDE w:val="0"/>
              <w:autoSpaceDN w:val="0"/>
              <w:adjustRightInd w:val="0"/>
              <w:spacing w:after="0" w:line="240" w:lineRule="auto"/>
              <w:ind w:firstLine="851"/>
              <w:jc w:val="right"/>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122,10</w:t>
            </w:r>
          </w:p>
        </w:tc>
        <w:tc>
          <w:tcPr>
            <w:tcW w:w="895" w:type="pct"/>
            <w:tcBorders>
              <w:top w:val="single" w:sz="4" w:space="0" w:color="auto"/>
              <w:left w:val="single" w:sz="4" w:space="0" w:color="auto"/>
              <w:bottom w:val="single" w:sz="4" w:space="0" w:color="auto"/>
            </w:tcBorders>
            <w:vAlign w:val="bottom"/>
          </w:tcPr>
          <w:p w:rsidR="00797B38" w:rsidRPr="00797B38" w:rsidRDefault="00797B38" w:rsidP="00797B38">
            <w:pPr>
              <w:widowControl w:val="0"/>
              <w:autoSpaceDE w:val="0"/>
              <w:autoSpaceDN w:val="0"/>
              <w:adjustRightInd w:val="0"/>
              <w:spacing w:after="0" w:line="240" w:lineRule="auto"/>
              <w:ind w:firstLine="851"/>
              <w:jc w:val="right"/>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0,01</w:t>
            </w:r>
          </w:p>
        </w:tc>
      </w:tr>
      <w:tr w:rsidR="00797B38" w:rsidRPr="00797B38" w:rsidTr="00797B38">
        <w:tblPrEx>
          <w:tblCellMar>
            <w:top w:w="0" w:type="dxa"/>
            <w:bottom w:w="0" w:type="dxa"/>
          </w:tblCellMar>
        </w:tblPrEx>
        <w:tc>
          <w:tcPr>
            <w:tcW w:w="417" w:type="pct"/>
            <w:tcBorders>
              <w:top w:val="single" w:sz="4" w:space="0" w:color="auto"/>
              <w:bottom w:val="single" w:sz="4" w:space="0" w:color="auto"/>
              <w:right w:val="single" w:sz="4" w:space="0" w:color="auto"/>
            </w:tcBorders>
          </w:tcPr>
          <w:p w:rsidR="00797B38" w:rsidRPr="00797B38" w:rsidRDefault="00797B38" w:rsidP="00797B38">
            <w:pPr>
              <w:widowControl w:val="0"/>
              <w:autoSpaceDE w:val="0"/>
              <w:autoSpaceDN w:val="0"/>
              <w:adjustRightInd w:val="0"/>
              <w:spacing w:after="0" w:line="240" w:lineRule="auto"/>
              <w:ind w:firstLine="851"/>
              <w:jc w:val="center"/>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10</w:t>
            </w:r>
          </w:p>
        </w:tc>
        <w:tc>
          <w:tcPr>
            <w:tcW w:w="2035" w:type="pct"/>
            <w:tcBorders>
              <w:top w:val="single" w:sz="4" w:space="0" w:color="auto"/>
              <w:left w:val="single" w:sz="4" w:space="0" w:color="auto"/>
              <w:bottom w:val="single" w:sz="4" w:space="0" w:color="auto"/>
              <w:right w:val="single" w:sz="4" w:space="0" w:color="auto"/>
            </w:tcBorders>
          </w:tcPr>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Социальная политика</w:t>
            </w:r>
          </w:p>
        </w:tc>
        <w:tc>
          <w:tcPr>
            <w:tcW w:w="1654" w:type="pct"/>
            <w:tcBorders>
              <w:top w:val="single" w:sz="4" w:space="0" w:color="auto"/>
              <w:left w:val="single" w:sz="4" w:space="0" w:color="auto"/>
              <w:bottom w:val="single" w:sz="4" w:space="0" w:color="auto"/>
              <w:right w:val="single" w:sz="4" w:space="0" w:color="auto"/>
            </w:tcBorders>
          </w:tcPr>
          <w:p w:rsidR="00797B38" w:rsidRPr="00797B38" w:rsidRDefault="00797B38" w:rsidP="00797B38">
            <w:pPr>
              <w:widowControl w:val="0"/>
              <w:autoSpaceDE w:val="0"/>
              <w:autoSpaceDN w:val="0"/>
              <w:adjustRightInd w:val="0"/>
              <w:spacing w:after="0" w:line="240" w:lineRule="auto"/>
              <w:ind w:firstLine="851"/>
              <w:jc w:val="right"/>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73 093,10</w:t>
            </w:r>
          </w:p>
        </w:tc>
        <w:tc>
          <w:tcPr>
            <w:tcW w:w="895" w:type="pct"/>
            <w:tcBorders>
              <w:top w:val="single" w:sz="4" w:space="0" w:color="auto"/>
              <w:left w:val="single" w:sz="4" w:space="0" w:color="auto"/>
              <w:bottom w:val="single" w:sz="4" w:space="0" w:color="auto"/>
            </w:tcBorders>
            <w:vAlign w:val="bottom"/>
          </w:tcPr>
          <w:p w:rsidR="00797B38" w:rsidRPr="00797B38" w:rsidRDefault="00797B38" w:rsidP="00797B38">
            <w:pPr>
              <w:widowControl w:val="0"/>
              <w:autoSpaceDE w:val="0"/>
              <w:autoSpaceDN w:val="0"/>
              <w:adjustRightInd w:val="0"/>
              <w:spacing w:after="0" w:line="240" w:lineRule="auto"/>
              <w:ind w:firstLine="851"/>
              <w:jc w:val="right"/>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2,37</w:t>
            </w:r>
          </w:p>
        </w:tc>
      </w:tr>
      <w:tr w:rsidR="00797B38" w:rsidRPr="00797B38" w:rsidTr="00797B38">
        <w:tblPrEx>
          <w:tblCellMar>
            <w:top w:w="0" w:type="dxa"/>
            <w:bottom w:w="0" w:type="dxa"/>
          </w:tblCellMar>
        </w:tblPrEx>
        <w:tc>
          <w:tcPr>
            <w:tcW w:w="417" w:type="pct"/>
            <w:tcBorders>
              <w:top w:val="single" w:sz="4" w:space="0" w:color="auto"/>
              <w:bottom w:val="single" w:sz="4" w:space="0" w:color="auto"/>
              <w:right w:val="single" w:sz="4" w:space="0" w:color="auto"/>
            </w:tcBorders>
          </w:tcPr>
          <w:p w:rsidR="00797B38" w:rsidRPr="00797B38" w:rsidRDefault="00797B38" w:rsidP="00797B38">
            <w:pPr>
              <w:widowControl w:val="0"/>
              <w:autoSpaceDE w:val="0"/>
              <w:autoSpaceDN w:val="0"/>
              <w:adjustRightInd w:val="0"/>
              <w:spacing w:after="0" w:line="240" w:lineRule="auto"/>
              <w:ind w:firstLine="851"/>
              <w:jc w:val="center"/>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11</w:t>
            </w:r>
          </w:p>
        </w:tc>
        <w:tc>
          <w:tcPr>
            <w:tcW w:w="2035" w:type="pct"/>
            <w:tcBorders>
              <w:top w:val="single" w:sz="4" w:space="0" w:color="auto"/>
              <w:left w:val="single" w:sz="4" w:space="0" w:color="auto"/>
              <w:bottom w:val="single" w:sz="4" w:space="0" w:color="auto"/>
              <w:right w:val="single" w:sz="4" w:space="0" w:color="auto"/>
            </w:tcBorders>
          </w:tcPr>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Физическая культура и спорт</w:t>
            </w:r>
          </w:p>
        </w:tc>
        <w:tc>
          <w:tcPr>
            <w:tcW w:w="1654" w:type="pct"/>
            <w:tcBorders>
              <w:top w:val="single" w:sz="4" w:space="0" w:color="auto"/>
              <w:left w:val="single" w:sz="4" w:space="0" w:color="auto"/>
              <w:bottom w:val="single" w:sz="4" w:space="0" w:color="auto"/>
              <w:right w:val="single" w:sz="4" w:space="0" w:color="auto"/>
            </w:tcBorders>
          </w:tcPr>
          <w:p w:rsidR="00797B38" w:rsidRPr="00797B38" w:rsidRDefault="00797B38" w:rsidP="00797B38">
            <w:pPr>
              <w:widowControl w:val="0"/>
              <w:autoSpaceDE w:val="0"/>
              <w:autoSpaceDN w:val="0"/>
              <w:adjustRightInd w:val="0"/>
              <w:spacing w:after="0" w:line="240" w:lineRule="auto"/>
              <w:ind w:firstLine="851"/>
              <w:jc w:val="right"/>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42 783,30</w:t>
            </w:r>
          </w:p>
        </w:tc>
        <w:tc>
          <w:tcPr>
            <w:tcW w:w="895" w:type="pct"/>
            <w:tcBorders>
              <w:top w:val="single" w:sz="4" w:space="0" w:color="auto"/>
              <w:left w:val="single" w:sz="4" w:space="0" w:color="auto"/>
              <w:bottom w:val="single" w:sz="4" w:space="0" w:color="auto"/>
            </w:tcBorders>
            <w:vAlign w:val="bottom"/>
          </w:tcPr>
          <w:p w:rsidR="00797B38" w:rsidRPr="00797B38" w:rsidRDefault="00797B38" w:rsidP="00797B38">
            <w:pPr>
              <w:widowControl w:val="0"/>
              <w:autoSpaceDE w:val="0"/>
              <w:autoSpaceDN w:val="0"/>
              <w:adjustRightInd w:val="0"/>
              <w:spacing w:after="0" w:line="240" w:lineRule="auto"/>
              <w:ind w:firstLine="851"/>
              <w:jc w:val="right"/>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1,39</w:t>
            </w:r>
          </w:p>
        </w:tc>
      </w:tr>
      <w:tr w:rsidR="00797B38" w:rsidRPr="00797B38" w:rsidTr="00797B38">
        <w:tblPrEx>
          <w:tblCellMar>
            <w:top w:w="0" w:type="dxa"/>
            <w:bottom w:w="0" w:type="dxa"/>
          </w:tblCellMar>
        </w:tblPrEx>
        <w:tc>
          <w:tcPr>
            <w:tcW w:w="417" w:type="pct"/>
            <w:tcBorders>
              <w:top w:val="single" w:sz="4" w:space="0" w:color="auto"/>
              <w:bottom w:val="single" w:sz="4" w:space="0" w:color="auto"/>
              <w:right w:val="single" w:sz="4" w:space="0" w:color="auto"/>
            </w:tcBorders>
          </w:tcPr>
          <w:p w:rsidR="00797B38" w:rsidRPr="00797B38" w:rsidRDefault="00797B38" w:rsidP="00797B38">
            <w:pPr>
              <w:widowControl w:val="0"/>
              <w:autoSpaceDE w:val="0"/>
              <w:autoSpaceDN w:val="0"/>
              <w:adjustRightInd w:val="0"/>
              <w:spacing w:after="0" w:line="240" w:lineRule="auto"/>
              <w:ind w:firstLine="851"/>
              <w:jc w:val="center"/>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12</w:t>
            </w:r>
          </w:p>
        </w:tc>
        <w:tc>
          <w:tcPr>
            <w:tcW w:w="2035" w:type="pct"/>
            <w:tcBorders>
              <w:top w:val="single" w:sz="4" w:space="0" w:color="auto"/>
              <w:left w:val="single" w:sz="4" w:space="0" w:color="auto"/>
              <w:bottom w:val="single" w:sz="4" w:space="0" w:color="auto"/>
              <w:right w:val="single" w:sz="4" w:space="0" w:color="auto"/>
            </w:tcBorders>
          </w:tcPr>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Обслуживание государственного и муниципального долга</w:t>
            </w:r>
          </w:p>
        </w:tc>
        <w:tc>
          <w:tcPr>
            <w:tcW w:w="1654" w:type="pct"/>
            <w:tcBorders>
              <w:top w:val="single" w:sz="4" w:space="0" w:color="auto"/>
              <w:left w:val="single" w:sz="4" w:space="0" w:color="auto"/>
              <w:bottom w:val="single" w:sz="4" w:space="0" w:color="auto"/>
              <w:right w:val="single" w:sz="4" w:space="0" w:color="auto"/>
            </w:tcBorders>
          </w:tcPr>
          <w:p w:rsidR="00797B38" w:rsidRPr="00797B38" w:rsidRDefault="00797B38" w:rsidP="00797B38">
            <w:pPr>
              <w:widowControl w:val="0"/>
              <w:autoSpaceDE w:val="0"/>
              <w:autoSpaceDN w:val="0"/>
              <w:adjustRightInd w:val="0"/>
              <w:spacing w:after="0" w:line="240" w:lineRule="auto"/>
              <w:ind w:firstLine="851"/>
              <w:jc w:val="right"/>
              <w:rPr>
                <w:rFonts w:ascii="Times New Roman CYR" w:eastAsia="Times New Roman" w:hAnsi="Times New Roman CYR" w:cs="Times New Roman CYR"/>
                <w:sz w:val="14"/>
                <w:szCs w:val="14"/>
                <w:u w:color="FF0000"/>
                <w:lang w:eastAsia="ru-RU"/>
              </w:rPr>
            </w:pPr>
          </w:p>
          <w:p w:rsidR="00797B38" w:rsidRPr="00797B38" w:rsidRDefault="00797B38" w:rsidP="00797B38">
            <w:pPr>
              <w:widowControl w:val="0"/>
              <w:autoSpaceDE w:val="0"/>
              <w:autoSpaceDN w:val="0"/>
              <w:adjustRightInd w:val="0"/>
              <w:spacing w:after="0" w:line="240" w:lineRule="auto"/>
              <w:ind w:firstLine="851"/>
              <w:jc w:val="right"/>
              <w:rPr>
                <w:rFonts w:ascii="Times New Roman CYR" w:eastAsia="Times New Roman" w:hAnsi="Times New Roman CYR" w:cs="Times New Roman CYR"/>
                <w:sz w:val="14"/>
                <w:szCs w:val="14"/>
                <w:u w:color="FF0000"/>
                <w:lang w:eastAsia="ru-RU"/>
              </w:rPr>
            </w:pPr>
          </w:p>
          <w:p w:rsidR="00797B38" w:rsidRPr="00797B38" w:rsidRDefault="00797B38" w:rsidP="00797B38">
            <w:pPr>
              <w:widowControl w:val="0"/>
              <w:autoSpaceDE w:val="0"/>
              <w:autoSpaceDN w:val="0"/>
              <w:adjustRightInd w:val="0"/>
              <w:spacing w:after="0" w:line="240" w:lineRule="auto"/>
              <w:ind w:firstLine="851"/>
              <w:jc w:val="right"/>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0,00</w:t>
            </w:r>
          </w:p>
        </w:tc>
        <w:tc>
          <w:tcPr>
            <w:tcW w:w="895" w:type="pct"/>
            <w:tcBorders>
              <w:top w:val="single" w:sz="4" w:space="0" w:color="auto"/>
              <w:left w:val="single" w:sz="4" w:space="0" w:color="auto"/>
              <w:bottom w:val="single" w:sz="4" w:space="0" w:color="auto"/>
            </w:tcBorders>
            <w:vAlign w:val="bottom"/>
          </w:tcPr>
          <w:p w:rsidR="00797B38" w:rsidRPr="00797B38" w:rsidRDefault="00797B38" w:rsidP="00797B38">
            <w:pPr>
              <w:widowControl w:val="0"/>
              <w:autoSpaceDE w:val="0"/>
              <w:autoSpaceDN w:val="0"/>
              <w:adjustRightInd w:val="0"/>
              <w:spacing w:after="0" w:line="240" w:lineRule="auto"/>
              <w:ind w:firstLine="851"/>
              <w:jc w:val="right"/>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0,00</w:t>
            </w:r>
          </w:p>
        </w:tc>
      </w:tr>
      <w:tr w:rsidR="00797B38" w:rsidRPr="00797B38" w:rsidTr="00797B38">
        <w:tblPrEx>
          <w:tblCellMar>
            <w:top w:w="0" w:type="dxa"/>
            <w:bottom w:w="0" w:type="dxa"/>
          </w:tblCellMar>
        </w:tblPrEx>
        <w:tc>
          <w:tcPr>
            <w:tcW w:w="417" w:type="pct"/>
            <w:tcBorders>
              <w:top w:val="single" w:sz="4" w:space="0" w:color="auto"/>
              <w:bottom w:val="single" w:sz="4" w:space="0" w:color="auto"/>
              <w:right w:val="single" w:sz="4" w:space="0" w:color="auto"/>
            </w:tcBorders>
          </w:tcPr>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14"/>
                <w:szCs w:val="14"/>
                <w:u w:color="FF0000"/>
                <w:lang w:eastAsia="ru-RU"/>
              </w:rPr>
            </w:pPr>
          </w:p>
        </w:tc>
        <w:tc>
          <w:tcPr>
            <w:tcW w:w="2035" w:type="pct"/>
            <w:tcBorders>
              <w:top w:val="single" w:sz="4" w:space="0" w:color="auto"/>
              <w:left w:val="single" w:sz="4" w:space="0" w:color="auto"/>
              <w:bottom w:val="single" w:sz="4" w:space="0" w:color="auto"/>
              <w:right w:val="single" w:sz="4" w:space="0" w:color="auto"/>
            </w:tcBorders>
          </w:tcPr>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bCs/>
                <w:sz w:val="14"/>
                <w:szCs w:val="14"/>
                <w:u w:color="FF0000"/>
                <w:lang w:eastAsia="ru-RU"/>
              </w:rPr>
            </w:pPr>
          </w:p>
        </w:tc>
        <w:tc>
          <w:tcPr>
            <w:tcW w:w="1654" w:type="pct"/>
            <w:tcBorders>
              <w:top w:val="single" w:sz="4" w:space="0" w:color="auto"/>
              <w:left w:val="single" w:sz="4" w:space="0" w:color="auto"/>
              <w:bottom w:val="single" w:sz="4" w:space="0" w:color="auto"/>
              <w:right w:val="single" w:sz="4" w:space="0" w:color="auto"/>
            </w:tcBorders>
          </w:tcPr>
          <w:p w:rsidR="00797B38" w:rsidRPr="00797B38" w:rsidRDefault="00797B38" w:rsidP="00797B38">
            <w:pPr>
              <w:widowControl w:val="0"/>
              <w:autoSpaceDE w:val="0"/>
              <w:autoSpaceDN w:val="0"/>
              <w:adjustRightInd w:val="0"/>
              <w:spacing w:after="0" w:line="240" w:lineRule="auto"/>
              <w:ind w:firstLine="851"/>
              <w:jc w:val="right"/>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3 084 892,7</w:t>
            </w:r>
          </w:p>
        </w:tc>
        <w:tc>
          <w:tcPr>
            <w:tcW w:w="895" w:type="pct"/>
            <w:tcBorders>
              <w:top w:val="single" w:sz="4" w:space="0" w:color="auto"/>
              <w:left w:val="single" w:sz="4" w:space="0" w:color="auto"/>
              <w:bottom w:val="single" w:sz="4" w:space="0" w:color="auto"/>
            </w:tcBorders>
            <w:vAlign w:val="bottom"/>
          </w:tcPr>
          <w:p w:rsidR="00797B38" w:rsidRPr="00797B38" w:rsidRDefault="00797B38" w:rsidP="00797B38">
            <w:pPr>
              <w:widowControl w:val="0"/>
              <w:autoSpaceDE w:val="0"/>
              <w:autoSpaceDN w:val="0"/>
              <w:adjustRightInd w:val="0"/>
              <w:spacing w:after="0" w:line="240" w:lineRule="auto"/>
              <w:ind w:firstLine="851"/>
              <w:jc w:val="right"/>
              <w:rPr>
                <w:rFonts w:ascii="Times New Roman CYR" w:eastAsia="Times New Roman" w:hAnsi="Times New Roman CYR" w:cs="Times New Roman CYR"/>
                <w:sz w:val="14"/>
                <w:szCs w:val="14"/>
                <w:u w:color="FF0000"/>
                <w:lang w:eastAsia="ru-RU"/>
              </w:rPr>
            </w:pPr>
            <w:r w:rsidRPr="00797B38">
              <w:rPr>
                <w:rFonts w:ascii="Times New Roman CYR" w:eastAsia="Times New Roman" w:hAnsi="Times New Roman CYR" w:cs="Times New Roman CYR"/>
                <w:sz w:val="14"/>
                <w:szCs w:val="14"/>
                <w:u w:color="FF0000"/>
                <w:lang w:eastAsia="ru-RU"/>
              </w:rPr>
              <w:t>100</w:t>
            </w:r>
          </w:p>
        </w:tc>
      </w:tr>
    </w:tbl>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Наибольший удельный вес в расходах  бюджета составляют расходы на «Образование» - 55,96%, расходы на  «Жилищно-коммунальное хозяйство»     -  15,21 %, расходы на «Культуру» - 9,5 %, на «Национальную экономику» - 5,42%. Бюджет в 2022 году также как и в предыдущие годы сохраняет социальную направленность,  расходы на социально-культурные мероприятия составляют 69,23%   в общем объеме бюджета района.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Расходы на оплату труда работников бюджетной сферы составили          1 759 729,2 тыс. рублей.</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bCs/>
          <w:i/>
          <w:iCs/>
          <w:sz w:val="20"/>
          <w:szCs w:val="20"/>
          <w:u w:color="FF0000"/>
          <w:lang w:eastAsia="ru-RU"/>
        </w:rPr>
        <w:t>В прогнозном периоде</w:t>
      </w:r>
      <w:r w:rsidRPr="00797B38">
        <w:rPr>
          <w:rFonts w:ascii="Times New Roman CYR" w:eastAsia="Times New Roman" w:hAnsi="Times New Roman CYR" w:cs="Times New Roman CYR"/>
          <w:sz w:val="20"/>
          <w:szCs w:val="20"/>
          <w:u w:color="FF0000"/>
          <w:lang w:eastAsia="ru-RU"/>
        </w:rPr>
        <w:t xml:space="preserve"> расходы консолидированного бюджета  в 2024 году планируется в сумме 3 367 903,0 тыс. рублей, что составляет 109,2 % к факту 2022 года, в 2025 году – 3 360 819,0 тыс. рублей, 2026 году – 3489742,0 тыс</w:t>
      </w:r>
      <w:proofErr w:type="gramStart"/>
      <w:r w:rsidRPr="00797B38">
        <w:rPr>
          <w:rFonts w:ascii="Times New Roman CYR" w:eastAsia="Times New Roman" w:hAnsi="Times New Roman CYR" w:cs="Times New Roman CYR"/>
          <w:sz w:val="20"/>
          <w:szCs w:val="20"/>
          <w:u w:color="FF0000"/>
          <w:lang w:eastAsia="ru-RU"/>
        </w:rPr>
        <w:t>.р</w:t>
      </w:r>
      <w:proofErr w:type="gramEnd"/>
      <w:r w:rsidRPr="00797B38">
        <w:rPr>
          <w:rFonts w:ascii="Times New Roman CYR" w:eastAsia="Times New Roman" w:hAnsi="Times New Roman CYR" w:cs="Times New Roman CYR"/>
          <w:sz w:val="20"/>
          <w:szCs w:val="20"/>
          <w:u w:color="FF0000"/>
          <w:lang w:eastAsia="ru-RU"/>
        </w:rPr>
        <w:t xml:space="preserve">ублей. </w:t>
      </w:r>
    </w:p>
    <w:p w:rsidR="00797B38" w:rsidRPr="00797B38" w:rsidRDefault="00797B38" w:rsidP="00797B38">
      <w:pPr>
        <w:widowControl w:val="0"/>
        <w:tabs>
          <w:tab w:val="center" w:pos="4677"/>
          <w:tab w:val="right" w:pos="9355"/>
          <w:tab w:val="right" w:pos="10632"/>
        </w:tabs>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Одним из приоритетных направлений бюджетной политики в области оплаты труда на ближайшую перспективу будет являться повышение </w:t>
      </w:r>
      <w:proofErr w:type="gramStart"/>
      <w:r w:rsidRPr="00797B38">
        <w:rPr>
          <w:rFonts w:ascii="Times New Roman CYR" w:eastAsia="Times New Roman" w:hAnsi="Times New Roman CYR" w:cs="Times New Roman CYR"/>
          <w:sz w:val="20"/>
          <w:szCs w:val="20"/>
          <w:u w:color="FF0000"/>
          <w:lang w:eastAsia="ru-RU"/>
        </w:rPr>
        <w:t>размеров оплаты труда</w:t>
      </w:r>
      <w:proofErr w:type="gramEnd"/>
      <w:r w:rsidRPr="00797B38">
        <w:rPr>
          <w:rFonts w:ascii="Times New Roman CYR" w:eastAsia="Times New Roman" w:hAnsi="Times New Roman CYR" w:cs="Times New Roman CYR"/>
          <w:sz w:val="20"/>
          <w:szCs w:val="20"/>
          <w:u w:color="FF0000"/>
          <w:lang w:eastAsia="ru-RU"/>
        </w:rPr>
        <w:t xml:space="preserve"> отдельным категориям работников бюджетной сферы в рамках реализации Указов Президента Российской Федерации, предусматривающих мероприятия, направленные на обеспечение достижения установленных соотношений средней заработной платы отдельных категорий работников к индикативным показателям.</w:t>
      </w:r>
    </w:p>
    <w:p w:rsidR="00797B38" w:rsidRPr="00797B38" w:rsidRDefault="00797B38" w:rsidP="00797B38">
      <w:pPr>
        <w:widowControl w:val="0"/>
        <w:tabs>
          <w:tab w:val="center" w:pos="4677"/>
          <w:tab w:val="right" w:pos="9355"/>
          <w:tab w:val="right" w:pos="10632"/>
        </w:tabs>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Совершенствование </w:t>
      </w:r>
      <w:proofErr w:type="gramStart"/>
      <w:r w:rsidRPr="00797B38">
        <w:rPr>
          <w:rFonts w:ascii="Times New Roman CYR" w:eastAsia="Times New Roman" w:hAnsi="Times New Roman CYR" w:cs="Times New Roman CYR"/>
          <w:sz w:val="20"/>
          <w:szCs w:val="20"/>
          <w:u w:color="FF0000"/>
          <w:lang w:eastAsia="ru-RU"/>
        </w:rPr>
        <w:t>системы оплаты труда работников учреждений</w:t>
      </w:r>
      <w:proofErr w:type="gramEnd"/>
      <w:r w:rsidRPr="00797B38">
        <w:rPr>
          <w:rFonts w:ascii="Times New Roman CYR" w:eastAsia="Times New Roman" w:hAnsi="Times New Roman CYR" w:cs="Times New Roman CYR"/>
          <w:sz w:val="20"/>
          <w:szCs w:val="20"/>
          <w:u w:color="FF0000"/>
          <w:lang w:eastAsia="ru-RU"/>
        </w:rPr>
        <w:t xml:space="preserve"> ориентировано на достижение конкретных показателей качества и количества оказываемых услуг, при этом должно быть обеспечено соответствие оплаты труда конкретных работников качеству оказания ими муниципальных услуг.</w:t>
      </w:r>
    </w:p>
    <w:p w:rsidR="00797B38" w:rsidRPr="00797B38" w:rsidRDefault="00797B38" w:rsidP="00797B38">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u w:color="FF0000"/>
          <w:lang w:val="en-US" w:eastAsia="ru-RU"/>
        </w:rPr>
      </w:pP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color w:val="000000"/>
          <w:sz w:val="20"/>
          <w:szCs w:val="20"/>
          <w:u w:color="FF0000"/>
          <w:lang w:eastAsia="ru-RU"/>
        </w:rPr>
      </w:pPr>
      <w:r w:rsidRPr="00797B38">
        <w:rPr>
          <w:rFonts w:ascii="Times New Roman CYR" w:eastAsia="Times New Roman" w:hAnsi="Times New Roman CYR" w:cs="Times New Roman CYR"/>
          <w:bCs/>
          <w:color w:val="000000"/>
          <w:sz w:val="20"/>
          <w:szCs w:val="20"/>
          <w:u w:color="FF0000"/>
          <w:lang w:eastAsia="ru-RU"/>
        </w:rPr>
        <w:t>10. Общественное питание</w:t>
      </w: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u w:color="FF0000"/>
          <w:lang w:eastAsia="ru-RU"/>
        </w:rPr>
      </w:pPr>
    </w:p>
    <w:p w:rsidR="00797B38" w:rsidRPr="00797B38" w:rsidRDefault="00797B38" w:rsidP="00797B38">
      <w:pPr>
        <w:spacing w:line="240" w:lineRule="auto"/>
        <w:ind w:firstLine="851"/>
        <w:jc w:val="both"/>
        <w:rPr>
          <w:rFonts w:ascii="Times New Roman" w:eastAsia="Times New Roman" w:hAnsi="Times New Roman"/>
          <w:sz w:val="20"/>
          <w:szCs w:val="20"/>
          <w:u w:color="FF0000"/>
          <w:lang w:eastAsia="ru-RU"/>
        </w:rPr>
      </w:pPr>
      <w:r w:rsidRPr="00797B38">
        <w:rPr>
          <w:rFonts w:ascii="Times New Roman" w:eastAsia="Times New Roman" w:hAnsi="Times New Roman"/>
          <w:sz w:val="20"/>
          <w:szCs w:val="20"/>
          <w:u w:color="FF0000"/>
          <w:lang w:eastAsia="ru-RU"/>
        </w:rPr>
        <w:t>Оборот общественного питания на территории Богучанского района формируется, в основном, за счет деятельности субъектов малого и среднего предпринимательства, а также индивидуальных предпринимателей.</w:t>
      </w:r>
    </w:p>
    <w:p w:rsidR="00797B38" w:rsidRPr="00797B38" w:rsidRDefault="00797B38" w:rsidP="00797B38">
      <w:pPr>
        <w:spacing w:line="240" w:lineRule="auto"/>
        <w:ind w:firstLine="851"/>
        <w:jc w:val="both"/>
        <w:rPr>
          <w:rFonts w:ascii="Times New Roman" w:eastAsia="Times New Roman" w:hAnsi="Times New Roman"/>
          <w:sz w:val="20"/>
          <w:szCs w:val="20"/>
          <w:u w:color="FF0000"/>
          <w:lang w:eastAsia="ru-RU"/>
        </w:rPr>
      </w:pPr>
      <w:r w:rsidRPr="00797B38">
        <w:rPr>
          <w:rFonts w:ascii="Times New Roman" w:eastAsia="Times New Roman" w:hAnsi="Times New Roman"/>
          <w:color w:val="000000"/>
          <w:sz w:val="20"/>
          <w:szCs w:val="20"/>
          <w:u w:color="FF0000"/>
          <w:lang w:eastAsia="ru-RU"/>
        </w:rPr>
        <w:t xml:space="preserve">Основу этого сектора экономики составляют  27 столовых, находящиеся на балансе организаций, промышленных предприятий, 18 ресторанов, кафе, баров. </w:t>
      </w:r>
      <w:r w:rsidRPr="00797B38">
        <w:rPr>
          <w:rFonts w:ascii="Times New Roman" w:eastAsia="Times New Roman" w:hAnsi="Times New Roman"/>
          <w:bCs/>
          <w:color w:val="000000"/>
          <w:sz w:val="20"/>
          <w:szCs w:val="20"/>
          <w:u w:color="FF0000"/>
          <w:lang w:eastAsia="ru-RU"/>
        </w:rPr>
        <w:t xml:space="preserve"> </w:t>
      </w:r>
    </w:p>
    <w:p w:rsidR="00797B38" w:rsidRPr="00797B38" w:rsidRDefault="00797B38" w:rsidP="00797B38">
      <w:pPr>
        <w:spacing w:line="240" w:lineRule="auto"/>
        <w:ind w:firstLine="851"/>
        <w:jc w:val="both"/>
        <w:rPr>
          <w:rFonts w:ascii="Times New Roman" w:eastAsia="Times New Roman" w:hAnsi="Times New Roman"/>
          <w:bCs/>
          <w:color w:val="000000"/>
          <w:sz w:val="20"/>
          <w:szCs w:val="20"/>
          <w:u w:color="FF0000"/>
          <w:lang w:eastAsia="ru-RU"/>
        </w:rPr>
      </w:pPr>
      <w:proofErr w:type="gramStart"/>
      <w:r w:rsidRPr="00797B38">
        <w:rPr>
          <w:rFonts w:ascii="Times New Roman" w:eastAsia="Times New Roman" w:hAnsi="Times New Roman"/>
          <w:color w:val="000000"/>
          <w:sz w:val="20"/>
          <w:szCs w:val="20"/>
          <w:u w:color="FF0000"/>
          <w:lang w:eastAsia="ru-RU"/>
        </w:rPr>
        <w:lastRenderedPageBreak/>
        <w:t xml:space="preserve">Оборот общественного питания в 2022 году составил 147 130,30 тыс. рублей, темп роста оборота розничной торговли в сопоставимых ценах к 2021 году составил 105,30 %. В прогнозном периоде: в 2023 году составит 164 097,70 тыс. руб, в 2024 году- 175 726,30 тыс. руб., в 2025 году -188 238,00 тыс. руб., </w:t>
      </w:r>
      <w:r w:rsidRPr="00797B38">
        <w:rPr>
          <w:rFonts w:ascii="Times New Roman" w:eastAsia="Times New Roman" w:hAnsi="Times New Roman"/>
          <w:sz w:val="20"/>
          <w:szCs w:val="20"/>
          <w:u w:color="FF0000"/>
          <w:lang w:eastAsia="ru-RU"/>
        </w:rPr>
        <w:t>к концу 2026 года  составит  201640,60 тыс. рублей.</w:t>
      </w:r>
      <w:r w:rsidRPr="00797B38">
        <w:rPr>
          <w:rFonts w:ascii="Times New Roman" w:eastAsia="Times New Roman" w:hAnsi="Times New Roman"/>
          <w:color w:val="000000"/>
          <w:sz w:val="20"/>
          <w:szCs w:val="20"/>
          <w:u w:color="FF0000"/>
          <w:lang w:eastAsia="ru-RU"/>
        </w:rPr>
        <w:t xml:space="preserve">  </w:t>
      </w:r>
      <w:proofErr w:type="gramEnd"/>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color w:val="000000"/>
          <w:sz w:val="20"/>
          <w:szCs w:val="20"/>
          <w:u w:color="FF0000"/>
          <w:lang w:eastAsia="ru-RU"/>
        </w:rPr>
      </w:pPr>
      <w:r w:rsidRPr="00797B38">
        <w:rPr>
          <w:rFonts w:ascii="Times New Roman CYR" w:eastAsia="Times New Roman" w:hAnsi="Times New Roman CYR" w:cs="Times New Roman CYR"/>
          <w:bCs/>
          <w:color w:val="000000"/>
          <w:sz w:val="20"/>
          <w:szCs w:val="20"/>
          <w:u w:color="FF0000"/>
          <w:lang w:eastAsia="ru-RU"/>
        </w:rPr>
        <w:t>11.  Розничная торговля</w:t>
      </w: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u w:color="FF0000"/>
          <w:lang w:eastAsia="ru-RU"/>
        </w:rPr>
      </w:pPr>
    </w:p>
    <w:p w:rsidR="00797B38" w:rsidRPr="00797B38" w:rsidRDefault="00797B38" w:rsidP="00797B38">
      <w:pPr>
        <w:spacing w:line="240" w:lineRule="auto"/>
        <w:ind w:firstLine="851"/>
        <w:jc w:val="both"/>
        <w:rPr>
          <w:rFonts w:ascii="Times New Roman" w:eastAsia="Times New Roman" w:hAnsi="Times New Roman"/>
          <w:sz w:val="20"/>
          <w:szCs w:val="20"/>
          <w:u w:color="FF0000"/>
          <w:lang w:eastAsia="ru-RU"/>
        </w:rPr>
      </w:pPr>
      <w:r w:rsidRPr="00797B38">
        <w:rPr>
          <w:rFonts w:ascii="Times New Roman" w:eastAsia="Times New Roman" w:hAnsi="Times New Roman"/>
          <w:sz w:val="20"/>
          <w:szCs w:val="20"/>
          <w:u w:color="FF0000"/>
          <w:lang w:eastAsia="ru-RU"/>
        </w:rPr>
        <w:t xml:space="preserve">В настоящее время торговое обслуживание населения Богучанского района осуществляет 427 магазина с общей торговой площадью 37,70 тысячи квадратных метров,  22 предприятие  аптечной  торговли.  </w:t>
      </w:r>
    </w:p>
    <w:p w:rsidR="00797B38" w:rsidRPr="00797B38" w:rsidRDefault="00797B38" w:rsidP="00797B38">
      <w:pPr>
        <w:spacing w:line="240" w:lineRule="auto"/>
        <w:ind w:firstLine="851"/>
        <w:jc w:val="both"/>
        <w:rPr>
          <w:rFonts w:ascii="Times New Roman" w:eastAsia="Times New Roman" w:hAnsi="Times New Roman"/>
          <w:sz w:val="20"/>
          <w:szCs w:val="20"/>
          <w:u w:color="FF0000"/>
          <w:lang w:eastAsia="ru-RU"/>
        </w:rPr>
      </w:pPr>
      <w:r w:rsidRPr="00797B38">
        <w:rPr>
          <w:rFonts w:ascii="Times New Roman" w:eastAsia="Times New Roman" w:hAnsi="Times New Roman"/>
          <w:sz w:val="20"/>
          <w:szCs w:val="20"/>
          <w:u w:color="FF0000"/>
          <w:lang w:eastAsia="ru-RU"/>
        </w:rPr>
        <w:t>На территории района осуществляют деятельность  по производству хлеба и хлебобулочных изделий  14 субъектов малого  предпринимательства.</w:t>
      </w:r>
    </w:p>
    <w:p w:rsidR="00797B38" w:rsidRPr="00797B38" w:rsidRDefault="00797B38" w:rsidP="00797B38">
      <w:pPr>
        <w:spacing w:line="240" w:lineRule="auto"/>
        <w:ind w:firstLine="851"/>
        <w:jc w:val="both"/>
        <w:rPr>
          <w:rFonts w:ascii="Times New Roman" w:eastAsia="Times New Roman" w:hAnsi="Times New Roman"/>
          <w:color w:val="000000"/>
          <w:sz w:val="20"/>
          <w:szCs w:val="20"/>
          <w:u w:color="FF0000"/>
          <w:lang w:eastAsia="ru-RU"/>
        </w:rPr>
      </w:pPr>
      <w:r w:rsidRPr="00797B38">
        <w:rPr>
          <w:rFonts w:ascii="Times New Roman" w:eastAsia="Times New Roman" w:hAnsi="Times New Roman"/>
          <w:color w:val="000000"/>
          <w:sz w:val="20"/>
          <w:szCs w:val="20"/>
          <w:u w:color="FF0000"/>
          <w:lang w:eastAsia="ru-RU"/>
        </w:rPr>
        <w:t xml:space="preserve">Оборот розничной торговли в 2022 году составил 6418,13  млн. рублей, темп роста оборота розничной торговли в сопоставимых ценах к 2021 году составил </w:t>
      </w:r>
      <w:r w:rsidRPr="00797B38">
        <w:rPr>
          <w:rFonts w:ascii="Times New Roman" w:eastAsia="Times New Roman" w:hAnsi="Times New Roman"/>
          <w:sz w:val="20"/>
          <w:szCs w:val="20"/>
          <w:u w:color="FF0000"/>
          <w:lang w:eastAsia="ru-RU"/>
        </w:rPr>
        <w:t>93,29  %. В</w:t>
      </w:r>
      <w:r w:rsidRPr="00797B38">
        <w:rPr>
          <w:rFonts w:ascii="Times New Roman" w:eastAsia="Times New Roman" w:hAnsi="Times New Roman"/>
          <w:color w:val="000000"/>
          <w:sz w:val="20"/>
          <w:szCs w:val="20"/>
          <w:u w:color="FF0000"/>
          <w:lang w:eastAsia="ru-RU"/>
        </w:rPr>
        <w:t xml:space="preserve"> сфере торговли проводятся мероприятия по упорядочению мелкорозничной сети, расширяется ассортимент реализуемых товаров. Значительно больше внимания уделяется эстетическому оформлению объектов и торговых площадей, соответствию их санитарным требованиям.  </w:t>
      </w:r>
    </w:p>
    <w:p w:rsidR="00797B38" w:rsidRPr="00797B38" w:rsidRDefault="00797B38" w:rsidP="00797B38">
      <w:pPr>
        <w:spacing w:line="240" w:lineRule="auto"/>
        <w:ind w:firstLine="851"/>
        <w:jc w:val="both"/>
        <w:rPr>
          <w:rFonts w:ascii="Times New Roman" w:eastAsia="Times New Roman" w:hAnsi="Times New Roman"/>
          <w:color w:val="000000"/>
          <w:sz w:val="20"/>
          <w:szCs w:val="20"/>
          <w:u w:color="FF0000"/>
          <w:lang w:eastAsia="ru-RU"/>
        </w:rPr>
      </w:pPr>
      <w:r w:rsidRPr="00797B38">
        <w:rPr>
          <w:rFonts w:ascii="Times New Roman" w:eastAsia="Times New Roman" w:hAnsi="Times New Roman"/>
          <w:color w:val="000000"/>
          <w:sz w:val="20"/>
          <w:szCs w:val="20"/>
          <w:u w:color="FF0000"/>
          <w:lang w:eastAsia="ru-RU"/>
        </w:rPr>
        <w:t xml:space="preserve"> В  2019 году   на территории  района   Красноярская торговая компания  "Командор"  открыла   4 магазина дискаунтер   "Хороший" (в с</w:t>
      </w:r>
      <w:proofErr w:type="gramStart"/>
      <w:r w:rsidRPr="00797B38">
        <w:rPr>
          <w:rFonts w:ascii="Times New Roman" w:eastAsia="Times New Roman" w:hAnsi="Times New Roman"/>
          <w:color w:val="000000"/>
          <w:sz w:val="20"/>
          <w:szCs w:val="20"/>
          <w:u w:color="FF0000"/>
          <w:lang w:eastAsia="ru-RU"/>
        </w:rPr>
        <w:t>.Б</w:t>
      </w:r>
      <w:proofErr w:type="gramEnd"/>
      <w:r w:rsidRPr="00797B38">
        <w:rPr>
          <w:rFonts w:ascii="Times New Roman" w:eastAsia="Times New Roman" w:hAnsi="Times New Roman"/>
          <w:color w:val="000000"/>
          <w:sz w:val="20"/>
          <w:szCs w:val="20"/>
          <w:u w:color="FF0000"/>
          <w:lang w:eastAsia="ru-RU"/>
        </w:rPr>
        <w:t>огучаны 2 магазина,  2 магазин в п.Таежный).</w:t>
      </w:r>
    </w:p>
    <w:p w:rsidR="00797B38" w:rsidRPr="00797B38" w:rsidRDefault="00797B38" w:rsidP="00797B38">
      <w:pPr>
        <w:spacing w:line="240" w:lineRule="auto"/>
        <w:ind w:firstLine="851"/>
        <w:jc w:val="both"/>
        <w:rPr>
          <w:rFonts w:ascii="Times New Roman" w:eastAsia="Times New Roman" w:hAnsi="Times New Roman"/>
          <w:sz w:val="20"/>
          <w:szCs w:val="20"/>
          <w:u w:color="FF0000"/>
          <w:lang w:eastAsia="ru-RU"/>
        </w:rPr>
      </w:pPr>
      <w:r w:rsidRPr="00797B38">
        <w:rPr>
          <w:rFonts w:ascii="Times New Roman" w:eastAsia="Times New Roman" w:hAnsi="Times New Roman"/>
          <w:bCs/>
          <w:iCs/>
          <w:sz w:val="20"/>
          <w:szCs w:val="20"/>
          <w:u w:color="FF0000"/>
          <w:lang w:eastAsia="ru-RU"/>
        </w:rPr>
        <w:t xml:space="preserve">Темп роста оборота розничной торговли в сопоставимых ценах, к соответствующему периоду предыдущего года </w:t>
      </w:r>
      <w:r w:rsidRPr="00797B38">
        <w:rPr>
          <w:rFonts w:ascii="Times New Roman" w:eastAsia="Times New Roman" w:hAnsi="Times New Roman"/>
          <w:sz w:val="20"/>
          <w:szCs w:val="20"/>
          <w:u w:color="FF0000"/>
          <w:lang w:eastAsia="ru-RU"/>
        </w:rPr>
        <w:t>составит в  2023 году – 104,67 %,  в 2024 году – 103,30 %,  в  2025г. – 103,30% , 2026 г. – на 103,40 %.</w:t>
      </w: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color w:val="000000"/>
          <w:sz w:val="20"/>
          <w:szCs w:val="20"/>
          <w:u w:color="FF0000"/>
          <w:lang w:eastAsia="ru-RU"/>
        </w:rPr>
      </w:pPr>
      <w:r w:rsidRPr="00797B38">
        <w:rPr>
          <w:rFonts w:ascii="Times New Roman CYR" w:eastAsia="Times New Roman" w:hAnsi="Times New Roman CYR" w:cs="Times New Roman CYR"/>
          <w:bCs/>
          <w:color w:val="000000"/>
          <w:sz w:val="20"/>
          <w:szCs w:val="20"/>
          <w:u w:color="FF0000"/>
          <w:lang w:eastAsia="ru-RU"/>
        </w:rPr>
        <w:t xml:space="preserve">12. </w:t>
      </w:r>
      <w:proofErr w:type="gramStart"/>
      <w:r w:rsidRPr="00797B38">
        <w:rPr>
          <w:rFonts w:ascii="Times New Roman CYR" w:eastAsia="Times New Roman" w:hAnsi="Times New Roman CYR" w:cs="Times New Roman CYR"/>
          <w:bCs/>
          <w:color w:val="000000"/>
          <w:sz w:val="20"/>
          <w:szCs w:val="20"/>
          <w:u w:color="FF0000"/>
          <w:lang w:eastAsia="ru-RU"/>
        </w:rPr>
        <w:t>Платные</w:t>
      </w:r>
      <w:proofErr w:type="gramEnd"/>
      <w:r w:rsidRPr="00797B38">
        <w:rPr>
          <w:rFonts w:ascii="Times New Roman CYR" w:eastAsia="Times New Roman" w:hAnsi="Times New Roman CYR" w:cs="Times New Roman CYR"/>
          <w:bCs/>
          <w:color w:val="000000"/>
          <w:sz w:val="20"/>
          <w:szCs w:val="20"/>
          <w:u w:color="FF0000"/>
          <w:lang w:eastAsia="ru-RU"/>
        </w:rPr>
        <w:t xml:space="preserve"> услуги населению</w:t>
      </w: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u w:color="FF0000"/>
          <w:lang w:eastAsia="ru-RU"/>
        </w:rPr>
      </w:pPr>
    </w:p>
    <w:p w:rsidR="00797B38" w:rsidRPr="00797B38" w:rsidRDefault="00797B38" w:rsidP="00797B38">
      <w:pPr>
        <w:tabs>
          <w:tab w:val="left" w:pos="3402"/>
        </w:tabs>
        <w:spacing w:line="240" w:lineRule="auto"/>
        <w:ind w:firstLine="851"/>
        <w:jc w:val="both"/>
        <w:rPr>
          <w:rFonts w:ascii="Times New Roman" w:eastAsia="Times New Roman" w:hAnsi="Times New Roman"/>
          <w:sz w:val="20"/>
          <w:szCs w:val="20"/>
          <w:u w:color="FF0000"/>
          <w:lang w:eastAsia="ru-RU"/>
        </w:rPr>
      </w:pPr>
      <w:r w:rsidRPr="00797B38">
        <w:rPr>
          <w:rFonts w:ascii="Times New Roman" w:eastAsia="Times New Roman" w:hAnsi="Times New Roman"/>
          <w:sz w:val="20"/>
          <w:szCs w:val="20"/>
          <w:u w:color="FF0000"/>
          <w:lang w:eastAsia="ru-RU"/>
        </w:rPr>
        <w:t xml:space="preserve">В Богучанском районе количество </w:t>
      </w:r>
      <w:proofErr w:type="gramStart"/>
      <w:r w:rsidRPr="00797B38">
        <w:rPr>
          <w:rFonts w:ascii="Times New Roman" w:eastAsia="Times New Roman" w:hAnsi="Times New Roman"/>
          <w:sz w:val="20"/>
          <w:szCs w:val="20"/>
          <w:u w:color="FF0000"/>
          <w:lang w:eastAsia="ru-RU"/>
        </w:rPr>
        <w:t>организаций, оказывающих услуги населению по состоянию на 01.01.2023 года составляет</w:t>
      </w:r>
      <w:proofErr w:type="gramEnd"/>
      <w:r w:rsidRPr="00797B38">
        <w:rPr>
          <w:rFonts w:ascii="Times New Roman" w:eastAsia="Times New Roman" w:hAnsi="Times New Roman"/>
          <w:sz w:val="20"/>
          <w:szCs w:val="20"/>
          <w:u w:color="FF0000"/>
          <w:lang w:eastAsia="ru-RU"/>
        </w:rPr>
        <w:t xml:space="preserve">  85 единиц в том числе:</w:t>
      </w:r>
    </w:p>
    <w:p w:rsidR="00797B38" w:rsidRPr="00797B38" w:rsidRDefault="00797B38" w:rsidP="00797B38">
      <w:pPr>
        <w:tabs>
          <w:tab w:val="left" w:pos="3402"/>
        </w:tabs>
        <w:spacing w:line="240" w:lineRule="auto"/>
        <w:ind w:firstLine="851"/>
        <w:jc w:val="both"/>
        <w:rPr>
          <w:rFonts w:ascii="Times New Roman" w:eastAsia="Times New Roman" w:hAnsi="Times New Roman"/>
          <w:sz w:val="20"/>
          <w:szCs w:val="20"/>
          <w:u w:color="FF0000"/>
          <w:lang w:eastAsia="ru-RU"/>
        </w:rPr>
      </w:pPr>
      <w:r w:rsidRPr="00797B38">
        <w:rPr>
          <w:rFonts w:ascii="Times New Roman" w:eastAsia="Times New Roman" w:hAnsi="Times New Roman"/>
          <w:sz w:val="20"/>
          <w:szCs w:val="20"/>
          <w:u w:color="FF0000"/>
          <w:lang w:eastAsia="ru-RU"/>
        </w:rPr>
        <w:t>- количество организаций бытового обслуживания населения, оказывающих услуги по ремонту и пошиву швейных, меховых и кожаных изделий, головных уборов и изделий текстильной галантереи, ремонту, пошиву и вязанию трикотажных изделий – 7 единиц;</w:t>
      </w:r>
    </w:p>
    <w:p w:rsidR="00797B38" w:rsidRPr="00797B38" w:rsidRDefault="00797B38" w:rsidP="00797B38">
      <w:pPr>
        <w:tabs>
          <w:tab w:val="left" w:pos="3402"/>
        </w:tabs>
        <w:spacing w:line="240" w:lineRule="auto"/>
        <w:ind w:firstLine="851"/>
        <w:jc w:val="both"/>
        <w:rPr>
          <w:rFonts w:ascii="Times New Roman" w:eastAsia="Times New Roman" w:hAnsi="Times New Roman"/>
          <w:sz w:val="20"/>
          <w:szCs w:val="20"/>
          <w:u w:color="FF0000"/>
          <w:lang w:eastAsia="ru-RU"/>
        </w:rPr>
      </w:pPr>
      <w:r w:rsidRPr="00797B38">
        <w:rPr>
          <w:rFonts w:ascii="Times New Roman" w:eastAsia="Times New Roman" w:hAnsi="Times New Roman"/>
          <w:sz w:val="20"/>
          <w:szCs w:val="20"/>
          <w:u w:color="FF0000"/>
          <w:lang w:eastAsia="ru-RU"/>
        </w:rPr>
        <w:t>- количество организаций бытового обслуживания населения, оказывающих услуги по техническому обслуживанию и ремонту транспортных средств, машин и оборудования – 25 единиц;</w:t>
      </w:r>
    </w:p>
    <w:p w:rsidR="00797B38" w:rsidRPr="00797B38" w:rsidRDefault="00797B38" w:rsidP="00797B38">
      <w:pPr>
        <w:tabs>
          <w:tab w:val="left" w:pos="3402"/>
        </w:tabs>
        <w:spacing w:line="240" w:lineRule="auto"/>
        <w:ind w:firstLine="851"/>
        <w:jc w:val="both"/>
        <w:rPr>
          <w:rFonts w:ascii="Times New Roman" w:eastAsia="Times New Roman" w:hAnsi="Times New Roman"/>
          <w:sz w:val="20"/>
          <w:szCs w:val="20"/>
          <w:u w:color="FF0000"/>
          <w:lang w:eastAsia="ru-RU"/>
        </w:rPr>
      </w:pPr>
      <w:r w:rsidRPr="00797B38">
        <w:rPr>
          <w:rFonts w:ascii="Times New Roman" w:eastAsia="Times New Roman" w:hAnsi="Times New Roman"/>
          <w:sz w:val="20"/>
          <w:szCs w:val="20"/>
          <w:u w:color="FF0000"/>
          <w:lang w:eastAsia="ru-RU"/>
        </w:rPr>
        <w:t>- количество организаций бытового обслуживания населения, оказывающих услуги парикмахерских (салонов красоты) – 29 единиц;</w:t>
      </w:r>
    </w:p>
    <w:p w:rsidR="00797B38" w:rsidRPr="00797B38" w:rsidRDefault="00797B38" w:rsidP="00797B38">
      <w:pPr>
        <w:tabs>
          <w:tab w:val="left" w:pos="3402"/>
        </w:tabs>
        <w:spacing w:line="240" w:lineRule="auto"/>
        <w:ind w:firstLine="851"/>
        <w:jc w:val="both"/>
        <w:rPr>
          <w:rFonts w:ascii="Times New Roman" w:eastAsia="Times New Roman" w:hAnsi="Times New Roman"/>
          <w:sz w:val="20"/>
          <w:szCs w:val="20"/>
          <w:u w:color="FF0000"/>
          <w:lang w:eastAsia="ru-RU"/>
        </w:rPr>
      </w:pPr>
      <w:proofErr w:type="gramStart"/>
      <w:r w:rsidRPr="00797B38">
        <w:rPr>
          <w:rFonts w:ascii="Times New Roman" w:eastAsia="Times New Roman" w:hAnsi="Times New Roman"/>
          <w:sz w:val="20"/>
          <w:szCs w:val="20"/>
          <w:u w:color="FF0000"/>
          <w:lang w:eastAsia="ru-RU"/>
        </w:rPr>
        <w:t>- количество организаций бытового обслуживания населения, оказывающих ритуальные услуги – 9 единиц;</w:t>
      </w:r>
      <w:proofErr w:type="gramEnd"/>
    </w:p>
    <w:p w:rsidR="00797B38" w:rsidRPr="00797B38" w:rsidRDefault="00797B38" w:rsidP="00797B38">
      <w:pPr>
        <w:tabs>
          <w:tab w:val="left" w:pos="3402"/>
        </w:tabs>
        <w:spacing w:line="240" w:lineRule="auto"/>
        <w:ind w:firstLine="851"/>
        <w:jc w:val="both"/>
        <w:rPr>
          <w:rFonts w:ascii="Times New Roman" w:eastAsia="Times New Roman" w:hAnsi="Times New Roman"/>
          <w:sz w:val="20"/>
          <w:szCs w:val="20"/>
          <w:u w:color="FF0000"/>
          <w:lang w:eastAsia="ru-RU"/>
        </w:rPr>
      </w:pPr>
      <w:r w:rsidRPr="00797B38">
        <w:rPr>
          <w:rFonts w:ascii="Times New Roman" w:eastAsia="Times New Roman" w:hAnsi="Times New Roman"/>
          <w:sz w:val="20"/>
          <w:szCs w:val="20"/>
          <w:u w:color="FF0000"/>
          <w:lang w:eastAsia="ru-RU"/>
        </w:rPr>
        <w:t xml:space="preserve">- количество организаций оказывающих </w:t>
      </w:r>
      <w:proofErr w:type="gramStart"/>
      <w:r w:rsidRPr="00797B38">
        <w:rPr>
          <w:rFonts w:ascii="Times New Roman" w:eastAsia="Times New Roman" w:hAnsi="Times New Roman"/>
          <w:sz w:val="20"/>
          <w:szCs w:val="20"/>
          <w:u w:color="FF0000"/>
          <w:lang w:eastAsia="ru-RU"/>
        </w:rPr>
        <w:t>платные</w:t>
      </w:r>
      <w:proofErr w:type="gramEnd"/>
      <w:r w:rsidRPr="00797B38">
        <w:rPr>
          <w:rFonts w:ascii="Times New Roman" w:eastAsia="Times New Roman" w:hAnsi="Times New Roman"/>
          <w:sz w:val="20"/>
          <w:szCs w:val="20"/>
          <w:u w:color="FF0000"/>
          <w:lang w:eastAsia="ru-RU"/>
        </w:rPr>
        <w:t xml:space="preserve"> коммунальные услуги – 4 единиц.</w:t>
      </w:r>
    </w:p>
    <w:p w:rsidR="00797B38" w:rsidRPr="00797B38" w:rsidRDefault="00797B38" w:rsidP="00797B38">
      <w:pPr>
        <w:tabs>
          <w:tab w:val="left" w:pos="3402"/>
        </w:tabs>
        <w:spacing w:line="240" w:lineRule="auto"/>
        <w:ind w:firstLine="851"/>
        <w:jc w:val="both"/>
        <w:rPr>
          <w:rFonts w:ascii="Times New Roman" w:eastAsia="Times New Roman" w:hAnsi="Times New Roman"/>
          <w:sz w:val="20"/>
          <w:szCs w:val="20"/>
          <w:u w:color="FF0000"/>
          <w:lang w:eastAsia="ru-RU"/>
        </w:rPr>
      </w:pPr>
      <w:r w:rsidRPr="00797B38">
        <w:rPr>
          <w:rFonts w:ascii="Times New Roman" w:eastAsia="Times New Roman" w:hAnsi="Times New Roman"/>
          <w:sz w:val="20"/>
          <w:szCs w:val="20"/>
          <w:u w:color="FF0000"/>
          <w:lang w:eastAsia="ru-RU"/>
        </w:rPr>
        <w:t xml:space="preserve">Объем платных услуг, оказанных населению, в 2022 году составил 584,44 млн. рублей, темп роста к уровню 2021 года составил   95,67 % в сопоставимых ценах. </w:t>
      </w:r>
    </w:p>
    <w:p w:rsidR="00797B38" w:rsidRPr="00797B38" w:rsidRDefault="00797B38" w:rsidP="00797B38">
      <w:pPr>
        <w:spacing w:line="240" w:lineRule="auto"/>
        <w:ind w:firstLine="851"/>
        <w:jc w:val="both"/>
        <w:rPr>
          <w:rFonts w:ascii="Times New Roman" w:eastAsia="Times New Roman" w:hAnsi="Times New Roman"/>
          <w:sz w:val="20"/>
          <w:szCs w:val="20"/>
          <w:u w:color="FF0000"/>
          <w:lang w:eastAsia="ru-RU"/>
        </w:rPr>
      </w:pPr>
      <w:r w:rsidRPr="00797B38">
        <w:rPr>
          <w:rFonts w:ascii="Times New Roman" w:eastAsia="Times New Roman" w:hAnsi="Times New Roman"/>
          <w:bCs/>
          <w:i/>
          <w:iCs/>
          <w:sz w:val="20"/>
          <w:szCs w:val="20"/>
          <w:u w:color="FF0000"/>
          <w:lang w:eastAsia="ru-RU"/>
        </w:rPr>
        <w:t xml:space="preserve">В прогнозном периоде </w:t>
      </w:r>
      <w:r w:rsidRPr="00797B38">
        <w:rPr>
          <w:rFonts w:ascii="Times New Roman" w:eastAsia="Times New Roman" w:hAnsi="Times New Roman"/>
          <w:sz w:val="20"/>
          <w:szCs w:val="20"/>
          <w:u w:color="FF0000"/>
          <w:lang w:eastAsia="ru-RU"/>
        </w:rPr>
        <w:t xml:space="preserve"> объем платных услуг  к 2026 году   достигнет 777,99  </w:t>
      </w:r>
      <w:proofErr w:type="gramStart"/>
      <w:r w:rsidRPr="00797B38">
        <w:rPr>
          <w:rFonts w:ascii="Times New Roman" w:eastAsia="Times New Roman" w:hAnsi="Times New Roman"/>
          <w:sz w:val="20"/>
          <w:szCs w:val="20"/>
          <w:u w:color="FF0000"/>
          <w:lang w:eastAsia="ru-RU"/>
        </w:rPr>
        <w:t>млн</w:t>
      </w:r>
      <w:proofErr w:type="gramEnd"/>
      <w:r w:rsidRPr="00797B38">
        <w:rPr>
          <w:rFonts w:ascii="Times New Roman" w:eastAsia="Times New Roman" w:hAnsi="Times New Roman"/>
          <w:sz w:val="20"/>
          <w:szCs w:val="20"/>
          <w:u w:color="FF0000"/>
          <w:lang w:eastAsia="ru-RU"/>
        </w:rPr>
        <w:t> рублей.</w:t>
      </w: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color w:val="000000"/>
          <w:sz w:val="20"/>
          <w:szCs w:val="20"/>
          <w:u w:color="FF0000"/>
          <w:lang w:eastAsia="ru-RU"/>
        </w:rPr>
      </w:pPr>
      <w:r w:rsidRPr="00797B38">
        <w:rPr>
          <w:rFonts w:ascii="Times New Roman CYR" w:eastAsia="Times New Roman" w:hAnsi="Times New Roman CYR" w:cs="Times New Roman CYR"/>
          <w:bCs/>
          <w:color w:val="000000"/>
          <w:sz w:val="20"/>
          <w:szCs w:val="20"/>
          <w:u w:color="FF0000"/>
          <w:lang w:eastAsia="ru-RU"/>
        </w:rPr>
        <w:t>13. Уровень жизни населения</w:t>
      </w: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u w:color="FF0000"/>
          <w:lang w:eastAsia="ru-RU"/>
        </w:rPr>
      </w:pPr>
    </w:p>
    <w:p w:rsidR="00797B38" w:rsidRPr="00797B38" w:rsidRDefault="00797B38" w:rsidP="00797B38">
      <w:pPr>
        <w:spacing w:line="240" w:lineRule="auto"/>
        <w:ind w:firstLine="851"/>
        <w:jc w:val="both"/>
        <w:rPr>
          <w:rFonts w:ascii="Times New Roman" w:eastAsia="Times New Roman" w:hAnsi="Times New Roman"/>
          <w:sz w:val="20"/>
          <w:szCs w:val="20"/>
          <w:u w:color="FF0000"/>
          <w:lang w:eastAsia="ru-RU"/>
        </w:rPr>
      </w:pPr>
      <w:r w:rsidRPr="00797B38">
        <w:rPr>
          <w:rFonts w:ascii="Times New Roman" w:eastAsia="Times New Roman" w:hAnsi="Times New Roman"/>
          <w:sz w:val="20"/>
          <w:szCs w:val="20"/>
          <w:u w:color="FF0000"/>
          <w:lang w:eastAsia="ru-RU"/>
        </w:rPr>
        <w:t xml:space="preserve">Уровень жизни населения характеризуется,  первую очередь уровнем доходов населения, среди которых значительный вес занимает заработная плата. </w:t>
      </w:r>
    </w:p>
    <w:p w:rsidR="00797B38" w:rsidRPr="00797B38" w:rsidRDefault="00797B38" w:rsidP="00797B38">
      <w:pPr>
        <w:spacing w:line="240" w:lineRule="auto"/>
        <w:ind w:firstLine="851"/>
        <w:jc w:val="both"/>
        <w:rPr>
          <w:rFonts w:ascii="Times New Roman" w:eastAsia="Times New Roman" w:hAnsi="Times New Roman"/>
          <w:sz w:val="20"/>
          <w:szCs w:val="20"/>
          <w:u w:color="FF0000"/>
          <w:lang w:eastAsia="ru-RU"/>
        </w:rPr>
      </w:pPr>
      <w:r w:rsidRPr="00797B38">
        <w:rPr>
          <w:rFonts w:ascii="Times New Roman" w:eastAsia="Times New Roman" w:hAnsi="Times New Roman"/>
          <w:sz w:val="20"/>
          <w:szCs w:val="20"/>
          <w:u w:color="FF0000"/>
          <w:lang w:eastAsia="ru-RU"/>
        </w:rPr>
        <w:t>Среднесписочная численность и фонд заработной платы на территории Богучанского района включает в себя предприятия промышленности, транспорта, связи, строительства, торговли и общественного  питания, ЖКХ, образования, здравоохранения, культуры и спорта, управления.</w:t>
      </w:r>
    </w:p>
    <w:p w:rsidR="00797B38" w:rsidRPr="00797B38" w:rsidRDefault="00797B38" w:rsidP="00797B38">
      <w:pPr>
        <w:spacing w:line="240" w:lineRule="auto"/>
        <w:ind w:firstLine="851"/>
        <w:jc w:val="both"/>
        <w:rPr>
          <w:rFonts w:ascii="Times New Roman" w:eastAsia="Times New Roman" w:hAnsi="Times New Roman"/>
          <w:sz w:val="20"/>
          <w:szCs w:val="20"/>
          <w:u w:color="FF0000"/>
          <w:lang w:eastAsia="ru-RU"/>
        </w:rPr>
      </w:pPr>
      <w:proofErr w:type="gramStart"/>
      <w:r w:rsidRPr="00797B38">
        <w:rPr>
          <w:rFonts w:ascii="Times New Roman" w:eastAsia="Times New Roman" w:hAnsi="Times New Roman"/>
          <w:i/>
          <w:iCs/>
          <w:sz w:val="20"/>
          <w:szCs w:val="20"/>
          <w:u w:color="FF0000"/>
          <w:lang w:eastAsia="ru-RU"/>
        </w:rPr>
        <w:lastRenderedPageBreak/>
        <w:t>Среднедушевой денежный доход</w:t>
      </w:r>
      <w:r w:rsidRPr="00797B38">
        <w:rPr>
          <w:rFonts w:ascii="Times New Roman" w:eastAsia="Times New Roman" w:hAnsi="Times New Roman"/>
          <w:sz w:val="20"/>
          <w:szCs w:val="20"/>
          <w:u w:color="FF0000"/>
          <w:lang w:eastAsia="ru-RU"/>
        </w:rPr>
        <w:t xml:space="preserve"> по району в 2022 году составил – 38,02 тыс. рублей, в прогнозный период данный показатель составит: в 2023 году – 42,29 тыс. рублей, в 2024 году – 46,33 тыс. рублей, в 2025 году -  49,81тыс. рублей, в 2026 году – 53,46 тыс. рублей.</w:t>
      </w:r>
      <w:proofErr w:type="gramEnd"/>
    </w:p>
    <w:p w:rsidR="00797B38" w:rsidRPr="00797B38" w:rsidRDefault="00797B38" w:rsidP="00797B38">
      <w:pPr>
        <w:spacing w:line="240" w:lineRule="auto"/>
        <w:ind w:firstLine="851"/>
        <w:jc w:val="both"/>
        <w:rPr>
          <w:rFonts w:ascii="Times New Roman" w:eastAsia="Times New Roman" w:hAnsi="Times New Roman"/>
          <w:sz w:val="20"/>
          <w:szCs w:val="20"/>
          <w:u w:color="FF0000"/>
          <w:lang w:eastAsia="ru-RU"/>
        </w:rPr>
      </w:pPr>
      <w:r w:rsidRPr="00797B38">
        <w:rPr>
          <w:rFonts w:ascii="Times New Roman" w:eastAsia="Times New Roman" w:hAnsi="Times New Roman"/>
          <w:sz w:val="20"/>
          <w:szCs w:val="20"/>
          <w:u w:color="FF0000"/>
          <w:lang w:eastAsia="ru-RU"/>
        </w:rPr>
        <w:t xml:space="preserve">Наблюдается положительная динамика роста заработной платы, с учетом планируемой </w:t>
      </w:r>
      <w:proofErr w:type="gramStart"/>
      <w:r w:rsidRPr="00797B38">
        <w:rPr>
          <w:rFonts w:ascii="Times New Roman" w:eastAsia="Times New Roman" w:hAnsi="Times New Roman"/>
          <w:sz w:val="20"/>
          <w:szCs w:val="20"/>
          <w:u w:color="FF0000"/>
          <w:lang w:eastAsia="ru-RU"/>
        </w:rPr>
        <w:t>индексации оплаты труда отдельных категорий работников бюджетной</w:t>
      </w:r>
      <w:proofErr w:type="gramEnd"/>
      <w:r w:rsidRPr="00797B38">
        <w:rPr>
          <w:rFonts w:ascii="Times New Roman" w:eastAsia="Times New Roman" w:hAnsi="Times New Roman"/>
          <w:sz w:val="20"/>
          <w:szCs w:val="20"/>
          <w:u w:color="FF0000"/>
          <w:lang w:eastAsia="ru-RU"/>
        </w:rPr>
        <w:t xml:space="preserve"> сферы, а так же стабилизации темпов потребительской инфляции, с учетом прогнозируемых темпов экономического развития района. </w:t>
      </w:r>
    </w:p>
    <w:p w:rsidR="00797B38" w:rsidRPr="00797B38" w:rsidRDefault="00797B38" w:rsidP="00797B38">
      <w:pPr>
        <w:spacing w:line="240" w:lineRule="auto"/>
        <w:ind w:firstLine="851"/>
        <w:jc w:val="both"/>
        <w:rPr>
          <w:rFonts w:ascii="Times New Roman" w:eastAsia="Times New Roman" w:hAnsi="Times New Roman"/>
          <w:sz w:val="20"/>
          <w:szCs w:val="20"/>
          <w:u w:color="FF0000"/>
          <w:lang w:eastAsia="ru-RU"/>
        </w:rPr>
      </w:pPr>
      <w:r w:rsidRPr="00797B38">
        <w:rPr>
          <w:rFonts w:ascii="Times New Roman" w:eastAsia="Times New Roman" w:hAnsi="Times New Roman"/>
          <w:sz w:val="20"/>
          <w:szCs w:val="20"/>
          <w:u w:color="FF0000"/>
          <w:lang w:eastAsia="ru-RU"/>
        </w:rPr>
        <w:t>Среднемесячная заработная плата работников списочного состава организаций и внешних совместителей по полному кругу организаций по району в 2022 году составила 65,72  тыс.  рублей, по сравнению с 2021 годом увеличилась на 16,24 %. В прогнозном периоде планируется увеличение данного показателя   в  2023 году  составит 75,57 тыс. рублей, в 2024 году 82,53 тыс. рублей  в 2025 году 88,99 тыс. рублей</w:t>
      </w:r>
      <w:proofErr w:type="gramStart"/>
      <w:r w:rsidRPr="00797B38">
        <w:rPr>
          <w:rFonts w:ascii="Times New Roman" w:eastAsia="Times New Roman" w:hAnsi="Times New Roman"/>
          <w:sz w:val="20"/>
          <w:szCs w:val="20"/>
          <w:u w:color="FF0000"/>
          <w:lang w:eastAsia="ru-RU"/>
        </w:rPr>
        <w:t xml:space="preserve"> ,</w:t>
      </w:r>
      <w:proofErr w:type="gramEnd"/>
      <w:r w:rsidRPr="00797B38">
        <w:rPr>
          <w:rFonts w:ascii="Times New Roman" w:eastAsia="Times New Roman" w:hAnsi="Times New Roman"/>
          <w:sz w:val="20"/>
          <w:szCs w:val="20"/>
          <w:u w:color="FF0000"/>
          <w:lang w:eastAsia="ru-RU"/>
        </w:rPr>
        <w:t xml:space="preserve"> в 2026 году 95,66 тыс. рублей. </w:t>
      </w: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bCs/>
          <w:color w:val="000000"/>
          <w:sz w:val="20"/>
          <w:szCs w:val="20"/>
          <w:u w:color="FF0000"/>
          <w:lang w:eastAsia="ru-RU"/>
        </w:rPr>
      </w:pPr>
      <w:r w:rsidRPr="00797B38">
        <w:rPr>
          <w:rFonts w:ascii="Times New Roman CYR" w:eastAsia="Times New Roman" w:hAnsi="Times New Roman CYR" w:cs="Times New Roman CYR"/>
          <w:bCs/>
          <w:color w:val="000000"/>
          <w:sz w:val="20"/>
          <w:szCs w:val="20"/>
          <w:u w:color="FF0000"/>
          <w:lang w:eastAsia="ru-RU"/>
        </w:rPr>
        <w:t>14. Рынок труда</w:t>
      </w:r>
    </w:p>
    <w:p w:rsidR="00797B38" w:rsidRPr="00797B38" w:rsidRDefault="00797B38" w:rsidP="00797B38">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u w:color="FF0000"/>
          <w:lang w:val="en-US" w:eastAsia="ru-RU"/>
        </w:rPr>
      </w:pPr>
    </w:p>
    <w:p w:rsidR="00797B38" w:rsidRPr="00797B38" w:rsidRDefault="00797B38" w:rsidP="00797B38">
      <w:pPr>
        <w:spacing w:line="240" w:lineRule="auto"/>
        <w:ind w:firstLine="851"/>
        <w:jc w:val="both"/>
        <w:rPr>
          <w:rFonts w:ascii="Times New Roman" w:eastAsia="Times New Roman" w:hAnsi="Times New Roman"/>
          <w:sz w:val="20"/>
          <w:szCs w:val="20"/>
          <w:u w:color="FF0000"/>
          <w:lang w:eastAsia="ru-RU"/>
        </w:rPr>
      </w:pPr>
      <w:r w:rsidRPr="00797B38">
        <w:rPr>
          <w:rFonts w:ascii="Times New Roman" w:eastAsia="Times New Roman" w:hAnsi="Times New Roman"/>
          <w:sz w:val="20"/>
          <w:szCs w:val="20"/>
          <w:u w:color="FF0000"/>
          <w:lang w:eastAsia="ru-RU"/>
        </w:rPr>
        <w:t>Численность трудовых ресурсов в 2022 году составило 28,33 тыс. человек (в 2021 году – 28,60 тыс. человек)</w:t>
      </w:r>
    </w:p>
    <w:p w:rsidR="00797B38" w:rsidRPr="00797B38" w:rsidRDefault="00797B38" w:rsidP="00797B38">
      <w:pPr>
        <w:spacing w:line="240" w:lineRule="auto"/>
        <w:ind w:firstLine="851"/>
        <w:jc w:val="both"/>
        <w:rPr>
          <w:rFonts w:ascii="Times New Roman" w:eastAsia="Times New Roman" w:hAnsi="Times New Roman"/>
          <w:sz w:val="20"/>
          <w:szCs w:val="20"/>
          <w:u w:color="FF0000"/>
          <w:lang w:eastAsia="ru-RU"/>
        </w:rPr>
      </w:pPr>
      <w:proofErr w:type="gramStart"/>
      <w:r w:rsidRPr="00797B38">
        <w:rPr>
          <w:rFonts w:ascii="Times New Roman" w:eastAsia="Times New Roman" w:hAnsi="Times New Roman"/>
          <w:sz w:val="20"/>
          <w:szCs w:val="20"/>
          <w:u w:color="FF0000"/>
          <w:lang w:eastAsia="ru-RU"/>
        </w:rPr>
        <w:t>В</w:t>
      </w:r>
      <w:r w:rsidRPr="00797B38">
        <w:rPr>
          <w:rFonts w:ascii="Times New Roman" w:eastAsia="Times New Roman" w:hAnsi="Times New Roman"/>
          <w:i/>
          <w:iCs/>
          <w:sz w:val="20"/>
          <w:szCs w:val="20"/>
          <w:u w:color="FF0000"/>
          <w:lang w:eastAsia="ru-RU"/>
        </w:rPr>
        <w:t xml:space="preserve"> </w:t>
      </w:r>
      <w:r w:rsidRPr="00797B38">
        <w:rPr>
          <w:rFonts w:ascii="Times New Roman" w:eastAsia="Times New Roman" w:hAnsi="Times New Roman"/>
          <w:bCs/>
          <w:i/>
          <w:iCs/>
          <w:sz w:val="20"/>
          <w:szCs w:val="20"/>
          <w:u w:color="FF0000"/>
          <w:lang w:eastAsia="ru-RU"/>
        </w:rPr>
        <w:t>прогнозном периоде</w:t>
      </w:r>
      <w:r w:rsidRPr="00797B38">
        <w:rPr>
          <w:rFonts w:ascii="Times New Roman" w:eastAsia="Times New Roman" w:hAnsi="Times New Roman"/>
          <w:sz w:val="20"/>
          <w:szCs w:val="20"/>
          <w:u w:color="FF0000"/>
          <w:lang w:eastAsia="ru-RU"/>
        </w:rPr>
        <w:t xml:space="preserve"> планируется численность трудовых ресурсов: в 2023 году – 28,59 тыс. человек, в 2024 году – 28,88  тыс. человек, в 2025 году -  29,19  тыс. человек, в 2026 году – 29,43  тыс. рублей. </w:t>
      </w:r>
      <w:proofErr w:type="gramEnd"/>
    </w:p>
    <w:p w:rsidR="00797B38" w:rsidRPr="00797B38" w:rsidRDefault="00797B38" w:rsidP="00797B38">
      <w:pPr>
        <w:spacing w:line="240" w:lineRule="auto"/>
        <w:ind w:firstLine="851"/>
        <w:jc w:val="both"/>
        <w:rPr>
          <w:rFonts w:ascii="Times New Roman" w:eastAsia="Times New Roman" w:hAnsi="Times New Roman"/>
          <w:sz w:val="20"/>
          <w:szCs w:val="20"/>
          <w:u w:color="FF0000"/>
          <w:lang w:eastAsia="ru-RU"/>
        </w:rPr>
      </w:pPr>
      <w:r w:rsidRPr="00797B38">
        <w:rPr>
          <w:rFonts w:ascii="Times New Roman" w:eastAsia="Times New Roman" w:hAnsi="Times New Roman"/>
          <w:sz w:val="20"/>
          <w:szCs w:val="20"/>
          <w:u w:color="FF0000"/>
          <w:lang w:eastAsia="ru-RU"/>
        </w:rPr>
        <w:t xml:space="preserve"> </w:t>
      </w:r>
      <w:proofErr w:type="gramStart"/>
      <w:r w:rsidRPr="00797B38">
        <w:rPr>
          <w:rFonts w:ascii="Times New Roman" w:eastAsia="Times New Roman" w:hAnsi="Times New Roman"/>
          <w:sz w:val="20"/>
          <w:szCs w:val="20"/>
          <w:u w:color="FF0000"/>
          <w:lang w:eastAsia="ru-RU"/>
        </w:rPr>
        <w:t>В 2022 году численность занятых в экономике района составит  20,06 тыс. человек, в прогнозном периоде данный показатель составит: в 2023 году –  20,27 тыс. человек,  в 2024 году – 20,70 тыс. человек, в 2025 году – 21,13 тыс. человек,  в 2026 году – 21,57  тыс. человек.</w:t>
      </w:r>
      <w:proofErr w:type="gramEnd"/>
    </w:p>
    <w:p w:rsidR="00797B38" w:rsidRPr="00797B38" w:rsidRDefault="00797B38" w:rsidP="00797B38">
      <w:pPr>
        <w:spacing w:after="0" w:line="240" w:lineRule="auto"/>
        <w:ind w:firstLine="851"/>
        <w:contextualSpacing/>
        <w:jc w:val="both"/>
        <w:rPr>
          <w:rFonts w:ascii="Times New Roman" w:eastAsia="Times New Roman" w:hAnsi="Times New Roman"/>
          <w:sz w:val="20"/>
          <w:szCs w:val="20"/>
        </w:rPr>
      </w:pPr>
      <w:r w:rsidRPr="00797B38">
        <w:rPr>
          <w:rFonts w:ascii="Times New Roman" w:eastAsia="Times New Roman" w:hAnsi="Times New Roman"/>
          <w:sz w:val="20"/>
          <w:szCs w:val="20"/>
        </w:rPr>
        <w:t>В  2022 году зафиксировано снижение  численности обратившихся граждан за предоставлением государственных услуг в поиске подходящей работы на 23,5 %.</w:t>
      </w:r>
    </w:p>
    <w:p w:rsidR="00797B38" w:rsidRPr="00797B38" w:rsidRDefault="00797B38" w:rsidP="00797B38">
      <w:pPr>
        <w:spacing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 xml:space="preserve">Так, в 2022 году численность обратившихся граждан за данной услугой составила 1014 человек, в 2021 году –  1325 человек. </w:t>
      </w:r>
    </w:p>
    <w:p w:rsidR="00797B38" w:rsidRPr="00797B38" w:rsidRDefault="00797B38" w:rsidP="00797B38">
      <w:pPr>
        <w:spacing w:line="240" w:lineRule="auto"/>
        <w:ind w:firstLine="851"/>
        <w:jc w:val="both"/>
        <w:rPr>
          <w:rFonts w:ascii="Times New Roman" w:eastAsia="Times New Roman" w:hAnsi="Times New Roman"/>
          <w:sz w:val="20"/>
          <w:szCs w:val="20"/>
        </w:rPr>
      </w:pPr>
      <w:r w:rsidRPr="00797B38">
        <w:rPr>
          <w:rFonts w:ascii="Times New Roman" w:eastAsia="Times New Roman" w:hAnsi="Times New Roman"/>
          <w:sz w:val="20"/>
          <w:szCs w:val="20"/>
        </w:rPr>
        <w:t xml:space="preserve">Значительно сократилось число обратившихся граждан, уволенных </w:t>
      </w:r>
      <w:r w:rsidRPr="00797B38">
        <w:rPr>
          <w:rFonts w:ascii="Times New Roman" w:eastAsia="Times New Roman" w:hAnsi="Times New Roman"/>
          <w:sz w:val="20"/>
          <w:szCs w:val="20"/>
        </w:rPr>
        <w:br/>
        <w:t xml:space="preserve">в связи с сокращением численности или штата работников, в 2022 году </w:t>
      </w:r>
      <w:r w:rsidRPr="00797B38">
        <w:rPr>
          <w:rFonts w:ascii="Times New Roman" w:eastAsia="Times New Roman" w:hAnsi="Times New Roman"/>
          <w:sz w:val="20"/>
          <w:szCs w:val="20"/>
        </w:rPr>
        <w:br/>
        <w:t xml:space="preserve">их число составило 806 человек, в 2021 году 1145 человек.  </w:t>
      </w:r>
    </w:p>
    <w:p w:rsidR="00797B38" w:rsidRPr="00797B38" w:rsidRDefault="00797B38" w:rsidP="00797B38">
      <w:pPr>
        <w:spacing w:line="240" w:lineRule="auto"/>
        <w:ind w:firstLine="851"/>
        <w:jc w:val="both"/>
        <w:rPr>
          <w:rFonts w:ascii="Times New Roman" w:eastAsia="Times New Roman" w:hAnsi="Times New Roman"/>
          <w:sz w:val="20"/>
          <w:szCs w:val="20"/>
        </w:rPr>
      </w:pPr>
      <w:r w:rsidRPr="00797B38">
        <w:rPr>
          <w:rFonts w:ascii="Times New Roman" w:eastAsia="Times New Roman" w:hAnsi="Times New Roman"/>
          <w:sz w:val="20"/>
          <w:szCs w:val="20"/>
          <w:lang w:eastAsia="ru-RU"/>
        </w:rPr>
        <w:t xml:space="preserve">Одной из причин снижения обращений граждан можно назвать наличие большого количества сведений о вакансиях в свободном доступе  </w:t>
      </w:r>
      <w:r w:rsidRPr="00797B38">
        <w:rPr>
          <w:rFonts w:ascii="Times New Roman" w:eastAsia="Times New Roman" w:hAnsi="Times New Roman"/>
          <w:sz w:val="20"/>
          <w:szCs w:val="20"/>
          <w:lang w:eastAsia="ru-RU"/>
        </w:rPr>
        <w:br/>
        <w:t>на различных интернет ресурсах.</w:t>
      </w:r>
    </w:p>
    <w:p w:rsidR="00797B38" w:rsidRPr="00797B38" w:rsidRDefault="00797B38" w:rsidP="00797B38">
      <w:pPr>
        <w:spacing w:line="240" w:lineRule="auto"/>
        <w:ind w:firstLine="851"/>
        <w:jc w:val="both"/>
        <w:rPr>
          <w:rFonts w:ascii="Times New Roman" w:eastAsia="Times New Roman" w:hAnsi="Times New Roman"/>
          <w:sz w:val="20"/>
          <w:szCs w:val="20"/>
        </w:rPr>
      </w:pPr>
      <w:r w:rsidRPr="00797B38">
        <w:rPr>
          <w:rFonts w:ascii="Times New Roman" w:eastAsia="Times New Roman" w:hAnsi="Times New Roman"/>
          <w:sz w:val="20"/>
          <w:szCs w:val="20"/>
        </w:rPr>
        <w:t xml:space="preserve">Численность граждан, признанных безработными в 2022 году снизилась   в сравнении с  2021 годом на 14,1 % и  составила 549 человек  </w:t>
      </w:r>
      <w:r w:rsidRPr="00797B38">
        <w:rPr>
          <w:rFonts w:ascii="Times New Roman" w:eastAsia="Times New Roman" w:hAnsi="Times New Roman"/>
          <w:sz w:val="20"/>
          <w:szCs w:val="20"/>
        </w:rPr>
        <w:br/>
        <w:t xml:space="preserve">(в 2021 году - 639 человек).  Процент признания безработных граждан в 2022 году </w:t>
      </w:r>
      <w:proofErr w:type="gramStart"/>
      <w:r w:rsidRPr="00797B38">
        <w:rPr>
          <w:rFonts w:ascii="Times New Roman" w:eastAsia="Times New Roman" w:hAnsi="Times New Roman"/>
          <w:sz w:val="20"/>
          <w:szCs w:val="20"/>
        </w:rPr>
        <w:t>выше</w:t>
      </w:r>
      <w:proofErr w:type="gramEnd"/>
      <w:r w:rsidRPr="00797B38">
        <w:rPr>
          <w:rFonts w:ascii="Times New Roman" w:eastAsia="Times New Roman" w:hAnsi="Times New Roman"/>
          <w:sz w:val="20"/>
          <w:szCs w:val="20"/>
        </w:rPr>
        <w:t xml:space="preserve"> чем в 2021 году и составил 68,1%, в 2021 году составлял 55,8  %. </w:t>
      </w:r>
    </w:p>
    <w:p w:rsidR="00797B38" w:rsidRPr="00797B38" w:rsidRDefault="00797B38" w:rsidP="00797B38">
      <w:pPr>
        <w:spacing w:line="240" w:lineRule="auto"/>
        <w:ind w:firstLine="851"/>
        <w:jc w:val="both"/>
        <w:rPr>
          <w:rFonts w:ascii="Times New Roman" w:eastAsia="Times New Roman" w:hAnsi="Times New Roman"/>
          <w:sz w:val="20"/>
          <w:szCs w:val="20"/>
        </w:rPr>
      </w:pPr>
      <w:proofErr w:type="gramStart"/>
      <w:r w:rsidRPr="00797B38">
        <w:rPr>
          <w:rFonts w:ascii="Times New Roman" w:eastAsia="Times New Roman" w:hAnsi="Times New Roman"/>
          <w:sz w:val="20"/>
          <w:szCs w:val="20"/>
        </w:rPr>
        <w:t xml:space="preserve">По состоянию на 01.01.2023 года количество граждан, состоящих </w:t>
      </w:r>
      <w:r w:rsidRPr="00797B38">
        <w:rPr>
          <w:rFonts w:ascii="Times New Roman" w:eastAsia="Times New Roman" w:hAnsi="Times New Roman"/>
          <w:sz w:val="20"/>
          <w:szCs w:val="20"/>
        </w:rPr>
        <w:br/>
        <w:t>на регистрационном учете в целях поиска подходящей работы – 254 человека, по состоянию на 01.01.2022 г</w:t>
      </w:r>
      <w:r>
        <w:rPr>
          <w:rFonts w:ascii="Times New Roman" w:eastAsia="Times New Roman" w:hAnsi="Times New Roman"/>
          <w:sz w:val="20"/>
          <w:szCs w:val="20"/>
        </w:rPr>
        <w:t xml:space="preserve">ода – 228 человек, увеличение  </w:t>
      </w:r>
      <w:r w:rsidRPr="00797B38">
        <w:rPr>
          <w:rFonts w:ascii="Times New Roman" w:eastAsia="Times New Roman" w:hAnsi="Times New Roman"/>
          <w:sz w:val="20"/>
          <w:szCs w:val="20"/>
        </w:rPr>
        <w:t xml:space="preserve"> на 11,4 %,  из них: безработных граждан на 01.01.2023 года – 214 человек, </w:t>
      </w:r>
      <w:r w:rsidRPr="00797B38">
        <w:rPr>
          <w:rFonts w:ascii="Times New Roman" w:eastAsia="Times New Roman" w:hAnsi="Times New Roman"/>
          <w:sz w:val="20"/>
          <w:szCs w:val="20"/>
        </w:rPr>
        <w:br/>
        <w:t>на 01.01.2022 года – 191 человек, в сравнении с прошлым годом увеличение  произошло на 12,0 %.</w:t>
      </w:r>
      <w:proofErr w:type="gramEnd"/>
    </w:p>
    <w:p w:rsidR="00797B38" w:rsidRPr="00797B38" w:rsidRDefault="00797B38" w:rsidP="00797B38">
      <w:pPr>
        <w:spacing w:line="240" w:lineRule="auto"/>
        <w:ind w:firstLine="851"/>
        <w:rPr>
          <w:rFonts w:ascii="Times New Roman" w:eastAsia="Times New Roman" w:hAnsi="Times New Roman"/>
          <w:sz w:val="20"/>
          <w:szCs w:val="20"/>
        </w:rPr>
      </w:pPr>
      <w:r w:rsidRPr="00797B38">
        <w:rPr>
          <w:rFonts w:ascii="Times New Roman" w:eastAsia="Times New Roman" w:hAnsi="Times New Roman"/>
          <w:sz w:val="20"/>
          <w:szCs w:val="20"/>
        </w:rPr>
        <w:t>По состоянию на 1 января    2023 года:</w:t>
      </w:r>
    </w:p>
    <w:p w:rsidR="00797B38" w:rsidRPr="00797B38" w:rsidRDefault="00797B38" w:rsidP="00797B38">
      <w:pPr>
        <w:spacing w:line="240" w:lineRule="auto"/>
        <w:ind w:firstLine="851"/>
        <w:rPr>
          <w:rFonts w:ascii="Times New Roman" w:eastAsia="Times New Roman" w:hAnsi="Times New Roman"/>
          <w:sz w:val="20"/>
          <w:szCs w:val="20"/>
        </w:rPr>
      </w:pPr>
      <w:r w:rsidRPr="00797B38">
        <w:rPr>
          <w:rFonts w:ascii="Times New Roman" w:eastAsia="Times New Roman" w:hAnsi="Times New Roman"/>
          <w:sz w:val="20"/>
          <w:szCs w:val="20"/>
        </w:rPr>
        <w:t>уровень безработицы в районе составляет 0,8 % (увеличился  по сравнению с аналогичным периодом 2022 года на 0,1 %);</w:t>
      </w:r>
      <w:r w:rsidRPr="00797B38">
        <w:rPr>
          <w:rFonts w:ascii="Times New Roman" w:eastAsia="Times New Roman" w:hAnsi="Times New Roman"/>
          <w:sz w:val="20"/>
          <w:szCs w:val="20"/>
        </w:rPr>
        <w:tab/>
      </w:r>
    </w:p>
    <w:p w:rsidR="00797B38" w:rsidRPr="00797B38" w:rsidRDefault="00797B38" w:rsidP="00797B38">
      <w:pPr>
        <w:spacing w:line="240" w:lineRule="auto"/>
        <w:ind w:firstLine="851"/>
        <w:rPr>
          <w:rFonts w:ascii="Times New Roman" w:eastAsia="Times New Roman" w:hAnsi="Times New Roman"/>
          <w:sz w:val="20"/>
          <w:szCs w:val="20"/>
        </w:rPr>
      </w:pPr>
      <w:r w:rsidRPr="00797B38">
        <w:rPr>
          <w:rFonts w:ascii="Times New Roman" w:eastAsia="Times New Roman" w:hAnsi="Times New Roman"/>
          <w:sz w:val="20"/>
          <w:szCs w:val="20"/>
        </w:rPr>
        <w:t xml:space="preserve">численность безработных граждан, зарегистрированных в центре занятости района, на 01.01.2023 года составила  214 человек; </w:t>
      </w:r>
    </w:p>
    <w:p w:rsidR="00797B38" w:rsidRPr="00797B38" w:rsidRDefault="00797B38" w:rsidP="00797B38">
      <w:pPr>
        <w:spacing w:line="240" w:lineRule="auto"/>
        <w:ind w:firstLine="851"/>
        <w:rPr>
          <w:rFonts w:ascii="Times New Roman" w:eastAsia="Times New Roman" w:hAnsi="Times New Roman"/>
          <w:sz w:val="20"/>
          <w:szCs w:val="20"/>
        </w:rPr>
      </w:pPr>
      <w:r w:rsidRPr="00797B38">
        <w:rPr>
          <w:rFonts w:ascii="Times New Roman" w:eastAsia="Times New Roman" w:hAnsi="Times New Roman"/>
          <w:sz w:val="20"/>
          <w:szCs w:val="20"/>
        </w:rPr>
        <w:t>коэффициент напряженности за  декабрь 2022 года составлял 0,2 единицы.</w:t>
      </w:r>
    </w:p>
    <w:p w:rsidR="00797B38" w:rsidRPr="00797B38" w:rsidRDefault="00797B38" w:rsidP="00797B38">
      <w:pPr>
        <w:spacing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 xml:space="preserve">В целях снижения безработицы в районе были предприняты все возможные меры, содействующие занятости населения. </w:t>
      </w:r>
    </w:p>
    <w:p w:rsidR="00797B38" w:rsidRPr="00797B38" w:rsidRDefault="00797B38" w:rsidP="00797B38">
      <w:pPr>
        <w:spacing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lastRenderedPageBreak/>
        <w:t xml:space="preserve">450 безработных граждан получили услуги по содействию самозанятости </w:t>
      </w:r>
      <w:r w:rsidRPr="00797B38">
        <w:rPr>
          <w:rFonts w:ascii="Times New Roman" w:eastAsia="Times New Roman" w:hAnsi="Times New Roman"/>
          <w:i/>
          <w:sz w:val="20"/>
          <w:szCs w:val="20"/>
          <w:lang w:eastAsia="ru-RU"/>
        </w:rPr>
        <w:t xml:space="preserve">(в 20021 году – 450 человек). </w:t>
      </w:r>
    </w:p>
    <w:p w:rsidR="00797B38" w:rsidRPr="00797B38" w:rsidRDefault="00797B38" w:rsidP="00797B38">
      <w:pPr>
        <w:spacing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 xml:space="preserve">Трудоустроено 190 несовершеннолетних граждан в возрасте от 14 </w:t>
      </w:r>
      <w:r w:rsidRPr="00797B38">
        <w:rPr>
          <w:rFonts w:ascii="Times New Roman" w:eastAsia="Times New Roman" w:hAnsi="Times New Roman"/>
          <w:sz w:val="20"/>
          <w:szCs w:val="20"/>
          <w:lang w:eastAsia="ru-RU"/>
        </w:rPr>
        <w:br/>
        <w:t xml:space="preserve">до 18 лет </w:t>
      </w:r>
      <w:r w:rsidRPr="00797B38">
        <w:rPr>
          <w:rFonts w:ascii="Times New Roman" w:eastAsia="Times New Roman" w:hAnsi="Times New Roman"/>
          <w:i/>
          <w:sz w:val="20"/>
          <w:szCs w:val="20"/>
          <w:lang w:eastAsia="ru-RU"/>
        </w:rPr>
        <w:t>(2021 год – 163 человек;</w:t>
      </w:r>
    </w:p>
    <w:p w:rsidR="00797B38" w:rsidRPr="00797B38" w:rsidRDefault="00797B38" w:rsidP="00797B38">
      <w:pPr>
        <w:spacing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 xml:space="preserve">Временно трудоустроены 21 гражданин, </w:t>
      </w:r>
      <w:proofErr w:type="gramStart"/>
      <w:r w:rsidRPr="00797B38">
        <w:rPr>
          <w:rFonts w:ascii="Times New Roman" w:eastAsia="Times New Roman" w:hAnsi="Times New Roman"/>
          <w:sz w:val="20"/>
          <w:szCs w:val="20"/>
          <w:lang w:eastAsia="ru-RU"/>
        </w:rPr>
        <w:t>испытывающих</w:t>
      </w:r>
      <w:proofErr w:type="gramEnd"/>
      <w:r w:rsidRPr="00797B38">
        <w:rPr>
          <w:rFonts w:ascii="Times New Roman" w:eastAsia="Times New Roman" w:hAnsi="Times New Roman"/>
          <w:sz w:val="20"/>
          <w:szCs w:val="20"/>
          <w:lang w:eastAsia="ru-RU"/>
        </w:rPr>
        <w:t xml:space="preserve"> трудности </w:t>
      </w:r>
      <w:r w:rsidRPr="00797B38">
        <w:rPr>
          <w:rFonts w:ascii="Times New Roman" w:eastAsia="Times New Roman" w:hAnsi="Times New Roman"/>
          <w:sz w:val="20"/>
          <w:szCs w:val="20"/>
          <w:lang w:eastAsia="ru-RU"/>
        </w:rPr>
        <w:br/>
        <w:t>с поиском работы. Это граждане предпенсионного возраста, одинокие родители, многодетные родители, инвалиды</w:t>
      </w:r>
      <w:r w:rsidRPr="00797B38">
        <w:rPr>
          <w:rFonts w:ascii="Times New Roman" w:eastAsia="Times New Roman" w:hAnsi="Times New Roman"/>
          <w:i/>
          <w:sz w:val="20"/>
          <w:szCs w:val="20"/>
          <w:lang w:eastAsia="ru-RU"/>
        </w:rPr>
        <w:t xml:space="preserve"> (2021 год – 20 человек)</w:t>
      </w:r>
      <w:r w:rsidRPr="00797B38">
        <w:rPr>
          <w:rFonts w:ascii="Times New Roman" w:eastAsia="Times New Roman" w:hAnsi="Times New Roman"/>
          <w:sz w:val="20"/>
          <w:szCs w:val="20"/>
          <w:lang w:eastAsia="ru-RU"/>
        </w:rPr>
        <w:t>.</w:t>
      </w:r>
    </w:p>
    <w:p w:rsidR="00797B38" w:rsidRPr="00797B38" w:rsidRDefault="00797B38" w:rsidP="00797B38">
      <w:pPr>
        <w:spacing w:line="240" w:lineRule="auto"/>
        <w:ind w:firstLine="851"/>
        <w:jc w:val="both"/>
        <w:rPr>
          <w:rFonts w:ascii="Times New Roman" w:eastAsia="Times New Roman" w:hAnsi="Times New Roman"/>
          <w:i/>
          <w:sz w:val="20"/>
          <w:szCs w:val="20"/>
          <w:lang w:eastAsia="ru-RU"/>
        </w:rPr>
      </w:pPr>
      <w:r w:rsidRPr="00797B38">
        <w:rPr>
          <w:rFonts w:ascii="Times New Roman" w:eastAsia="Times New Roman" w:hAnsi="Times New Roman"/>
          <w:sz w:val="20"/>
          <w:szCs w:val="20"/>
          <w:lang w:eastAsia="ru-RU"/>
        </w:rPr>
        <w:t xml:space="preserve">91 человек прошли профессиональное обучение </w:t>
      </w:r>
      <w:r w:rsidRPr="00797B38">
        <w:rPr>
          <w:rFonts w:ascii="Times New Roman" w:eastAsia="Times New Roman" w:hAnsi="Times New Roman"/>
          <w:i/>
          <w:sz w:val="20"/>
          <w:szCs w:val="20"/>
          <w:lang w:eastAsia="ru-RU"/>
        </w:rPr>
        <w:t>(2021 год – 96 человек);</w:t>
      </w:r>
    </w:p>
    <w:p w:rsidR="00797B38" w:rsidRPr="00797B38" w:rsidRDefault="00797B38" w:rsidP="00797B38">
      <w:pPr>
        <w:spacing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 xml:space="preserve"> Государственную услугу по профессиональной ориентации получили </w:t>
      </w:r>
      <w:r w:rsidRPr="00797B38">
        <w:rPr>
          <w:rFonts w:ascii="Times New Roman" w:eastAsia="Times New Roman" w:hAnsi="Times New Roman"/>
          <w:sz w:val="20"/>
          <w:szCs w:val="20"/>
          <w:lang w:eastAsia="ru-RU"/>
        </w:rPr>
        <w:br/>
        <w:t xml:space="preserve">1 771 человек </w:t>
      </w:r>
      <w:r w:rsidRPr="00797B38">
        <w:rPr>
          <w:rFonts w:ascii="Times New Roman" w:eastAsia="Times New Roman" w:hAnsi="Times New Roman"/>
          <w:i/>
          <w:sz w:val="20"/>
          <w:szCs w:val="20"/>
          <w:lang w:eastAsia="ru-RU"/>
        </w:rPr>
        <w:t>(2021 год – 1 750 человек).</w:t>
      </w:r>
      <w:r w:rsidRPr="00797B38">
        <w:rPr>
          <w:rFonts w:ascii="Times New Roman" w:eastAsia="Times New Roman" w:hAnsi="Times New Roman"/>
          <w:sz w:val="20"/>
          <w:szCs w:val="20"/>
          <w:lang w:eastAsia="ru-RU"/>
        </w:rPr>
        <w:t xml:space="preserve"> Состоялся традиционный День открытых дверей для старшеклассников, организованный представителями высших и средних учебных заведений края.  </w:t>
      </w:r>
    </w:p>
    <w:p w:rsidR="00797B38" w:rsidRPr="00797B38" w:rsidRDefault="00797B38" w:rsidP="00797B38">
      <w:pPr>
        <w:spacing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 xml:space="preserve">Услуги по информированию на рынке труда получили 6 181 граждан </w:t>
      </w:r>
      <w:r w:rsidRPr="00797B38">
        <w:rPr>
          <w:rFonts w:ascii="Times New Roman" w:eastAsia="Times New Roman" w:hAnsi="Times New Roman"/>
          <w:i/>
          <w:sz w:val="20"/>
          <w:szCs w:val="20"/>
          <w:lang w:eastAsia="ru-RU"/>
        </w:rPr>
        <w:t>(2021 год – 6 196</w:t>
      </w:r>
      <w:proofErr w:type="gramStart"/>
      <w:r w:rsidRPr="00797B38">
        <w:rPr>
          <w:rFonts w:ascii="Times New Roman" w:eastAsia="Times New Roman" w:hAnsi="Times New Roman"/>
          <w:i/>
          <w:sz w:val="20"/>
          <w:szCs w:val="20"/>
          <w:lang w:eastAsia="ru-RU"/>
        </w:rPr>
        <w:t xml:space="preserve"> )</w:t>
      </w:r>
      <w:proofErr w:type="gramEnd"/>
      <w:r w:rsidRPr="00797B38">
        <w:rPr>
          <w:rFonts w:ascii="Times New Roman" w:eastAsia="Times New Roman" w:hAnsi="Times New Roman"/>
          <w:sz w:val="20"/>
          <w:szCs w:val="20"/>
          <w:lang w:eastAsia="ru-RU"/>
        </w:rPr>
        <w:t xml:space="preserve">. </w:t>
      </w:r>
    </w:p>
    <w:p w:rsidR="00797B38" w:rsidRPr="00797B38" w:rsidRDefault="00797B38" w:rsidP="00797B38">
      <w:pPr>
        <w:spacing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Потребность в работниках для замещения свободных рабочих мест (вакантных должностей) составила 1977 единиц, в 2021 году 4382 единиц, снижение на 54,8 %.</w:t>
      </w:r>
    </w:p>
    <w:p w:rsidR="00797B38" w:rsidRPr="00797B38" w:rsidRDefault="00797B38" w:rsidP="00797B38">
      <w:pPr>
        <w:spacing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Общее количество трудоустроенных граждан сократился на 31,6 % и составил 646 человек, в том числе 420 человек трудоустроены без учета мероприятий активной политики занятости (</w:t>
      </w:r>
      <w:r w:rsidRPr="00797B38">
        <w:rPr>
          <w:rFonts w:ascii="Times New Roman" w:eastAsia="Times New Roman" w:hAnsi="Times New Roman"/>
          <w:i/>
          <w:sz w:val="20"/>
          <w:szCs w:val="20"/>
          <w:lang w:eastAsia="ru-RU"/>
        </w:rPr>
        <w:t>в 2021 году трудоустроено 944 человека</w:t>
      </w:r>
      <w:r w:rsidRPr="00797B38">
        <w:rPr>
          <w:rFonts w:ascii="Times New Roman" w:eastAsia="Times New Roman" w:hAnsi="Times New Roman"/>
          <w:sz w:val="20"/>
          <w:szCs w:val="20"/>
          <w:lang w:eastAsia="ru-RU"/>
        </w:rPr>
        <w:t>).</w:t>
      </w: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color w:val="000000"/>
          <w:sz w:val="20"/>
          <w:szCs w:val="20"/>
          <w:u w:color="FF0000"/>
          <w:lang w:eastAsia="ru-RU"/>
        </w:rPr>
      </w:pPr>
      <w:r w:rsidRPr="00797B38">
        <w:rPr>
          <w:rFonts w:ascii="Times New Roman CYR" w:eastAsia="Times New Roman" w:hAnsi="Times New Roman CYR" w:cs="Times New Roman CYR"/>
          <w:bCs/>
          <w:color w:val="000000"/>
          <w:sz w:val="20"/>
          <w:szCs w:val="20"/>
          <w:u w:color="FF0000"/>
          <w:lang w:eastAsia="ru-RU"/>
        </w:rPr>
        <w:t>15. Демографическая ситуация</w:t>
      </w:r>
    </w:p>
    <w:p w:rsidR="00797B38" w:rsidRPr="00797B38" w:rsidRDefault="00797B38" w:rsidP="00797B38">
      <w:pPr>
        <w:widowControl w:val="0"/>
        <w:autoSpaceDE w:val="0"/>
        <w:autoSpaceDN w:val="0"/>
        <w:adjustRightInd w:val="0"/>
        <w:spacing w:after="0" w:line="240" w:lineRule="auto"/>
        <w:rPr>
          <w:rFonts w:ascii="Times New Roman CYR" w:eastAsia="Times New Roman" w:hAnsi="Times New Roman CYR" w:cs="Times New Roman CYR"/>
          <w:sz w:val="20"/>
          <w:szCs w:val="20"/>
          <w:u w:color="FF0000"/>
          <w:lang w:val="en-US" w:eastAsia="ru-RU"/>
        </w:rPr>
      </w:pP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Численность населения района на 01 января 2023 года составила 42460 человек, по сравнению с прошлым годом снизилась на 2241 человек. </w:t>
      </w:r>
      <w:r w:rsidRPr="00797B38">
        <w:rPr>
          <w:rFonts w:ascii="Times New Roman CYR" w:eastAsia="Times New Roman" w:hAnsi="Times New Roman CYR" w:cs="Times New Roman CYR"/>
          <w:sz w:val="20"/>
          <w:szCs w:val="20"/>
          <w:highlight w:val="white"/>
          <w:u w:color="FF0000"/>
          <w:lang w:eastAsia="ru-RU"/>
        </w:rPr>
        <w:t>По результатам Всероссийской переписи населения 2020 года.</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Число родившихся 340 чел по сравнению с прошлым годом уменьшилось на 93 человека </w:t>
      </w:r>
      <w:proofErr w:type="gramStart"/>
      <w:r w:rsidRPr="00797B38">
        <w:rPr>
          <w:rFonts w:ascii="Times New Roman CYR" w:eastAsia="Times New Roman" w:hAnsi="Times New Roman CYR" w:cs="Times New Roman CYR"/>
          <w:sz w:val="20"/>
          <w:szCs w:val="20"/>
          <w:u w:color="FF0000"/>
          <w:lang w:eastAsia="ru-RU"/>
        </w:rPr>
        <w:t xml:space="preserve">( </w:t>
      </w:r>
      <w:proofErr w:type="gramEnd"/>
      <w:r w:rsidRPr="00797B38">
        <w:rPr>
          <w:rFonts w:ascii="Times New Roman CYR" w:eastAsia="Times New Roman" w:hAnsi="Times New Roman CYR" w:cs="Times New Roman CYR"/>
          <w:sz w:val="20"/>
          <w:szCs w:val="20"/>
          <w:u w:color="FF0000"/>
          <w:lang w:eastAsia="ru-RU"/>
        </w:rPr>
        <w:t xml:space="preserve">в 2021 году 433 человек), число умерших 547 человек  по сравнению с прошлым годом уменьшилось  на 131 человек (в 2021 году 678 человек ).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Коэффициент естественного прироста на 1000 человек населения составил в 2022 году - (-) 4,90 человека (в 2021 году составил - (-) 5,46 человек), коэффициент миграционного прироста (снижения) населения на 10000 человек населения –  в 2022 году – 7,52  человека (в 2021 году составил  -(-) 20,73 человек).</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highlight w:val="white"/>
          <w:u w:color="FF0000"/>
          <w:lang w:eastAsia="ru-RU"/>
        </w:rPr>
      </w:pPr>
      <w:r w:rsidRPr="00797B38">
        <w:rPr>
          <w:rFonts w:ascii="Times New Roman CYR" w:eastAsia="Times New Roman" w:hAnsi="Times New Roman CYR" w:cs="Times New Roman CYR"/>
          <w:sz w:val="20"/>
          <w:szCs w:val="20"/>
          <w:highlight w:val="white"/>
          <w:u w:color="FF0000"/>
          <w:lang w:eastAsia="ru-RU"/>
        </w:rPr>
        <w:t>Среднегодовая численность постоянного населения в 2022 году составила 42548 тыс. человек,  показатель снизился по сравнению с 2021 годом  на 5,17 %.  По результатам Всероссийской переписи населения 2020 года.</w:t>
      </w: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Прогноз чис</w:t>
      </w:r>
      <w:r>
        <w:rPr>
          <w:rFonts w:ascii="Times New Roman CYR" w:eastAsia="Times New Roman" w:hAnsi="Times New Roman CYR" w:cs="Times New Roman CYR"/>
          <w:sz w:val="20"/>
          <w:szCs w:val="20"/>
          <w:u w:color="FF0000"/>
          <w:lang w:eastAsia="ru-RU"/>
        </w:rPr>
        <w:t>ленности населения (</w:t>
      </w:r>
      <w:proofErr w:type="gramStart"/>
      <w:r>
        <w:rPr>
          <w:rFonts w:ascii="Times New Roman CYR" w:eastAsia="Times New Roman" w:hAnsi="Times New Roman CYR" w:cs="Times New Roman CYR"/>
          <w:sz w:val="20"/>
          <w:szCs w:val="20"/>
          <w:u w:color="FF0000"/>
          <w:lang w:eastAsia="ru-RU"/>
        </w:rPr>
        <w:t>см</w:t>
      </w:r>
      <w:proofErr w:type="gramEnd"/>
      <w:r>
        <w:rPr>
          <w:rFonts w:ascii="Times New Roman CYR" w:eastAsia="Times New Roman" w:hAnsi="Times New Roman CYR" w:cs="Times New Roman CYR"/>
          <w:sz w:val="20"/>
          <w:szCs w:val="20"/>
          <w:u w:color="FF0000"/>
          <w:lang w:eastAsia="ru-RU"/>
        </w:rPr>
        <w:t>. таблица</w:t>
      </w:r>
      <w:r w:rsidRPr="00797B38">
        <w:rPr>
          <w:rFonts w:ascii="Times New Roman CYR" w:eastAsia="Times New Roman" w:hAnsi="Times New Roman CYR" w:cs="Times New Roman CYR"/>
          <w:sz w:val="20"/>
          <w:szCs w:val="20"/>
          <w:u w:color="FF0000"/>
          <w:lang w:eastAsia="ru-RU"/>
        </w:rPr>
        <w:t xml:space="preserve">).                                                                                                              </w:t>
      </w:r>
    </w:p>
    <w:p w:rsidR="00797B38" w:rsidRPr="00797B38" w:rsidRDefault="00797B38" w:rsidP="00797B38">
      <w:pPr>
        <w:widowControl w:val="0"/>
        <w:autoSpaceDE w:val="0"/>
        <w:autoSpaceDN w:val="0"/>
        <w:adjustRightInd w:val="0"/>
        <w:spacing w:after="0" w:line="240" w:lineRule="auto"/>
        <w:ind w:firstLine="851"/>
        <w:jc w:val="center"/>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                                                      </w:t>
      </w:r>
    </w:p>
    <w:p w:rsidR="00797B38" w:rsidRPr="00797B38" w:rsidRDefault="00797B38" w:rsidP="00797B38">
      <w:pPr>
        <w:widowControl w:val="0"/>
        <w:autoSpaceDE w:val="0"/>
        <w:autoSpaceDN w:val="0"/>
        <w:adjustRightInd w:val="0"/>
        <w:spacing w:after="0" w:line="240" w:lineRule="auto"/>
        <w:ind w:firstLine="851"/>
        <w:jc w:val="center"/>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                                                                                                                                 </w:t>
      </w:r>
    </w:p>
    <w:tbl>
      <w:tblPr>
        <w:tblW w:w="0" w:type="auto"/>
        <w:tblLayout w:type="fixed"/>
        <w:tblLook w:val="0000"/>
      </w:tblPr>
      <w:tblGrid>
        <w:gridCol w:w="1560"/>
        <w:gridCol w:w="851"/>
        <w:gridCol w:w="850"/>
        <w:gridCol w:w="851"/>
        <w:gridCol w:w="992"/>
        <w:gridCol w:w="992"/>
        <w:gridCol w:w="958"/>
        <w:gridCol w:w="34"/>
        <w:gridCol w:w="817"/>
        <w:gridCol w:w="850"/>
        <w:gridCol w:w="851"/>
      </w:tblGrid>
      <w:tr w:rsidR="00797B38" w:rsidRPr="00797B38" w:rsidTr="00797B38">
        <w:tblPrEx>
          <w:tblCellMar>
            <w:top w:w="0" w:type="dxa"/>
            <w:bottom w:w="0" w:type="dxa"/>
          </w:tblCellMar>
        </w:tblPrEx>
        <w:trPr>
          <w:trHeight w:val="20"/>
        </w:trPr>
        <w:tc>
          <w:tcPr>
            <w:tcW w:w="1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Наименование показателя</w:t>
            </w:r>
          </w:p>
        </w:tc>
        <w:tc>
          <w:tcPr>
            <w:tcW w:w="8046" w:type="dxa"/>
            <w:gridSpan w:val="10"/>
            <w:tcBorders>
              <w:top w:val="single" w:sz="4" w:space="0" w:color="auto"/>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Значения показателя</w:t>
            </w:r>
          </w:p>
        </w:tc>
      </w:tr>
      <w:tr w:rsidR="00797B38" w:rsidRPr="00797B38" w:rsidTr="00797B38">
        <w:tblPrEx>
          <w:tblCellMar>
            <w:top w:w="0" w:type="dxa"/>
            <w:bottom w:w="0" w:type="dxa"/>
          </w:tblCellMar>
        </w:tblPrEx>
        <w:trPr>
          <w:trHeight w:val="20"/>
        </w:trPr>
        <w:tc>
          <w:tcPr>
            <w:tcW w:w="1560" w:type="dxa"/>
            <w:vMerge/>
            <w:tcBorders>
              <w:top w:val="single" w:sz="4" w:space="0" w:color="auto"/>
              <w:left w:val="single" w:sz="4" w:space="0" w:color="auto"/>
              <w:bottom w:val="single" w:sz="4" w:space="0" w:color="auto"/>
              <w:right w:val="single" w:sz="4" w:space="0" w:color="auto"/>
            </w:tcBorders>
            <w:vAlign w:val="center"/>
          </w:tcPr>
          <w:p w:rsidR="00797B38" w:rsidRPr="00797B38" w:rsidRDefault="00797B38" w:rsidP="00797B38">
            <w:pPr>
              <w:spacing w:after="0" w:line="240" w:lineRule="auto"/>
              <w:rPr>
                <w:rFonts w:ascii="Times New Roman" w:hAnsi="Times New Roman"/>
                <w:sz w:val="14"/>
                <w:szCs w:val="14"/>
              </w:rPr>
            </w:pPr>
          </w:p>
        </w:tc>
        <w:tc>
          <w:tcPr>
            <w:tcW w:w="851"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2021</w:t>
            </w:r>
          </w:p>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 xml:space="preserve"> факт</w:t>
            </w:r>
          </w:p>
        </w:tc>
        <w:tc>
          <w:tcPr>
            <w:tcW w:w="850"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 xml:space="preserve">2022 </w:t>
            </w:r>
          </w:p>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факт</w:t>
            </w:r>
          </w:p>
        </w:tc>
        <w:tc>
          <w:tcPr>
            <w:tcW w:w="851"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2023 оценка</w:t>
            </w:r>
          </w:p>
        </w:tc>
        <w:tc>
          <w:tcPr>
            <w:tcW w:w="992"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2024 прогноз 1</w:t>
            </w:r>
          </w:p>
        </w:tc>
        <w:tc>
          <w:tcPr>
            <w:tcW w:w="992"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2024 прогноз 2</w:t>
            </w:r>
          </w:p>
        </w:tc>
        <w:tc>
          <w:tcPr>
            <w:tcW w:w="958"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2025 прогноз 1</w:t>
            </w:r>
          </w:p>
        </w:tc>
        <w:tc>
          <w:tcPr>
            <w:tcW w:w="851" w:type="dxa"/>
            <w:gridSpan w:val="2"/>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2025</w:t>
            </w:r>
            <w:r w:rsidRPr="00797B38">
              <w:rPr>
                <w:rFonts w:ascii="Times New Roman" w:hAnsi="Times New Roman"/>
                <w:sz w:val="14"/>
                <w:szCs w:val="14"/>
              </w:rPr>
              <w:br/>
              <w:t>прогноз 2</w:t>
            </w:r>
          </w:p>
        </w:tc>
        <w:tc>
          <w:tcPr>
            <w:tcW w:w="850"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2026 прогноз 1</w:t>
            </w:r>
          </w:p>
        </w:tc>
        <w:tc>
          <w:tcPr>
            <w:tcW w:w="851"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2026</w:t>
            </w:r>
            <w:r w:rsidRPr="00797B38">
              <w:rPr>
                <w:rFonts w:ascii="Times New Roman" w:hAnsi="Times New Roman"/>
                <w:sz w:val="14"/>
                <w:szCs w:val="14"/>
              </w:rPr>
              <w:br/>
              <w:t>прогноз 2</w:t>
            </w:r>
          </w:p>
        </w:tc>
      </w:tr>
      <w:tr w:rsidR="00797B38" w:rsidRPr="00797B38" w:rsidTr="00797B38">
        <w:tblPrEx>
          <w:tblCellMar>
            <w:top w:w="0" w:type="dxa"/>
            <w:bottom w:w="0" w:type="dxa"/>
          </w:tblCellMar>
        </w:tblPrEx>
        <w:trPr>
          <w:trHeight w:val="20"/>
        </w:trPr>
        <w:tc>
          <w:tcPr>
            <w:tcW w:w="1560" w:type="dxa"/>
            <w:tcBorders>
              <w:top w:val="nil"/>
              <w:left w:val="single" w:sz="4" w:space="0" w:color="auto"/>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Среднегодовая численность постоянного населения</w:t>
            </w:r>
          </w:p>
        </w:tc>
        <w:tc>
          <w:tcPr>
            <w:tcW w:w="851"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44870</w:t>
            </w:r>
          </w:p>
        </w:tc>
        <w:tc>
          <w:tcPr>
            <w:tcW w:w="850"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42548</w:t>
            </w:r>
          </w:p>
        </w:tc>
        <w:tc>
          <w:tcPr>
            <w:tcW w:w="851"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42381</w:t>
            </w:r>
          </w:p>
        </w:tc>
        <w:tc>
          <w:tcPr>
            <w:tcW w:w="992"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42224</w:t>
            </w:r>
          </w:p>
        </w:tc>
        <w:tc>
          <w:tcPr>
            <w:tcW w:w="992"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42228</w:t>
            </w:r>
          </w:p>
        </w:tc>
        <w:tc>
          <w:tcPr>
            <w:tcW w:w="992" w:type="dxa"/>
            <w:gridSpan w:val="2"/>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42075</w:t>
            </w:r>
          </w:p>
        </w:tc>
        <w:tc>
          <w:tcPr>
            <w:tcW w:w="817"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42087</w:t>
            </w:r>
          </w:p>
        </w:tc>
        <w:tc>
          <w:tcPr>
            <w:tcW w:w="850"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42013</w:t>
            </w:r>
          </w:p>
        </w:tc>
        <w:tc>
          <w:tcPr>
            <w:tcW w:w="851"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41959</w:t>
            </w:r>
          </w:p>
        </w:tc>
      </w:tr>
      <w:tr w:rsidR="00797B38" w:rsidRPr="00797B38" w:rsidTr="00797B38">
        <w:tblPrEx>
          <w:tblCellMar>
            <w:top w:w="0" w:type="dxa"/>
            <w:bottom w:w="0" w:type="dxa"/>
          </w:tblCellMar>
        </w:tblPrEx>
        <w:trPr>
          <w:trHeight w:val="20"/>
        </w:trPr>
        <w:tc>
          <w:tcPr>
            <w:tcW w:w="1560" w:type="dxa"/>
            <w:tcBorders>
              <w:top w:val="nil"/>
              <w:left w:val="single" w:sz="4" w:space="0" w:color="auto"/>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Численность населения на начало года</w:t>
            </w:r>
          </w:p>
        </w:tc>
        <w:tc>
          <w:tcPr>
            <w:tcW w:w="851"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45039</w:t>
            </w:r>
          </w:p>
        </w:tc>
        <w:tc>
          <w:tcPr>
            <w:tcW w:w="850"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44701</w:t>
            </w:r>
          </w:p>
        </w:tc>
        <w:tc>
          <w:tcPr>
            <w:tcW w:w="851"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42460</w:t>
            </w:r>
          </w:p>
        </w:tc>
        <w:tc>
          <w:tcPr>
            <w:tcW w:w="992"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42302</w:t>
            </w:r>
          </w:p>
        </w:tc>
        <w:tc>
          <w:tcPr>
            <w:tcW w:w="992"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42302</w:t>
            </w:r>
          </w:p>
        </w:tc>
        <w:tc>
          <w:tcPr>
            <w:tcW w:w="992" w:type="dxa"/>
            <w:gridSpan w:val="2"/>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42145</w:t>
            </w:r>
          </w:p>
        </w:tc>
        <w:tc>
          <w:tcPr>
            <w:tcW w:w="817"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42153</w:t>
            </w:r>
          </w:p>
        </w:tc>
        <w:tc>
          <w:tcPr>
            <w:tcW w:w="850"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42005</w:t>
            </w:r>
          </w:p>
        </w:tc>
        <w:tc>
          <w:tcPr>
            <w:tcW w:w="851"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42020</w:t>
            </w:r>
          </w:p>
        </w:tc>
      </w:tr>
      <w:tr w:rsidR="00797B38" w:rsidRPr="00797B38" w:rsidTr="00797B38">
        <w:tblPrEx>
          <w:tblCellMar>
            <w:top w:w="0" w:type="dxa"/>
            <w:bottom w:w="0" w:type="dxa"/>
          </w:tblCellMar>
        </w:tblPrEx>
        <w:trPr>
          <w:trHeight w:val="20"/>
        </w:trPr>
        <w:tc>
          <w:tcPr>
            <w:tcW w:w="1560" w:type="dxa"/>
            <w:tcBorders>
              <w:top w:val="nil"/>
              <w:left w:val="single" w:sz="4" w:space="0" w:color="auto"/>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 xml:space="preserve">Численность </w:t>
            </w:r>
            <w:proofErr w:type="gramStart"/>
            <w:r w:rsidRPr="00797B38">
              <w:rPr>
                <w:rFonts w:ascii="Times New Roman" w:hAnsi="Times New Roman"/>
                <w:sz w:val="14"/>
                <w:szCs w:val="14"/>
              </w:rPr>
              <w:t>родившихся</w:t>
            </w:r>
            <w:proofErr w:type="gramEnd"/>
          </w:p>
        </w:tc>
        <w:tc>
          <w:tcPr>
            <w:tcW w:w="851"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433</w:t>
            </w:r>
          </w:p>
        </w:tc>
        <w:tc>
          <w:tcPr>
            <w:tcW w:w="850"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340</w:t>
            </w:r>
          </w:p>
        </w:tc>
        <w:tc>
          <w:tcPr>
            <w:tcW w:w="851"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336</w:t>
            </w:r>
          </w:p>
        </w:tc>
        <w:tc>
          <w:tcPr>
            <w:tcW w:w="992"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332</w:t>
            </w:r>
          </w:p>
        </w:tc>
        <w:tc>
          <w:tcPr>
            <w:tcW w:w="992"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331</w:t>
            </w:r>
          </w:p>
        </w:tc>
        <w:tc>
          <w:tcPr>
            <w:tcW w:w="992" w:type="dxa"/>
            <w:gridSpan w:val="2"/>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330</w:t>
            </w:r>
          </w:p>
        </w:tc>
        <w:tc>
          <w:tcPr>
            <w:tcW w:w="817"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328</w:t>
            </w:r>
          </w:p>
        </w:tc>
        <w:tc>
          <w:tcPr>
            <w:tcW w:w="850"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326</w:t>
            </w:r>
          </w:p>
        </w:tc>
        <w:tc>
          <w:tcPr>
            <w:tcW w:w="851"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324</w:t>
            </w:r>
          </w:p>
        </w:tc>
      </w:tr>
      <w:tr w:rsidR="00797B38" w:rsidRPr="00797B38" w:rsidTr="00797B38">
        <w:tblPrEx>
          <w:tblCellMar>
            <w:top w:w="0" w:type="dxa"/>
            <w:bottom w:w="0" w:type="dxa"/>
          </w:tblCellMar>
        </w:tblPrEx>
        <w:trPr>
          <w:trHeight w:val="20"/>
        </w:trPr>
        <w:tc>
          <w:tcPr>
            <w:tcW w:w="1560" w:type="dxa"/>
            <w:tcBorders>
              <w:top w:val="nil"/>
              <w:left w:val="single" w:sz="4" w:space="0" w:color="auto"/>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 xml:space="preserve">Численность </w:t>
            </w:r>
            <w:proofErr w:type="gramStart"/>
            <w:r w:rsidRPr="00797B38">
              <w:rPr>
                <w:rFonts w:ascii="Times New Roman" w:hAnsi="Times New Roman"/>
                <w:sz w:val="14"/>
                <w:szCs w:val="14"/>
              </w:rPr>
              <w:t>умерших</w:t>
            </w:r>
            <w:proofErr w:type="gramEnd"/>
          </w:p>
        </w:tc>
        <w:tc>
          <w:tcPr>
            <w:tcW w:w="851"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678</w:t>
            </w:r>
          </w:p>
        </w:tc>
        <w:tc>
          <w:tcPr>
            <w:tcW w:w="850"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547</w:t>
            </w:r>
          </w:p>
        </w:tc>
        <w:tc>
          <w:tcPr>
            <w:tcW w:w="851"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539</w:t>
            </w:r>
          </w:p>
        </w:tc>
        <w:tc>
          <w:tcPr>
            <w:tcW w:w="992"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536</w:t>
            </w:r>
          </w:p>
        </w:tc>
        <w:tc>
          <w:tcPr>
            <w:tcW w:w="992"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535</w:t>
            </w:r>
          </w:p>
        </w:tc>
        <w:tc>
          <w:tcPr>
            <w:tcW w:w="992" w:type="dxa"/>
            <w:gridSpan w:val="2"/>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531</w:t>
            </w:r>
          </w:p>
        </w:tc>
        <w:tc>
          <w:tcPr>
            <w:tcW w:w="817"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530</w:t>
            </w:r>
          </w:p>
        </w:tc>
        <w:tc>
          <w:tcPr>
            <w:tcW w:w="850"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528</w:t>
            </w:r>
          </w:p>
        </w:tc>
        <w:tc>
          <w:tcPr>
            <w:tcW w:w="851"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527</w:t>
            </w:r>
          </w:p>
        </w:tc>
      </w:tr>
      <w:tr w:rsidR="00797B38" w:rsidRPr="00797B38" w:rsidTr="00797B38">
        <w:tblPrEx>
          <w:tblCellMar>
            <w:top w:w="0" w:type="dxa"/>
            <w:bottom w:w="0" w:type="dxa"/>
          </w:tblCellMar>
        </w:tblPrEx>
        <w:trPr>
          <w:trHeight w:val="20"/>
        </w:trPr>
        <w:tc>
          <w:tcPr>
            <w:tcW w:w="1560" w:type="dxa"/>
            <w:tcBorders>
              <w:top w:val="nil"/>
              <w:left w:val="single" w:sz="4" w:space="0" w:color="auto"/>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Естественный прирост</w:t>
            </w:r>
            <w:proofErr w:type="gramStart"/>
            <w:r w:rsidRPr="00797B38">
              <w:rPr>
                <w:rFonts w:ascii="Times New Roman" w:hAnsi="Times New Roman"/>
                <w:sz w:val="14"/>
                <w:szCs w:val="14"/>
              </w:rPr>
              <w:t xml:space="preserve"> (+),</w:t>
            </w:r>
            <w:proofErr w:type="gramEnd"/>
            <w:r w:rsidRPr="00797B38">
              <w:rPr>
                <w:rFonts w:ascii="Times New Roman" w:hAnsi="Times New Roman"/>
                <w:sz w:val="14"/>
                <w:szCs w:val="14"/>
              </w:rPr>
              <w:t>убыль(-)</w:t>
            </w:r>
          </w:p>
        </w:tc>
        <w:tc>
          <w:tcPr>
            <w:tcW w:w="851"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-245</w:t>
            </w:r>
          </w:p>
        </w:tc>
        <w:tc>
          <w:tcPr>
            <w:tcW w:w="850"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-207</w:t>
            </w:r>
          </w:p>
        </w:tc>
        <w:tc>
          <w:tcPr>
            <w:tcW w:w="851"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-203</w:t>
            </w:r>
          </w:p>
        </w:tc>
        <w:tc>
          <w:tcPr>
            <w:tcW w:w="992"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-204</w:t>
            </w:r>
          </w:p>
        </w:tc>
        <w:tc>
          <w:tcPr>
            <w:tcW w:w="992"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-204</w:t>
            </w:r>
          </w:p>
        </w:tc>
        <w:tc>
          <w:tcPr>
            <w:tcW w:w="992" w:type="dxa"/>
            <w:gridSpan w:val="2"/>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-201</w:t>
            </w:r>
          </w:p>
        </w:tc>
        <w:tc>
          <w:tcPr>
            <w:tcW w:w="817"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-202</w:t>
            </w:r>
          </w:p>
        </w:tc>
        <w:tc>
          <w:tcPr>
            <w:tcW w:w="850"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-202</w:t>
            </w:r>
          </w:p>
        </w:tc>
        <w:tc>
          <w:tcPr>
            <w:tcW w:w="851"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-203</w:t>
            </w:r>
          </w:p>
        </w:tc>
      </w:tr>
      <w:tr w:rsidR="00797B38" w:rsidRPr="00797B38" w:rsidTr="00797B38">
        <w:tblPrEx>
          <w:tblCellMar>
            <w:top w:w="0" w:type="dxa"/>
            <w:bottom w:w="0" w:type="dxa"/>
          </w:tblCellMar>
        </w:tblPrEx>
        <w:trPr>
          <w:trHeight w:val="20"/>
        </w:trPr>
        <w:tc>
          <w:tcPr>
            <w:tcW w:w="1560" w:type="dxa"/>
            <w:tcBorders>
              <w:top w:val="nil"/>
              <w:left w:val="single" w:sz="4" w:space="0" w:color="auto"/>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 xml:space="preserve">Численность </w:t>
            </w:r>
            <w:proofErr w:type="gramStart"/>
            <w:r w:rsidRPr="00797B38">
              <w:rPr>
                <w:rFonts w:ascii="Times New Roman" w:hAnsi="Times New Roman"/>
                <w:sz w:val="14"/>
                <w:szCs w:val="14"/>
              </w:rPr>
              <w:t>прибывших</w:t>
            </w:r>
            <w:proofErr w:type="gramEnd"/>
          </w:p>
        </w:tc>
        <w:tc>
          <w:tcPr>
            <w:tcW w:w="851"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2379</w:t>
            </w:r>
          </w:p>
        </w:tc>
        <w:tc>
          <w:tcPr>
            <w:tcW w:w="850"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2673</w:t>
            </w:r>
          </w:p>
        </w:tc>
        <w:tc>
          <w:tcPr>
            <w:tcW w:w="851"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2680</w:t>
            </w:r>
          </w:p>
        </w:tc>
        <w:tc>
          <w:tcPr>
            <w:tcW w:w="992"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2681</w:t>
            </w:r>
          </w:p>
        </w:tc>
        <w:tc>
          <w:tcPr>
            <w:tcW w:w="992"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2684</w:t>
            </w:r>
          </w:p>
        </w:tc>
        <w:tc>
          <w:tcPr>
            <w:tcW w:w="992" w:type="dxa"/>
            <w:gridSpan w:val="2"/>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2686</w:t>
            </w:r>
          </w:p>
        </w:tc>
        <w:tc>
          <w:tcPr>
            <w:tcW w:w="817"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2689</w:t>
            </w:r>
          </w:p>
        </w:tc>
        <w:tc>
          <w:tcPr>
            <w:tcW w:w="850"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2690</w:t>
            </w:r>
          </w:p>
        </w:tc>
        <w:tc>
          <w:tcPr>
            <w:tcW w:w="851"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2 694</w:t>
            </w:r>
          </w:p>
        </w:tc>
      </w:tr>
      <w:tr w:rsidR="00797B38" w:rsidRPr="00797B38" w:rsidTr="00797B38">
        <w:tblPrEx>
          <w:tblCellMar>
            <w:top w:w="0" w:type="dxa"/>
            <w:bottom w:w="0" w:type="dxa"/>
          </w:tblCellMar>
        </w:tblPrEx>
        <w:trPr>
          <w:trHeight w:val="20"/>
        </w:trPr>
        <w:tc>
          <w:tcPr>
            <w:tcW w:w="1560" w:type="dxa"/>
            <w:tcBorders>
              <w:top w:val="nil"/>
              <w:left w:val="single" w:sz="4" w:space="0" w:color="auto"/>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 xml:space="preserve">Численность </w:t>
            </w:r>
            <w:proofErr w:type="gramStart"/>
            <w:r w:rsidRPr="00797B38">
              <w:rPr>
                <w:rFonts w:ascii="Times New Roman" w:hAnsi="Times New Roman"/>
                <w:sz w:val="14"/>
                <w:szCs w:val="14"/>
              </w:rPr>
              <w:t>убывших</w:t>
            </w:r>
            <w:proofErr w:type="gramEnd"/>
          </w:p>
        </w:tc>
        <w:tc>
          <w:tcPr>
            <w:tcW w:w="851"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2472</w:t>
            </w:r>
          </w:p>
        </w:tc>
        <w:tc>
          <w:tcPr>
            <w:tcW w:w="850"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2641</w:t>
            </w:r>
          </w:p>
        </w:tc>
        <w:tc>
          <w:tcPr>
            <w:tcW w:w="851"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2635</w:t>
            </w:r>
          </w:p>
        </w:tc>
        <w:tc>
          <w:tcPr>
            <w:tcW w:w="992"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2634</w:t>
            </w:r>
          </w:p>
        </w:tc>
        <w:tc>
          <w:tcPr>
            <w:tcW w:w="992"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2629</w:t>
            </w:r>
          </w:p>
        </w:tc>
        <w:tc>
          <w:tcPr>
            <w:tcW w:w="992" w:type="dxa"/>
            <w:gridSpan w:val="2"/>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2625</w:t>
            </w:r>
          </w:p>
        </w:tc>
        <w:tc>
          <w:tcPr>
            <w:tcW w:w="817"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2620</w:t>
            </w:r>
          </w:p>
        </w:tc>
        <w:tc>
          <w:tcPr>
            <w:tcW w:w="850"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2616</w:t>
            </w:r>
          </w:p>
        </w:tc>
        <w:tc>
          <w:tcPr>
            <w:tcW w:w="851"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2 614</w:t>
            </w:r>
          </w:p>
        </w:tc>
      </w:tr>
      <w:tr w:rsidR="00797B38" w:rsidRPr="00797B38" w:rsidTr="00797B38">
        <w:tblPrEx>
          <w:tblCellMar>
            <w:top w:w="0" w:type="dxa"/>
            <w:bottom w:w="0" w:type="dxa"/>
          </w:tblCellMar>
        </w:tblPrEx>
        <w:trPr>
          <w:trHeight w:val="20"/>
        </w:trPr>
        <w:tc>
          <w:tcPr>
            <w:tcW w:w="1560" w:type="dxa"/>
            <w:tcBorders>
              <w:top w:val="nil"/>
              <w:left w:val="single" w:sz="4" w:space="0" w:color="auto"/>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Миграционный прирос</w:t>
            </w:r>
            <w:proofErr w:type="gramStart"/>
            <w:r w:rsidRPr="00797B38">
              <w:rPr>
                <w:rFonts w:ascii="Times New Roman" w:hAnsi="Times New Roman"/>
                <w:sz w:val="14"/>
                <w:szCs w:val="14"/>
              </w:rPr>
              <w:t>т(</w:t>
            </w:r>
            <w:proofErr w:type="gramEnd"/>
            <w:r w:rsidRPr="00797B38">
              <w:rPr>
                <w:rFonts w:ascii="Times New Roman" w:hAnsi="Times New Roman"/>
                <w:sz w:val="14"/>
                <w:szCs w:val="14"/>
              </w:rPr>
              <w:t>+),убыль(-)</w:t>
            </w:r>
          </w:p>
        </w:tc>
        <w:tc>
          <w:tcPr>
            <w:tcW w:w="851"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-93</w:t>
            </w:r>
          </w:p>
        </w:tc>
        <w:tc>
          <w:tcPr>
            <w:tcW w:w="850"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32</w:t>
            </w:r>
          </w:p>
        </w:tc>
        <w:tc>
          <w:tcPr>
            <w:tcW w:w="851"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45</w:t>
            </w:r>
          </w:p>
        </w:tc>
        <w:tc>
          <w:tcPr>
            <w:tcW w:w="992"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47</w:t>
            </w:r>
          </w:p>
        </w:tc>
        <w:tc>
          <w:tcPr>
            <w:tcW w:w="992"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55</w:t>
            </w:r>
          </w:p>
        </w:tc>
        <w:tc>
          <w:tcPr>
            <w:tcW w:w="992" w:type="dxa"/>
            <w:gridSpan w:val="2"/>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61</w:t>
            </w:r>
          </w:p>
        </w:tc>
        <w:tc>
          <w:tcPr>
            <w:tcW w:w="817"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69</w:t>
            </w:r>
          </w:p>
        </w:tc>
        <w:tc>
          <w:tcPr>
            <w:tcW w:w="850"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74</w:t>
            </w:r>
          </w:p>
        </w:tc>
        <w:tc>
          <w:tcPr>
            <w:tcW w:w="851" w:type="dxa"/>
            <w:tcBorders>
              <w:top w:val="nil"/>
              <w:left w:val="nil"/>
              <w:bottom w:val="single" w:sz="4" w:space="0" w:color="auto"/>
              <w:right w:val="single" w:sz="4" w:space="0" w:color="auto"/>
            </w:tcBorders>
            <w:shd w:val="clear" w:color="000000" w:fill="FFFFFF"/>
            <w:vAlign w:val="center"/>
          </w:tcPr>
          <w:p w:rsidR="00797B38" w:rsidRPr="00797B38" w:rsidRDefault="00797B38" w:rsidP="00797B38">
            <w:pPr>
              <w:spacing w:after="0" w:line="240" w:lineRule="auto"/>
              <w:rPr>
                <w:rFonts w:ascii="Times New Roman" w:hAnsi="Times New Roman"/>
                <w:sz w:val="14"/>
                <w:szCs w:val="14"/>
              </w:rPr>
            </w:pPr>
            <w:r w:rsidRPr="00797B38">
              <w:rPr>
                <w:rFonts w:ascii="Times New Roman" w:hAnsi="Times New Roman"/>
                <w:sz w:val="14"/>
                <w:szCs w:val="14"/>
              </w:rPr>
              <w:t>80</w:t>
            </w:r>
          </w:p>
        </w:tc>
      </w:tr>
    </w:tbl>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bCs/>
          <w:i/>
          <w:iCs/>
          <w:sz w:val="20"/>
          <w:szCs w:val="20"/>
          <w:u w:color="FF0000"/>
          <w:lang w:eastAsia="ru-RU"/>
        </w:rPr>
      </w:pPr>
    </w:p>
    <w:p w:rsidR="00797B38" w:rsidRPr="00797B38" w:rsidRDefault="00797B38" w:rsidP="00797B38">
      <w:pPr>
        <w:widowControl w:val="0"/>
        <w:autoSpaceDE w:val="0"/>
        <w:autoSpaceDN w:val="0"/>
        <w:adjustRightInd w:val="0"/>
        <w:spacing w:after="0" w:line="240" w:lineRule="auto"/>
        <w:ind w:firstLine="851"/>
        <w:jc w:val="both"/>
        <w:rPr>
          <w:rFonts w:ascii="Arial CYR" w:eastAsia="Times New Roman" w:hAnsi="Arial CYR" w:cs="Arial CYR"/>
          <w:sz w:val="20"/>
          <w:szCs w:val="20"/>
          <w:u w:color="FF0000"/>
          <w:lang w:eastAsia="ru-RU"/>
        </w:rPr>
      </w:pPr>
      <w:r w:rsidRPr="00797B38">
        <w:rPr>
          <w:rFonts w:ascii="Times New Roman CYR" w:eastAsia="Times New Roman" w:hAnsi="Times New Roman CYR" w:cs="Times New Roman CYR"/>
          <w:bCs/>
          <w:i/>
          <w:iCs/>
          <w:sz w:val="20"/>
          <w:szCs w:val="20"/>
          <w:u w:color="FF0000"/>
          <w:lang w:eastAsia="ru-RU"/>
        </w:rPr>
        <w:t>В прогнозируемом периоде</w:t>
      </w:r>
      <w:r w:rsidRPr="00797B38">
        <w:rPr>
          <w:rFonts w:ascii="Times New Roman CYR" w:eastAsia="Times New Roman" w:hAnsi="Times New Roman CYR" w:cs="Times New Roman CYR"/>
          <w:sz w:val="20"/>
          <w:szCs w:val="20"/>
          <w:u w:color="FF0000"/>
          <w:lang w:eastAsia="ru-RU"/>
        </w:rPr>
        <w:t xml:space="preserve"> планируется снижение  численности населения   в 2023 году на 0,39  %, в 2024 на 0,36 %, в 2025 году 0,34%,  в 2026 году  0,31 % .  </w:t>
      </w: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u w:color="FF0000"/>
          <w:lang w:eastAsia="ru-RU"/>
        </w:rPr>
      </w:pP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color w:val="000000"/>
          <w:sz w:val="20"/>
          <w:szCs w:val="20"/>
          <w:u w:color="FF0000"/>
          <w:lang w:eastAsia="ru-RU"/>
        </w:rPr>
      </w:pP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color w:val="000000"/>
          <w:sz w:val="20"/>
          <w:szCs w:val="20"/>
          <w:u w:color="FF0000"/>
          <w:lang w:eastAsia="ru-RU"/>
        </w:rPr>
      </w:pPr>
      <w:r w:rsidRPr="00797B38">
        <w:rPr>
          <w:rFonts w:ascii="Times New Roman CYR" w:eastAsia="Times New Roman" w:hAnsi="Times New Roman CYR" w:cs="Times New Roman CYR"/>
          <w:bCs/>
          <w:color w:val="000000"/>
          <w:sz w:val="20"/>
          <w:szCs w:val="20"/>
          <w:u w:color="FF0000"/>
          <w:lang w:eastAsia="ru-RU"/>
        </w:rPr>
        <w:t>16. Образование</w:t>
      </w: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u w:color="FF0000"/>
          <w:lang w:eastAsia="ru-RU"/>
        </w:rPr>
      </w:pP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Всего на территории Богучанского района находится 29 муниципальных казённых дошкольных образовательных учреждений.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Численность детей, посещающих дошкольные образовательные организации, группы дошкольного образования при школах, составляет 2066  человек.</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i/>
          <w:iCs/>
          <w:sz w:val="20"/>
          <w:szCs w:val="20"/>
          <w:u w:color="FF0000"/>
          <w:lang w:eastAsia="ru-RU"/>
        </w:rPr>
      </w:pPr>
      <w:r w:rsidRPr="00797B38">
        <w:rPr>
          <w:rFonts w:ascii="Times New Roman CYR" w:eastAsia="Times New Roman" w:hAnsi="Times New Roman CYR" w:cs="Times New Roman CYR"/>
          <w:sz w:val="20"/>
          <w:szCs w:val="20"/>
          <w:u w:color="FF0000"/>
          <w:lang w:eastAsia="ru-RU"/>
        </w:rPr>
        <w:t>На 01.01.2023 года очередность в детские сады Богучанского района отсутствует.</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Доля детей в возрасте от 1 до 6 лет, стоящих на учете для определения в муниципальные дошкольные образовательные учреждения, в  общей  численности детей в возрасте от 1 до 6 лет,  составила в 2022 году 8,8%,  расчет показателя производился по отложенной очередности,   в прогнозном периоде 2022- 2023 годах составит около 2,0 %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 в 2022 году составляет – 76,11%.</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Доля муниципальных </w:t>
      </w:r>
      <w:r w:rsidRPr="00797B38">
        <w:rPr>
          <w:rFonts w:ascii="Times New Roman CYR" w:eastAsia="Times New Roman" w:hAnsi="Times New Roman CYR" w:cs="Times New Roman CYR"/>
          <w:color w:val="000000"/>
          <w:sz w:val="20"/>
          <w:szCs w:val="20"/>
          <w:u w:color="FF0000"/>
          <w:lang w:eastAsia="ru-RU"/>
        </w:rPr>
        <w:t xml:space="preserve">дошкольных образовательных </w:t>
      </w:r>
      <w:r w:rsidRPr="00797B38">
        <w:rPr>
          <w:rFonts w:ascii="Times New Roman CYR" w:eastAsia="Times New Roman" w:hAnsi="Times New Roman CYR" w:cs="Times New Roman CYR"/>
          <w:sz w:val="20"/>
          <w:szCs w:val="20"/>
          <w:u w:color="FF0000"/>
          <w:lang w:eastAsia="ru-RU"/>
        </w:rPr>
        <w:t>учреждений, здания которых</w:t>
      </w:r>
      <w:r w:rsidRPr="00797B38">
        <w:rPr>
          <w:rFonts w:ascii="Times New Roman CYR" w:eastAsia="Times New Roman" w:hAnsi="Times New Roman CYR" w:cs="Times New Roman CYR"/>
          <w:bCs/>
          <w:color w:val="000000"/>
          <w:sz w:val="20"/>
          <w:szCs w:val="20"/>
          <w:u w:color="FF0000"/>
          <w:lang w:eastAsia="ru-RU"/>
        </w:rPr>
        <w:t xml:space="preserve"> </w:t>
      </w:r>
      <w:r w:rsidRPr="00797B38">
        <w:rPr>
          <w:rFonts w:ascii="Times New Roman CYR" w:eastAsia="Times New Roman" w:hAnsi="Times New Roman CYR" w:cs="Times New Roman CYR"/>
          <w:sz w:val="20"/>
          <w:szCs w:val="20"/>
          <w:u w:color="FF0000"/>
          <w:lang w:eastAsia="ru-RU"/>
        </w:rPr>
        <w:t xml:space="preserve"> требуют капитального ремонта, в общем количестве муниципальных учреждений  в 2021 году составила 23,5% (12 единиц из 51 здания учреждений дошкольного образования),  в  2022 году  показатель составляет 25,5% (12 единиц из 51 здания учреждений дошкольного образования) по сравнению с 2021 годом показатель увеличился.</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В районе отсутствуют детские дошкольные учреждения, находящиеся в аварийном состоянии.  </w:t>
      </w:r>
    </w:p>
    <w:p w:rsidR="00797B38" w:rsidRPr="00797B38" w:rsidRDefault="00797B38" w:rsidP="00797B38">
      <w:pPr>
        <w:widowControl w:val="0"/>
        <w:autoSpaceDE w:val="0"/>
        <w:autoSpaceDN w:val="0"/>
        <w:adjustRightInd w:val="0"/>
        <w:spacing w:after="0" w:line="240" w:lineRule="auto"/>
        <w:ind w:firstLine="851"/>
        <w:jc w:val="both"/>
        <w:rPr>
          <w:rFonts w:ascii="Arial CYR" w:eastAsia="Times New Roman" w:hAnsi="Arial CYR" w:cs="Arial CYR"/>
          <w:sz w:val="20"/>
          <w:szCs w:val="20"/>
          <w:u w:color="FF0000"/>
          <w:lang w:eastAsia="ru-RU"/>
        </w:rPr>
      </w:pPr>
      <w:r w:rsidRPr="00797B38">
        <w:rPr>
          <w:rFonts w:ascii="Times New Roman CYR" w:eastAsia="Times New Roman" w:hAnsi="Times New Roman CYR" w:cs="Times New Roman CYR"/>
          <w:sz w:val="20"/>
          <w:szCs w:val="20"/>
          <w:u w:color="FF0000"/>
          <w:lang w:eastAsia="ru-RU"/>
        </w:rPr>
        <w:t>В 28</w:t>
      </w:r>
      <w:r w:rsidRPr="00797B38">
        <w:rPr>
          <w:rFonts w:ascii="Arial CYR" w:eastAsia="Times New Roman" w:hAnsi="Arial CYR" w:cs="Arial CYR"/>
          <w:sz w:val="20"/>
          <w:szCs w:val="20"/>
          <w:u w:color="FF0000"/>
          <w:lang w:eastAsia="ru-RU"/>
        </w:rPr>
        <w:t xml:space="preserve"> </w:t>
      </w:r>
      <w:r w:rsidRPr="00797B38">
        <w:rPr>
          <w:rFonts w:ascii="Times New Roman CYR" w:eastAsia="Times New Roman" w:hAnsi="Times New Roman CYR" w:cs="Times New Roman CYR"/>
          <w:sz w:val="20"/>
          <w:szCs w:val="20"/>
          <w:u w:color="FF0000"/>
          <w:lang w:eastAsia="ru-RU"/>
        </w:rPr>
        <w:t>дошкольных</w:t>
      </w:r>
      <w:r w:rsidRPr="00797B38">
        <w:rPr>
          <w:rFonts w:ascii="Arial CYR" w:eastAsia="Times New Roman" w:hAnsi="Arial CYR" w:cs="Arial CYR"/>
          <w:sz w:val="20"/>
          <w:szCs w:val="20"/>
          <w:u w:color="FF0000"/>
          <w:lang w:eastAsia="ru-RU"/>
        </w:rPr>
        <w:t xml:space="preserve"> </w:t>
      </w:r>
      <w:r w:rsidRPr="00797B38">
        <w:rPr>
          <w:rFonts w:ascii="Times New Roman CYR" w:eastAsia="Times New Roman" w:hAnsi="Times New Roman CYR" w:cs="Times New Roman CYR"/>
          <w:sz w:val="20"/>
          <w:szCs w:val="20"/>
          <w:u w:color="FF0000"/>
          <w:lang w:eastAsia="ru-RU"/>
        </w:rPr>
        <w:t>учреждениях</w:t>
      </w:r>
      <w:r w:rsidRPr="00797B38">
        <w:rPr>
          <w:rFonts w:ascii="Arial CYR" w:eastAsia="Times New Roman" w:hAnsi="Arial CYR" w:cs="Arial CYR"/>
          <w:sz w:val="20"/>
          <w:szCs w:val="20"/>
          <w:u w:color="FF0000"/>
          <w:lang w:eastAsia="ru-RU"/>
        </w:rPr>
        <w:t xml:space="preserve"> </w:t>
      </w:r>
      <w:r w:rsidRPr="00797B38">
        <w:rPr>
          <w:rFonts w:ascii="Times New Roman CYR" w:eastAsia="Times New Roman" w:hAnsi="Times New Roman CYR" w:cs="Times New Roman CYR"/>
          <w:sz w:val="20"/>
          <w:szCs w:val="20"/>
          <w:u w:color="FF0000"/>
          <w:lang w:eastAsia="ru-RU"/>
        </w:rPr>
        <w:t>имеются</w:t>
      </w:r>
      <w:r w:rsidRPr="00797B38">
        <w:rPr>
          <w:rFonts w:ascii="Arial CYR" w:eastAsia="Times New Roman" w:hAnsi="Arial CYR" w:cs="Arial CYR"/>
          <w:sz w:val="20"/>
          <w:szCs w:val="20"/>
          <w:u w:color="FF0000"/>
          <w:lang w:eastAsia="ru-RU"/>
        </w:rPr>
        <w:t xml:space="preserve"> </w:t>
      </w:r>
      <w:r w:rsidRPr="00797B38">
        <w:rPr>
          <w:rFonts w:ascii="Times New Roman CYR" w:eastAsia="Times New Roman" w:hAnsi="Times New Roman CYR" w:cs="Times New Roman CYR"/>
          <w:sz w:val="20"/>
          <w:szCs w:val="20"/>
          <w:u w:color="FF0000"/>
          <w:lang w:eastAsia="ru-RU"/>
        </w:rPr>
        <w:t>кнопки</w:t>
      </w:r>
      <w:r w:rsidRPr="00797B38">
        <w:rPr>
          <w:rFonts w:ascii="Arial CYR" w:eastAsia="Times New Roman" w:hAnsi="Arial CYR" w:cs="Arial CYR"/>
          <w:sz w:val="20"/>
          <w:szCs w:val="20"/>
          <w:u w:color="FF0000"/>
          <w:lang w:eastAsia="ru-RU"/>
        </w:rPr>
        <w:t xml:space="preserve"> </w:t>
      </w:r>
      <w:r w:rsidRPr="00797B38">
        <w:rPr>
          <w:rFonts w:ascii="Times New Roman CYR" w:eastAsia="Times New Roman" w:hAnsi="Times New Roman CYR" w:cs="Times New Roman CYR"/>
          <w:sz w:val="20"/>
          <w:szCs w:val="20"/>
          <w:u w:color="FF0000"/>
          <w:lang w:eastAsia="ru-RU"/>
        </w:rPr>
        <w:t>тревожного</w:t>
      </w:r>
      <w:r w:rsidRPr="00797B38">
        <w:rPr>
          <w:rFonts w:ascii="Arial CYR" w:eastAsia="Times New Roman" w:hAnsi="Arial CYR" w:cs="Arial CYR"/>
          <w:sz w:val="20"/>
          <w:szCs w:val="20"/>
          <w:u w:color="FF0000"/>
          <w:lang w:eastAsia="ru-RU"/>
        </w:rPr>
        <w:t xml:space="preserve"> </w:t>
      </w:r>
      <w:r w:rsidRPr="00797B38">
        <w:rPr>
          <w:rFonts w:ascii="Times New Roman CYR" w:eastAsia="Times New Roman" w:hAnsi="Times New Roman CYR" w:cs="Times New Roman CYR"/>
          <w:sz w:val="20"/>
          <w:szCs w:val="20"/>
          <w:u w:color="FF0000"/>
          <w:lang w:eastAsia="ru-RU"/>
        </w:rPr>
        <w:t>вызова</w:t>
      </w:r>
      <w:r w:rsidRPr="00797B38">
        <w:rPr>
          <w:rFonts w:ascii="Arial CYR" w:eastAsia="Times New Roman" w:hAnsi="Arial CYR" w:cs="Arial CYR"/>
          <w:sz w:val="20"/>
          <w:szCs w:val="20"/>
          <w:u w:color="FF0000"/>
          <w:lang w:eastAsia="ru-RU"/>
        </w:rPr>
        <w:t xml:space="preserve">, </w:t>
      </w:r>
      <w:r w:rsidRPr="00797B38">
        <w:rPr>
          <w:rFonts w:ascii="Times New Roman CYR" w:eastAsia="Times New Roman" w:hAnsi="Times New Roman CYR" w:cs="Times New Roman CYR"/>
          <w:sz w:val="20"/>
          <w:szCs w:val="20"/>
          <w:u w:color="FF0000"/>
          <w:lang w:eastAsia="ru-RU"/>
        </w:rPr>
        <w:t>кроме</w:t>
      </w:r>
      <w:r w:rsidRPr="00797B38">
        <w:rPr>
          <w:rFonts w:ascii="Arial CYR" w:eastAsia="Times New Roman" w:hAnsi="Arial CYR" w:cs="Arial CYR"/>
          <w:sz w:val="20"/>
          <w:szCs w:val="20"/>
          <w:u w:color="FF0000"/>
          <w:lang w:eastAsia="ru-RU"/>
        </w:rPr>
        <w:t xml:space="preserve"> </w:t>
      </w:r>
      <w:r w:rsidRPr="00797B38">
        <w:rPr>
          <w:rFonts w:ascii="Times New Roman CYR" w:eastAsia="Times New Roman" w:hAnsi="Times New Roman CYR" w:cs="Times New Roman CYR"/>
          <w:sz w:val="20"/>
          <w:szCs w:val="20"/>
          <w:u w:color="FF0000"/>
          <w:lang w:eastAsia="ru-RU"/>
        </w:rPr>
        <w:t>МКДОУ</w:t>
      </w:r>
      <w:r w:rsidRPr="00797B38">
        <w:rPr>
          <w:rFonts w:ascii="Arial CYR" w:eastAsia="Times New Roman" w:hAnsi="Arial CYR" w:cs="Arial CYR"/>
          <w:sz w:val="20"/>
          <w:szCs w:val="20"/>
          <w:u w:color="FF0000"/>
          <w:lang w:eastAsia="ru-RU"/>
        </w:rPr>
        <w:t xml:space="preserve">  </w:t>
      </w:r>
      <w:r w:rsidRPr="00797B38">
        <w:rPr>
          <w:rFonts w:ascii="Times New Roman CYR" w:eastAsia="Times New Roman" w:hAnsi="Times New Roman CYR" w:cs="Times New Roman CYR"/>
          <w:sz w:val="20"/>
          <w:szCs w:val="20"/>
          <w:u w:color="FF0000"/>
          <w:lang w:eastAsia="ru-RU"/>
        </w:rPr>
        <w:t>д</w:t>
      </w:r>
      <w:r w:rsidRPr="00797B38">
        <w:rPr>
          <w:rFonts w:ascii="Arial CYR" w:eastAsia="Times New Roman" w:hAnsi="Arial CYR" w:cs="Arial CYR"/>
          <w:sz w:val="20"/>
          <w:szCs w:val="20"/>
          <w:u w:color="FF0000"/>
          <w:lang w:eastAsia="ru-RU"/>
        </w:rPr>
        <w:t>/</w:t>
      </w:r>
      <w:r w:rsidRPr="00797B38">
        <w:rPr>
          <w:rFonts w:ascii="Times New Roman CYR" w:eastAsia="Times New Roman" w:hAnsi="Times New Roman CYR" w:cs="Times New Roman CYR"/>
          <w:sz w:val="20"/>
          <w:szCs w:val="20"/>
          <w:u w:color="FF0000"/>
          <w:lang w:eastAsia="ru-RU"/>
        </w:rPr>
        <w:t>с</w:t>
      </w:r>
      <w:r w:rsidRPr="00797B38">
        <w:rPr>
          <w:rFonts w:ascii="Arial CYR" w:eastAsia="Times New Roman" w:hAnsi="Arial CYR" w:cs="Arial CYR"/>
          <w:sz w:val="20"/>
          <w:szCs w:val="20"/>
          <w:u w:color="FF0000"/>
          <w:lang w:eastAsia="ru-RU"/>
        </w:rPr>
        <w:t xml:space="preserve"> «</w:t>
      </w:r>
      <w:r w:rsidRPr="00797B38">
        <w:rPr>
          <w:rFonts w:ascii="Times New Roman CYR" w:eastAsia="Times New Roman" w:hAnsi="Times New Roman CYR" w:cs="Times New Roman CYR"/>
          <w:sz w:val="20"/>
          <w:szCs w:val="20"/>
          <w:u w:color="FF0000"/>
          <w:lang w:eastAsia="ru-RU"/>
        </w:rPr>
        <w:t>Чебурашка</w:t>
      </w:r>
      <w:r w:rsidRPr="00797B38">
        <w:rPr>
          <w:rFonts w:ascii="Arial CYR" w:eastAsia="Times New Roman" w:hAnsi="Arial CYR" w:cs="Arial CYR"/>
          <w:sz w:val="20"/>
          <w:szCs w:val="20"/>
          <w:u w:color="FF0000"/>
          <w:lang w:eastAsia="ru-RU"/>
        </w:rPr>
        <w:t xml:space="preserve">» </w:t>
      </w:r>
      <w:r w:rsidRPr="00797B38">
        <w:rPr>
          <w:rFonts w:ascii="Times New Roman CYR" w:eastAsia="Times New Roman" w:hAnsi="Times New Roman CYR" w:cs="Times New Roman CYR"/>
          <w:sz w:val="20"/>
          <w:szCs w:val="20"/>
          <w:u w:color="FF0000"/>
          <w:lang w:eastAsia="ru-RU"/>
        </w:rPr>
        <w:t>п</w:t>
      </w:r>
      <w:r w:rsidRPr="00797B38">
        <w:rPr>
          <w:rFonts w:ascii="Arial CYR" w:eastAsia="Times New Roman" w:hAnsi="Arial CYR" w:cs="Arial CYR"/>
          <w:sz w:val="20"/>
          <w:szCs w:val="20"/>
          <w:u w:color="FF0000"/>
          <w:lang w:eastAsia="ru-RU"/>
        </w:rPr>
        <w:t xml:space="preserve">. </w:t>
      </w:r>
      <w:r w:rsidRPr="00797B38">
        <w:rPr>
          <w:rFonts w:ascii="Times New Roman CYR" w:eastAsia="Times New Roman" w:hAnsi="Times New Roman CYR" w:cs="Times New Roman CYR"/>
          <w:sz w:val="20"/>
          <w:szCs w:val="20"/>
          <w:u w:color="FF0000"/>
          <w:lang w:eastAsia="ru-RU"/>
        </w:rPr>
        <w:t>Беляки</w:t>
      </w:r>
      <w:r w:rsidRPr="00797B38">
        <w:rPr>
          <w:rFonts w:ascii="Arial CYR" w:eastAsia="Times New Roman" w:hAnsi="Arial CYR" w:cs="Arial CYR"/>
          <w:sz w:val="20"/>
          <w:szCs w:val="20"/>
          <w:u w:color="FF0000"/>
          <w:lang w:eastAsia="ru-RU"/>
        </w:rPr>
        <w:t xml:space="preserve"> (</w:t>
      </w:r>
      <w:r w:rsidRPr="00797B38">
        <w:rPr>
          <w:rFonts w:ascii="Times New Roman CYR" w:eastAsia="Times New Roman" w:hAnsi="Times New Roman CYR" w:cs="Times New Roman CYR"/>
          <w:sz w:val="20"/>
          <w:szCs w:val="20"/>
          <w:u w:color="FF0000"/>
          <w:lang w:eastAsia="ru-RU"/>
        </w:rPr>
        <w:t>из</w:t>
      </w:r>
      <w:r w:rsidRPr="00797B38">
        <w:rPr>
          <w:rFonts w:ascii="Arial CYR" w:eastAsia="Times New Roman" w:hAnsi="Arial CYR" w:cs="Arial CYR"/>
          <w:sz w:val="20"/>
          <w:szCs w:val="20"/>
          <w:u w:color="FF0000"/>
          <w:lang w:eastAsia="ru-RU"/>
        </w:rPr>
        <w:t>-</w:t>
      </w:r>
      <w:r w:rsidRPr="00797B38">
        <w:rPr>
          <w:rFonts w:ascii="Times New Roman CYR" w:eastAsia="Times New Roman" w:hAnsi="Times New Roman CYR" w:cs="Times New Roman CYR"/>
          <w:sz w:val="20"/>
          <w:szCs w:val="20"/>
          <w:u w:color="FF0000"/>
          <w:lang w:eastAsia="ru-RU"/>
        </w:rPr>
        <w:t>за</w:t>
      </w:r>
      <w:r w:rsidRPr="00797B38">
        <w:rPr>
          <w:rFonts w:ascii="Arial CYR" w:eastAsia="Times New Roman" w:hAnsi="Arial CYR" w:cs="Arial CYR"/>
          <w:sz w:val="20"/>
          <w:szCs w:val="20"/>
          <w:u w:color="FF0000"/>
          <w:lang w:eastAsia="ru-RU"/>
        </w:rPr>
        <w:t xml:space="preserve"> </w:t>
      </w:r>
      <w:r w:rsidRPr="00797B38">
        <w:rPr>
          <w:rFonts w:ascii="Times New Roman CYR" w:eastAsia="Times New Roman" w:hAnsi="Times New Roman CYR" w:cs="Times New Roman CYR"/>
          <w:sz w:val="20"/>
          <w:szCs w:val="20"/>
          <w:u w:color="FF0000"/>
          <w:lang w:eastAsia="ru-RU"/>
        </w:rPr>
        <w:t>отсутствия</w:t>
      </w:r>
      <w:r w:rsidRPr="00797B38">
        <w:rPr>
          <w:rFonts w:ascii="Arial CYR" w:eastAsia="Times New Roman" w:hAnsi="Arial CYR" w:cs="Arial CYR"/>
          <w:sz w:val="20"/>
          <w:szCs w:val="20"/>
          <w:u w:color="FF0000"/>
          <w:lang w:eastAsia="ru-RU"/>
        </w:rPr>
        <w:t xml:space="preserve"> </w:t>
      </w:r>
      <w:r w:rsidRPr="00797B38">
        <w:rPr>
          <w:rFonts w:ascii="Times New Roman CYR" w:eastAsia="Times New Roman" w:hAnsi="Times New Roman CYR" w:cs="Times New Roman CYR"/>
          <w:sz w:val="20"/>
          <w:szCs w:val="20"/>
          <w:u w:color="FF0000"/>
          <w:lang w:eastAsia="ru-RU"/>
        </w:rPr>
        <w:t>устойчивой</w:t>
      </w:r>
      <w:r w:rsidRPr="00797B38">
        <w:rPr>
          <w:rFonts w:ascii="Arial CYR" w:eastAsia="Times New Roman" w:hAnsi="Arial CYR" w:cs="Arial CYR"/>
          <w:sz w:val="20"/>
          <w:szCs w:val="20"/>
          <w:u w:color="FF0000"/>
          <w:lang w:eastAsia="ru-RU"/>
        </w:rPr>
        <w:t xml:space="preserve"> </w:t>
      </w:r>
      <w:r w:rsidRPr="00797B38">
        <w:rPr>
          <w:rFonts w:ascii="Times New Roman CYR" w:eastAsia="Times New Roman" w:hAnsi="Times New Roman CYR" w:cs="Times New Roman CYR"/>
          <w:sz w:val="20"/>
          <w:szCs w:val="20"/>
          <w:u w:color="FF0000"/>
          <w:lang w:eastAsia="ru-RU"/>
        </w:rPr>
        <w:t>мобильной</w:t>
      </w:r>
      <w:r w:rsidRPr="00797B38">
        <w:rPr>
          <w:rFonts w:ascii="Arial CYR" w:eastAsia="Times New Roman" w:hAnsi="Arial CYR" w:cs="Arial CYR"/>
          <w:sz w:val="20"/>
          <w:szCs w:val="20"/>
          <w:u w:color="FF0000"/>
          <w:lang w:eastAsia="ru-RU"/>
        </w:rPr>
        <w:t xml:space="preserve"> </w:t>
      </w:r>
      <w:r w:rsidRPr="00797B38">
        <w:rPr>
          <w:rFonts w:ascii="Times New Roman CYR" w:eastAsia="Times New Roman" w:hAnsi="Times New Roman CYR" w:cs="Times New Roman CYR"/>
          <w:sz w:val="20"/>
          <w:szCs w:val="20"/>
          <w:u w:color="FF0000"/>
          <w:lang w:eastAsia="ru-RU"/>
        </w:rPr>
        <w:t>связи</w:t>
      </w:r>
      <w:r w:rsidRPr="00797B38">
        <w:rPr>
          <w:rFonts w:ascii="Arial CYR" w:eastAsia="Times New Roman" w:hAnsi="Arial CYR" w:cs="Arial CYR"/>
          <w:sz w:val="20"/>
          <w:szCs w:val="20"/>
          <w:u w:color="FF0000"/>
          <w:lang w:eastAsia="ru-RU"/>
        </w:rPr>
        <w:t xml:space="preserve">). </w:t>
      </w:r>
      <w:r w:rsidRPr="00797B38">
        <w:rPr>
          <w:rFonts w:ascii="Times New Roman CYR" w:eastAsia="Times New Roman" w:hAnsi="Times New Roman CYR" w:cs="Times New Roman CYR"/>
          <w:sz w:val="20"/>
          <w:szCs w:val="20"/>
          <w:u w:color="FF0000"/>
          <w:lang w:eastAsia="ru-RU"/>
        </w:rPr>
        <w:t>Все</w:t>
      </w:r>
      <w:r w:rsidRPr="00797B38">
        <w:rPr>
          <w:rFonts w:ascii="Arial CYR" w:eastAsia="Times New Roman" w:hAnsi="Arial CYR" w:cs="Arial CYR"/>
          <w:sz w:val="20"/>
          <w:szCs w:val="20"/>
          <w:u w:color="FF0000"/>
          <w:lang w:eastAsia="ru-RU"/>
        </w:rPr>
        <w:t xml:space="preserve">  </w:t>
      </w:r>
      <w:r w:rsidRPr="00797B38">
        <w:rPr>
          <w:rFonts w:ascii="Times New Roman CYR" w:eastAsia="Times New Roman" w:hAnsi="Times New Roman CYR" w:cs="Times New Roman CYR"/>
          <w:sz w:val="20"/>
          <w:szCs w:val="20"/>
          <w:u w:color="FF0000"/>
          <w:lang w:eastAsia="ru-RU"/>
        </w:rPr>
        <w:t>дошкольные</w:t>
      </w:r>
      <w:r w:rsidRPr="00797B38">
        <w:rPr>
          <w:rFonts w:ascii="Arial CYR" w:eastAsia="Times New Roman" w:hAnsi="Arial CYR" w:cs="Arial CYR"/>
          <w:sz w:val="20"/>
          <w:szCs w:val="20"/>
          <w:u w:color="FF0000"/>
          <w:lang w:eastAsia="ru-RU"/>
        </w:rPr>
        <w:t xml:space="preserve"> </w:t>
      </w:r>
      <w:r w:rsidRPr="00797B38">
        <w:rPr>
          <w:rFonts w:ascii="Times New Roman CYR" w:eastAsia="Times New Roman" w:hAnsi="Times New Roman CYR" w:cs="Times New Roman CYR"/>
          <w:sz w:val="20"/>
          <w:szCs w:val="20"/>
          <w:u w:color="FF0000"/>
          <w:lang w:eastAsia="ru-RU"/>
        </w:rPr>
        <w:t>учреждения</w:t>
      </w:r>
      <w:r w:rsidRPr="00797B38">
        <w:rPr>
          <w:rFonts w:ascii="Arial CYR" w:eastAsia="Times New Roman" w:hAnsi="Arial CYR" w:cs="Arial CYR"/>
          <w:sz w:val="20"/>
          <w:szCs w:val="20"/>
          <w:u w:color="FF0000"/>
          <w:lang w:eastAsia="ru-RU"/>
        </w:rPr>
        <w:t xml:space="preserve"> </w:t>
      </w:r>
      <w:r w:rsidRPr="00797B38">
        <w:rPr>
          <w:rFonts w:ascii="Times New Roman CYR" w:eastAsia="Times New Roman" w:hAnsi="Times New Roman CYR" w:cs="Times New Roman CYR"/>
          <w:sz w:val="20"/>
          <w:szCs w:val="20"/>
          <w:u w:color="FF0000"/>
          <w:lang w:eastAsia="ru-RU"/>
        </w:rPr>
        <w:t>имеют</w:t>
      </w:r>
      <w:r w:rsidRPr="00797B38">
        <w:rPr>
          <w:rFonts w:ascii="Arial CYR" w:eastAsia="Times New Roman" w:hAnsi="Arial CYR" w:cs="Arial CYR"/>
          <w:sz w:val="20"/>
          <w:szCs w:val="20"/>
          <w:u w:color="FF0000"/>
          <w:lang w:eastAsia="ru-RU"/>
        </w:rPr>
        <w:t xml:space="preserve"> </w:t>
      </w:r>
      <w:r w:rsidRPr="00797B38">
        <w:rPr>
          <w:rFonts w:ascii="Times New Roman CYR" w:eastAsia="Times New Roman" w:hAnsi="Times New Roman CYR" w:cs="Times New Roman CYR"/>
          <w:sz w:val="20"/>
          <w:szCs w:val="20"/>
          <w:u w:color="FF0000"/>
          <w:lang w:eastAsia="ru-RU"/>
        </w:rPr>
        <w:t>паспорта</w:t>
      </w:r>
      <w:r w:rsidRPr="00797B38">
        <w:rPr>
          <w:rFonts w:ascii="Arial CYR" w:eastAsia="Times New Roman" w:hAnsi="Arial CYR" w:cs="Arial CYR"/>
          <w:sz w:val="20"/>
          <w:szCs w:val="20"/>
          <w:u w:color="FF0000"/>
          <w:lang w:eastAsia="ru-RU"/>
        </w:rPr>
        <w:t xml:space="preserve"> </w:t>
      </w:r>
      <w:r w:rsidRPr="00797B38">
        <w:rPr>
          <w:rFonts w:ascii="Times New Roman CYR" w:eastAsia="Times New Roman" w:hAnsi="Times New Roman CYR" w:cs="Times New Roman CYR"/>
          <w:sz w:val="20"/>
          <w:szCs w:val="20"/>
          <w:u w:color="FF0000"/>
          <w:lang w:eastAsia="ru-RU"/>
        </w:rPr>
        <w:t>антитеррористической</w:t>
      </w:r>
      <w:r w:rsidRPr="00797B38">
        <w:rPr>
          <w:rFonts w:ascii="Arial CYR" w:eastAsia="Times New Roman" w:hAnsi="Arial CYR" w:cs="Arial CYR"/>
          <w:sz w:val="20"/>
          <w:szCs w:val="20"/>
          <w:u w:color="FF0000"/>
          <w:lang w:eastAsia="ru-RU"/>
        </w:rPr>
        <w:t xml:space="preserve"> </w:t>
      </w:r>
      <w:r w:rsidRPr="00797B38">
        <w:rPr>
          <w:rFonts w:ascii="Times New Roman CYR" w:eastAsia="Times New Roman" w:hAnsi="Times New Roman CYR" w:cs="Times New Roman CYR"/>
          <w:sz w:val="20"/>
          <w:szCs w:val="20"/>
          <w:u w:color="FF0000"/>
          <w:lang w:eastAsia="ru-RU"/>
        </w:rPr>
        <w:t>защищенности</w:t>
      </w:r>
      <w:r w:rsidRPr="00797B38">
        <w:rPr>
          <w:rFonts w:ascii="Arial CYR" w:eastAsia="Times New Roman" w:hAnsi="Arial CYR" w:cs="Arial CYR"/>
          <w:sz w:val="20"/>
          <w:szCs w:val="20"/>
          <w:u w:color="FF0000"/>
          <w:lang w:eastAsia="ru-RU"/>
        </w:rPr>
        <w:t>.</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Завершено строительство двух зданий детских садов на 500 мест в п. </w:t>
      </w:r>
      <w:proofErr w:type="gramStart"/>
      <w:r w:rsidRPr="00797B38">
        <w:rPr>
          <w:rFonts w:ascii="Times New Roman CYR" w:eastAsia="Times New Roman" w:hAnsi="Times New Roman CYR" w:cs="Times New Roman CYR"/>
          <w:sz w:val="20"/>
          <w:szCs w:val="20"/>
          <w:u w:color="FF0000"/>
          <w:lang w:eastAsia="ru-RU"/>
        </w:rPr>
        <w:t>Таежный</w:t>
      </w:r>
      <w:proofErr w:type="gramEnd"/>
      <w:r w:rsidRPr="00797B38">
        <w:rPr>
          <w:rFonts w:ascii="Times New Roman CYR" w:eastAsia="Times New Roman" w:hAnsi="Times New Roman CYR" w:cs="Times New Roman CYR"/>
          <w:sz w:val="20"/>
          <w:szCs w:val="20"/>
          <w:u w:color="FF0000"/>
          <w:lang w:eastAsia="ru-RU"/>
        </w:rPr>
        <w:t xml:space="preserve">.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bCs/>
          <w:i/>
          <w:iCs/>
          <w:sz w:val="20"/>
          <w:szCs w:val="20"/>
          <w:u w:color="FF0000"/>
          <w:lang w:eastAsia="ru-RU"/>
        </w:rPr>
      </w:pPr>
      <w:r w:rsidRPr="00797B38">
        <w:rPr>
          <w:rFonts w:ascii="Times New Roman CYR" w:eastAsia="Times New Roman" w:hAnsi="Times New Roman CYR" w:cs="Times New Roman CYR"/>
          <w:bCs/>
          <w:i/>
          <w:iCs/>
          <w:sz w:val="20"/>
          <w:szCs w:val="20"/>
          <w:u w:color="FF0000"/>
          <w:lang w:eastAsia="ru-RU"/>
        </w:rPr>
        <w:tab/>
        <w:t xml:space="preserve">Общее  и дополнительное  </w:t>
      </w:r>
      <w:r w:rsidRPr="00797B38">
        <w:rPr>
          <w:rFonts w:ascii="Times New Roman CYR" w:eastAsia="Times New Roman" w:hAnsi="Times New Roman CYR" w:cs="Times New Roman CYR"/>
          <w:bCs/>
          <w:sz w:val="20"/>
          <w:szCs w:val="20"/>
          <w:u w:color="FF0000"/>
          <w:lang w:eastAsia="ru-RU"/>
        </w:rPr>
        <w:t xml:space="preserve"> </w:t>
      </w:r>
      <w:r w:rsidRPr="00797B38">
        <w:rPr>
          <w:rFonts w:ascii="Times New Roman CYR" w:eastAsia="Times New Roman" w:hAnsi="Times New Roman CYR" w:cs="Times New Roman CYR"/>
          <w:bCs/>
          <w:i/>
          <w:iCs/>
          <w:sz w:val="20"/>
          <w:szCs w:val="20"/>
          <w:u w:color="FF0000"/>
          <w:lang w:eastAsia="ru-RU"/>
        </w:rPr>
        <w:t xml:space="preserve">образование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В целях реализации полномочий органов местного самоуправления по организации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в районе создана сеть общеобразовательных учреждений, способная в полном объёме обеспечивать государственные гарантии граждан на общее образование. Она включает 24 образовательных учреждений, среди них:  22 средние школы, 1 основная  (п. Кежек), 1 Нижнетерянская общеобразовательная школа-интернат.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proofErr w:type="gramStart"/>
      <w:r w:rsidRPr="00797B38">
        <w:rPr>
          <w:rFonts w:ascii="Times New Roman CYR" w:eastAsia="Times New Roman" w:hAnsi="Times New Roman CYR" w:cs="Times New Roman CYR"/>
          <w:sz w:val="20"/>
          <w:szCs w:val="20"/>
          <w:u w:color="FF0000"/>
          <w:lang w:eastAsia="ru-RU"/>
        </w:rPr>
        <w:t>Общее количество обучающихся в школах составляет – 5247 + коррекционка  (5096 – в общеобразовательных классах, 151 – в классах для обучающихся с ОВЗ), 3 учащихся в учебно-консультационных пунктах (МКОУ Богучанская средняя школа № 3).</w:t>
      </w:r>
      <w:proofErr w:type="gramEnd"/>
      <w:r w:rsidRPr="00797B38">
        <w:rPr>
          <w:rFonts w:ascii="Times New Roman CYR" w:eastAsia="Times New Roman" w:hAnsi="Times New Roman CYR" w:cs="Times New Roman CYR"/>
          <w:sz w:val="20"/>
          <w:szCs w:val="20"/>
          <w:u w:color="FF0000"/>
          <w:lang w:eastAsia="ru-RU"/>
        </w:rPr>
        <w:t xml:space="preserve"> Количество первоклассников в 2022году составило – 533 учащихся.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В начале 2022-2023 учебного года были сформированы 328 классов – комплектов из них 9 коррекционных классов. Средняя наполняемость классов в районе составляет 14,0 единиц.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color w:val="000000"/>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В 2022-2023 году во вторую смену занимается 12,5 % от общей численности, </w:t>
      </w:r>
      <w:r w:rsidRPr="00797B38">
        <w:rPr>
          <w:rFonts w:ascii="Times New Roman CYR" w:eastAsia="Times New Roman" w:hAnsi="Times New Roman CYR" w:cs="Times New Roman CYR"/>
          <w:color w:val="000000"/>
          <w:sz w:val="20"/>
          <w:szCs w:val="20"/>
          <w:u w:color="FF0000"/>
          <w:lang w:eastAsia="ru-RU"/>
        </w:rPr>
        <w:t xml:space="preserve"> что составляет 414 учащихся. </w:t>
      </w:r>
      <w:proofErr w:type="gramStart"/>
      <w:r w:rsidRPr="00797B38">
        <w:rPr>
          <w:rFonts w:ascii="Times New Roman CYR" w:eastAsia="Times New Roman" w:hAnsi="Times New Roman CYR" w:cs="Times New Roman CYR"/>
          <w:color w:val="000000"/>
          <w:sz w:val="20"/>
          <w:szCs w:val="20"/>
          <w:u w:color="FF0000"/>
          <w:lang w:eastAsia="ru-RU"/>
        </w:rPr>
        <w:t>Учреждения</w:t>
      </w:r>
      <w:proofErr w:type="gramEnd"/>
      <w:r w:rsidRPr="00797B38">
        <w:rPr>
          <w:rFonts w:ascii="Times New Roman CYR" w:eastAsia="Times New Roman" w:hAnsi="Times New Roman CYR" w:cs="Times New Roman CYR"/>
          <w:color w:val="000000"/>
          <w:sz w:val="20"/>
          <w:szCs w:val="20"/>
          <w:u w:color="FF0000"/>
          <w:lang w:eastAsia="ru-RU"/>
        </w:rPr>
        <w:t xml:space="preserve"> в которых есть вторая смена:</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color w:val="000000"/>
          <w:sz w:val="20"/>
          <w:szCs w:val="20"/>
          <w:u w:color="FF0000"/>
          <w:lang w:eastAsia="ru-RU"/>
        </w:rPr>
      </w:pPr>
      <w:r w:rsidRPr="00797B38">
        <w:rPr>
          <w:rFonts w:ascii="Times New Roman CYR" w:eastAsia="Times New Roman" w:hAnsi="Times New Roman CYR" w:cs="Times New Roman CYR"/>
          <w:color w:val="000000"/>
          <w:sz w:val="20"/>
          <w:szCs w:val="20"/>
          <w:u w:color="FF0000"/>
          <w:lang w:eastAsia="ru-RU"/>
        </w:rPr>
        <w:t xml:space="preserve">                МКОУ Богучанская школа № 1;</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color w:val="000000"/>
          <w:sz w:val="20"/>
          <w:szCs w:val="20"/>
          <w:u w:color="FF0000"/>
          <w:lang w:eastAsia="ru-RU"/>
        </w:rPr>
      </w:pPr>
      <w:r w:rsidRPr="00797B38">
        <w:rPr>
          <w:rFonts w:ascii="Times New Roman CYR" w:eastAsia="Times New Roman" w:hAnsi="Times New Roman CYR" w:cs="Times New Roman CYR"/>
          <w:color w:val="000000"/>
          <w:sz w:val="20"/>
          <w:szCs w:val="20"/>
          <w:u w:color="FF0000"/>
          <w:lang w:eastAsia="ru-RU"/>
        </w:rPr>
        <w:t xml:space="preserve">                МКОУ Богучанская школа № 2;</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color w:val="000000"/>
          <w:sz w:val="20"/>
          <w:szCs w:val="20"/>
          <w:u w:color="FF0000"/>
          <w:lang w:eastAsia="ru-RU"/>
        </w:rPr>
      </w:pPr>
      <w:r w:rsidRPr="00797B38">
        <w:rPr>
          <w:rFonts w:ascii="Times New Roman CYR" w:eastAsia="Times New Roman" w:hAnsi="Times New Roman CYR" w:cs="Times New Roman CYR"/>
          <w:color w:val="000000"/>
          <w:sz w:val="20"/>
          <w:szCs w:val="20"/>
          <w:u w:color="FF0000"/>
          <w:lang w:eastAsia="ru-RU"/>
        </w:rPr>
        <w:t xml:space="preserve">                МКОУ Богучанская средняя школа № 4;</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color w:val="000000"/>
          <w:sz w:val="20"/>
          <w:szCs w:val="20"/>
          <w:u w:color="FF0000"/>
          <w:lang w:eastAsia="ru-RU"/>
        </w:rPr>
      </w:pPr>
      <w:r w:rsidRPr="00797B38">
        <w:rPr>
          <w:rFonts w:ascii="Times New Roman CYR" w:eastAsia="Times New Roman" w:hAnsi="Times New Roman CYR" w:cs="Times New Roman CYR"/>
          <w:color w:val="000000"/>
          <w:sz w:val="20"/>
          <w:szCs w:val="20"/>
          <w:u w:color="FF0000"/>
          <w:lang w:eastAsia="ru-RU"/>
        </w:rPr>
        <w:t xml:space="preserve">                МКОУ Гремучинская школа № 19;</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color w:val="000000"/>
          <w:sz w:val="20"/>
          <w:szCs w:val="20"/>
          <w:u w:color="FF0000"/>
          <w:lang w:eastAsia="ru-RU"/>
        </w:rPr>
      </w:pPr>
      <w:r w:rsidRPr="00797B38">
        <w:rPr>
          <w:rFonts w:ascii="Times New Roman CYR" w:eastAsia="Times New Roman" w:hAnsi="Times New Roman CYR" w:cs="Times New Roman CYR"/>
          <w:color w:val="000000"/>
          <w:sz w:val="20"/>
          <w:szCs w:val="20"/>
          <w:u w:color="FF0000"/>
          <w:lang w:eastAsia="ru-RU"/>
        </w:rPr>
        <w:t xml:space="preserve">                МКОУ Осиновская школа;</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color w:val="000000"/>
          <w:sz w:val="20"/>
          <w:szCs w:val="20"/>
          <w:u w:color="FF0000"/>
          <w:lang w:eastAsia="ru-RU"/>
        </w:rPr>
      </w:pPr>
      <w:r w:rsidRPr="00797B38">
        <w:rPr>
          <w:rFonts w:ascii="Times New Roman CYR" w:eastAsia="Times New Roman" w:hAnsi="Times New Roman CYR" w:cs="Times New Roman CYR"/>
          <w:color w:val="000000"/>
          <w:sz w:val="20"/>
          <w:szCs w:val="20"/>
          <w:u w:color="FF0000"/>
          <w:lang w:eastAsia="ru-RU"/>
        </w:rPr>
        <w:t xml:space="preserve">                МКОУ Таежнинская школа № 20.</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color w:val="000000"/>
          <w:sz w:val="20"/>
          <w:szCs w:val="20"/>
          <w:u w:color="FF0000"/>
          <w:lang w:eastAsia="ru-RU"/>
        </w:rPr>
        <w:t xml:space="preserve">      </w:t>
      </w:r>
      <w:r w:rsidRPr="00797B38">
        <w:rPr>
          <w:rFonts w:ascii="Times New Roman CYR" w:eastAsia="Times New Roman" w:hAnsi="Times New Roman CYR" w:cs="Times New Roman CYR"/>
          <w:sz w:val="20"/>
          <w:szCs w:val="20"/>
          <w:u w:color="FF0000"/>
          <w:lang w:eastAsia="ru-RU"/>
        </w:rPr>
        <w:t>Все школы работают в режиме пятидневной учебной недели за исключением   учащихся  9, 10, 11 классов  школ  № 1, № 2, № 4 села Богучаны.</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Все муниципальные образовательные учреждения, реализующие программы общего образования, имеют лицензии на образовательную деятельность и аккредитацию по программам начального общего, основного общего и среднего общего образования.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Школы района обеспечивают население разнообразными услугами, в том числе услугой общего образования повышенного уровня (профильное обучение), услугой общего образования, осуществляемого по очно-заочной и заочной форме обучения, услугой коррекционного образования. Потребности населения на получение образования повышенного уровня удовлетворяются за счёт реализации модели профильного обучения по индивидуальным учебным планам на базе общеобразовательной подготовки с учетом потребностей, склонностей, способностей и познавательных интересов обучающихся (10 – 11 классы -  Богучанская СОШ № 2, Богучанская СОШ № 4, Таежнинская СОШ № 20, </w:t>
      </w:r>
      <w:proofErr w:type="gramStart"/>
      <w:r w:rsidRPr="00797B38">
        <w:rPr>
          <w:rFonts w:ascii="Times New Roman CYR" w:eastAsia="Times New Roman" w:hAnsi="Times New Roman CYR" w:cs="Times New Roman CYR"/>
          <w:sz w:val="20"/>
          <w:szCs w:val="20"/>
          <w:u w:color="FF0000"/>
          <w:lang w:eastAsia="ru-RU"/>
        </w:rPr>
        <w:t>Октябрьская</w:t>
      </w:r>
      <w:proofErr w:type="gramEnd"/>
      <w:r w:rsidRPr="00797B38">
        <w:rPr>
          <w:rFonts w:ascii="Times New Roman CYR" w:eastAsia="Times New Roman" w:hAnsi="Times New Roman CYR" w:cs="Times New Roman CYR"/>
          <w:sz w:val="20"/>
          <w:szCs w:val="20"/>
          <w:u w:color="FF0000"/>
          <w:lang w:eastAsia="ru-RU"/>
        </w:rPr>
        <w:t xml:space="preserve"> СОШ № 9, 10 класс - </w:t>
      </w:r>
      <w:r w:rsidRPr="00797B38">
        <w:rPr>
          <w:rFonts w:ascii="Times New Roman CYR" w:eastAsia="Times New Roman" w:hAnsi="Times New Roman CYR" w:cs="Times New Roman CYR"/>
          <w:sz w:val="20"/>
          <w:szCs w:val="20"/>
          <w:u w:color="FF0000"/>
          <w:lang w:eastAsia="ru-RU"/>
        </w:rPr>
        <w:lastRenderedPageBreak/>
        <w:t xml:space="preserve">Пинчугская СОШ). Сотрудничая с Сибирским Федеральным Университетом,  Богучанская СОШ № 2 выполняет программы профильного </w:t>
      </w:r>
      <w:proofErr w:type="gramStart"/>
      <w:r w:rsidRPr="00797B38">
        <w:rPr>
          <w:rFonts w:ascii="Times New Roman CYR" w:eastAsia="Times New Roman" w:hAnsi="Times New Roman CYR" w:cs="Times New Roman CYR"/>
          <w:sz w:val="20"/>
          <w:szCs w:val="20"/>
          <w:u w:color="FF0000"/>
          <w:lang w:eastAsia="ru-RU"/>
        </w:rPr>
        <w:t>обучения по математике</w:t>
      </w:r>
      <w:proofErr w:type="gramEnd"/>
      <w:r w:rsidRPr="00797B38">
        <w:rPr>
          <w:rFonts w:ascii="Times New Roman CYR" w:eastAsia="Times New Roman" w:hAnsi="Times New Roman CYR" w:cs="Times New Roman CYR"/>
          <w:sz w:val="20"/>
          <w:szCs w:val="20"/>
          <w:u w:color="FF0000"/>
          <w:lang w:eastAsia="ru-RU"/>
        </w:rPr>
        <w:t xml:space="preserve">, физике, химии, информатике в Роснефть – классах.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В общеобразовательных учреждениях района работают 917 человек, из них 71 – руководящий состав (директора школ и их заместители);                          436 педагогических работников, из которых 345 человек учителя-предметники; 52 человек– </w:t>
      </w:r>
      <w:proofErr w:type="gramStart"/>
      <w:r w:rsidRPr="00797B38">
        <w:rPr>
          <w:rFonts w:ascii="Times New Roman CYR" w:eastAsia="Times New Roman" w:hAnsi="Times New Roman CYR" w:cs="Times New Roman CYR"/>
          <w:sz w:val="20"/>
          <w:szCs w:val="20"/>
          <w:u w:color="FF0000"/>
          <w:lang w:eastAsia="ru-RU"/>
        </w:rPr>
        <w:t>уч</w:t>
      </w:r>
      <w:proofErr w:type="gramEnd"/>
      <w:r w:rsidRPr="00797B38">
        <w:rPr>
          <w:rFonts w:ascii="Times New Roman CYR" w:eastAsia="Times New Roman" w:hAnsi="Times New Roman CYR" w:cs="Times New Roman CYR"/>
          <w:sz w:val="20"/>
          <w:szCs w:val="20"/>
          <w:u w:color="FF0000"/>
          <w:lang w:eastAsia="ru-RU"/>
        </w:rPr>
        <w:t xml:space="preserve">ебно-вспомогательный персонал, обслуживающий персонал – 358 человек.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Из общей численности педагогических работников имеют высшее профессиональное образование – 322(74,25%).  На 01.01.2022 года из числа педагогических работников высшую квалификационную категорию имели – 47, первую – 192,  не имеют категорий – 114 педагога.</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По результатам ЕГЭ в 2022 году получили аттестат 227 </w:t>
      </w:r>
      <w:proofErr w:type="gramStart"/>
      <w:r w:rsidRPr="00797B38">
        <w:rPr>
          <w:rFonts w:ascii="Times New Roman CYR" w:eastAsia="Times New Roman" w:hAnsi="Times New Roman CYR" w:cs="Times New Roman CYR"/>
          <w:sz w:val="20"/>
          <w:szCs w:val="20"/>
          <w:u w:color="FF0000"/>
          <w:lang w:eastAsia="ru-RU"/>
        </w:rPr>
        <w:t>выпускников</w:t>
      </w:r>
      <w:proofErr w:type="gramEnd"/>
      <w:r w:rsidRPr="00797B38">
        <w:rPr>
          <w:rFonts w:ascii="Times New Roman CYR" w:eastAsia="Times New Roman" w:hAnsi="Times New Roman CYR" w:cs="Times New Roman CYR"/>
          <w:sz w:val="20"/>
          <w:szCs w:val="20"/>
          <w:u w:color="FF0000"/>
          <w:lang w:eastAsia="ru-RU"/>
        </w:rPr>
        <w:t xml:space="preserve">  из 232 из </w:t>
      </w:r>
      <w:proofErr w:type="gramStart"/>
      <w:r w:rsidRPr="00797B38">
        <w:rPr>
          <w:rFonts w:ascii="Times New Roman CYR" w:eastAsia="Times New Roman" w:hAnsi="Times New Roman CYR" w:cs="Times New Roman CYR"/>
          <w:sz w:val="20"/>
          <w:szCs w:val="20"/>
          <w:u w:color="FF0000"/>
          <w:lang w:eastAsia="ru-RU"/>
        </w:rPr>
        <w:t>которых</w:t>
      </w:r>
      <w:proofErr w:type="gramEnd"/>
      <w:r w:rsidRPr="00797B38">
        <w:rPr>
          <w:rFonts w:ascii="Times New Roman CYR" w:eastAsia="Times New Roman" w:hAnsi="Times New Roman CYR" w:cs="Times New Roman CYR"/>
          <w:sz w:val="20"/>
          <w:szCs w:val="20"/>
          <w:u w:color="FF0000"/>
          <w:lang w:eastAsia="ru-RU"/>
        </w:rPr>
        <w:t xml:space="preserve"> 18 награждены медалями «За особые успехи в учении», в 2023 году были награждены 14 выпускников.</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Доля общеобразовательных организаций всех форм собственности, соответствующих санитарно-гигиеническим правилам и нормативам составляет 100 %.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 в 2022 году  составил              87,5 %, В районе во всех общеобразовательных учреждениях ведется активная  работа по созданию комфортных и безопасных условий для пребывания детей. Общеобразовательные учреждения района   имеют все виды благоустройства. Ежегодно решаются вопросы, связанные с ремонтом отдельных конструкций зданий общеобразовательных учреждений.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В 22 школах района действуют медицинские пункты, что составляет     95,7 % от общего необходимого количества. Средний процент оснащенности медицинских пунктов образовательных учреждений необходимым оборудованием в соответствии с требованиями СанПиН на 01 сентября 2022года составляет 100,0 %. 14 образовательных учреждений получили лицензию на медицинскую деятельность.</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Во всех школах района  установлены софиты (обеспеченность 100 %), но существует проблема с системами электроснабжения,  часть школ требует капитального ремонта электрических сетей.</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На сегодняшний день электронная почта и доступ к сети Интернет имеется во всех образовательных учреждениях района, но средняя  скорость передачи информации не во всех образовательных учреждениях соответствует требованиям образовательного процесса.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proofErr w:type="gramStart"/>
      <w:r w:rsidRPr="00797B38">
        <w:rPr>
          <w:rFonts w:ascii="Times New Roman CYR" w:eastAsia="Times New Roman" w:hAnsi="Times New Roman CYR" w:cs="Times New Roman CYR"/>
          <w:sz w:val="20"/>
          <w:szCs w:val="20"/>
          <w:u w:color="FF0000"/>
          <w:lang w:eastAsia="ru-RU"/>
        </w:rPr>
        <w:t>В 23-х общеобразовательных учреждениях организовано горячее питание (за счет субсидий из федерального бюджета обеспечены горячим питанием 100% обучающихся по программам начального общего образования) За счет краевых субвенций и родительской платы  обеспечены питанием школьники основного общего и среднего общего образования Питание соответствует энергозатратам учащихся разных возрастных групп.</w:t>
      </w:r>
      <w:proofErr w:type="gramEnd"/>
      <w:r w:rsidRPr="00797B38">
        <w:rPr>
          <w:rFonts w:ascii="Times New Roman CYR" w:eastAsia="Times New Roman" w:hAnsi="Times New Roman CYR" w:cs="Times New Roman CYR"/>
          <w:sz w:val="20"/>
          <w:szCs w:val="20"/>
          <w:u w:color="FF0000"/>
          <w:lang w:eastAsia="ru-RU"/>
        </w:rPr>
        <w:t xml:space="preserve">  Приготовление блюд соответствует технологии и утвержденному Роспотребнадзором цикличному меню. Во всех школах соблюдаются все необходимые требования к качеству приготовления пищи, составлению меню, санитарному состоянию пищеблоков, хранению и реализации продуктов.  Все школьные столовые укомплектованы штатами.  По данным Управления Федеральной службы по надзору в сфере защиты прав потребителей и благополучия человека в Богучанском районе по Красноярскому краю, в течение пяти последних лет  снизилось число школьников, имеющих хронические заболевания и состоящих на диспансерном учете по классу «Болезни органов пищеварения».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Доля детей первой и второй групп здоровья в </w:t>
      </w:r>
      <w:proofErr w:type="gramStart"/>
      <w:r w:rsidRPr="00797B38">
        <w:rPr>
          <w:rFonts w:ascii="Times New Roman CYR" w:eastAsia="Times New Roman" w:hAnsi="Times New Roman CYR" w:cs="Times New Roman CYR"/>
          <w:sz w:val="20"/>
          <w:szCs w:val="20"/>
          <w:u w:color="FF0000"/>
          <w:lang w:eastAsia="ru-RU"/>
        </w:rPr>
        <w:t>общей численности, обучающихся в муниципальных общеобразовательных учреждениях составила</w:t>
      </w:r>
      <w:proofErr w:type="gramEnd"/>
      <w:r w:rsidRPr="00797B38">
        <w:rPr>
          <w:rFonts w:ascii="Times New Roman CYR" w:eastAsia="Times New Roman" w:hAnsi="Times New Roman CYR" w:cs="Times New Roman CYR"/>
          <w:sz w:val="20"/>
          <w:szCs w:val="20"/>
          <w:u w:color="FF0000"/>
          <w:lang w:eastAsia="ru-RU"/>
        </w:rPr>
        <w:t xml:space="preserve"> в 2022 году 87,56 %, к 2023году данный показатель останется на уровне 2022 года.</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Все образовательные учреждения подключены к системе противопожарного мониторинга  Красноярского края.</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Для обеспечения пожарной безопасности и антитеррористической защищенности </w:t>
      </w:r>
      <w:proofErr w:type="gramStart"/>
      <w:r w:rsidRPr="00797B38">
        <w:rPr>
          <w:rFonts w:ascii="Times New Roman CYR" w:eastAsia="Times New Roman" w:hAnsi="Times New Roman CYR" w:cs="Times New Roman CYR"/>
          <w:sz w:val="20"/>
          <w:szCs w:val="20"/>
          <w:u w:color="FF0000"/>
          <w:lang w:eastAsia="ru-RU"/>
        </w:rPr>
        <w:t>в</w:t>
      </w:r>
      <w:proofErr w:type="gramEnd"/>
      <w:r w:rsidRPr="00797B38">
        <w:rPr>
          <w:rFonts w:ascii="Times New Roman CYR" w:eastAsia="Times New Roman" w:hAnsi="Times New Roman CYR" w:cs="Times New Roman CYR"/>
          <w:sz w:val="20"/>
          <w:szCs w:val="20"/>
          <w:u w:color="FF0000"/>
          <w:lang w:eastAsia="ru-RU"/>
        </w:rPr>
        <w:t xml:space="preserve"> </w:t>
      </w:r>
      <w:proofErr w:type="gramStart"/>
      <w:r w:rsidRPr="00797B38">
        <w:rPr>
          <w:rFonts w:ascii="Times New Roman CYR" w:eastAsia="Times New Roman" w:hAnsi="Times New Roman CYR" w:cs="Times New Roman CYR"/>
          <w:sz w:val="20"/>
          <w:szCs w:val="20"/>
          <w:u w:color="FF0000"/>
          <w:lang w:eastAsia="ru-RU"/>
        </w:rPr>
        <w:t>муниципальных</w:t>
      </w:r>
      <w:proofErr w:type="gramEnd"/>
      <w:r w:rsidRPr="00797B38">
        <w:rPr>
          <w:rFonts w:ascii="Times New Roman CYR" w:eastAsia="Times New Roman" w:hAnsi="Times New Roman CYR" w:cs="Times New Roman CYR"/>
          <w:sz w:val="20"/>
          <w:szCs w:val="20"/>
          <w:u w:color="FF0000"/>
          <w:lang w:eastAsia="ru-RU"/>
        </w:rPr>
        <w:t xml:space="preserve"> образовательных учреждений выполнены следующие мероприятия:</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установлены дублирующие сигналы на пульт пожарной сигнализации;</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установлены системы наружного видеонаблюдения в 14-ти образовательных учреждениях;</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 - установлены кнопки тревожного вызова (кроме МКОУ Кежекская школа из-за отсутствия устойчивой мобильной связи;</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все учреждения имеют паспорта антитеррористической защищенности и безопасности дорожного движения.</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Для организации подвоза детей действуют 9 школьных маршрутов, которые обслуживают 8 автобусов. Все школьные автобусы допущены ГИБДД к перевозке детей, оснащены системой ГЛОНАСС и тахографами. </w:t>
      </w:r>
    </w:p>
    <w:p w:rsidR="00797B38" w:rsidRPr="00797B38" w:rsidRDefault="00797B38" w:rsidP="00797B38">
      <w:pPr>
        <w:widowControl w:val="0"/>
        <w:autoSpaceDE w:val="0"/>
        <w:autoSpaceDN w:val="0"/>
        <w:adjustRightInd w:val="0"/>
        <w:spacing w:after="0" w:line="240" w:lineRule="auto"/>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                  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в 2022году, составила  65,96 %.</w:t>
      </w: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color w:val="000000"/>
          <w:sz w:val="20"/>
          <w:szCs w:val="20"/>
          <w:u w:color="FF0000"/>
          <w:lang w:eastAsia="ru-RU"/>
        </w:rPr>
      </w:pP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color w:val="000000"/>
          <w:sz w:val="20"/>
          <w:szCs w:val="20"/>
          <w:u w:color="FF0000"/>
          <w:lang w:eastAsia="ru-RU"/>
        </w:rPr>
      </w:pP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color w:val="000000"/>
          <w:sz w:val="20"/>
          <w:szCs w:val="20"/>
          <w:u w:color="FF0000"/>
          <w:lang w:eastAsia="ru-RU"/>
        </w:rPr>
      </w:pPr>
      <w:r w:rsidRPr="00797B38">
        <w:rPr>
          <w:rFonts w:ascii="Times New Roman CYR" w:eastAsia="Times New Roman" w:hAnsi="Times New Roman CYR" w:cs="Times New Roman CYR"/>
          <w:bCs/>
          <w:color w:val="000000"/>
          <w:sz w:val="20"/>
          <w:szCs w:val="20"/>
          <w:u w:color="FF0000"/>
          <w:lang w:eastAsia="ru-RU"/>
        </w:rPr>
        <w:t>17. Культура</w:t>
      </w: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u w:color="FF0000"/>
          <w:lang w:eastAsia="ru-RU"/>
        </w:rPr>
      </w:pP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В Богучанском районе сеть учреждений культуры выглядит следующим образом:</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i/>
          <w:iCs/>
          <w:sz w:val="20"/>
          <w:szCs w:val="20"/>
          <w:u w:color="FF0000"/>
          <w:lang w:eastAsia="ru-RU"/>
        </w:rPr>
        <w:t xml:space="preserve">- </w:t>
      </w:r>
      <w:r w:rsidRPr="00797B38">
        <w:rPr>
          <w:rFonts w:ascii="Times New Roman CYR" w:eastAsia="Times New Roman" w:hAnsi="Times New Roman CYR" w:cs="Times New Roman CYR"/>
          <w:sz w:val="20"/>
          <w:szCs w:val="20"/>
          <w:u w:color="FF0000"/>
          <w:lang w:eastAsia="ru-RU"/>
        </w:rPr>
        <w:t>вся клубная сеть централизована на базе МБУК БМ РДК «Янтарь» (со статусом юридического лица)  в составе которого 28 – филиалов:</w:t>
      </w:r>
      <w:r w:rsidRPr="00797B38">
        <w:rPr>
          <w:rFonts w:ascii="Times New Roman CYR" w:eastAsia="Times New Roman" w:hAnsi="Times New Roman CYR" w:cs="Times New Roman CYR"/>
          <w:i/>
          <w:iCs/>
          <w:sz w:val="20"/>
          <w:szCs w:val="20"/>
          <w:u w:color="FF0000"/>
          <w:lang w:eastAsia="ru-RU"/>
        </w:rPr>
        <w:t xml:space="preserve"> </w:t>
      </w:r>
      <w:r w:rsidRPr="00797B38">
        <w:rPr>
          <w:rFonts w:ascii="Times New Roman CYR" w:eastAsia="Times New Roman" w:hAnsi="Times New Roman CYR" w:cs="Times New Roman CYR"/>
          <w:sz w:val="20"/>
          <w:szCs w:val="20"/>
          <w:u w:color="FF0000"/>
          <w:lang w:eastAsia="ru-RU"/>
        </w:rPr>
        <w:t>8 сельских клубов, 19 сельских Домов культуры, 1 Автоклуб.</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 </w:t>
      </w:r>
      <w:r w:rsidRPr="00797B38">
        <w:rPr>
          <w:rFonts w:ascii="Times New Roman CYR" w:eastAsia="Times New Roman" w:hAnsi="Times New Roman CYR" w:cs="Times New Roman CYR"/>
          <w:i/>
          <w:iCs/>
          <w:sz w:val="20"/>
          <w:szCs w:val="20"/>
          <w:u w:color="FF0000"/>
          <w:lang w:eastAsia="ru-RU"/>
        </w:rPr>
        <w:t>Сеть  учреждений культуры</w:t>
      </w:r>
      <w:r w:rsidRPr="00797B38">
        <w:rPr>
          <w:rFonts w:ascii="Times New Roman CYR" w:eastAsia="Times New Roman" w:hAnsi="Times New Roman CYR" w:cs="Times New Roman CYR"/>
          <w:sz w:val="20"/>
          <w:szCs w:val="20"/>
          <w:u w:color="FF0000"/>
          <w:lang w:eastAsia="ru-RU"/>
        </w:rPr>
        <w:t xml:space="preserve"> библиотечного типа централизована на базе МБУК БМ Центральная районная библиотека (со статусом юридического лица)  в составе которой 24 – филиала.</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i/>
          <w:iCs/>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 </w:t>
      </w:r>
      <w:r w:rsidRPr="00797B38">
        <w:rPr>
          <w:rFonts w:ascii="Times New Roman CYR" w:eastAsia="Times New Roman" w:hAnsi="Times New Roman CYR" w:cs="Times New Roman CYR"/>
          <w:i/>
          <w:iCs/>
          <w:sz w:val="20"/>
          <w:szCs w:val="20"/>
          <w:u w:color="FF0000"/>
          <w:lang w:eastAsia="ru-RU"/>
        </w:rPr>
        <w:t>Шесть муниципальных бюджетных учреждений дополнительного образования детских школ искусств.</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 </w:t>
      </w:r>
      <w:r w:rsidRPr="00797B38">
        <w:rPr>
          <w:rFonts w:ascii="Times New Roman CYR" w:eastAsia="Times New Roman" w:hAnsi="Times New Roman CYR" w:cs="Times New Roman CYR"/>
          <w:i/>
          <w:iCs/>
          <w:sz w:val="20"/>
          <w:szCs w:val="20"/>
          <w:u w:color="FF0000"/>
          <w:lang w:eastAsia="ru-RU"/>
        </w:rPr>
        <w:t xml:space="preserve"> МБУК «Богучанский краеведческий музей им. Д.М. Андона»</w:t>
      </w:r>
      <w:r w:rsidRPr="00797B38">
        <w:rPr>
          <w:rFonts w:ascii="Times New Roman CYR" w:eastAsia="Times New Roman" w:hAnsi="Times New Roman CYR" w:cs="Times New Roman CYR"/>
          <w:sz w:val="20"/>
          <w:szCs w:val="20"/>
          <w:u w:color="FF0000"/>
          <w:lang w:eastAsia="ru-RU"/>
        </w:rPr>
        <w:t>.</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В прогнозном периоде будут сохранены и выполнены к 2024 году  следующие показатели:</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Уровень фактической обеспеченности в муниципальном районе клубами и учреждениями клубного типа от нормативной потребности составит 100 %;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Уровень фактической обеспеченности муниципальном районе библиотеками составит 55,1 % (в районе есть населенные пункты с населением до 30 человек, поэтому нет потребности в развитии сети библиотек, для обслуживания населения библиотечными услугами в этих населенных пунктах используется передвижная библиотека);</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Библиотечный фонд общедоступных библиотек всех форм собственности  составит 229512тыс. экземпляров.</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Количество предметов основного фонда составит 4251 тыс. экспонатов;</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Процент экспонируемых предметов от числа предметов основного фонда музея составит – 30,5%;</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Количество посетителей музея достигнет 10510 человек.</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По сравнению с 2021 годом изменились в сторону увеличения следующие показатели:</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Количество посещений общедоступных библиотек муниципальной формы собственности составило 221375;</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Численность посетителей на платных мероприятиях учреждений культурно-досугового типа всех форм собственности  -  46102 тыс. человек;</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Численность пользователей общедоступных библиотек всех форм собственности - 23365 человек.</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К сети Интернет подключено 100 % сельских  библиотек - филиалов, оборудованы автоматизированные рабочие места для читателей. Музей обеспечен доступом к интернету, имеет собственный сайт, установлена автоматизированная музейная система, оборудовано автоматизированное место для работы посетителей с ресурсами, разработан и утвержден паспорт безопасности.</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В прогнозном периоде требуют капитального ремонта:</w:t>
      </w:r>
    </w:p>
    <w:p w:rsidR="00797B38" w:rsidRPr="00797B38" w:rsidRDefault="00797B38" w:rsidP="00797B38">
      <w:pPr>
        <w:widowControl w:val="0"/>
        <w:autoSpaceDE w:val="0"/>
        <w:autoSpaceDN w:val="0"/>
        <w:adjustRightInd w:val="0"/>
        <w:spacing w:before="120" w:after="12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bCs/>
          <w:sz w:val="20"/>
          <w:szCs w:val="20"/>
          <w:u w:color="FF0000"/>
          <w:lang w:eastAsia="ru-RU"/>
        </w:rPr>
        <w:t>9 Домов культуры</w:t>
      </w:r>
      <w:r w:rsidRPr="00797B38">
        <w:rPr>
          <w:rFonts w:ascii="Times New Roman CYR" w:eastAsia="Times New Roman" w:hAnsi="Times New Roman CYR" w:cs="Times New Roman CYR"/>
          <w:sz w:val="20"/>
          <w:szCs w:val="20"/>
          <w:u w:color="FF0000"/>
          <w:lang w:eastAsia="ru-RU"/>
        </w:rPr>
        <w:t xml:space="preserve">: </w:t>
      </w:r>
    </w:p>
    <w:p w:rsidR="00797B38" w:rsidRPr="00797B38" w:rsidRDefault="00797B38" w:rsidP="00797B38">
      <w:pPr>
        <w:widowControl w:val="0"/>
        <w:numPr>
          <w:ilvl w:val="0"/>
          <w:numId w:val="45"/>
        </w:numPr>
        <w:autoSpaceDE w:val="0"/>
        <w:autoSpaceDN w:val="0"/>
        <w:adjustRightInd w:val="0"/>
        <w:spacing w:after="0" w:line="240" w:lineRule="auto"/>
        <w:ind w:left="720"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СДК п. Новохайский – филиал МБУК БМ РДК «Янтарь»;</w:t>
      </w:r>
    </w:p>
    <w:p w:rsidR="00797B38" w:rsidRPr="00797B38" w:rsidRDefault="00797B38" w:rsidP="00797B38">
      <w:pPr>
        <w:widowControl w:val="0"/>
        <w:numPr>
          <w:ilvl w:val="0"/>
          <w:numId w:val="45"/>
        </w:numPr>
        <w:autoSpaceDE w:val="0"/>
        <w:autoSpaceDN w:val="0"/>
        <w:adjustRightInd w:val="0"/>
        <w:spacing w:after="0" w:line="240" w:lineRule="auto"/>
        <w:ind w:left="720"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СК с. Карабула - филиал МБУК БМ РДК «Янтарь»;</w:t>
      </w:r>
    </w:p>
    <w:p w:rsidR="00797B38" w:rsidRPr="00797B38" w:rsidRDefault="00797B38" w:rsidP="00797B38">
      <w:pPr>
        <w:widowControl w:val="0"/>
        <w:numPr>
          <w:ilvl w:val="0"/>
          <w:numId w:val="45"/>
        </w:numPr>
        <w:autoSpaceDE w:val="0"/>
        <w:autoSpaceDN w:val="0"/>
        <w:adjustRightInd w:val="0"/>
        <w:spacing w:after="0" w:line="240" w:lineRule="auto"/>
        <w:ind w:left="720"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СДК п. Красногорьевский - филиал МБУК БМ РДК «Янтарь»; </w:t>
      </w:r>
    </w:p>
    <w:p w:rsidR="00797B38" w:rsidRPr="00797B38" w:rsidRDefault="00797B38" w:rsidP="00797B38">
      <w:pPr>
        <w:widowControl w:val="0"/>
        <w:numPr>
          <w:ilvl w:val="0"/>
          <w:numId w:val="45"/>
        </w:numPr>
        <w:autoSpaceDE w:val="0"/>
        <w:autoSpaceDN w:val="0"/>
        <w:adjustRightInd w:val="0"/>
        <w:spacing w:after="0" w:line="240" w:lineRule="auto"/>
        <w:ind w:left="720"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СДК п. Манзя - филиал МБУК БМ РДК «Янтарь»;</w:t>
      </w:r>
    </w:p>
    <w:p w:rsidR="00797B38" w:rsidRPr="00797B38" w:rsidRDefault="00797B38" w:rsidP="00797B38">
      <w:pPr>
        <w:widowControl w:val="0"/>
        <w:numPr>
          <w:ilvl w:val="0"/>
          <w:numId w:val="45"/>
        </w:numPr>
        <w:autoSpaceDE w:val="0"/>
        <w:autoSpaceDN w:val="0"/>
        <w:adjustRightInd w:val="0"/>
        <w:spacing w:after="0" w:line="240" w:lineRule="auto"/>
        <w:ind w:left="720"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СДК п. Октябрьский - филиал МБУК БМ РДК «Янтарь»;</w:t>
      </w:r>
    </w:p>
    <w:p w:rsidR="00797B38" w:rsidRPr="00797B38" w:rsidRDefault="00797B38" w:rsidP="00797B38">
      <w:pPr>
        <w:widowControl w:val="0"/>
        <w:numPr>
          <w:ilvl w:val="0"/>
          <w:numId w:val="45"/>
        </w:numPr>
        <w:autoSpaceDE w:val="0"/>
        <w:autoSpaceDN w:val="0"/>
        <w:adjustRightInd w:val="0"/>
        <w:spacing w:after="0" w:line="240" w:lineRule="auto"/>
        <w:ind w:left="720"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СДК п. Таежный - филиал МБУК БМ РДК «Янтарь»;</w:t>
      </w:r>
    </w:p>
    <w:p w:rsidR="00797B38" w:rsidRPr="00797B38" w:rsidRDefault="00797B38" w:rsidP="00797B38">
      <w:pPr>
        <w:widowControl w:val="0"/>
        <w:numPr>
          <w:ilvl w:val="0"/>
          <w:numId w:val="45"/>
        </w:numPr>
        <w:autoSpaceDE w:val="0"/>
        <w:autoSpaceDN w:val="0"/>
        <w:adjustRightInd w:val="0"/>
        <w:spacing w:after="0" w:line="240" w:lineRule="auto"/>
        <w:ind w:left="720"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СДК п. Хребтовый - филиал МБУК БМ РДК «Янтарь»;</w:t>
      </w:r>
    </w:p>
    <w:p w:rsidR="00797B38" w:rsidRPr="00797B38" w:rsidRDefault="00797B38" w:rsidP="00797B38">
      <w:pPr>
        <w:widowControl w:val="0"/>
        <w:numPr>
          <w:ilvl w:val="0"/>
          <w:numId w:val="45"/>
        </w:numPr>
        <w:autoSpaceDE w:val="0"/>
        <w:autoSpaceDN w:val="0"/>
        <w:adjustRightInd w:val="0"/>
        <w:spacing w:after="0" w:line="240" w:lineRule="auto"/>
        <w:ind w:left="720"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СДК с. Чунояр - филиал МБУК БМ РДК «Янтарь»</w:t>
      </w:r>
    </w:p>
    <w:p w:rsidR="00797B38" w:rsidRPr="00797B38" w:rsidRDefault="00797B38" w:rsidP="00797B38">
      <w:pPr>
        <w:widowControl w:val="0"/>
        <w:numPr>
          <w:ilvl w:val="0"/>
          <w:numId w:val="45"/>
        </w:numPr>
        <w:autoSpaceDE w:val="0"/>
        <w:autoSpaceDN w:val="0"/>
        <w:adjustRightInd w:val="0"/>
        <w:spacing w:after="0" w:line="240" w:lineRule="auto"/>
        <w:ind w:left="720"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РДК «Янтарь».</w:t>
      </w:r>
    </w:p>
    <w:p w:rsidR="00797B38" w:rsidRPr="00797B38" w:rsidRDefault="00797B38" w:rsidP="00797B38">
      <w:pPr>
        <w:widowControl w:val="0"/>
        <w:numPr>
          <w:ilvl w:val="12"/>
          <w:numId w:val="0"/>
        </w:numPr>
        <w:autoSpaceDE w:val="0"/>
        <w:autoSpaceDN w:val="0"/>
        <w:adjustRightInd w:val="0"/>
        <w:spacing w:before="120" w:after="120" w:line="240" w:lineRule="auto"/>
        <w:ind w:firstLine="851"/>
        <w:jc w:val="both"/>
        <w:rPr>
          <w:rFonts w:ascii="Times New Roman CYR" w:eastAsia="Times New Roman" w:hAnsi="Times New Roman CYR" w:cs="Times New Roman CYR"/>
          <w:bCs/>
          <w:sz w:val="20"/>
          <w:szCs w:val="20"/>
          <w:u w:color="FF0000"/>
          <w:lang w:eastAsia="ru-RU"/>
        </w:rPr>
      </w:pPr>
      <w:r w:rsidRPr="00797B38">
        <w:rPr>
          <w:rFonts w:ascii="Times New Roman CYR" w:eastAsia="Times New Roman" w:hAnsi="Times New Roman CYR" w:cs="Times New Roman CYR"/>
          <w:bCs/>
          <w:sz w:val="20"/>
          <w:szCs w:val="20"/>
          <w:u w:color="FF0000"/>
          <w:lang w:eastAsia="ru-RU"/>
        </w:rPr>
        <w:t>10 библиотек:</w:t>
      </w:r>
    </w:p>
    <w:p w:rsidR="00797B38" w:rsidRPr="00797B38" w:rsidRDefault="00797B38" w:rsidP="00797B38">
      <w:pPr>
        <w:widowControl w:val="0"/>
        <w:numPr>
          <w:ilvl w:val="0"/>
          <w:numId w:val="45"/>
        </w:numPr>
        <w:autoSpaceDE w:val="0"/>
        <w:autoSpaceDN w:val="0"/>
        <w:adjustRightInd w:val="0"/>
        <w:spacing w:after="0" w:line="240" w:lineRule="auto"/>
        <w:ind w:left="720"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Октябрьская библиотека – филиал МБУК БМ ЦРБ;</w:t>
      </w:r>
    </w:p>
    <w:p w:rsidR="00797B38" w:rsidRPr="00797B38" w:rsidRDefault="00797B38" w:rsidP="00797B38">
      <w:pPr>
        <w:widowControl w:val="0"/>
        <w:numPr>
          <w:ilvl w:val="0"/>
          <w:numId w:val="45"/>
        </w:numPr>
        <w:autoSpaceDE w:val="0"/>
        <w:autoSpaceDN w:val="0"/>
        <w:adjustRightInd w:val="0"/>
        <w:spacing w:after="0" w:line="240" w:lineRule="auto"/>
        <w:ind w:left="720"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Невонская библиотека - филиал МБУК БМ ЦРБ;</w:t>
      </w:r>
    </w:p>
    <w:p w:rsidR="00797B38" w:rsidRPr="00797B38" w:rsidRDefault="00797B38" w:rsidP="00797B38">
      <w:pPr>
        <w:widowControl w:val="0"/>
        <w:numPr>
          <w:ilvl w:val="0"/>
          <w:numId w:val="45"/>
        </w:numPr>
        <w:autoSpaceDE w:val="0"/>
        <w:autoSpaceDN w:val="0"/>
        <w:adjustRightInd w:val="0"/>
        <w:spacing w:after="0" w:line="240" w:lineRule="auto"/>
        <w:ind w:left="720"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Гремучинская библиотека - филиал МБУК БМ ЦРБ;</w:t>
      </w:r>
    </w:p>
    <w:p w:rsidR="00797B38" w:rsidRPr="00797B38" w:rsidRDefault="00797B38" w:rsidP="00797B38">
      <w:pPr>
        <w:widowControl w:val="0"/>
        <w:numPr>
          <w:ilvl w:val="0"/>
          <w:numId w:val="45"/>
        </w:numPr>
        <w:autoSpaceDE w:val="0"/>
        <w:autoSpaceDN w:val="0"/>
        <w:adjustRightInd w:val="0"/>
        <w:spacing w:after="0" w:line="240" w:lineRule="auto"/>
        <w:ind w:left="720"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Манзенская библиотека - филиал МБУК БМ ЦРБ;</w:t>
      </w:r>
    </w:p>
    <w:p w:rsidR="00797B38" w:rsidRPr="00797B38" w:rsidRDefault="00797B38" w:rsidP="00797B38">
      <w:pPr>
        <w:widowControl w:val="0"/>
        <w:numPr>
          <w:ilvl w:val="0"/>
          <w:numId w:val="45"/>
        </w:numPr>
        <w:autoSpaceDE w:val="0"/>
        <w:autoSpaceDN w:val="0"/>
        <w:adjustRightInd w:val="0"/>
        <w:spacing w:after="0" w:line="240" w:lineRule="auto"/>
        <w:ind w:left="720"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Артюгинская библиотека - филиал МБУК БМ ЦРБ;</w:t>
      </w:r>
    </w:p>
    <w:p w:rsidR="00797B38" w:rsidRPr="00797B38" w:rsidRDefault="00797B38" w:rsidP="00797B38">
      <w:pPr>
        <w:widowControl w:val="0"/>
        <w:numPr>
          <w:ilvl w:val="0"/>
          <w:numId w:val="45"/>
        </w:numPr>
        <w:autoSpaceDE w:val="0"/>
        <w:autoSpaceDN w:val="0"/>
        <w:adjustRightInd w:val="0"/>
        <w:spacing w:after="0" w:line="240" w:lineRule="auto"/>
        <w:ind w:left="720"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Нижнетерянская библиотека - филиал МБУК БМ ЦРБ;</w:t>
      </w:r>
    </w:p>
    <w:p w:rsidR="00797B38" w:rsidRPr="00797B38" w:rsidRDefault="00797B38" w:rsidP="00797B38">
      <w:pPr>
        <w:widowControl w:val="0"/>
        <w:numPr>
          <w:ilvl w:val="0"/>
          <w:numId w:val="45"/>
        </w:numPr>
        <w:autoSpaceDE w:val="0"/>
        <w:autoSpaceDN w:val="0"/>
        <w:adjustRightInd w:val="0"/>
        <w:spacing w:after="0" w:line="240" w:lineRule="auto"/>
        <w:ind w:left="720"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Новохайская библиотека - филиал МБУК БМ ЦРБ;</w:t>
      </w:r>
    </w:p>
    <w:p w:rsidR="00797B38" w:rsidRPr="00797B38" w:rsidRDefault="00797B38" w:rsidP="00797B38">
      <w:pPr>
        <w:widowControl w:val="0"/>
        <w:numPr>
          <w:ilvl w:val="0"/>
          <w:numId w:val="45"/>
        </w:numPr>
        <w:autoSpaceDE w:val="0"/>
        <w:autoSpaceDN w:val="0"/>
        <w:adjustRightInd w:val="0"/>
        <w:spacing w:after="0" w:line="240" w:lineRule="auto"/>
        <w:ind w:left="720"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Ангарская библиотека - филиал МБУК БМ ЦРБ;</w:t>
      </w:r>
    </w:p>
    <w:p w:rsidR="00797B38" w:rsidRPr="00797B38" w:rsidRDefault="00797B38" w:rsidP="00797B38">
      <w:pPr>
        <w:widowControl w:val="0"/>
        <w:numPr>
          <w:ilvl w:val="0"/>
          <w:numId w:val="45"/>
        </w:numPr>
        <w:autoSpaceDE w:val="0"/>
        <w:autoSpaceDN w:val="0"/>
        <w:adjustRightInd w:val="0"/>
        <w:spacing w:after="0" w:line="240" w:lineRule="auto"/>
        <w:ind w:left="720"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Такучетская библиотека – филиал МБУК БМ ЦРБ;</w:t>
      </w:r>
    </w:p>
    <w:p w:rsidR="00797B38" w:rsidRPr="00797B38" w:rsidRDefault="00797B38" w:rsidP="00797B38">
      <w:pPr>
        <w:widowControl w:val="0"/>
        <w:numPr>
          <w:ilvl w:val="0"/>
          <w:numId w:val="45"/>
        </w:numPr>
        <w:autoSpaceDE w:val="0"/>
        <w:autoSpaceDN w:val="0"/>
        <w:adjustRightInd w:val="0"/>
        <w:spacing w:after="0" w:line="240" w:lineRule="auto"/>
        <w:ind w:left="720"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МБУК БМ Центральная районная библиотека.</w:t>
      </w:r>
    </w:p>
    <w:p w:rsidR="00797B38" w:rsidRPr="00797B38" w:rsidRDefault="00797B38" w:rsidP="00797B38">
      <w:pPr>
        <w:widowControl w:val="0"/>
        <w:autoSpaceDE w:val="0"/>
        <w:autoSpaceDN w:val="0"/>
        <w:adjustRightInd w:val="0"/>
        <w:spacing w:before="120" w:after="120" w:line="240" w:lineRule="auto"/>
        <w:ind w:firstLine="851"/>
        <w:jc w:val="both"/>
        <w:rPr>
          <w:rFonts w:ascii="Times New Roman CYR" w:eastAsia="Times New Roman" w:hAnsi="Times New Roman CYR" w:cs="Times New Roman CYR"/>
          <w:bCs/>
          <w:sz w:val="20"/>
          <w:szCs w:val="20"/>
          <w:u w:color="FF0000"/>
          <w:lang w:eastAsia="ru-RU"/>
        </w:rPr>
      </w:pPr>
      <w:r w:rsidRPr="00797B38">
        <w:rPr>
          <w:rFonts w:ascii="Times New Roman CYR" w:eastAsia="Times New Roman" w:hAnsi="Times New Roman CYR" w:cs="Times New Roman CYR"/>
          <w:bCs/>
          <w:sz w:val="20"/>
          <w:szCs w:val="20"/>
          <w:u w:color="FF0000"/>
          <w:lang w:eastAsia="ru-RU"/>
        </w:rPr>
        <w:t xml:space="preserve">5 детских школ искусств: </w:t>
      </w:r>
    </w:p>
    <w:p w:rsidR="00797B38" w:rsidRPr="00797B38" w:rsidRDefault="00797B38" w:rsidP="00797B38">
      <w:pPr>
        <w:widowControl w:val="0"/>
        <w:autoSpaceDE w:val="0"/>
        <w:autoSpaceDN w:val="0"/>
        <w:adjustRightInd w:val="0"/>
        <w:spacing w:before="120" w:after="120" w:line="240" w:lineRule="auto"/>
        <w:ind w:firstLine="851"/>
        <w:jc w:val="both"/>
        <w:rPr>
          <w:rFonts w:ascii="Times New Roman CYR" w:eastAsia="Times New Roman" w:hAnsi="Times New Roman CYR" w:cs="Times New Roman CYR"/>
          <w:sz w:val="20"/>
          <w:szCs w:val="20"/>
          <w:highlight w:val="yellow"/>
          <w:u w:color="FF0000"/>
          <w:lang w:eastAsia="ru-RU"/>
        </w:rPr>
      </w:pPr>
      <w:r w:rsidRPr="00797B38">
        <w:rPr>
          <w:rFonts w:ascii="Times New Roman CYR" w:eastAsia="Times New Roman" w:hAnsi="Times New Roman CYR" w:cs="Times New Roman CYR"/>
          <w:sz w:val="20"/>
          <w:szCs w:val="20"/>
          <w:u w:color="FF0000"/>
          <w:lang w:eastAsia="ru-RU"/>
        </w:rPr>
        <w:lastRenderedPageBreak/>
        <w:t>- МБУ ДО «Богучанская ДШИ» (установка ограждения, ремонт фасада и крыльца, благоустройство прилегающий территории, демонтаж и монтаж дверей, входных дверей в уличный туалет, расширение проемов для прохода инвалидной коляски, ремонт потолков в учебных кабинетах, установка пандуса);</w:t>
      </w:r>
    </w:p>
    <w:p w:rsidR="00797B38" w:rsidRPr="00797B38" w:rsidRDefault="00797B38" w:rsidP="00797B38">
      <w:pPr>
        <w:widowControl w:val="0"/>
        <w:numPr>
          <w:ilvl w:val="0"/>
          <w:numId w:val="45"/>
        </w:num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proofErr w:type="gramStart"/>
      <w:r w:rsidRPr="00797B38">
        <w:rPr>
          <w:rFonts w:ascii="Times New Roman CYR" w:eastAsia="Times New Roman" w:hAnsi="Times New Roman CYR" w:cs="Times New Roman CYR"/>
          <w:sz w:val="20"/>
          <w:szCs w:val="20"/>
          <w:u w:color="FF0000"/>
          <w:lang w:eastAsia="ru-RU"/>
        </w:rPr>
        <w:t>МБУ ДО «Пинчугская ДШИ» (разработка ПСД на проведение капремонта, ремонт системы централизованного отопления, пола с заменой линолеума в коридоре 1 этажа, тротуаров (изготовление настилов, строительство забора по периметру территории, строительство площадки под мусорный контейнер, ремонт фасада здания)</w:t>
      </w:r>
      <w:proofErr w:type="gramEnd"/>
    </w:p>
    <w:p w:rsidR="00797B38" w:rsidRPr="00797B38" w:rsidRDefault="00797B38" w:rsidP="00797B38">
      <w:pPr>
        <w:widowControl w:val="0"/>
        <w:numPr>
          <w:ilvl w:val="0"/>
          <w:numId w:val="45"/>
        </w:num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proofErr w:type="gramStart"/>
      <w:r w:rsidRPr="00797B38">
        <w:rPr>
          <w:rFonts w:ascii="Times New Roman CYR" w:eastAsia="Times New Roman" w:hAnsi="Times New Roman CYR" w:cs="Times New Roman CYR"/>
          <w:sz w:val="20"/>
          <w:szCs w:val="20"/>
          <w:u w:color="FF0000"/>
          <w:lang w:eastAsia="ru-RU"/>
        </w:rPr>
        <w:t>МБУ ДО Ангарская ДШИ (замена кровли, замена межкомнатных дверных проемов и дверей (16шт.), ремонт полов в здании, замена электропроводки, замена старых деревянных окон (4 шт.) на новые пластиковые, оборудование туалетной комнаты для мальчиков (по предписанию), замена септика, постройка навеса над крыльцом центрального входа);</w:t>
      </w:r>
      <w:proofErr w:type="gramEnd"/>
    </w:p>
    <w:p w:rsidR="00797B38" w:rsidRPr="00797B38" w:rsidRDefault="00797B38" w:rsidP="00797B38">
      <w:pPr>
        <w:widowControl w:val="0"/>
        <w:numPr>
          <w:ilvl w:val="0"/>
          <w:numId w:val="45"/>
        </w:num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МБУ ДО Невонская ДШИ (частичная замена кровли, окон ПВХ);</w:t>
      </w:r>
    </w:p>
    <w:p w:rsidR="00797B38" w:rsidRPr="00797B38" w:rsidRDefault="00797B38" w:rsidP="00797B38">
      <w:pPr>
        <w:widowControl w:val="0"/>
        <w:numPr>
          <w:ilvl w:val="0"/>
          <w:numId w:val="45"/>
        </w:num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МБУ ДО «Манзенская ДШИ» (утепление чердачного перекрытия, есть локально-сметный расчет (пересчет на 2023г.)).</w:t>
      </w:r>
    </w:p>
    <w:p w:rsidR="00797B38" w:rsidRPr="00797B38" w:rsidRDefault="00797B38" w:rsidP="00797B38">
      <w:pPr>
        <w:widowControl w:val="0"/>
        <w:autoSpaceDE w:val="0"/>
        <w:autoSpaceDN w:val="0"/>
        <w:adjustRightInd w:val="0"/>
        <w:spacing w:before="120" w:after="120" w:line="240" w:lineRule="auto"/>
        <w:ind w:firstLine="851"/>
        <w:jc w:val="both"/>
        <w:rPr>
          <w:rFonts w:ascii="Times New Roman CYR" w:eastAsia="Times New Roman" w:hAnsi="Times New Roman CYR" w:cs="Times New Roman CYR"/>
          <w:bCs/>
          <w:sz w:val="20"/>
          <w:szCs w:val="20"/>
          <w:u w:color="FF0000"/>
          <w:lang w:eastAsia="ru-RU"/>
        </w:rPr>
      </w:pPr>
      <w:r w:rsidRPr="00797B38">
        <w:rPr>
          <w:rFonts w:ascii="Times New Roman CYR" w:eastAsia="Times New Roman" w:hAnsi="Times New Roman CYR" w:cs="Times New Roman CYR"/>
          <w:bCs/>
          <w:sz w:val="20"/>
          <w:szCs w:val="20"/>
          <w:u w:color="FF0000"/>
          <w:lang w:eastAsia="ru-RU"/>
        </w:rPr>
        <w:t>Краеведческий музей:</w:t>
      </w:r>
    </w:p>
    <w:p w:rsidR="00797B38" w:rsidRPr="00797B38" w:rsidRDefault="00797B38" w:rsidP="00797B38">
      <w:pPr>
        <w:widowControl w:val="0"/>
        <w:autoSpaceDE w:val="0"/>
        <w:autoSpaceDN w:val="0"/>
        <w:adjustRightInd w:val="0"/>
        <w:spacing w:before="120" w:after="12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для устранения нарушений обязательных требований пожарной безопасности необходимо проведение огнезащитной обработки деревянной обрешетки кровли крыши здания, замена металлочерепицы.</w:t>
      </w:r>
    </w:p>
    <w:p w:rsidR="00797B38" w:rsidRPr="00797B38" w:rsidRDefault="00797B38" w:rsidP="00797B38">
      <w:pPr>
        <w:widowControl w:val="0"/>
        <w:autoSpaceDE w:val="0"/>
        <w:autoSpaceDN w:val="0"/>
        <w:adjustRightInd w:val="0"/>
        <w:spacing w:before="120" w:after="120" w:line="240" w:lineRule="auto"/>
        <w:ind w:firstLine="851"/>
        <w:jc w:val="both"/>
        <w:rPr>
          <w:rFonts w:ascii="Times New Roman CYR" w:eastAsia="Times New Roman" w:hAnsi="Times New Roman CYR" w:cs="Times New Roman CYR"/>
          <w:sz w:val="20"/>
          <w:szCs w:val="20"/>
          <w:u w:color="FF0000"/>
          <w:lang w:eastAsia="ru-RU"/>
        </w:rPr>
      </w:pPr>
      <w:proofErr w:type="gramStart"/>
      <w:r w:rsidRPr="00797B38">
        <w:rPr>
          <w:rFonts w:ascii="Times New Roman CYR" w:eastAsia="Times New Roman" w:hAnsi="Times New Roman CYR" w:cs="Times New Roman CYR"/>
          <w:sz w:val="20"/>
          <w:szCs w:val="20"/>
          <w:u w:color="FF0000"/>
          <w:lang w:eastAsia="ru-RU"/>
        </w:rPr>
        <w:t xml:space="preserve">В прогнозном году требуется проведение </w:t>
      </w:r>
      <w:r w:rsidRPr="00797B38">
        <w:rPr>
          <w:rFonts w:ascii="Times New Roman CYR" w:eastAsia="Times New Roman" w:hAnsi="Times New Roman CYR" w:cs="Times New Roman CYR"/>
          <w:bCs/>
          <w:sz w:val="20"/>
          <w:szCs w:val="20"/>
          <w:u w:color="FF0000"/>
          <w:lang w:eastAsia="ru-RU"/>
        </w:rPr>
        <w:t>реконструкции и капитального ремонта</w:t>
      </w:r>
      <w:r w:rsidRPr="00797B38">
        <w:rPr>
          <w:rFonts w:ascii="Times New Roman CYR" w:eastAsia="Times New Roman" w:hAnsi="Times New Roman CYR" w:cs="Times New Roman CYR"/>
          <w:sz w:val="20"/>
          <w:szCs w:val="20"/>
          <w:u w:color="FF0000"/>
          <w:lang w:eastAsia="ru-RU"/>
        </w:rPr>
        <w:t xml:space="preserve"> в МБУ ДО «Таежнинская ДШИ» (сопроводительная документация готова, на составление ПСД по реконструкции здания и капитальному ремонту с экспертизой требуется 4600, 00 тысяч рублей. </w:t>
      </w:r>
      <w:proofErr w:type="gramEnd"/>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В </w:t>
      </w:r>
      <w:r w:rsidRPr="00797B38">
        <w:rPr>
          <w:rFonts w:ascii="Times New Roman CYR" w:eastAsia="Times New Roman" w:hAnsi="Times New Roman CYR" w:cs="Times New Roman CYR"/>
          <w:bCs/>
          <w:sz w:val="20"/>
          <w:szCs w:val="20"/>
          <w:u w:color="FF0000"/>
          <w:lang w:eastAsia="ru-RU"/>
        </w:rPr>
        <w:t>аварийном состоянии</w:t>
      </w:r>
      <w:r w:rsidRPr="00797B38">
        <w:rPr>
          <w:rFonts w:ascii="Times New Roman CYR" w:eastAsia="Times New Roman" w:hAnsi="Times New Roman CYR" w:cs="Times New Roman CYR"/>
          <w:sz w:val="20"/>
          <w:szCs w:val="20"/>
          <w:u w:color="FF0000"/>
          <w:lang w:eastAsia="ru-RU"/>
        </w:rPr>
        <w:t xml:space="preserve"> находится здание СДК п. Пинчуга. Необходимо  строительство нового здания, так как проведение капремонта нецелесообразно.</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В двух населенных пунктах района Дома культуры находятся в приспособленных ветхих помещениях (Карабула, Нижнетерянск), в п. Говорково клуб занимает часть изношенного арендованного помещения, проведение капитального ремонта нецелесообразно, необходимо строить новые здания.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proofErr w:type="gramStart"/>
      <w:r w:rsidRPr="00797B38">
        <w:rPr>
          <w:rFonts w:ascii="Times New Roman CYR" w:eastAsia="Times New Roman" w:hAnsi="Times New Roman CYR" w:cs="Times New Roman CYR"/>
          <w:sz w:val="20"/>
          <w:szCs w:val="20"/>
          <w:u w:color="FF0000"/>
          <w:lang w:eastAsia="ru-RU"/>
        </w:rPr>
        <w:t xml:space="preserve">В 2022 году в рамках государственной программы «Развитие культуры и туризма» был начат капитальный ремонт сельского Дома культуры в п. Красногорьевский, на 1 этапе выполнен комплекс работ по наружной отделке здания (фундаменты, кровля, окна, двери, утепление стен, фасады, благоустройство прилегающей территории) на сумму 20223,8 тыс. рублей, из них 5236,8 тыс. руб. за счет местного бюджета. </w:t>
      </w:r>
      <w:proofErr w:type="gramEnd"/>
    </w:p>
    <w:p w:rsidR="00797B38" w:rsidRPr="00797B38" w:rsidRDefault="00797B38" w:rsidP="00797B38">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u w:color="FF0000"/>
          <w:lang w:val="en-US" w:eastAsia="ru-RU"/>
        </w:rPr>
      </w:pP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color w:val="000000"/>
          <w:sz w:val="20"/>
          <w:szCs w:val="20"/>
          <w:u w:color="FF0000"/>
          <w:lang w:eastAsia="ru-RU"/>
        </w:rPr>
      </w:pPr>
      <w:r w:rsidRPr="00797B38">
        <w:rPr>
          <w:rFonts w:ascii="Times New Roman CYR" w:eastAsia="Times New Roman" w:hAnsi="Times New Roman CYR" w:cs="Times New Roman CYR"/>
          <w:bCs/>
          <w:color w:val="000000"/>
          <w:sz w:val="20"/>
          <w:szCs w:val="20"/>
          <w:u w:color="FF0000"/>
          <w:lang w:eastAsia="ru-RU"/>
        </w:rPr>
        <w:t>28. Физическая культура и спорт</w:t>
      </w: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u w:color="FF0000"/>
          <w:lang w:eastAsia="ru-RU"/>
        </w:rPr>
      </w:pPr>
    </w:p>
    <w:p w:rsidR="00797B38" w:rsidRPr="00797B38" w:rsidRDefault="00797B38" w:rsidP="00797B38">
      <w:pPr>
        <w:widowControl w:val="0"/>
        <w:autoSpaceDE w:val="0"/>
        <w:autoSpaceDN w:val="0"/>
        <w:adjustRightInd w:val="0"/>
        <w:spacing w:after="0" w:line="240" w:lineRule="auto"/>
        <w:ind w:right="125"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На сегодня в районе действует 102 объектов спортивного и оздоровительного назначения, которые находятся в рабочем состоянии и на которых проводится учебно-тренировочная и оздоровительная деятельность. </w:t>
      </w:r>
    </w:p>
    <w:p w:rsidR="00797B38" w:rsidRPr="00797B38" w:rsidRDefault="00797B38" w:rsidP="00797B38">
      <w:pPr>
        <w:widowControl w:val="0"/>
        <w:autoSpaceDE w:val="0"/>
        <w:autoSpaceDN w:val="0"/>
        <w:adjustRightInd w:val="0"/>
        <w:spacing w:after="0" w:line="240" w:lineRule="auto"/>
        <w:ind w:right="125"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В 2022году  проведено  227 спортивных мероприятий, в них приняло участие  5949 человек. Общая численность занимающихся в спортивных секциях, кружках, группах здоровья среди населения в возрасте от 3-79 лет  насчитывает 17748 человек.</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В 18 сельских поселениях Богучанского района проживает 44701человек, в администрациях 18 сельсоветов  имеются  ставки инструкторов по спорту, руководителей клубов по работе с населением. Это дает положительные результаты в плане содержания спортивных объектов, способствует росту числа жителей, систематически занимающихся физической культурой и спортом.</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Доля детей и молодежи в возрасте 3-29 лет, систематически занимающихся физической культурой и спортом, составит  в 2023 году – 86,46 %; в 2024 году- 88,19%; в 2025 году 89,97 %, 2026 году 91,77%</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 Доля граждан среднего возраста (женщины в возрасте 30-54 лет, мужчины в возрасте 30-59 лет), систематически занимающихся физической культурой и спортом,  в 2022 году –22,99%; в 2023 году –24,49%; в 2024 году- 27,49%; в 2025 году составит 30,49%., в 2026 году  33,49 %.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Доля граждан старшего возраста (женщины в возрасте 55-79 лет, мужчины в возрасте 60-79 лет), систематически занимающихся физической культурой и спортом в 2022 году –17,01%; в 2023 году –17,27 %; в 2024 году- 17,79 %; в 2025 году составит 18,32 %., в 2026  году 18,88 %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Уровень фактической обеспеченности учреждениями физической культуры и спорта в городском округе (муниципальном районе) от нормативной потребности:</w:t>
      </w:r>
      <w:r w:rsidRPr="00797B38">
        <w:rPr>
          <w:rFonts w:ascii="Times New Roman CYR" w:eastAsia="Times New Roman" w:hAnsi="Times New Roman CYR" w:cs="Times New Roman CYR"/>
          <w:sz w:val="20"/>
          <w:szCs w:val="20"/>
          <w:u w:color="FF0000"/>
          <w:lang w:eastAsia="ru-RU"/>
        </w:rPr>
        <w:tab/>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«спортивными залами»  составляет 100 %;</w:t>
      </w:r>
    </w:p>
    <w:p w:rsidR="00797B38" w:rsidRPr="00797B38" w:rsidRDefault="00797B38" w:rsidP="00797B38">
      <w:pPr>
        <w:widowControl w:val="0"/>
        <w:autoSpaceDE w:val="0"/>
        <w:autoSpaceDN w:val="0"/>
        <w:adjustRightInd w:val="0"/>
        <w:spacing w:after="0" w:line="240" w:lineRule="auto"/>
        <w:ind w:firstLine="851"/>
        <w:jc w:val="both"/>
        <w:rPr>
          <w:rFonts w:ascii="Arial CYR" w:eastAsia="Times New Roman" w:hAnsi="Arial CYR" w:cs="Arial CYR"/>
          <w:sz w:val="20"/>
          <w:szCs w:val="20"/>
          <w:u w:color="FF0000"/>
          <w:lang w:eastAsia="ru-RU"/>
        </w:rPr>
      </w:pPr>
      <w:r w:rsidRPr="00797B38">
        <w:rPr>
          <w:rFonts w:ascii="Times New Roman CYR" w:eastAsia="Times New Roman" w:hAnsi="Times New Roman CYR" w:cs="Times New Roman CYR"/>
          <w:sz w:val="20"/>
          <w:szCs w:val="20"/>
          <w:u w:color="FF0000"/>
          <w:lang w:eastAsia="ru-RU"/>
        </w:rPr>
        <w:t>«плоскостными спортивными сооружениями» -  58%.</w:t>
      </w:r>
    </w:p>
    <w:p w:rsidR="00797B38" w:rsidRPr="00797B38" w:rsidRDefault="00797B38" w:rsidP="003D248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u w:color="FF0000"/>
          <w:lang w:val="en-US" w:eastAsia="ru-RU"/>
        </w:rPr>
      </w:pP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bCs/>
          <w:color w:val="000000"/>
          <w:sz w:val="20"/>
          <w:szCs w:val="20"/>
          <w:u w:color="FF0000"/>
          <w:lang w:eastAsia="ru-RU"/>
        </w:rPr>
      </w:pPr>
      <w:r w:rsidRPr="00797B38">
        <w:rPr>
          <w:rFonts w:ascii="Times New Roman CYR" w:eastAsia="Times New Roman" w:hAnsi="Times New Roman CYR" w:cs="Times New Roman CYR"/>
          <w:bCs/>
          <w:color w:val="000000"/>
          <w:sz w:val="20"/>
          <w:szCs w:val="20"/>
          <w:u w:color="FF0000"/>
          <w:lang w:eastAsia="ru-RU"/>
        </w:rPr>
        <w:lastRenderedPageBreak/>
        <w:t>19. Социальная защита населения</w:t>
      </w: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color w:val="000000"/>
          <w:sz w:val="20"/>
          <w:szCs w:val="20"/>
          <w:u w:color="FF0000"/>
          <w:lang w:eastAsia="ru-RU"/>
        </w:rPr>
      </w:pPr>
    </w:p>
    <w:p w:rsidR="00797B38" w:rsidRPr="00797B38" w:rsidRDefault="00797B38" w:rsidP="00797B38">
      <w:pPr>
        <w:spacing w:line="240" w:lineRule="auto"/>
        <w:ind w:firstLine="851"/>
        <w:jc w:val="both"/>
        <w:rPr>
          <w:rFonts w:ascii="Times New Roman" w:eastAsia="Times New Roman" w:hAnsi="Times New Roman"/>
          <w:sz w:val="20"/>
          <w:szCs w:val="20"/>
          <w:u w:color="FF0000"/>
          <w:lang w:eastAsia="ru-RU"/>
        </w:rPr>
      </w:pPr>
      <w:r w:rsidRPr="00797B38">
        <w:rPr>
          <w:rFonts w:ascii="Times New Roman" w:eastAsia="Times New Roman" w:hAnsi="Times New Roman"/>
          <w:sz w:val="20"/>
          <w:szCs w:val="20"/>
          <w:u w:color="FF0000"/>
          <w:lang w:eastAsia="ru-RU"/>
        </w:rPr>
        <w:t>Количество  организаций социального обслуживания всех форм собственности в Богучанском районе - 3 единицы.</w:t>
      </w:r>
    </w:p>
    <w:p w:rsidR="00797B38" w:rsidRPr="00797B38" w:rsidRDefault="00797B38" w:rsidP="00797B38">
      <w:pPr>
        <w:spacing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u w:color="FF0000"/>
          <w:lang w:eastAsia="ru-RU"/>
        </w:rPr>
        <w:t xml:space="preserve"> </w:t>
      </w:r>
      <w:r w:rsidRPr="00797B38">
        <w:rPr>
          <w:rFonts w:ascii="Times New Roman" w:eastAsia="Times New Roman" w:hAnsi="Times New Roman"/>
          <w:sz w:val="20"/>
          <w:szCs w:val="20"/>
          <w:lang w:eastAsia="ru-RU"/>
        </w:rPr>
        <w:t>Более 70 процентов бюджета расходуется на социальную сферу. Социальная политика района направлена на защиту интересов социально уязвимых категорий населения и, прежде всего, на многодетные и малообеспеченные семьи, на людей преклонного возраста, инвалидов, семьи с детьми, оказавшиеся в трудной жизненной ситуации. Эту работу координирует территориальное отделение краевого государственного казённого учреждения «Управление социальной защиты населения по Богучанскому району».</w:t>
      </w:r>
    </w:p>
    <w:p w:rsidR="00797B38" w:rsidRPr="00797B38" w:rsidRDefault="00797B38" w:rsidP="00797B38">
      <w:pPr>
        <w:spacing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По данным на 1 января 2023 года, 24 тысяч 420 жителей  Богучанского района являются получателями различных мер социальной поддержки, что составляет 57 % от общей численности. На социальную поддержку</w:t>
      </w:r>
      <w:r w:rsidRPr="00797B38">
        <w:rPr>
          <w:rFonts w:ascii="Times New Roman" w:eastAsia="Times New Roman" w:hAnsi="Times New Roman"/>
          <w:bCs/>
          <w:sz w:val="20"/>
          <w:szCs w:val="20"/>
          <w:lang w:eastAsia="ru-RU"/>
        </w:rPr>
        <w:t xml:space="preserve"> в отчётном году </w:t>
      </w:r>
      <w:r w:rsidRPr="00797B38">
        <w:rPr>
          <w:rFonts w:ascii="Times New Roman" w:eastAsia="Times New Roman" w:hAnsi="Times New Roman"/>
          <w:sz w:val="20"/>
          <w:szCs w:val="20"/>
          <w:lang w:eastAsia="ru-RU"/>
        </w:rPr>
        <w:t>было направлено 1 миллиард 8 миллионов 466 тыс. рублей, 139 % к 2020 году (</w:t>
      </w:r>
      <w:r w:rsidRPr="00797B38">
        <w:rPr>
          <w:rFonts w:ascii="Times New Roman" w:eastAsia="Times New Roman" w:hAnsi="Times New Roman"/>
          <w:i/>
          <w:sz w:val="20"/>
          <w:szCs w:val="20"/>
          <w:lang w:eastAsia="ru-RU"/>
        </w:rPr>
        <w:t>в 2021 году – 870  млн.834  тыс. рублей).</w:t>
      </w:r>
    </w:p>
    <w:p w:rsidR="00797B38" w:rsidRPr="00797B38" w:rsidRDefault="00797B38" w:rsidP="00797B38">
      <w:pPr>
        <w:spacing w:line="240" w:lineRule="auto"/>
        <w:ind w:firstLine="851"/>
        <w:jc w:val="both"/>
        <w:rPr>
          <w:rFonts w:ascii="Times New Roman" w:eastAsia="Times New Roman" w:hAnsi="Times New Roman"/>
          <w:bCs/>
          <w:sz w:val="20"/>
          <w:szCs w:val="20"/>
          <w:highlight w:val="cyan"/>
          <w:lang w:eastAsia="ru-RU"/>
        </w:rPr>
      </w:pPr>
      <w:r w:rsidRPr="00797B38">
        <w:rPr>
          <w:rFonts w:ascii="Times New Roman" w:eastAsia="Times New Roman" w:hAnsi="Times New Roman"/>
          <w:bCs/>
          <w:sz w:val="20"/>
          <w:szCs w:val="20"/>
          <w:lang w:eastAsia="ru-RU"/>
        </w:rPr>
        <w:t>Сумма выплат увеличилась в связи с вступлением в действие новых законодательных актов, Пособия на детей от 3 до 7 лет включительно для малообеспеченных семей с 1 апреля 2021 года  назначается в размере 50, 75 или 100% регионального прожиточного минимума на ребенка.  Максимальная выплата составляет в размере 22 тысячи 228 рублей.</w:t>
      </w:r>
    </w:p>
    <w:p w:rsidR="00797B38" w:rsidRPr="00797B38" w:rsidRDefault="00797B38" w:rsidP="00797B38">
      <w:pPr>
        <w:spacing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bCs/>
          <w:sz w:val="20"/>
          <w:szCs w:val="20"/>
          <w:lang w:eastAsia="ru-RU"/>
        </w:rPr>
        <w:t xml:space="preserve">Система предоставления субсидий </w:t>
      </w:r>
      <w:r w:rsidRPr="00797B38">
        <w:rPr>
          <w:rFonts w:ascii="Times New Roman" w:eastAsia="Times New Roman" w:hAnsi="Times New Roman"/>
          <w:sz w:val="20"/>
          <w:szCs w:val="20"/>
          <w:lang w:eastAsia="ru-RU"/>
        </w:rPr>
        <w:t xml:space="preserve">на оплату жилого помещения и коммунальных услуг позволяет защитить малоимущие семьи от роста задолженности по оплате жилищно-коммунальных услуг. В 2021 году субсидии получили 1 671 семья, сумма выплаченных средств составила 55 млн. 241 тыс. рублей </w:t>
      </w:r>
      <w:r w:rsidRPr="00797B38">
        <w:rPr>
          <w:rFonts w:ascii="Times New Roman" w:eastAsia="Times New Roman" w:hAnsi="Times New Roman"/>
          <w:i/>
          <w:sz w:val="20"/>
          <w:szCs w:val="20"/>
          <w:lang w:eastAsia="ru-RU"/>
        </w:rPr>
        <w:t>(в 2021 году 1671 семья, сумма 53 млн. 257 тыс. рублей)</w:t>
      </w:r>
      <w:r w:rsidRPr="00797B38">
        <w:rPr>
          <w:rFonts w:ascii="Times New Roman" w:eastAsia="Times New Roman" w:hAnsi="Times New Roman"/>
          <w:sz w:val="20"/>
          <w:szCs w:val="20"/>
          <w:lang w:eastAsia="ru-RU"/>
        </w:rPr>
        <w:t>.</w:t>
      </w:r>
    </w:p>
    <w:p w:rsidR="00797B38" w:rsidRPr="00797B38" w:rsidRDefault="00797B38" w:rsidP="00797B38">
      <w:pPr>
        <w:spacing w:line="240" w:lineRule="auto"/>
        <w:ind w:firstLine="851"/>
        <w:jc w:val="both"/>
        <w:rPr>
          <w:rFonts w:ascii="Times New Roman" w:eastAsia="Times New Roman" w:hAnsi="Times New Roman"/>
          <w:i/>
          <w:sz w:val="20"/>
          <w:szCs w:val="20"/>
          <w:lang w:eastAsia="ru-RU"/>
        </w:rPr>
      </w:pPr>
      <w:r w:rsidRPr="00797B38">
        <w:rPr>
          <w:rFonts w:ascii="Times New Roman" w:eastAsia="Times New Roman" w:hAnsi="Times New Roman"/>
          <w:sz w:val="20"/>
          <w:szCs w:val="20"/>
          <w:lang w:eastAsia="ru-RU"/>
        </w:rPr>
        <w:t>В целях оказания государственной поддержки семей с детьми в 2021 году выдано 84 сертификатов материнского (семейного) капитала (</w:t>
      </w:r>
      <w:r w:rsidRPr="00797B38">
        <w:rPr>
          <w:rFonts w:ascii="Times New Roman" w:eastAsia="Times New Roman" w:hAnsi="Times New Roman"/>
          <w:i/>
          <w:sz w:val="20"/>
          <w:szCs w:val="20"/>
          <w:lang w:eastAsia="ru-RU"/>
        </w:rPr>
        <w:t>в 2021 году – 99 сертификатов</w:t>
      </w:r>
      <w:r w:rsidRPr="00797B38">
        <w:rPr>
          <w:rFonts w:ascii="Times New Roman" w:eastAsia="Times New Roman" w:hAnsi="Times New Roman"/>
          <w:sz w:val="20"/>
          <w:szCs w:val="20"/>
          <w:lang w:eastAsia="ru-RU"/>
        </w:rPr>
        <w:t xml:space="preserve">). Средствами материнского капитала распорядились 320 человек на сумму 8 миллионов рублей 140 тыс. рулей </w:t>
      </w:r>
      <w:r w:rsidRPr="00797B38">
        <w:rPr>
          <w:rFonts w:ascii="Times New Roman" w:eastAsia="Times New Roman" w:hAnsi="Times New Roman"/>
          <w:i/>
          <w:sz w:val="20"/>
          <w:szCs w:val="20"/>
          <w:lang w:eastAsia="ru-RU"/>
        </w:rPr>
        <w:t>(в 2021 году 297 человек, сумма  7,5 млн. рублей).</w:t>
      </w:r>
    </w:p>
    <w:p w:rsidR="00797B38" w:rsidRPr="00797B38" w:rsidRDefault="00797B38" w:rsidP="00797B38">
      <w:pPr>
        <w:spacing w:line="240" w:lineRule="auto"/>
        <w:ind w:firstLine="851"/>
        <w:jc w:val="both"/>
        <w:rPr>
          <w:rFonts w:ascii="Times New Roman" w:eastAsia="Times New Roman" w:hAnsi="Times New Roman"/>
          <w:bCs/>
          <w:sz w:val="20"/>
          <w:szCs w:val="20"/>
          <w:lang w:eastAsia="ru-RU"/>
        </w:rPr>
      </w:pPr>
      <w:r w:rsidRPr="00797B38">
        <w:rPr>
          <w:rFonts w:ascii="Times New Roman" w:eastAsia="Times New Roman" w:hAnsi="Times New Roman"/>
          <w:bCs/>
          <w:sz w:val="20"/>
          <w:szCs w:val="20"/>
          <w:lang w:eastAsia="ru-RU"/>
        </w:rPr>
        <w:t xml:space="preserve">Ко Дню Победы ветераны, вдовы, труженики тыла, граждане, пережившие войну в детском возрасте (общая численность 995 человек) получили единовременную материальную помощь на улучшение условий жизни на сумму 1 </w:t>
      </w:r>
      <w:proofErr w:type="gramStart"/>
      <w:r w:rsidRPr="00797B38">
        <w:rPr>
          <w:rFonts w:ascii="Times New Roman" w:eastAsia="Times New Roman" w:hAnsi="Times New Roman"/>
          <w:bCs/>
          <w:sz w:val="20"/>
          <w:szCs w:val="20"/>
          <w:lang w:eastAsia="ru-RU"/>
        </w:rPr>
        <w:t>млн</w:t>
      </w:r>
      <w:proofErr w:type="gramEnd"/>
      <w:r w:rsidRPr="00797B38">
        <w:rPr>
          <w:rFonts w:ascii="Times New Roman" w:eastAsia="Times New Roman" w:hAnsi="Times New Roman"/>
          <w:bCs/>
          <w:sz w:val="20"/>
          <w:szCs w:val="20"/>
          <w:lang w:eastAsia="ru-RU"/>
        </w:rPr>
        <w:t xml:space="preserve">  170  тыс. рублей из средств краевого бюджета </w:t>
      </w:r>
      <w:r w:rsidRPr="00797B38">
        <w:rPr>
          <w:rFonts w:ascii="Times New Roman" w:eastAsia="Times New Roman" w:hAnsi="Times New Roman"/>
          <w:bCs/>
          <w:i/>
          <w:sz w:val="20"/>
          <w:szCs w:val="20"/>
          <w:lang w:eastAsia="ru-RU"/>
        </w:rPr>
        <w:t>(в 2021 году 1410 человек, сумма 1 млн. 652 тыс. рублей)</w:t>
      </w:r>
      <w:r w:rsidRPr="00797B38">
        <w:rPr>
          <w:rFonts w:ascii="Times New Roman" w:eastAsia="Times New Roman" w:hAnsi="Times New Roman"/>
          <w:bCs/>
          <w:sz w:val="20"/>
          <w:szCs w:val="20"/>
          <w:lang w:eastAsia="ru-RU"/>
        </w:rPr>
        <w:t>.</w:t>
      </w:r>
    </w:p>
    <w:p w:rsidR="00797B38" w:rsidRPr="00797B38" w:rsidRDefault="00797B38" w:rsidP="00797B38">
      <w:pPr>
        <w:spacing w:line="240" w:lineRule="auto"/>
        <w:ind w:firstLine="851"/>
        <w:jc w:val="both"/>
        <w:rPr>
          <w:rFonts w:ascii="Times New Roman" w:eastAsia="Times New Roman" w:hAnsi="Times New Roman"/>
          <w:bCs/>
          <w:sz w:val="20"/>
          <w:szCs w:val="20"/>
          <w:lang w:eastAsia="ru-RU"/>
        </w:rPr>
      </w:pPr>
      <w:r w:rsidRPr="00797B38">
        <w:rPr>
          <w:rFonts w:ascii="Times New Roman" w:eastAsia="Times New Roman" w:hAnsi="Times New Roman"/>
          <w:bCs/>
          <w:sz w:val="20"/>
          <w:szCs w:val="20"/>
          <w:lang w:eastAsia="ru-RU"/>
        </w:rPr>
        <w:t>Единовременная выплата ветеранам боевых действий к юбилейной дате выплачена 11 человекам на сумму 33 тысячи рублей.</w:t>
      </w:r>
    </w:p>
    <w:p w:rsidR="00797B38" w:rsidRPr="00797B38" w:rsidRDefault="00797B38" w:rsidP="00797B38">
      <w:pPr>
        <w:spacing w:line="240" w:lineRule="auto"/>
        <w:ind w:firstLine="851"/>
        <w:jc w:val="both"/>
        <w:rPr>
          <w:rFonts w:ascii="Times New Roman" w:eastAsia="Times New Roman" w:hAnsi="Times New Roman"/>
          <w:bCs/>
          <w:sz w:val="20"/>
          <w:szCs w:val="20"/>
          <w:lang w:eastAsia="ru-RU"/>
        </w:rPr>
      </w:pPr>
      <w:r w:rsidRPr="00797B38">
        <w:rPr>
          <w:rFonts w:ascii="Times New Roman" w:eastAsia="Times New Roman" w:hAnsi="Times New Roman"/>
          <w:bCs/>
          <w:sz w:val="20"/>
          <w:szCs w:val="20"/>
          <w:lang w:eastAsia="ru-RU"/>
        </w:rPr>
        <w:t xml:space="preserve">Адресная помощь ветеранам боевых действий, ставшим инвалидами вследствие </w:t>
      </w:r>
      <w:proofErr w:type="gramStart"/>
      <w:r w:rsidRPr="00797B38">
        <w:rPr>
          <w:rFonts w:ascii="Times New Roman" w:eastAsia="Times New Roman" w:hAnsi="Times New Roman"/>
          <w:bCs/>
          <w:sz w:val="20"/>
          <w:szCs w:val="20"/>
          <w:lang w:eastAsia="ru-RU"/>
        </w:rPr>
        <w:t>заболевания, полученного в период прохождения военной службы выплачена</w:t>
      </w:r>
      <w:proofErr w:type="gramEnd"/>
      <w:r w:rsidRPr="00797B38">
        <w:rPr>
          <w:rFonts w:ascii="Times New Roman" w:eastAsia="Times New Roman" w:hAnsi="Times New Roman"/>
          <w:bCs/>
          <w:sz w:val="20"/>
          <w:szCs w:val="20"/>
          <w:lang w:eastAsia="ru-RU"/>
        </w:rPr>
        <w:t xml:space="preserve"> 1 человеку в размере 15 тысяч рублей.</w:t>
      </w:r>
    </w:p>
    <w:p w:rsidR="00797B38" w:rsidRPr="00797B38" w:rsidRDefault="00797B38" w:rsidP="00797B38">
      <w:pPr>
        <w:spacing w:line="240" w:lineRule="auto"/>
        <w:ind w:firstLine="851"/>
        <w:jc w:val="both"/>
        <w:rPr>
          <w:rFonts w:ascii="Times New Roman" w:eastAsia="Times New Roman" w:hAnsi="Times New Roman"/>
          <w:bCs/>
          <w:sz w:val="20"/>
          <w:szCs w:val="20"/>
          <w:lang w:eastAsia="ru-RU"/>
        </w:rPr>
      </w:pPr>
      <w:r w:rsidRPr="00797B38">
        <w:rPr>
          <w:rFonts w:ascii="Times New Roman" w:eastAsia="Times New Roman" w:hAnsi="Times New Roman"/>
          <w:bCs/>
          <w:sz w:val="20"/>
          <w:szCs w:val="20"/>
          <w:lang w:eastAsia="ru-RU"/>
        </w:rPr>
        <w:t>Единовременная материальная помощь членам семей лиц, принимающих участие в специальной военной операции, в размере 5 тысяч рублей на человека выплачена 140 жителям района на сумму 700 тысяч рублей.</w:t>
      </w:r>
    </w:p>
    <w:p w:rsidR="00797B38" w:rsidRPr="00797B38" w:rsidRDefault="00797B38" w:rsidP="00797B38">
      <w:pPr>
        <w:spacing w:line="240" w:lineRule="auto"/>
        <w:ind w:firstLine="851"/>
        <w:jc w:val="both"/>
        <w:rPr>
          <w:rFonts w:ascii="Times New Roman" w:eastAsia="Times New Roman" w:hAnsi="Times New Roman"/>
          <w:bCs/>
          <w:sz w:val="20"/>
          <w:szCs w:val="20"/>
          <w:lang w:eastAsia="ru-RU"/>
        </w:rPr>
      </w:pPr>
      <w:r w:rsidRPr="00797B38">
        <w:rPr>
          <w:rFonts w:ascii="Times New Roman" w:eastAsia="Times New Roman" w:hAnsi="Times New Roman"/>
          <w:bCs/>
          <w:sz w:val="20"/>
          <w:szCs w:val="20"/>
          <w:lang w:eastAsia="ru-RU"/>
        </w:rPr>
        <w:t>С увеличением мер социальной поддержки в период пандемии возросла способность граждан к самообеспечению. Соответственно уменьшилась численность получателей по другим мерам социальной поддержки, оказание которых носит заявительный характер и зависит от дохода граждан, с существенным увеличением выплаченных средств:</w:t>
      </w:r>
    </w:p>
    <w:p w:rsidR="00797B38" w:rsidRPr="00797B38" w:rsidRDefault="00797B38" w:rsidP="00797B38">
      <w:pPr>
        <w:spacing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bCs/>
          <w:sz w:val="20"/>
          <w:szCs w:val="20"/>
          <w:lang w:eastAsia="ru-RU"/>
        </w:rPr>
        <w:t>- 3825 семьям с детьми в виде различных мер социальной поддержки было выплачено 527 млн. 685 тыс. рублей (</w:t>
      </w:r>
      <w:r w:rsidRPr="00797B38">
        <w:rPr>
          <w:rFonts w:ascii="Times New Roman" w:eastAsia="Times New Roman" w:hAnsi="Times New Roman"/>
          <w:bCs/>
          <w:i/>
          <w:sz w:val="20"/>
          <w:szCs w:val="20"/>
          <w:lang w:eastAsia="ru-RU"/>
        </w:rPr>
        <w:t>в 2021 году 2933 семьям, сумма 479 млн. 510 тыс. рублей</w:t>
      </w:r>
      <w:r w:rsidRPr="00797B38">
        <w:rPr>
          <w:rFonts w:ascii="Times New Roman" w:eastAsia="Times New Roman" w:hAnsi="Times New Roman"/>
          <w:bCs/>
          <w:sz w:val="20"/>
          <w:szCs w:val="20"/>
          <w:lang w:eastAsia="ru-RU"/>
        </w:rPr>
        <w:t>);</w:t>
      </w:r>
    </w:p>
    <w:p w:rsidR="00797B38" w:rsidRPr="00797B38" w:rsidRDefault="00797B38" w:rsidP="00797B38">
      <w:pPr>
        <w:spacing w:line="240" w:lineRule="auto"/>
        <w:ind w:firstLine="851"/>
        <w:jc w:val="both"/>
        <w:rPr>
          <w:rFonts w:ascii="Times New Roman" w:eastAsia="Times New Roman" w:hAnsi="Times New Roman"/>
          <w:bCs/>
          <w:sz w:val="20"/>
          <w:szCs w:val="20"/>
          <w:lang w:eastAsia="ru-RU"/>
        </w:rPr>
      </w:pPr>
      <w:r w:rsidRPr="00797B38">
        <w:rPr>
          <w:rFonts w:ascii="Times New Roman" w:eastAsia="Times New Roman" w:hAnsi="Times New Roman"/>
          <w:bCs/>
          <w:sz w:val="20"/>
          <w:szCs w:val="20"/>
          <w:lang w:eastAsia="ru-RU"/>
        </w:rPr>
        <w:t xml:space="preserve">- 815 семьям, находящимся в трудной жизненной ситуации, выделено адресной материальной помощи на ремонт жилого помещения, печей и электропроводки в сумме 7 млн. 864 тыс. рублей </w:t>
      </w:r>
      <w:r w:rsidRPr="00797B38">
        <w:rPr>
          <w:rFonts w:ascii="Times New Roman" w:eastAsia="Times New Roman" w:hAnsi="Times New Roman"/>
          <w:bCs/>
          <w:i/>
          <w:sz w:val="20"/>
          <w:szCs w:val="20"/>
          <w:lang w:eastAsia="ru-RU"/>
        </w:rPr>
        <w:t>(в 2021 году 566 семей получили 4 млн. 990 тыс. рублей);</w:t>
      </w:r>
    </w:p>
    <w:p w:rsidR="00797B38" w:rsidRPr="00797B38" w:rsidRDefault="00797B38" w:rsidP="00797B38">
      <w:pPr>
        <w:spacing w:line="240" w:lineRule="auto"/>
        <w:ind w:firstLine="851"/>
        <w:jc w:val="both"/>
        <w:rPr>
          <w:rFonts w:ascii="Times New Roman" w:eastAsia="Times New Roman" w:hAnsi="Times New Roman"/>
          <w:bCs/>
          <w:sz w:val="20"/>
          <w:szCs w:val="20"/>
          <w:lang w:eastAsia="ru-RU"/>
        </w:rPr>
      </w:pPr>
      <w:r w:rsidRPr="00797B38">
        <w:rPr>
          <w:rFonts w:ascii="Times New Roman" w:eastAsia="Times New Roman" w:hAnsi="Times New Roman"/>
          <w:bCs/>
          <w:sz w:val="20"/>
          <w:szCs w:val="20"/>
          <w:lang w:eastAsia="ru-RU"/>
        </w:rPr>
        <w:t>- 51 семье при подготовке детей к школе за счёт проведения районной акции «Помоги пойти учиться» оказано материальной помощи на 153 тыс.  500 рублей (</w:t>
      </w:r>
      <w:r w:rsidRPr="00797B38">
        <w:rPr>
          <w:rFonts w:ascii="Times New Roman" w:eastAsia="Times New Roman" w:hAnsi="Times New Roman"/>
          <w:bCs/>
          <w:i/>
          <w:sz w:val="20"/>
          <w:szCs w:val="20"/>
          <w:lang w:eastAsia="ru-RU"/>
        </w:rPr>
        <w:t>в 2021 году 58 семьям, на сумму 400 тыс.</w:t>
      </w:r>
      <w:r w:rsidRPr="00797B38">
        <w:rPr>
          <w:rFonts w:ascii="Times New Roman" w:eastAsia="Times New Roman" w:hAnsi="Times New Roman"/>
          <w:bCs/>
          <w:sz w:val="20"/>
          <w:szCs w:val="20"/>
          <w:lang w:eastAsia="ru-RU"/>
        </w:rPr>
        <w:t>).</w:t>
      </w:r>
    </w:p>
    <w:p w:rsidR="00797B38" w:rsidRPr="00797B38" w:rsidRDefault="00797B38" w:rsidP="00797B38">
      <w:pPr>
        <w:spacing w:line="240" w:lineRule="auto"/>
        <w:ind w:firstLine="851"/>
        <w:jc w:val="both"/>
        <w:rPr>
          <w:rFonts w:ascii="Times New Roman" w:eastAsia="Times New Roman" w:hAnsi="Times New Roman"/>
          <w:bCs/>
          <w:sz w:val="20"/>
          <w:szCs w:val="20"/>
          <w:lang w:eastAsia="ru-RU"/>
        </w:rPr>
      </w:pPr>
      <w:r w:rsidRPr="00797B38">
        <w:rPr>
          <w:rFonts w:ascii="Times New Roman" w:eastAsia="Times New Roman" w:hAnsi="Times New Roman"/>
          <w:bCs/>
          <w:sz w:val="20"/>
          <w:szCs w:val="20"/>
          <w:lang w:eastAsia="ru-RU"/>
        </w:rPr>
        <w:lastRenderedPageBreak/>
        <w:t xml:space="preserve">Оздоровление пенсионеров традиционно проводится в краевых геронтологических центрах «Уют» и «Тонус», в санатории «Тесь». Потребность граждан в оздоровлении превышает количество выделенных путевок в несколько раз. В 2020 году выделено 23 путевки, в 2020 году – 11, на начало 2021 года очередность составляет 11 человек.  </w:t>
      </w:r>
    </w:p>
    <w:p w:rsidR="00797B38" w:rsidRPr="00797B38" w:rsidRDefault="00797B38" w:rsidP="00797B38">
      <w:pPr>
        <w:spacing w:line="240" w:lineRule="auto"/>
        <w:ind w:firstLine="851"/>
        <w:jc w:val="both"/>
        <w:rPr>
          <w:rFonts w:ascii="Times New Roman" w:eastAsia="Times New Roman" w:hAnsi="Times New Roman"/>
          <w:bCs/>
          <w:sz w:val="20"/>
          <w:szCs w:val="20"/>
          <w:lang w:eastAsia="ru-RU"/>
        </w:rPr>
      </w:pPr>
      <w:r w:rsidRPr="00797B38">
        <w:rPr>
          <w:rFonts w:ascii="Times New Roman" w:eastAsia="Times New Roman" w:hAnsi="Times New Roman"/>
          <w:bCs/>
          <w:sz w:val="20"/>
          <w:szCs w:val="20"/>
          <w:lang w:eastAsia="ru-RU"/>
        </w:rPr>
        <w:t>Бесплатно получают газету «Наш Красноярский край» более 500 неработающих пенсионеров.</w:t>
      </w:r>
    </w:p>
    <w:p w:rsidR="00797B38" w:rsidRPr="00797B38" w:rsidRDefault="00797B38" w:rsidP="00797B38">
      <w:pPr>
        <w:spacing w:line="240" w:lineRule="auto"/>
        <w:ind w:firstLine="851"/>
        <w:jc w:val="both"/>
        <w:rPr>
          <w:rFonts w:ascii="Times New Roman" w:eastAsia="Times New Roman" w:hAnsi="Times New Roman"/>
          <w:bCs/>
          <w:sz w:val="20"/>
          <w:szCs w:val="20"/>
          <w:lang w:eastAsia="ru-RU"/>
        </w:rPr>
      </w:pPr>
      <w:r w:rsidRPr="00797B38">
        <w:rPr>
          <w:rFonts w:ascii="Times New Roman" w:eastAsia="Times New Roman" w:hAnsi="Times New Roman"/>
          <w:bCs/>
          <w:sz w:val="20"/>
          <w:szCs w:val="20"/>
          <w:lang w:eastAsia="ru-RU"/>
        </w:rPr>
        <w:t xml:space="preserve">Сладкие подарки получили 197 детей-инвалидов и детей из семей родителей-инвалидов. </w:t>
      </w:r>
    </w:p>
    <w:p w:rsidR="00797B38" w:rsidRPr="00797B38" w:rsidRDefault="00797B38" w:rsidP="00797B38">
      <w:pPr>
        <w:spacing w:line="240" w:lineRule="auto"/>
        <w:ind w:firstLine="851"/>
        <w:jc w:val="both"/>
        <w:rPr>
          <w:rFonts w:ascii="Times New Roman" w:eastAsia="Times New Roman" w:hAnsi="Times New Roman"/>
          <w:bCs/>
          <w:sz w:val="20"/>
          <w:szCs w:val="20"/>
          <w:lang w:eastAsia="ru-RU"/>
        </w:rPr>
      </w:pPr>
      <w:r w:rsidRPr="00797B38">
        <w:rPr>
          <w:rFonts w:ascii="Times New Roman" w:eastAsia="Times New Roman" w:hAnsi="Times New Roman"/>
          <w:bCs/>
          <w:sz w:val="20"/>
          <w:szCs w:val="20"/>
          <w:lang w:eastAsia="ru-RU"/>
        </w:rPr>
        <w:t>За отчётный период в связи с запретом передвижения в период пандемии отдохнули и получили лечение в оздоровительном центре «Тесь» только 1 ребенок-инвалид (</w:t>
      </w:r>
      <w:r w:rsidRPr="00797B38">
        <w:rPr>
          <w:rFonts w:ascii="Times New Roman" w:eastAsia="Times New Roman" w:hAnsi="Times New Roman"/>
          <w:bCs/>
          <w:i/>
          <w:sz w:val="20"/>
          <w:szCs w:val="20"/>
          <w:lang w:eastAsia="ru-RU"/>
        </w:rPr>
        <w:t>в</w:t>
      </w:r>
      <w:r w:rsidRPr="00797B38">
        <w:rPr>
          <w:rFonts w:ascii="Times New Roman" w:eastAsia="Times New Roman" w:hAnsi="Times New Roman"/>
          <w:bCs/>
          <w:sz w:val="20"/>
          <w:szCs w:val="20"/>
          <w:lang w:eastAsia="ru-RU"/>
        </w:rPr>
        <w:t xml:space="preserve"> </w:t>
      </w:r>
      <w:r w:rsidRPr="00797B38">
        <w:rPr>
          <w:rFonts w:ascii="Times New Roman" w:eastAsia="Times New Roman" w:hAnsi="Times New Roman"/>
          <w:bCs/>
          <w:i/>
          <w:sz w:val="20"/>
          <w:szCs w:val="20"/>
          <w:lang w:eastAsia="ru-RU"/>
        </w:rPr>
        <w:t>2021 году 2 ребенка отдохнули и получили лечение оздоровительном центре «Тесь»</w:t>
      </w:r>
      <w:r w:rsidRPr="00797B38">
        <w:rPr>
          <w:rFonts w:ascii="Times New Roman" w:eastAsia="Times New Roman" w:hAnsi="Times New Roman"/>
          <w:bCs/>
          <w:sz w:val="20"/>
          <w:szCs w:val="20"/>
          <w:lang w:eastAsia="ru-RU"/>
        </w:rPr>
        <w:t xml:space="preserve">). </w:t>
      </w:r>
    </w:p>
    <w:p w:rsidR="00797B38" w:rsidRPr="00797B38" w:rsidRDefault="00797B38" w:rsidP="00797B38">
      <w:pPr>
        <w:spacing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 xml:space="preserve">Социальные услуги, предусмотренные законодательством Российской Федерации, оказывает краевое государственное бюджетное учреждение «Комплексный центр социального обслуживания населения «Богучанский». Специалисты центра обеспечивают полустационарное и социальное обслуживание на дому. Из дополнительных платных услуг: </w:t>
      </w:r>
    </w:p>
    <w:p w:rsidR="00797B38" w:rsidRPr="00797B38" w:rsidRDefault="00797B38" w:rsidP="00797B38">
      <w:pPr>
        <w:spacing w:line="240" w:lineRule="auto"/>
        <w:ind w:firstLine="851"/>
        <w:jc w:val="both"/>
        <w:rPr>
          <w:rFonts w:ascii="Times New Roman" w:eastAsia="Times New Roman" w:hAnsi="Times New Roman"/>
          <w:bCs/>
          <w:sz w:val="20"/>
          <w:szCs w:val="20"/>
          <w:lang w:eastAsia="ru-RU"/>
        </w:rPr>
      </w:pPr>
      <w:r w:rsidRPr="00797B38">
        <w:rPr>
          <w:rFonts w:ascii="Times New Roman" w:eastAsia="Times New Roman" w:hAnsi="Times New Roman"/>
          <w:sz w:val="20"/>
          <w:szCs w:val="20"/>
          <w:lang w:eastAsia="ru-RU"/>
        </w:rPr>
        <w:t xml:space="preserve">- </w:t>
      </w:r>
      <w:r w:rsidRPr="00797B38">
        <w:rPr>
          <w:rFonts w:ascii="Times New Roman" w:eastAsia="Times New Roman" w:hAnsi="Times New Roman"/>
          <w:bCs/>
          <w:sz w:val="20"/>
          <w:szCs w:val="20"/>
          <w:lang w:eastAsia="ru-RU"/>
        </w:rPr>
        <w:t xml:space="preserve">прокат технических средств реабилитации (коляски, ходунки, др.) </w:t>
      </w:r>
    </w:p>
    <w:p w:rsidR="00797B38" w:rsidRPr="00797B38" w:rsidRDefault="00797B38" w:rsidP="00797B38">
      <w:pPr>
        <w:spacing w:line="240" w:lineRule="auto"/>
        <w:ind w:firstLine="851"/>
        <w:jc w:val="both"/>
        <w:rPr>
          <w:rFonts w:ascii="Times New Roman" w:eastAsia="Times New Roman" w:hAnsi="Times New Roman"/>
          <w:bCs/>
          <w:sz w:val="20"/>
          <w:szCs w:val="20"/>
          <w:lang w:eastAsia="ru-RU"/>
        </w:rPr>
      </w:pPr>
      <w:r w:rsidRPr="00797B38">
        <w:rPr>
          <w:rFonts w:ascii="Times New Roman" w:eastAsia="Times New Roman" w:hAnsi="Times New Roman"/>
          <w:bCs/>
          <w:sz w:val="20"/>
          <w:szCs w:val="20"/>
          <w:lang w:eastAsia="ru-RU"/>
        </w:rPr>
        <w:t xml:space="preserve">- бытовые  </w:t>
      </w:r>
    </w:p>
    <w:p w:rsidR="00797B38" w:rsidRPr="00797B38" w:rsidRDefault="00797B38" w:rsidP="00797B38">
      <w:pPr>
        <w:spacing w:line="240" w:lineRule="auto"/>
        <w:ind w:firstLine="851"/>
        <w:jc w:val="both"/>
        <w:rPr>
          <w:rFonts w:ascii="Times New Roman" w:eastAsia="Times New Roman" w:hAnsi="Times New Roman"/>
          <w:bCs/>
          <w:sz w:val="20"/>
          <w:szCs w:val="20"/>
          <w:lang w:eastAsia="ru-RU"/>
        </w:rPr>
      </w:pPr>
      <w:r w:rsidRPr="00797B38">
        <w:rPr>
          <w:rFonts w:ascii="Times New Roman" w:eastAsia="Times New Roman" w:hAnsi="Times New Roman"/>
          <w:bCs/>
          <w:sz w:val="20"/>
          <w:szCs w:val="20"/>
          <w:lang w:eastAsia="ru-RU"/>
        </w:rPr>
        <w:t xml:space="preserve">- услуги парикмахера </w:t>
      </w:r>
    </w:p>
    <w:p w:rsidR="00797B38" w:rsidRPr="00797B38" w:rsidRDefault="00797B38" w:rsidP="00797B38">
      <w:pPr>
        <w:spacing w:line="240" w:lineRule="auto"/>
        <w:ind w:firstLine="851"/>
        <w:jc w:val="both"/>
        <w:rPr>
          <w:rFonts w:ascii="Times New Roman" w:eastAsia="Times New Roman" w:hAnsi="Times New Roman"/>
          <w:bCs/>
          <w:sz w:val="20"/>
          <w:szCs w:val="20"/>
          <w:lang w:eastAsia="ru-RU"/>
        </w:rPr>
      </w:pPr>
      <w:r w:rsidRPr="00797B38">
        <w:rPr>
          <w:rFonts w:ascii="Times New Roman" w:eastAsia="Times New Roman" w:hAnsi="Times New Roman"/>
          <w:bCs/>
          <w:sz w:val="20"/>
          <w:szCs w:val="20"/>
          <w:lang w:eastAsia="ru-RU"/>
        </w:rPr>
        <w:t xml:space="preserve">- социальное такси </w:t>
      </w:r>
    </w:p>
    <w:p w:rsidR="00797B38" w:rsidRPr="00797B38" w:rsidRDefault="00797B38" w:rsidP="00797B38">
      <w:pPr>
        <w:spacing w:line="240" w:lineRule="auto"/>
        <w:ind w:firstLine="851"/>
        <w:jc w:val="both"/>
        <w:rPr>
          <w:rFonts w:ascii="Times New Roman" w:eastAsia="Times New Roman" w:hAnsi="Times New Roman"/>
          <w:bCs/>
          <w:sz w:val="20"/>
          <w:szCs w:val="20"/>
          <w:lang w:eastAsia="ru-RU"/>
        </w:rPr>
      </w:pPr>
      <w:r w:rsidRPr="00797B38">
        <w:rPr>
          <w:rFonts w:ascii="Times New Roman" w:eastAsia="Times New Roman" w:hAnsi="Times New Roman"/>
          <w:bCs/>
          <w:sz w:val="20"/>
          <w:szCs w:val="20"/>
          <w:lang w:eastAsia="ru-RU"/>
        </w:rPr>
        <w:t xml:space="preserve">- социальная гостиница </w:t>
      </w:r>
    </w:p>
    <w:p w:rsidR="00797B38" w:rsidRPr="00797B38" w:rsidRDefault="00797B38" w:rsidP="00797B38">
      <w:pPr>
        <w:spacing w:line="240" w:lineRule="auto"/>
        <w:ind w:firstLine="851"/>
        <w:jc w:val="both"/>
        <w:rPr>
          <w:rFonts w:ascii="Times New Roman" w:eastAsia="Times New Roman" w:hAnsi="Times New Roman"/>
          <w:bCs/>
          <w:sz w:val="20"/>
          <w:szCs w:val="20"/>
          <w:lang w:eastAsia="ru-RU"/>
        </w:rPr>
      </w:pPr>
      <w:r w:rsidRPr="00797B38">
        <w:rPr>
          <w:rFonts w:ascii="Times New Roman" w:eastAsia="Times New Roman" w:hAnsi="Times New Roman"/>
          <w:bCs/>
          <w:sz w:val="20"/>
          <w:szCs w:val="20"/>
          <w:lang w:eastAsia="ru-RU"/>
        </w:rPr>
        <w:t>- массаж.</w:t>
      </w:r>
    </w:p>
    <w:p w:rsidR="00797B38" w:rsidRPr="00797B38" w:rsidRDefault="00797B38" w:rsidP="00797B38">
      <w:pPr>
        <w:spacing w:line="240" w:lineRule="auto"/>
        <w:ind w:firstLine="851"/>
        <w:jc w:val="both"/>
        <w:rPr>
          <w:rFonts w:ascii="Times New Roman" w:eastAsia="Times New Roman" w:hAnsi="Times New Roman"/>
          <w:bCs/>
          <w:sz w:val="20"/>
          <w:szCs w:val="20"/>
          <w:lang w:eastAsia="ru-RU"/>
        </w:rPr>
      </w:pPr>
      <w:r w:rsidRPr="00797B38">
        <w:rPr>
          <w:rFonts w:ascii="Times New Roman" w:eastAsia="Times New Roman" w:hAnsi="Times New Roman"/>
          <w:bCs/>
          <w:sz w:val="20"/>
          <w:szCs w:val="20"/>
          <w:lang w:eastAsia="ru-RU"/>
        </w:rPr>
        <w:t xml:space="preserve">Численность обслуживаемых на дому в 2021 году составила 776 человек, в т. ч. услуги без оплаты получили 487 человека, на условиях оплаты – 289 человек </w:t>
      </w:r>
      <w:r w:rsidRPr="00797B38">
        <w:rPr>
          <w:rFonts w:ascii="Times New Roman" w:eastAsia="Times New Roman" w:hAnsi="Times New Roman"/>
          <w:bCs/>
          <w:i/>
          <w:sz w:val="20"/>
          <w:szCs w:val="20"/>
          <w:lang w:eastAsia="ru-RU"/>
        </w:rPr>
        <w:t>(в 2020 году обслужено 827 человек, в т. ч. без оплаты – 623, с оплатой – 204)</w:t>
      </w:r>
      <w:r w:rsidRPr="00797B38">
        <w:rPr>
          <w:rFonts w:ascii="Times New Roman" w:eastAsia="Times New Roman" w:hAnsi="Times New Roman"/>
          <w:bCs/>
          <w:sz w:val="20"/>
          <w:szCs w:val="20"/>
          <w:lang w:eastAsia="ru-RU"/>
        </w:rPr>
        <w:t xml:space="preserve">. </w:t>
      </w:r>
    </w:p>
    <w:p w:rsidR="00797B38" w:rsidRPr="00797B38" w:rsidRDefault="00797B38" w:rsidP="00797B38">
      <w:pPr>
        <w:spacing w:line="240" w:lineRule="auto"/>
        <w:ind w:firstLine="851"/>
        <w:jc w:val="both"/>
        <w:rPr>
          <w:rFonts w:ascii="Times New Roman" w:eastAsia="Times New Roman" w:hAnsi="Times New Roman"/>
          <w:bCs/>
          <w:sz w:val="20"/>
          <w:szCs w:val="20"/>
          <w:lang w:eastAsia="ru-RU"/>
        </w:rPr>
      </w:pPr>
      <w:r w:rsidRPr="00797B38">
        <w:rPr>
          <w:rFonts w:ascii="Times New Roman" w:eastAsia="Times New Roman" w:hAnsi="Times New Roman"/>
          <w:bCs/>
          <w:sz w:val="20"/>
          <w:szCs w:val="20"/>
          <w:lang w:eastAsia="ru-RU"/>
        </w:rPr>
        <w:t>Социально-реабилитационное отделение проводило мероприятия с инвалидами, в т. ч. с детьми-инвалидами, людьми пожилого возраста с применением новых методов работы:</w:t>
      </w:r>
    </w:p>
    <w:p w:rsidR="00797B38" w:rsidRPr="00797B38" w:rsidRDefault="00797B38" w:rsidP="00797B38">
      <w:pPr>
        <w:spacing w:line="240" w:lineRule="auto"/>
        <w:ind w:firstLine="851"/>
        <w:jc w:val="both"/>
        <w:rPr>
          <w:rFonts w:ascii="Times New Roman" w:eastAsia="Times New Roman" w:hAnsi="Times New Roman"/>
          <w:bCs/>
          <w:sz w:val="20"/>
          <w:szCs w:val="20"/>
          <w:lang w:eastAsia="ru-RU"/>
        </w:rPr>
      </w:pPr>
      <w:r w:rsidRPr="00797B38">
        <w:rPr>
          <w:rFonts w:ascii="Times New Roman" w:eastAsia="Times New Roman" w:hAnsi="Times New Roman"/>
          <w:bCs/>
          <w:sz w:val="20"/>
          <w:szCs w:val="20"/>
          <w:lang w:eastAsia="ru-RU"/>
        </w:rPr>
        <w:t>- «Мини-клубы на дому» (проведение различных мероприятий)</w:t>
      </w:r>
    </w:p>
    <w:p w:rsidR="00797B38" w:rsidRPr="00797B38" w:rsidRDefault="00797B38" w:rsidP="00797B38">
      <w:pPr>
        <w:spacing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bCs/>
          <w:sz w:val="20"/>
          <w:szCs w:val="20"/>
          <w:lang w:eastAsia="ru-RU"/>
        </w:rPr>
        <w:t>- «Бригадный метод работы» (</w:t>
      </w:r>
      <w:r w:rsidRPr="00797B38">
        <w:rPr>
          <w:rFonts w:ascii="Times New Roman" w:eastAsia="Times New Roman" w:hAnsi="Times New Roman"/>
          <w:sz w:val="20"/>
          <w:szCs w:val="20"/>
          <w:lang w:eastAsia="ru-RU"/>
        </w:rPr>
        <w:t>оказание трудоёмких услуг, требующих коллективного выполнения)</w:t>
      </w:r>
    </w:p>
    <w:p w:rsidR="00797B38" w:rsidRPr="00797B38" w:rsidRDefault="00797B38" w:rsidP="00797B38">
      <w:pPr>
        <w:spacing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 клуб «Гармония души»</w:t>
      </w:r>
    </w:p>
    <w:p w:rsidR="00797B38" w:rsidRPr="00797B38" w:rsidRDefault="00797B38" w:rsidP="00797B38">
      <w:pPr>
        <w:spacing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 «Серебряные волонтеры»</w:t>
      </w:r>
    </w:p>
    <w:p w:rsidR="00797B38" w:rsidRPr="00797B38" w:rsidRDefault="00797B38" w:rsidP="00797B38">
      <w:pPr>
        <w:spacing w:line="240" w:lineRule="auto"/>
        <w:ind w:firstLine="851"/>
        <w:jc w:val="both"/>
        <w:rPr>
          <w:rFonts w:ascii="Times New Roman" w:eastAsia="Times New Roman" w:hAnsi="Times New Roman"/>
          <w:bCs/>
          <w:sz w:val="20"/>
          <w:szCs w:val="20"/>
          <w:lang w:eastAsia="ru-RU"/>
        </w:rPr>
      </w:pPr>
      <w:r w:rsidRPr="00797B38">
        <w:rPr>
          <w:rFonts w:ascii="Times New Roman" w:eastAsia="Times New Roman" w:hAnsi="Times New Roman"/>
          <w:sz w:val="20"/>
          <w:szCs w:val="20"/>
          <w:lang w:eastAsia="ru-RU"/>
        </w:rPr>
        <w:t>- «Школа родственного ухода» (обучение навыкам долговременного ухода за пожилыми людьми и инвалидами).</w:t>
      </w:r>
      <w:r w:rsidRPr="00797B38">
        <w:rPr>
          <w:rFonts w:ascii="Times New Roman" w:eastAsia="Times New Roman" w:hAnsi="Times New Roman"/>
          <w:bCs/>
          <w:sz w:val="20"/>
          <w:szCs w:val="20"/>
          <w:lang w:eastAsia="ru-RU"/>
        </w:rPr>
        <w:t xml:space="preserve"> </w:t>
      </w:r>
    </w:p>
    <w:p w:rsidR="00797B38" w:rsidRPr="00797B38" w:rsidRDefault="00797B38" w:rsidP="00797B38">
      <w:pPr>
        <w:tabs>
          <w:tab w:val="left" w:pos="0"/>
        </w:tabs>
        <w:spacing w:line="240" w:lineRule="auto"/>
        <w:ind w:firstLine="851"/>
        <w:jc w:val="both"/>
        <w:rPr>
          <w:rFonts w:ascii="Times New Roman" w:eastAsia="Times New Roman" w:hAnsi="Times New Roman"/>
          <w:sz w:val="20"/>
          <w:szCs w:val="20"/>
        </w:rPr>
      </w:pPr>
      <w:r w:rsidRPr="00797B38">
        <w:rPr>
          <w:rFonts w:ascii="Times New Roman" w:eastAsia="Times New Roman" w:hAnsi="Times New Roman"/>
          <w:sz w:val="20"/>
          <w:szCs w:val="20"/>
          <w:lang w:eastAsia="ru-RU"/>
        </w:rPr>
        <w:t>В период ограничительных мер услуги предоставлялись в дистанционном режиме (консультации, мастер-классы, занятия с психологом, инструктором АФК).</w:t>
      </w:r>
      <w:r w:rsidRPr="00797B38">
        <w:rPr>
          <w:rFonts w:ascii="Times New Roman" w:eastAsia="Times New Roman" w:hAnsi="Times New Roman"/>
          <w:sz w:val="20"/>
          <w:szCs w:val="20"/>
        </w:rPr>
        <w:t xml:space="preserve"> В течение 2021 г. активно работала мобильная бригада, которая по заявкам осуществляла доставку медицинских препаратов, в т. ч. льготных. </w:t>
      </w:r>
    </w:p>
    <w:p w:rsidR="00797B38" w:rsidRPr="00797B38" w:rsidRDefault="00797B38" w:rsidP="00797B38">
      <w:pPr>
        <w:spacing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 xml:space="preserve">С 2021 года на территории Богучанского района осуществляет  свою деятельность Автономная некоммерческая организация Комплексный центр социального обслуживания населения «Заботливые люди». 428  получателей социальных услуг на дому воспользовались своим </w:t>
      </w:r>
      <w:proofErr w:type="gramStart"/>
      <w:r w:rsidRPr="00797B38">
        <w:rPr>
          <w:rFonts w:ascii="Times New Roman" w:eastAsia="Times New Roman" w:hAnsi="Times New Roman"/>
          <w:sz w:val="20"/>
          <w:szCs w:val="20"/>
          <w:lang w:eastAsia="ru-RU"/>
        </w:rPr>
        <w:t>правом</w:t>
      </w:r>
      <w:proofErr w:type="gramEnd"/>
      <w:r w:rsidRPr="00797B38">
        <w:rPr>
          <w:rFonts w:ascii="Times New Roman" w:eastAsia="Times New Roman" w:hAnsi="Times New Roman"/>
          <w:sz w:val="20"/>
          <w:szCs w:val="20"/>
          <w:lang w:eastAsia="ru-RU"/>
        </w:rPr>
        <w:t xml:space="preserve"> и перешли на обслуживание в АНО «Заботливые люди».</w:t>
      </w:r>
    </w:p>
    <w:p w:rsidR="00797B38" w:rsidRPr="00797B38" w:rsidRDefault="00797B38" w:rsidP="00797B38">
      <w:pPr>
        <w:tabs>
          <w:tab w:val="left" w:pos="0"/>
        </w:tabs>
        <w:spacing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rPr>
        <w:t>В рамках федерального проекта «Разработка и реализация программы системной поддержки и повышения качества жизни граждан старшего поколения «Старшее поколение» национального проекта «Демография» осуществлялась доставка лиц старше 65 лет в районную больницу на диспансеризацию и профилактические медицинские осмотры.</w:t>
      </w:r>
    </w:p>
    <w:p w:rsidR="00797B38" w:rsidRPr="00797B38" w:rsidRDefault="00797B38" w:rsidP="00797B38">
      <w:pPr>
        <w:spacing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Услуги получили 4349  жителей района (</w:t>
      </w:r>
      <w:r w:rsidRPr="00797B38">
        <w:rPr>
          <w:rFonts w:ascii="Times New Roman" w:eastAsia="Times New Roman" w:hAnsi="Times New Roman"/>
          <w:i/>
          <w:sz w:val="20"/>
          <w:szCs w:val="20"/>
          <w:lang w:eastAsia="ru-RU"/>
        </w:rPr>
        <w:t>в 2021 году 3465 жителей</w:t>
      </w:r>
      <w:r w:rsidRPr="00797B38">
        <w:rPr>
          <w:rFonts w:ascii="Times New Roman" w:eastAsia="Times New Roman" w:hAnsi="Times New Roman"/>
          <w:sz w:val="20"/>
          <w:szCs w:val="20"/>
          <w:lang w:eastAsia="ru-RU"/>
        </w:rPr>
        <w:t xml:space="preserve">). </w:t>
      </w:r>
    </w:p>
    <w:p w:rsidR="00797B38" w:rsidRPr="00797B38" w:rsidRDefault="00797B38" w:rsidP="00797B38">
      <w:pPr>
        <w:spacing w:line="240" w:lineRule="auto"/>
        <w:ind w:firstLine="851"/>
        <w:jc w:val="both"/>
        <w:rPr>
          <w:rFonts w:ascii="Times New Roman" w:eastAsia="Times New Roman" w:hAnsi="Times New Roman"/>
          <w:bCs/>
          <w:sz w:val="20"/>
          <w:szCs w:val="20"/>
          <w:lang w:eastAsia="ru-RU"/>
        </w:rPr>
      </w:pPr>
      <w:r w:rsidRPr="00797B38">
        <w:rPr>
          <w:rFonts w:ascii="Times New Roman" w:eastAsia="Times New Roman" w:hAnsi="Times New Roman"/>
          <w:bCs/>
          <w:sz w:val="20"/>
          <w:szCs w:val="20"/>
          <w:lang w:eastAsia="ru-RU"/>
        </w:rPr>
        <w:lastRenderedPageBreak/>
        <w:t>Дополнительных платных услуг предоставлено на 683 тыс. 994 рублей.</w:t>
      </w:r>
    </w:p>
    <w:p w:rsidR="00797B38" w:rsidRPr="00797B38" w:rsidRDefault="00797B38" w:rsidP="00797B38">
      <w:pPr>
        <w:shd w:val="clear" w:color="auto" w:fill="FFFFFF"/>
        <w:spacing w:line="240" w:lineRule="auto"/>
        <w:ind w:firstLine="851"/>
        <w:jc w:val="both"/>
        <w:rPr>
          <w:rFonts w:ascii="Times New Roman" w:eastAsia="Times New Roman" w:hAnsi="Times New Roman"/>
          <w:color w:val="000000"/>
          <w:sz w:val="20"/>
          <w:szCs w:val="20"/>
          <w:lang w:eastAsia="ru-RU"/>
        </w:rPr>
      </w:pPr>
      <w:r w:rsidRPr="00797B38">
        <w:rPr>
          <w:rFonts w:ascii="Times New Roman" w:eastAsia="Times New Roman" w:hAnsi="Times New Roman"/>
          <w:color w:val="000000"/>
          <w:sz w:val="20"/>
          <w:szCs w:val="20"/>
          <w:lang w:eastAsia="ru-RU"/>
        </w:rPr>
        <w:t xml:space="preserve">За 2022 год отделение оказало 10801 услуг, из которых самыми востребованными оказались услуги АФК- 2085 услуг, массаж- 1740 услуг, логопедические – 2076 услуг, социокультурные – 4000 услуг.  </w:t>
      </w:r>
    </w:p>
    <w:p w:rsidR="00797B38" w:rsidRPr="00797B38" w:rsidRDefault="00797B38" w:rsidP="00797B38">
      <w:pPr>
        <w:shd w:val="clear" w:color="auto" w:fill="FFFFFF"/>
        <w:spacing w:line="240" w:lineRule="auto"/>
        <w:ind w:firstLine="851"/>
        <w:contextualSpacing/>
        <w:jc w:val="both"/>
        <w:rPr>
          <w:rFonts w:ascii="Times New Roman" w:eastAsia="Times New Roman" w:hAnsi="Times New Roman"/>
          <w:color w:val="000000"/>
          <w:sz w:val="20"/>
          <w:szCs w:val="20"/>
          <w:lang w:eastAsia="ru-RU"/>
        </w:rPr>
      </w:pPr>
      <w:r w:rsidRPr="00797B38">
        <w:rPr>
          <w:rFonts w:ascii="Times New Roman" w:eastAsia="Times New Roman" w:hAnsi="Times New Roman"/>
          <w:color w:val="000000"/>
          <w:sz w:val="20"/>
          <w:szCs w:val="20"/>
          <w:lang w:eastAsia="ru-RU"/>
        </w:rPr>
        <w:t>Ведется информационно-просветительская работа по финансовой грамотности для лиц старшего возраста и инвалидов. В отделении за отчетный период проведено 28 занятий по тема</w:t>
      </w:r>
      <w:proofErr w:type="gramStart"/>
      <w:r w:rsidRPr="00797B38">
        <w:rPr>
          <w:rFonts w:ascii="Times New Roman" w:eastAsia="Times New Roman" w:hAnsi="Times New Roman"/>
          <w:color w:val="000000"/>
          <w:sz w:val="20"/>
          <w:szCs w:val="20"/>
          <w:lang w:eastAsia="ru-RU"/>
        </w:rPr>
        <w:t>м-</w:t>
      </w:r>
      <w:proofErr w:type="gramEnd"/>
      <w:r w:rsidRPr="00797B38">
        <w:rPr>
          <w:rFonts w:ascii="Times New Roman" w:eastAsia="Times New Roman" w:hAnsi="Times New Roman"/>
          <w:color w:val="000000"/>
          <w:sz w:val="20"/>
          <w:szCs w:val="20"/>
          <w:lang w:eastAsia="ru-RU"/>
        </w:rPr>
        <w:t xml:space="preserve"> «Банкоматы и терминалы. Правила пользования», «Электронные платежи. Что такое мобильный банк», «Почему банковская карта нужна каждому современному человеку», «Как не стать жертвой мошенников», «Налоги. Почему их надо платить и чем грозит неуплата», «Умение соизмерять финансовые риски и полезность приобретаемой финансовой услуги».</w:t>
      </w:r>
    </w:p>
    <w:p w:rsidR="00797B38" w:rsidRPr="003D248E" w:rsidRDefault="00797B38" w:rsidP="003D248E">
      <w:pPr>
        <w:shd w:val="clear" w:color="auto" w:fill="FFFFFF"/>
        <w:spacing w:line="240" w:lineRule="auto"/>
        <w:ind w:firstLine="851"/>
        <w:contextualSpacing/>
        <w:jc w:val="both"/>
        <w:rPr>
          <w:rFonts w:ascii="Times New Roman" w:eastAsia="Times New Roman" w:hAnsi="Times New Roman"/>
          <w:color w:val="000000"/>
          <w:sz w:val="20"/>
          <w:szCs w:val="20"/>
          <w:lang w:eastAsia="ru-RU"/>
        </w:rPr>
      </w:pPr>
      <w:r w:rsidRPr="00797B38">
        <w:rPr>
          <w:rFonts w:ascii="Times New Roman" w:eastAsia="Times New Roman" w:hAnsi="Times New Roman"/>
          <w:color w:val="000000"/>
          <w:sz w:val="20"/>
          <w:szCs w:val="20"/>
          <w:lang w:eastAsia="ru-RU"/>
        </w:rPr>
        <w:t>В 2022 прошли обучение 238 человека, из них 79- инвалидов, 159- граждан пожилого возраста.</w:t>
      </w:r>
    </w:p>
    <w:p w:rsidR="003D248E" w:rsidRPr="00797B38" w:rsidRDefault="003D248E" w:rsidP="003D248E">
      <w:pPr>
        <w:shd w:val="clear" w:color="auto" w:fill="FFFFFF"/>
        <w:spacing w:line="240" w:lineRule="auto"/>
        <w:ind w:firstLine="851"/>
        <w:contextualSpacing/>
        <w:jc w:val="both"/>
        <w:rPr>
          <w:rFonts w:ascii="Times New Roman" w:eastAsia="Times New Roman" w:hAnsi="Times New Roman"/>
          <w:color w:val="000000"/>
          <w:sz w:val="20"/>
          <w:szCs w:val="20"/>
          <w:lang w:eastAsia="ru-RU"/>
        </w:rPr>
      </w:pP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color w:val="000000"/>
          <w:sz w:val="20"/>
          <w:szCs w:val="20"/>
          <w:u w:color="FF0000"/>
          <w:lang w:eastAsia="ru-RU"/>
        </w:rPr>
      </w:pPr>
      <w:r w:rsidRPr="00797B38">
        <w:rPr>
          <w:rFonts w:ascii="Times New Roman CYR" w:eastAsia="Times New Roman" w:hAnsi="Times New Roman CYR" w:cs="Times New Roman CYR"/>
          <w:bCs/>
          <w:color w:val="000000"/>
          <w:sz w:val="20"/>
          <w:szCs w:val="20"/>
          <w:u w:color="FF0000"/>
          <w:lang w:eastAsia="ru-RU"/>
        </w:rPr>
        <w:t>20. Жилищно-коммунальное хозяйство</w:t>
      </w: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u w:color="FF0000"/>
          <w:lang w:eastAsia="ru-RU"/>
        </w:rPr>
      </w:pPr>
    </w:p>
    <w:p w:rsidR="00797B38" w:rsidRPr="00797B38" w:rsidRDefault="00797B38" w:rsidP="00797B38">
      <w:pPr>
        <w:tabs>
          <w:tab w:val="left" w:pos="3402"/>
        </w:tabs>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Отрасль «Жилищно-коммунальное хозяйство» представлена следующими предприятиями: Ангарский филиал АО «КрасЭко», ГПКК «Центр развития коммунального комплекса», ООО «ЛесСервис»,  ООО «ТеплоСервис», ОАО «Российские железные дороги» (п. Октябрьский).</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Муниципальное хозяйство в районе – 38 котельных (действующих), 147,15 километров теплотрасс, 182,51 километра водопроводных сетей передано предприятиям жилищно-коммунального хозяйства. </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Объемы отпуска коммунальных ресурсов составляет:</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холодной воды 1019,62 тыс. куб. метров, по сравнению с 2021 годом показатель уменьшился на4,2 % (в 2021г.-1062,36 тыс</w:t>
      </w:r>
      <w:proofErr w:type="gramStart"/>
      <w:r w:rsidRPr="00797B38">
        <w:rPr>
          <w:rFonts w:ascii="Times New Roman CYR" w:eastAsia="Times New Roman" w:hAnsi="Times New Roman CYR" w:cs="Times New Roman CYR"/>
          <w:sz w:val="20"/>
          <w:szCs w:val="20"/>
          <w:u w:color="FF0000"/>
          <w:lang w:eastAsia="ru-RU"/>
        </w:rPr>
        <w:t>.к</w:t>
      </w:r>
      <w:proofErr w:type="gramEnd"/>
      <w:r w:rsidRPr="00797B38">
        <w:rPr>
          <w:rFonts w:ascii="Times New Roman CYR" w:eastAsia="Times New Roman" w:hAnsi="Times New Roman CYR" w:cs="Times New Roman CYR"/>
          <w:sz w:val="20"/>
          <w:szCs w:val="20"/>
          <w:u w:color="FF0000"/>
          <w:lang w:eastAsia="ru-RU"/>
        </w:rPr>
        <w:t xml:space="preserve">уб.метров); </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тепловой энергии 143,39 тыс. Гкал, по сравнению с 2021 годом уменьшился на</w:t>
      </w:r>
      <w:proofErr w:type="gramStart"/>
      <w:r w:rsidRPr="00797B38">
        <w:rPr>
          <w:rFonts w:ascii="Times New Roman CYR" w:eastAsia="Times New Roman" w:hAnsi="Times New Roman CYR" w:cs="Times New Roman CYR"/>
          <w:sz w:val="20"/>
          <w:szCs w:val="20"/>
          <w:u w:color="FF0000"/>
          <w:lang w:eastAsia="ru-RU"/>
        </w:rPr>
        <w:t>6</w:t>
      </w:r>
      <w:proofErr w:type="gramEnd"/>
      <w:r w:rsidRPr="00797B38">
        <w:rPr>
          <w:rFonts w:ascii="Times New Roman CYR" w:eastAsia="Times New Roman" w:hAnsi="Times New Roman CYR" w:cs="Times New Roman CYR"/>
          <w:sz w:val="20"/>
          <w:szCs w:val="20"/>
          <w:u w:color="FF0000"/>
          <w:lang w:eastAsia="ru-RU"/>
        </w:rPr>
        <w:t>,44 % (в 2021г.-152,62тыс. Гкал)</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За 2022 год расходы на капитальный ремонт муниципальных объектов жилищно-коммунального хозяйства составили 199655,12 тыс. рублей, в т.ч. за счёт сре</w:t>
      </w:r>
      <w:proofErr w:type="gramStart"/>
      <w:r w:rsidRPr="00797B38">
        <w:rPr>
          <w:rFonts w:ascii="Times New Roman CYR" w:eastAsia="Times New Roman" w:hAnsi="Times New Roman CYR" w:cs="Times New Roman CYR"/>
          <w:sz w:val="20"/>
          <w:szCs w:val="20"/>
          <w:u w:color="FF0000"/>
          <w:lang w:eastAsia="ru-RU"/>
        </w:rPr>
        <w:t>дств кр</w:t>
      </w:r>
      <w:proofErr w:type="gramEnd"/>
      <w:r w:rsidRPr="00797B38">
        <w:rPr>
          <w:rFonts w:ascii="Times New Roman CYR" w:eastAsia="Times New Roman" w:hAnsi="Times New Roman CYR" w:cs="Times New Roman CYR"/>
          <w:sz w:val="20"/>
          <w:szCs w:val="20"/>
          <w:u w:color="FF0000"/>
          <w:lang w:eastAsia="ru-RU"/>
        </w:rPr>
        <w:t xml:space="preserve">аевого бюджета 184937,20 тыс. руб. из средств бюджета муниципального образования объём финансирования составил 14717,92 тыс. рублей. За 2021 год расходы за счёт средств муниципального бюджета составили 46702,51 тыс. рублей. </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Уровень износа коммунальной инфраструктуры составляет 52,0 %, в прогнозном периоде данный показатель к 2026 году составит 53 %.</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Общая площадь жилищного фонда всех форм собственности в 2022 году составила 1134,89 тыс. кв</w:t>
      </w:r>
      <w:proofErr w:type="gramStart"/>
      <w:r w:rsidRPr="00797B38">
        <w:rPr>
          <w:rFonts w:ascii="Times New Roman CYR" w:eastAsia="Times New Roman" w:hAnsi="Times New Roman CYR" w:cs="Times New Roman CYR"/>
          <w:sz w:val="20"/>
          <w:szCs w:val="20"/>
          <w:u w:color="FF0000"/>
          <w:lang w:eastAsia="ru-RU"/>
        </w:rPr>
        <w:t>.м</w:t>
      </w:r>
      <w:proofErr w:type="gramEnd"/>
      <w:r w:rsidRPr="00797B38">
        <w:rPr>
          <w:rFonts w:ascii="Times New Roman CYR" w:eastAsia="Times New Roman" w:hAnsi="Times New Roman CYR" w:cs="Times New Roman CYR"/>
          <w:sz w:val="20"/>
          <w:szCs w:val="20"/>
          <w:u w:color="FF0000"/>
          <w:lang w:eastAsia="ru-RU"/>
        </w:rPr>
        <w:t xml:space="preserve">,  по сравнению с   2021 годом увеличилась    на 0,9 %. </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proofErr w:type="gramStart"/>
      <w:r w:rsidRPr="00797B38">
        <w:rPr>
          <w:rFonts w:ascii="Times New Roman CYR" w:eastAsia="Times New Roman" w:hAnsi="Times New Roman CYR" w:cs="Times New Roman CYR"/>
          <w:sz w:val="20"/>
          <w:szCs w:val="20"/>
          <w:u w:color="FF0000"/>
          <w:lang w:eastAsia="ru-RU"/>
        </w:rPr>
        <w:t>В прогнозном периоде общая площадь жилищного фонда всех форм собственности  составит: в 2023 году – 1134,89 тыс. кв.м.;   в 2024 году – 1137,29тыс.кв.м.; в  2025 году -1141,29тыс.кв.м.;  в 2026 году – 1141,29тыс.кв.м.</w:t>
      </w:r>
      <w:proofErr w:type="gramEnd"/>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Общая площадь жилых помещений, приходящаяся в среднем на одного жителя, в 2022 году составила 26,67 кв. метров, что на 6,8% выше, чем в 2021году (в 2021г.-24,85 кв.м).</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данными домами, выполнена на 100%.</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Доля организаций коммунального комплекса, осуществляющих производство товаров, оказание услуг по водо-, тепл</w:t>
      </w:r>
      <w:proofErr w:type="gramStart"/>
      <w:r w:rsidRPr="00797B38">
        <w:rPr>
          <w:rFonts w:ascii="Times New Roman CYR" w:eastAsia="Times New Roman" w:hAnsi="Times New Roman CYR" w:cs="Times New Roman CYR"/>
          <w:sz w:val="20"/>
          <w:szCs w:val="20"/>
          <w:u w:color="FF0000"/>
          <w:lang w:eastAsia="ru-RU"/>
        </w:rPr>
        <w:t>о-</w:t>
      </w:r>
      <w:proofErr w:type="gramEnd"/>
      <w:r w:rsidRPr="00797B38">
        <w:rPr>
          <w:rFonts w:ascii="Times New Roman CYR" w:eastAsia="Times New Roman" w:hAnsi="Times New Roman CYR" w:cs="Times New Roman CYR"/>
          <w:sz w:val="20"/>
          <w:szCs w:val="20"/>
          <w:u w:color="FF0000"/>
          <w:lang w:eastAsia="ru-RU"/>
        </w:rPr>
        <w:t xml:space="preserve">, газо-, электроснабжению, водоотведению, очистке сточных вод, утилизации (захоронению) твердых бытовых отходов и использующих объекты коммунальной инфраструктуры на праве частной собственности, по договору аренды или концессии, участие субъекта Российской Федерации и (или) городского округа (муниципального района) в уставном капитале которых составляет не более 25 процентов, в общем числе организаций коммунального комплекса, </w:t>
      </w:r>
      <w:proofErr w:type="gramStart"/>
      <w:r w:rsidRPr="00797B38">
        <w:rPr>
          <w:rFonts w:ascii="Times New Roman CYR" w:eastAsia="Times New Roman" w:hAnsi="Times New Roman CYR" w:cs="Times New Roman CYR"/>
          <w:sz w:val="20"/>
          <w:szCs w:val="20"/>
          <w:u w:color="FF0000"/>
          <w:lang w:eastAsia="ru-RU"/>
        </w:rPr>
        <w:t>осуществляющих</w:t>
      </w:r>
      <w:proofErr w:type="gramEnd"/>
      <w:r w:rsidRPr="00797B38">
        <w:rPr>
          <w:rFonts w:ascii="Times New Roman CYR" w:eastAsia="Times New Roman" w:hAnsi="Times New Roman CYR" w:cs="Times New Roman CYR"/>
          <w:sz w:val="20"/>
          <w:szCs w:val="20"/>
          <w:u w:color="FF0000"/>
          <w:lang w:eastAsia="ru-RU"/>
        </w:rPr>
        <w:t xml:space="preserve"> свою деятельность на территории муниципального района, выполнена на 100 %.</w:t>
      </w:r>
    </w:p>
    <w:p w:rsidR="00797B38" w:rsidRPr="00797B38" w:rsidRDefault="00797B38" w:rsidP="00797B38">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Доля многоквартирных домов, расположенных на земельных участках, в отношении которых осуществлен государственный кадастровый учет в 2021 году составлял 37,94% (33,48 % в 2021 году). </w:t>
      </w:r>
    </w:p>
    <w:p w:rsidR="00797B38" w:rsidRPr="00797B38" w:rsidRDefault="00797B38" w:rsidP="00797B38">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797B38">
        <w:rPr>
          <w:rFonts w:ascii="Times New Roman CYR" w:eastAsia="Times New Roman" w:hAnsi="Times New Roman CYR" w:cs="Times New Roman CYR"/>
          <w:sz w:val="20"/>
          <w:szCs w:val="20"/>
          <w:u w:color="FF0000"/>
          <w:lang w:eastAsia="ru-RU"/>
        </w:rPr>
        <w:t xml:space="preserve">Уровень собираемости платежей за </w:t>
      </w:r>
      <w:proofErr w:type="gramStart"/>
      <w:r w:rsidRPr="00797B38">
        <w:rPr>
          <w:rFonts w:ascii="Times New Roman CYR" w:eastAsia="Times New Roman" w:hAnsi="Times New Roman CYR" w:cs="Times New Roman CYR"/>
          <w:sz w:val="20"/>
          <w:szCs w:val="20"/>
          <w:u w:color="FF0000"/>
          <w:lang w:eastAsia="ru-RU"/>
        </w:rPr>
        <w:t>предоставленные</w:t>
      </w:r>
      <w:proofErr w:type="gramEnd"/>
      <w:r w:rsidRPr="00797B38">
        <w:rPr>
          <w:rFonts w:ascii="Times New Roman CYR" w:eastAsia="Times New Roman" w:hAnsi="Times New Roman CYR" w:cs="Times New Roman CYR"/>
          <w:sz w:val="20"/>
          <w:szCs w:val="20"/>
          <w:u w:color="FF0000"/>
          <w:lang w:eastAsia="ru-RU"/>
        </w:rPr>
        <w:t xml:space="preserve"> жилищно-коммунальные услуги в 2022году составил 97,5%, к 2026 году показатель составит 99,5 %.</w:t>
      </w:r>
    </w:p>
    <w:p w:rsidR="00797B38" w:rsidRPr="00797B38" w:rsidRDefault="00797B38" w:rsidP="00797B38">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u w:color="FF0000"/>
          <w:lang w:val="en-US" w:eastAsia="ru-RU"/>
        </w:rPr>
      </w:pPr>
    </w:p>
    <w:p w:rsidR="00797B38" w:rsidRPr="00797B38" w:rsidRDefault="00797B38" w:rsidP="00797B38">
      <w:pPr>
        <w:spacing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bCs/>
          <w:color w:val="000000"/>
          <w:sz w:val="20"/>
          <w:szCs w:val="20"/>
          <w:u w:color="FF0000"/>
          <w:lang w:eastAsia="ru-RU"/>
        </w:rPr>
        <w:t>21.</w:t>
      </w:r>
      <w:r w:rsidRPr="00797B38">
        <w:rPr>
          <w:rFonts w:ascii="Times New Roman" w:eastAsia="Times New Roman" w:hAnsi="Times New Roman"/>
          <w:sz w:val="20"/>
          <w:szCs w:val="20"/>
          <w:lang w:eastAsia="ru-RU"/>
        </w:rPr>
        <w:t xml:space="preserve">   Здравоохранение</w:t>
      </w:r>
    </w:p>
    <w:p w:rsidR="00797B38" w:rsidRPr="00797B38" w:rsidRDefault="00797B38" w:rsidP="00797B38">
      <w:pPr>
        <w:spacing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 xml:space="preserve">Главная задача здравоохранения - сохранение здоровья населения (снижение заболеваемости и смертности, увеличение продолжительности и  формирование здорового образа жизни населения, улучшение качества медицинских услуг и обеспечение доступности медицинской помощи). </w:t>
      </w:r>
    </w:p>
    <w:p w:rsidR="00797B38" w:rsidRPr="00797B38" w:rsidRDefault="00797B38" w:rsidP="00797B38">
      <w:pPr>
        <w:spacing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lastRenderedPageBreak/>
        <w:t>Система здравоохранения района в 2022 году представлена учреждением со статусом юридического лица:</w:t>
      </w:r>
    </w:p>
    <w:p w:rsidR="00797B38" w:rsidRPr="00797B38" w:rsidRDefault="00797B38" w:rsidP="00797B38">
      <w:pPr>
        <w:spacing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 xml:space="preserve">- краевое государственное бюджетное учреждение «Богучанская районная больница» </w:t>
      </w:r>
    </w:p>
    <w:p w:rsidR="00797B38" w:rsidRPr="00797B38" w:rsidRDefault="00797B38" w:rsidP="00797B38">
      <w:pPr>
        <w:spacing w:line="240" w:lineRule="auto"/>
        <w:ind w:right="-30"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 xml:space="preserve">В состав Богучанской РБ входят 20 учреждений (6 участковых больниц, 4 врачебные амбулатории, 10 фельдшерско-акушерских пунктов). </w:t>
      </w:r>
    </w:p>
    <w:p w:rsidR="00797B38" w:rsidRPr="00797B38" w:rsidRDefault="00797B38" w:rsidP="00797B38">
      <w:pPr>
        <w:spacing w:line="240" w:lineRule="auto"/>
        <w:ind w:firstLine="851"/>
        <w:jc w:val="both"/>
        <w:rPr>
          <w:rFonts w:ascii="Times New Roman" w:eastAsia="Times New Roman" w:hAnsi="Times New Roman"/>
          <w:color w:val="000000"/>
          <w:sz w:val="20"/>
          <w:szCs w:val="20"/>
          <w:shd w:val="clear" w:color="auto" w:fill="FFFFFF"/>
          <w:lang w:eastAsia="ru-RU"/>
        </w:rPr>
      </w:pPr>
      <w:r w:rsidRPr="00797B38">
        <w:rPr>
          <w:rFonts w:ascii="Times New Roman" w:eastAsia="Times New Roman" w:hAnsi="Times New Roman"/>
          <w:color w:val="000000"/>
          <w:sz w:val="20"/>
          <w:szCs w:val="20"/>
          <w:shd w:val="clear" w:color="auto" w:fill="FFFFFF"/>
          <w:lang w:eastAsia="ru-RU"/>
        </w:rPr>
        <w:t xml:space="preserve">В условиях дневного стационара  пролечено 1 054 пациента, что в 4 раза больше, чем в 2019 г. (для сравнения берётся допандемийный период). </w:t>
      </w:r>
    </w:p>
    <w:p w:rsidR="00797B38" w:rsidRPr="00797B38" w:rsidRDefault="00797B38" w:rsidP="00797B38">
      <w:pPr>
        <w:spacing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color w:val="000000"/>
          <w:sz w:val="20"/>
          <w:szCs w:val="20"/>
          <w:shd w:val="clear" w:color="auto" w:fill="FFFFFF"/>
          <w:lang w:eastAsia="ru-RU"/>
        </w:rPr>
        <w:t>В круглосуточном стационаре помощь получили 5 574 пациента. </w:t>
      </w:r>
    </w:p>
    <w:p w:rsidR="00797B38" w:rsidRPr="00797B38" w:rsidRDefault="00797B38" w:rsidP="00797B38">
      <w:pPr>
        <w:spacing w:line="240" w:lineRule="auto"/>
        <w:ind w:firstLine="851"/>
        <w:jc w:val="both"/>
        <w:rPr>
          <w:rFonts w:ascii="Times New Roman" w:eastAsia="Times New Roman" w:hAnsi="Times New Roman"/>
          <w:color w:val="000000"/>
          <w:sz w:val="20"/>
          <w:szCs w:val="20"/>
          <w:shd w:val="clear" w:color="auto" w:fill="FFFFFF"/>
          <w:lang w:eastAsia="ru-RU"/>
        </w:rPr>
      </w:pPr>
      <w:r w:rsidRPr="00797B38">
        <w:rPr>
          <w:rFonts w:ascii="Times New Roman" w:eastAsia="Times New Roman" w:hAnsi="Times New Roman"/>
          <w:bCs/>
          <w:color w:val="000000"/>
          <w:sz w:val="20"/>
          <w:szCs w:val="20"/>
          <w:lang w:eastAsia="ru-RU"/>
        </w:rPr>
        <w:t>Скорая медицинская помощь </w:t>
      </w:r>
      <w:r w:rsidRPr="00797B38">
        <w:rPr>
          <w:rFonts w:ascii="Times New Roman" w:eastAsia="Times New Roman" w:hAnsi="Times New Roman"/>
          <w:color w:val="000000"/>
          <w:sz w:val="20"/>
          <w:szCs w:val="20"/>
          <w:shd w:val="clear" w:color="auto" w:fill="FFFFFF"/>
          <w:lang w:eastAsia="ru-RU"/>
        </w:rPr>
        <w:t>обслужила 7 тысяч вызовов. Пункты скорой медицинской помощи организованы в н. п. Богучаны, Таёжный, Чунояр.</w:t>
      </w:r>
    </w:p>
    <w:p w:rsidR="00797B38" w:rsidRPr="00797B38" w:rsidRDefault="00797B38" w:rsidP="00797B38">
      <w:pPr>
        <w:spacing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bCs/>
          <w:color w:val="000000"/>
          <w:sz w:val="20"/>
          <w:szCs w:val="20"/>
          <w:lang w:eastAsia="ru-RU"/>
        </w:rPr>
        <w:t>УЗИ исследование</w:t>
      </w:r>
      <w:r w:rsidRPr="00797B38">
        <w:rPr>
          <w:rFonts w:ascii="Times New Roman" w:eastAsia="Times New Roman" w:hAnsi="Times New Roman"/>
          <w:color w:val="000000"/>
          <w:sz w:val="20"/>
          <w:szCs w:val="20"/>
          <w:shd w:val="clear" w:color="auto" w:fill="FFFFFF"/>
          <w:lang w:eastAsia="ru-RU"/>
        </w:rPr>
        <w:t xml:space="preserve"> получили –17 181 человек. </w:t>
      </w:r>
      <w:proofErr w:type="gramStart"/>
      <w:r w:rsidRPr="00797B38">
        <w:rPr>
          <w:rFonts w:ascii="Times New Roman" w:eastAsia="Times New Roman" w:hAnsi="Times New Roman"/>
          <w:color w:val="000000"/>
          <w:sz w:val="20"/>
          <w:szCs w:val="20"/>
          <w:shd w:val="clear" w:color="auto" w:fill="FFFFFF"/>
          <w:lang w:eastAsia="ru-RU"/>
        </w:rPr>
        <w:t>В течение года на территории района работал передвижной флюорограф, при помощи которого осмотрены 5 тысяч человек.</w:t>
      </w:r>
      <w:proofErr w:type="gramEnd"/>
      <w:r w:rsidRPr="00797B38">
        <w:rPr>
          <w:rFonts w:ascii="Times New Roman" w:eastAsia="Times New Roman" w:hAnsi="Times New Roman"/>
          <w:color w:val="000000"/>
          <w:sz w:val="20"/>
          <w:szCs w:val="20"/>
          <w:shd w:val="clear" w:color="auto" w:fill="FFFFFF"/>
          <w:lang w:eastAsia="ru-RU"/>
        </w:rPr>
        <w:t xml:space="preserve"> В текущем году запланировано в 2 раза больше.</w:t>
      </w:r>
    </w:p>
    <w:p w:rsidR="00797B38" w:rsidRPr="00797B38" w:rsidRDefault="00797B38" w:rsidP="00797B38">
      <w:pPr>
        <w:spacing w:line="240" w:lineRule="auto"/>
        <w:ind w:firstLine="851"/>
        <w:jc w:val="both"/>
        <w:rPr>
          <w:rFonts w:ascii="Times New Roman" w:eastAsia="Times New Roman" w:hAnsi="Times New Roman"/>
          <w:color w:val="000000"/>
          <w:sz w:val="20"/>
          <w:szCs w:val="20"/>
          <w:shd w:val="clear" w:color="auto" w:fill="FFFFFF"/>
          <w:lang w:eastAsia="ru-RU"/>
        </w:rPr>
      </w:pPr>
      <w:r w:rsidRPr="00797B38">
        <w:rPr>
          <w:rFonts w:ascii="Times New Roman" w:eastAsia="Times New Roman" w:hAnsi="Times New Roman"/>
          <w:color w:val="000000"/>
          <w:sz w:val="20"/>
          <w:szCs w:val="20"/>
          <w:shd w:val="clear" w:color="auto" w:fill="FFFFFF"/>
          <w:lang w:eastAsia="ru-RU"/>
        </w:rPr>
        <w:t>Д</w:t>
      </w:r>
      <w:r w:rsidRPr="00797B38">
        <w:rPr>
          <w:rFonts w:ascii="Times New Roman" w:eastAsia="Times New Roman" w:hAnsi="Times New Roman"/>
          <w:bCs/>
          <w:color w:val="000000"/>
          <w:sz w:val="20"/>
          <w:szCs w:val="20"/>
          <w:lang w:eastAsia="ru-RU"/>
        </w:rPr>
        <w:t>испансеризация. </w:t>
      </w:r>
      <w:r w:rsidRPr="00797B38">
        <w:rPr>
          <w:rFonts w:ascii="Times New Roman" w:eastAsia="Times New Roman" w:hAnsi="Times New Roman"/>
          <w:color w:val="000000"/>
          <w:sz w:val="20"/>
          <w:szCs w:val="20"/>
          <w:shd w:val="clear" w:color="auto" w:fill="FFFFFF"/>
          <w:lang w:eastAsia="ru-RU"/>
        </w:rPr>
        <w:t>Охват</w:t>
      </w:r>
      <w:r w:rsidRPr="00797B38">
        <w:rPr>
          <w:rFonts w:ascii="Times New Roman" w:eastAsia="Times New Roman" w:hAnsi="Times New Roman"/>
          <w:bCs/>
          <w:color w:val="000000"/>
          <w:sz w:val="20"/>
          <w:szCs w:val="20"/>
          <w:lang w:eastAsia="ru-RU"/>
        </w:rPr>
        <w:t> </w:t>
      </w:r>
      <w:r w:rsidRPr="00797B38">
        <w:rPr>
          <w:rFonts w:ascii="Times New Roman" w:eastAsia="Times New Roman" w:hAnsi="Times New Roman"/>
          <w:color w:val="000000"/>
          <w:sz w:val="20"/>
          <w:szCs w:val="20"/>
          <w:shd w:val="clear" w:color="auto" w:fill="FFFFFF"/>
          <w:lang w:eastAsia="ru-RU"/>
        </w:rPr>
        <w:t>составил –88,7 процента. Общий объём профилактических мероприятий за отчётный год вырос почти в 2 раза и составил 30 тысяч осмотров.</w:t>
      </w:r>
    </w:p>
    <w:p w:rsidR="00797B38" w:rsidRPr="00797B38" w:rsidRDefault="00797B38" w:rsidP="00797B38">
      <w:pPr>
        <w:spacing w:line="240" w:lineRule="auto"/>
        <w:ind w:firstLine="851"/>
        <w:jc w:val="both"/>
        <w:rPr>
          <w:rFonts w:ascii="Times New Roman" w:eastAsia="Times New Roman" w:hAnsi="Times New Roman"/>
          <w:color w:val="000000"/>
          <w:sz w:val="20"/>
          <w:szCs w:val="20"/>
          <w:shd w:val="clear" w:color="auto" w:fill="FFFFFF"/>
          <w:lang w:eastAsia="ru-RU"/>
        </w:rPr>
      </w:pPr>
      <w:r w:rsidRPr="00797B38">
        <w:rPr>
          <w:rFonts w:ascii="Times New Roman" w:eastAsia="Times New Roman" w:hAnsi="Times New Roman"/>
          <w:color w:val="000000"/>
          <w:sz w:val="20"/>
          <w:szCs w:val="20"/>
          <w:shd w:val="clear" w:color="auto" w:fill="FFFFFF"/>
          <w:lang w:eastAsia="ru-RU"/>
        </w:rPr>
        <w:t>В 2022 году родилось 182 малыша (на 24 меньше, чем годом ранее). На начало текущего года на учёте по беременности состоит 169 женщин, что на 34 меньше, чем в прошлом году.</w:t>
      </w:r>
    </w:p>
    <w:p w:rsidR="00797B38" w:rsidRPr="00797B38" w:rsidRDefault="00797B38" w:rsidP="00797B38">
      <w:pPr>
        <w:shd w:val="clear" w:color="auto" w:fill="FFFFFF"/>
        <w:spacing w:after="0" w:line="240" w:lineRule="auto"/>
        <w:ind w:firstLine="851"/>
        <w:jc w:val="both"/>
        <w:rPr>
          <w:rFonts w:ascii="Times New Roman" w:eastAsia="Times New Roman" w:hAnsi="Times New Roman"/>
          <w:color w:val="000000"/>
          <w:sz w:val="20"/>
          <w:szCs w:val="20"/>
          <w:lang w:eastAsia="ru-RU"/>
        </w:rPr>
      </w:pPr>
      <w:r w:rsidRPr="00797B38">
        <w:rPr>
          <w:rFonts w:ascii="Times New Roman" w:eastAsia="Times New Roman" w:hAnsi="Times New Roman"/>
          <w:bCs/>
          <w:color w:val="000000"/>
          <w:sz w:val="20"/>
          <w:szCs w:val="20"/>
          <w:lang w:eastAsia="ru-RU"/>
        </w:rPr>
        <w:t>Заболеваемость населения </w:t>
      </w:r>
      <w:r w:rsidRPr="00797B38">
        <w:rPr>
          <w:rFonts w:ascii="Times New Roman" w:eastAsia="Times New Roman" w:hAnsi="Times New Roman"/>
          <w:color w:val="000000"/>
          <w:sz w:val="20"/>
          <w:szCs w:val="20"/>
          <w:lang w:eastAsia="ru-RU"/>
        </w:rPr>
        <w:t>увеличилась в сравнении с 2021 г. Рост связан с активным проведением диспансеризации и медицинских профилактических осмотров, с общим старением населения. У взрослого населения: на первом месте - заболевания органов дыхания, пневмония; на втором месте - болезни системы кровообращения; на третьем месте - болезни эндокринной системы и травмы. У детей соответственно: болезни органов дыхания; травмы; болезни кожи и подкожной клетчатки.</w:t>
      </w:r>
    </w:p>
    <w:p w:rsidR="00797B38" w:rsidRPr="00797B38" w:rsidRDefault="00797B38" w:rsidP="00797B38">
      <w:pPr>
        <w:spacing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color w:val="111111"/>
          <w:sz w:val="20"/>
          <w:szCs w:val="20"/>
          <w:shd w:val="clear" w:color="auto" w:fill="FFFFFF"/>
          <w:lang w:eastAsia="ru-RU"/>
        </w:rPr>
        <w:t xml:space="preserve">Заболеваемость злокачественными новообразованиями по итогам 2022 года в Богучанском районе составила 436,2 на 100 тыс. населения (195 случаев), что </w:t>
      </w:r>
      <w:proofErr w:type="gramStart"/>
      <w:r w:rsidRPr="00797B38">
        <w:rPr>
          <w:rFonts w:ascii="Times New Roman" w:eastAsia="Times New Roman" w:hAnsi="Times New Roman"/>
          <w:color w:val="111111"/>
          <w:sz w:val="20"/>
          <w:szCs w:val="20"/>
          <w:shd w:val="clear" w:color="auto" w:fill="FFFFFF"/>
          <w:lang w:eastAsia="ru-RU"/>
        </w:rPr>
        <w:t>ниже</w:t>
      </w:r>
      <w:proofErr w:type="gramEnd"/>
      <w:r w:rsidRPr="00797B38">
        <w:rPr>
          <w:rFonts w:ascii="Times New Roman" w:eastAsia="Times New Roman" w:hAnsi="Times New Roman"/>
          <w:color w:val="111111"/>
          <w:sz w:val="20"/>
          <w:szCs w:val="20"/>
          <w:shd w:val="clear" w:color="auto" w:fill="FFFFFF"/>
          <w:lang w:eastAsia="ru-RU"/>
        </w:rPr>
        <w:t xml:space="preserve"> чем по Красноярскому краю в целом (Красноярский край – 467,1 на 100 тыс. нас.).</w:t>
      </w:r>
    </w:p>
    <w:p w:rsidR="00797B38" w:rsidRPr="00797B38" w:rsidRDefault="00797B38" w:rsidP="00797B38">
      <w:pPr>
        <w:spacing w:line="240" w:lineRule="auto"/>
        <w:ind w:firstLine="851"/>
        <w:jc w:val="both"/>
        <w:rPr>
          <w:rFonts w:ascii="Times New Roman" w:eastAsia="Times New Roman" w:hAnsi="Times New Roman"/>
          <w:color w:val="000000"/>
          <w:sz w:val="20"/>
          <w:szCs w:val="20"/>
          <w:shd w:val="clear" w:color="auto" w:fill="FFFFFF"/>
          <w:lang w:eastAsia="ru-RU"/>
        </w:rPr>
      </w:pPr>
      <w:proofErr w:type="gramStart"/>
      <w:r w:rsidRPr="00797B38">
        <w:rPr>
          <w:rFonts w:ascii="Times New Roman" w:eastAsia="Times New Roman" w:hAnsi="Times New Roman"/>
          <w:color w:val="000000"/>
          <w:sz w:val="20"/>
          <w:szCs w:val="20"/>
          <w:shd w:val="clear" w:color="auto" w:fill="FFFFFF"/>
          <w:lang w:eastAsia="ru-RU"/>
        </w:rPr>
        <w:t>Основные причины смертности:  болезни системы кровообращения - 28,2 процента, онкозаболевания - 17,4 процента, внешние причины (вызваны не болезнями, например, несчастные случаи, суициды, ДТП, утопления и пр.) – 10,3 процента, covid-19 – 8,3 процента, болезни органов пищеварения (7,7 процента).</w:t>
      </w:r>
      <w:proofErr w:type="gramEnd"/>
      <w:r w:rsidRPr="00797B38">
        <w:rPr>
          <w:rFonts w:ascii="Times New Roman" w:eastAsia="Times New Roman" w:hAnsi="Times New Roman"/>
          <w:color w:val="000000"/>
          <w:sz w:val="20"/>
          <w:szCs w:val="20"/>
          <w:shd w:val="clear" w:color="auto" w:fill="FFFFFF"/>
          <w:lang w:eastAsia="ru-RU"/>
        </w:rPr>
        <w:t xml:space="preserve"> Всего за 2022 год в Богучанском районе умерло 547 человек.</w:t>
      </w:r>
    </w:p>
    <w:p w:rsidR="00797B38" w:rsidRPr="00797B38" w:rsidRDefault="00797B38" w:rsidP="00797B38">
      <w:pPr>
        <w:spacing w:line="240" w:lineRule="auto"/>
        <w:ind w:firstLine="851"/>
        <w:jc w:val="both"/>
        <w:rPr>
          <w:rFonts w:ascii="Times New Roman" w:eastAsia="Times New Roman" w:hAnsi="Times New Roman"/>
          <w:color w:val="000000"/>
          <w:sz w:val="20"/>
          <w:szCs w:val="20"/>
          <w:shd w:val="clear" w:color="auto" w:fill="FFFFFF"/>
          <w:lang w:eastAsia="ru-RU"/>
        </w:rPr>
      </w:pPr>
      <w:r w:rsidRPr="00797B38">
        <w:rPr>
          <w:rFonts w:ascii="Times New Roman" w:eastAsia="Times New Roman" w:hAnsi="Times New Roman"/>
          <w:color w:val="000000"/>
          <w:sz w:val="20"/>
          <w:szCs w:val="20"/>
          <w:shd w:val="clear" w:color="auto" w:fill="FFFFFF"/>
          <w:lang w:eastAsia="ru-RU"/>
        </w:rPr>
        <w:t xml:space="preserve">Заболеваемость туберкулёзом снизилась в 2 </w:t>
      </w:r>
      <w:proofErr w:type="gramStart"/>
      <w:r w:rsidRPr="00797B38">
        <w:rPr>
          <w:rFonts w:ascii="Times New Roman" w:eastAsia="Times New Roman" w:hAnsi="Times New Roman"/>
          <w:color w:val="000000"/>
          <w:sz w:val="20"/>
          <w:szCs w:val="20"/>
          <w:shd w:val="clear" w:color="auto" w:fill="FFFFFF"/>
          <w:lang w:eastAsia="ru-RU"/>
        </w:rPr>
        <w:t>раза</w:t>
      </w:r>
      <w:proofErr w:type="gramEnd"/>
      <w:r w:rsidRPr="00797B38">
        <w:rPr>
          <w:rFonts w:ascii="Times New Roman" w:eastAsia="Times New Roman" w:hAnsi="Times New Roman"/>
          <w:color w:val="000000"/>
          <w:sz w:val="20"/>
          <w:szCs w:val="20"/>
          <w:shd w:val="clear" w:color="auto" w:fill="FFFFFF"/>
          <w:lang w:eastAsia="ru-RU"/>
        </w:rPr>
        <w:t xml:space="preserve"> и втрое уменьшились заболевания, передающиеся половым путём. Зафиксировано Увеличение заболеваемости с повышенным артериальным давлением и заболеваемости гепатитом</w:t>
      </w:r>
      <w:proofErr w:type="gramStart"/>
      <w:r w:rsidRPr="00797B38">
        <w:rPr>
          <w:rFonts w:ascii="Times New Roman" w:eastAsia="Times New Roman" w:hAnsi="Times New Roman"/>
          <w:color w:val="000000"/>
          <w:sz w:val="20"/>
          <w:szCs w:val="20"/>
          <w:shd w:val="clear" w:color="auto" w:fill="FFFFFF"/>
          <w:lang w:eastAsia="ru-RU"/>
        </w:rPr>
        <w:t xml:space="preserve"> В</w:t>
      </w:r>
      <w:proofErr w:type="gramEnd"/>
      <w:r w:rsidRPr="00797B38">
        <w:rPr>
          <w:rFonts w:ascii="Times New Roman" w:eastAsia="Times New Roman" w:hAnsi="Times New Roman"/>
          <w:color w:val="000000"/>
          <w:sz w:val="20"/>
          <w:szCs w:val="20"/>
          <w:shd w:val="clear" w:color="auto" w:fill="FFFFFF"/>
          <w:lang w:eastAsia="ru-RU"/>
        </w:rPr>
        <w:t xml:space="preserve"> и С.  </w:t>
      </w:r>
    </w:p>
    <w:p w:rsidR="00797B38" w:rsidRPr="00797B38" w:rsidRDefault="00797B38" w:rsidP="00797B38">
      <w:pPr>
        <w:spacing w:line="240" w:lineRule="auto"/>
        <w:ind w:firstLine="851"/>
        <w:jc w:val="both"/>
        <w:rPr>
          <w:rFonts w:ascii="Times New Roman" w:eastAsia="Times New Roman" w:hAnsi="Times New Roman"/>
          <w:color w:val="000000"/>
          <w:sz w:val="20"/>
          <w:szCs w:val="20"/>
          <w:shd w:val="clear" w:color="auto" w:fill="FFFFFF"/>
          <w:lang w:eastAsia="ru-RU"/>
        </w:rPr>
      </w:pPr>
      <w:r w:rsidRPr="00797B38">
        <w:rPr>
          <w:rFonts w:ascii="Times New Roman" w:eastAsia="Times New Roman" w:hAnsi="Times New Roman"/>
          <w:color w:val="000000"/>
          <w:sz w:val="20"/>
          <w:szCs w:val="20"/>
          <w:shd w:val="clear" w:color="auto" w:fill="FFFFFF"/>
          <w:lang w:eastAsia="ru-RU"/>
        </w:rPr>
        <w:t>Показатель смертности от covid-19 в Богучанском районе значительно ниже, чем в других территориях края.</w:t>
      </w:r>
    </w:p>
    <w:p w:rsidR="00797B38" w:rsidRPr="00797B38" w:rsidRDefault="00797B38" w:rsidP="00797B38">
      <w:pPr>
        <w:spacing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За счёт субсидий из краевого бюджета в 2022 г приобретены:</w:t>
      </w:r>
    </w:p>
    <w:p w:rsidR="00797B38" w:rsidRPr="00797B38" w:rsidRDefault="00797B38" w:rsidP="00797B38">
      <w:pPr>
        <w:spacing w:line="240" w:lineRule="auto"/>
        <w:ind w:firstLine="851"/>
        <w:jc w:val="both"/>
        <w:rPr>
          <w:rFonts w:ascii="Times New Roman" w:eastAsia="Times New Roman" w:hAnsi="Times New Roman"/>
          <w:color w:val="333333"/>
          <w:sz w:val="20"/>
          <w:szCs w:val="20"/>
          <w:lang w:eastAsia="ru-RU"/>
        </w:rPr>
      </w:pPr>
      <w:r w:rsidRPr="00797B38">
        <w:rPr>
          <w:rFonts w:ascii="Times New Roman" w:eastAsia="Times New Roman" w:hAnsi="Times New Roman"/>
          <w:sz w:val="20"/>
          <w:szCs w:val="20"/>
          <w:lang w:eastAsia="ru-RU"/>
        </w:rPr>
        <w:t>- д</w:t>
      </w:r>
      <w:r w:rsidRPr="00797B38">
        <w:rPr>
          <w:rFonts w:ascii="Times New Roman" w:eastAsia="Times New Roman" w:hAnsi="Times New Roman"/>
          <w:color w:val="333333"/>
          <w:sz w:val="20"/>
          <w:szCs w:val="20"/>
          <w:lang w:eastAsia="ru-RU"/>
        </w:rPr>
        <w:t xml:space="preserve">ля стоматологической службы приобретен уникальный аппарат, </w:t>
      </w:r>
      <w:r w:rsidRPr="00797B38">
        <w:rPr>
          <w:rFonts w:ascii="Times New Roman" w:eastAsia="Times New Roman" w:hAnsi="Times New Roman"/>
          <w:color w:val="222222"/>
          <w:sz w:val="20"/>
          <w:szCs w:val="20"/>
          <w:shd w:val="clear" w:color="auto" w:fill="FFFFFF"/>
          <w:lang w:eastAsia="ru-RU"/>
        </w:rPr>
        <w:t xml:space="preserve">стоматоскопу АФС, </w:t>
      </w:r>
      <w:r w:rsidRPr="00797B38">
        <w:rPr>
          <w:rFonts w:ascii="Times New Roman" w:eastAsia="Times New Roman" w:hAnsi="Times New Roman"/>
          <w:color w:val="333333"/>
          <w:sz w:val="20"/>
          <w:szCs w:val="20"/>
          <w:lang w:eastAsia="ru-RU"/>
        </w:rPr>
        <w:t>который выводит на новый уровень диагностику в современной стоматологии, позволяя выявлять на ранних стадиях риски развития онкологических заболеваний полости рта.</w:t>
      </w:r>
    </w:p>
    <w:p w:rsidR="00797B38" w:rsidRPr="00797B38" w:rsidRDefault="00797B38" w:rsidP="00797B38">
      <w:pPr>
        <w:spacing w:line="240" w:lineRule="auto"/>
        <w:ind w:firstLine="851"/>
        <w:jc w:val="both"/>
        <w:rPr>
          <w:rFonts w:ascii="Times New Roman" w:eastAsia="Times New Roman" w:hAnsi="Times New Roman"/>
          <w:color w:val="222222"/>
          <w:sz w:val="20"/>
          <w:szCs w:val="20"/>
          <w:shd w:val="clear" w:color="auto" w:fill="FFFFFF"/>
          <w:lang w:eastAsia="ru-RU"/>
        </w:rPr>
      </w:pPr>
      <w:proofErr w:type="gramStart"/>
      <w:r w:rsidRPr="00797B38">
        <w:rPr>
          <w:rFonts w:ascii="Times New Roman" w:eastAsia="Times New Roman" w:hAnsi="Times New Roman"/>
          <w:color w:val="222222"/>
          <w:sz w:val="20"/>
          <w:szCs w:val="20"/>
          <w:shd w:val="clear" w:color="auto" w:fill="FFFFFF"/>
          <w:lang w:eastAsia="ru-RU"/>
        </w:rPr>
        <w:t>За счёт собственных средств райбольницы приобретены: специальное стоматологическое кресло в хирургический кабинет, оборудование для стерилизации мелкого инструментария.</w:t>
      </w:r>
      <w:proofErr w:type="gramEnd"/>
    </w:p>
    <w:p w:rsidR="00797B38" w:rsidRPr="00797B38" w:rsidRDefault="00797B38" w:rsidP="00797B38">
      <w:pPr>
        <w:spacing w:line="240" w:lineRule="auto"/>
        <w:ind w:firstLine="851"/>
        <w:jc w:val="both"/>
        <w:rPr>
          <w:rFonts w:ascii="Times New Roman" w:eastAsia="Times New Roman" w:hAnsi="Times New Roman"/>
          <w:color w:val="111111"/>
          <w:sz w:val="20"/>
          <w:szCs w:val="20"/>
          <w:shd w:val="clear" w:color="auto" w:fill="FFFFFF"/>
          <w:lang w:eastAsia="ru-RU"/>
        </w:rPr>
      </w:pPr>
      <w:r w:rsidRPr="00797B38">
        <w:rPr>
          <w:rFonts w:ascii="Times New Roman" w:eastAsia="Times New Roman" w:hAnsi="Times New Roman"/>
          <w:color w:val="111111"/>
          <w:sz w:val="20"/>
          <w:szCs w:val="20"/>
          <w:shd w:val="clear" w:color="auto" w:fill="FFFFFF"/>
          <w:lang w:eastAsia="ru-RU"/>
        </w:rPr>
        <w:t>В рамках реализации регионального проекта «Борьба с онкологическими заболеваниями» в сентябре 2023 года на базе КГБЗ «Богучанская РБ» запланировано открытие центра амбулаторной онкологической помощи.</w:t>
      </w:r>
    </w:p>
    <w:p w:rsidR="00797B38" w:rsidRPr="00797B38" w:rsidRDefault="00797B38" w:rsidP="00797B38">
      <w:pPr>
        <w:spacing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lastRenderedPageBreak/>
        <w:t xml:space="preserve">В 2021 году средняя заработная плата работника Богучанской районной больницы увеличилась на 18,61 % и составила </w:t>
      </w:r>
      <w:r w:rsidR="003D248E">
        <w:rPr>
          <w:rFonts w:ascii="Times New Roman" w:eastAsia="Times New Roman" w:hAnsi="Times New Roman"/>
          <w:sz w:val="20"/>
          <w:szCs w:val="20"/>
          <w:lang w:eastAsia="ru-RU"/>
        </w:rPr>
        <w:t xml:space="preserve">50,72 тыс. рублей, в том числе </w:t>
      </w:r>
      <w:r w:rsidRPr="00797B38">
        <w:rPr>
          <w:rFonts w:ascii="Times New Roman" w:eastAsia="Times New Roman" w:hAnsi="Times New Roman"/>
          <w:sz w:val="20"/>
          <w:szCs w:val="20"/>
          <w:lang w:eastAsia="ru-RU"/>
        </w:rPr>
        <w:t>у врачей 111,18 тыс. рублей, младшего медицинского персонала 45,94 тыс. рублей.</w:t>
      </w:r>
    </w:p>
    <w:p w:rsidR="00797B38" w:rsidRPr="00797B38" w:rsidRDefault="00797B38" w:rsidP="00797B38">
      <w:pPr>
        <w:spacing w:line="240" w:lineRule="auto"/>
        <w:ind w:firstLine="851"/>
        <w:jc w:val="both"/>
        <w:rPr>
          <w:rFonts w:ascii="Times New Roman" w:eastAsia="Times New Roman" w:hAnsi="Times New Roman"/>
          <w:color w:val="000000"/>
          <w:sz w:val="20"/>
          <w:szCs w:val="20"/>
          <w:shd w:val="clear" w:color="auto" w:fill="FFFFFF"/>
          <w:lang w:eastAsia="ru-RU"/>
        </w:rPr>
      </w:pPr>
      <w:r w:rsidRPr="00797B38">
        <w:rPr>
          <w:rFonts w:ascii="Times New Roman" w:eastAsia="Times New Roman" w:hAnsi="Times New Roman"/>
          <w:color w:val="000000"/>
          <w:sz w:val="20"/>
          <w:szCs w:val="20"/>
          <w:shd w:val="clear" w:color="auto" w:fill="FFFFFF"/>
          <w:lang w:eastAsia="ru-RU"/>
        </w:rPr>
        <w:t> В 2022 г. в медицину Богучанского района удалось привлечь 21 врача (общей врачебной практики, участковые терапевты, участковые педиатры, УЗИ, акушер гинеколог, стоматологи, эндоскопист, травматолог ортопед, анастезиолог реаниматолог, функциональный диагност) и 53 работника среднего медперсонала. Медицинскими кадрами были обеспечены населённые пункты Октябрьский, Осиновый Мыс, Таёжный, Гремучий, Ангарский,  Богучаны.</w:t>
      </w:r>
    </w:p>
    <w:p w:rsidR="00797B38" w:rsidRPr="00797B38" w:rsidRDefault="00797B38" w:rsidP="00797B38">
      <w:pPr>
        <w:spacing w:line="240" w:lineRule="auto"/>
        <w:ind w:firstLine="851"/>
        <w:jc w:val="both"/>
        <w:rPr>
          <w:rFonts w:ascii="Times New Roman" w:eastAsia="Times New Roman" w:hAnsi="Times New Roman"/>
          <w:color w:val="000000"/>
          <w:sz w:val="20"/>
          <w:szCs w:val="20"/>
          <w:shd w:val="clear" w:color="auto" w:fill="FFFFFF"/>
          <w:lang w:eastAsia="ru-RU"/>
        </w:rPr>
      </w:pPr>
      <w:r w:rsidRPr="00797B38">
        <w:rPr>
          <w:rFonts w:ascii="Times New Roman" w:eastAsia="Times New Roman" w:hAnsi="Times New Roman"/>
          <w:color w:val="000000"/>
          <w:sz w:val="20"/>
          <w:szCs w:val="20"/>
          <w:shd w:val="clear" w:color="auto" w:fill="FFFFFF"/>
          <w:lang w:eastAsia="ru-RU"/>
        </w:rPr>
        <w:t xml:space="preserve"> В 2022 году в рамках нацпроекта «Здравоохранение» введено в эксплуатацию новое здание врачебной амбулатории в п</w:t>
      </w:r>
      <w:proofErr w:type="gramStart"/>
      <w:r w:rsidRPr="00797B38">
        <w:rPr>
          <w:rFonts w:ascii="Times New Roman" w:eastAsia="Times New Roman" w:hAnsi="Times New Roman"/>
          <w:color w:val="000000"/>
          <w:sz w:val="20"/>
          <w:szCs w:val="20"/>
          <w:shd w:val="clear" w:color="auto" w:fill="FFFFFF"/>
          <w:lang w:eastAsia="ru-RU"/>
        </w:rPr>
        <w:t>.О</w:t>
      </w:r>
      <w:proofErr w:type="gramEnd"/>
      <w:r w:rsidRPr="00797B38">
        <w:rPr>
          <w:rFonts w:ascii="Times New Roman" w:eastAsia="Times New Roman" w:hAnsi="Times New Roman"/>
          <w:color w:val="000000"/>
          <w:sz w:val="20"/>
          <w:szCs w:val="20"/>
          <w:shd w:val="clear" w:color="auto" w:fill="FFFFFF"/>
          <w:lang w:eastAsia="ru-RU"/>
        </w:rPr>
        <w:t>ктябрьский.</w:t>
      </w:r>
    </w:p>
    <w:p w:rsidR="00797B38" w:rsidRPr="00797B38" w:rsidRDefault="00797B38" w:rsidP="00797B38">
      <w:pPr>
        <w:spacing w:line="240" w:lineRule="auto"/>
        <w:ind w:firstLine="851"/>
        <w:jc w:val="both"/>
        <w:rPr>
          <w:rFonts w:ascii="Times New Roman" w:eastAsia="Times New Roman" w:hAnsi="Times New Roman"/>
          <w:color w:val="000000"/>
          <w:sz w:val="20"/>
          <w:szCs w:val="20"/>
          <w:shd w:val="clear" w:color="auto" w:fill="FFFFFF"/>
          <w:lang w:eastAsia="ru-RU"/>
        </w:rPr>
      </w:pPr>
      <w:r w:rsidRPr="00797B38">
        <w:rPr>
          <w:rFonts w:ascii="Times New Roman" w:eastAsia="Times New Roman" w:hAnsi="Times New Roman"/>
          <w:color w:val="000000"/>
          <w:sz w:val="20"/>
          <w:szCs w:val="20"/>
          <w:shd w:val="clear" w:color="auto" w:fill="FFFFFF"/>
          <w:lang w:eastAsia="ru-RU"/>
        </w:rPr>
        <w:t xml:space="preserve"> В апреле текущего года  открылось новое здание  врачебной  амбулатории в п</w:t>
      </w:r>
      <w:proofErr w:type="gramStart"/>
      <w:r w:rsidRPr="00797B38">
        <w:rPr>
          <w:rFonts w:ascii="Times New Roman" w:eastAsia="Times New Roman" w:hAnsi="Times New Roman"/>
          <w:color w:val="000000"/>
          <w:sz w:val="20"/>
          <w:szCs w:val="20"/>
          <w:shd w:val="clear" w:color="auto" w:fill="FFFFFF"/>
          <w:lang w:eastAsia="ru-RU"/>
        </w:rPr>
        <w:t>.П</w:t>
      </w:r>
      <w:proofErr w:type="gramEnd"/>
      <w:r w:rsidRPr="00797B38">
        <w:rPr>
          <w:rFonts w:ascii="Times New Roman" w:eastAsia="Times New Roman" w:hAnsi="Times New Roman"/>
          <w:color w:val="000000"/>
          <w:sz w:val="20"/>
          <w:szCs w:val="20"/>
          <w:shd w:val="clear" w:color="auto" w:fill="FFFFFF"/>
          <w:lang w:eastAsia="ru-RU"/>
        </w:rPr>
        <w:t xml:space="preserve">инчуга. </w:t>
      </w:r>
    </w:p>
    <w:p w:rsidR="00797B38" w:rsidRPr="00797B38" w:rsidRDefault="00797B38" w:rsidP="00797B38">
      <w:pPr>
        <w:spacing w:line="240" w:lineRule="auto"/>
        <w:ind w:firstLine="851"/>
        <w:jc w:val="both"/>
        <w:rPr>
          <w:rFonts w:ascii="Times New Roman" w:eastAsia="Times New Roman" w:hAnsi="Times New Roman"/>
          <w:color w:val="000000"/>
          <w:sz w:val="20"/>
          <w:szCs w:val="20"/>
          <w:shd w:val="clear" w:color="auto" w:fill="FFFFFF"/>
          <w:lang w:eastAsia="ru-RU"/>
        </w:rPr>
      </w:pPr>
      <w:r w:rsidRPr="00797B38">
        <w:rPr>
          <w:rFonts w:ascii="Times New Roman" w:eastAsia="Times New Roman" w:hAnsi="Times New Roman"/>
          <w:color w:val="000000"/>
          <w:sz w:val="20"/>
          <w:szCs w:val="20"/>
          <w:shd w:val="clear" w:color="auto" w:fill="FFFFFF"/>
          <w:lang w:eastAsia="ru-RU"/>
        </w:rPr>
        <w:t>Ожидается в 2023 году ввод в эксплуатацию (ФАП) в поселках Нижнетерянск и Новохайский, начнется строительство врачебной амбулатории  в п</w:t>
      </w:r>
      <w:proofErr w:type="gramStart"/>
      <w:r w:rsidRPr="00797B38">
        <w:rPr>
          <w:rFonts w:ascii="Times New Roman" w:eastAsia="Times New Roman" w:hAnsi="Times New Roman"/>
          <w:color w:val="000000"/>
          <w:sz w:val="20"/>
          <w:szCs w:val="20"/>
          <w:shd w:val="clear" w:color="auto" w:fill="FFFFFF"/>
          <w:lang w:eastAsia="ru-RU"/>
        </w:rPr>
        <w:t>.Х</w:t>
      </w:r>
      <w:proofErr w:type="gramEnd"/>
      <w:r w:rsidRPr="00797B38">
        <w:rPr>
          <w:rFonts w:ascii="Times New Roman" w:eastAsia="Times New Roman" w:hAnsi="Times New Roman"/>
          <w:color w:val="000000"/>
          <w:sz w:val="20"/>
          <w:szCs w:val="20"/>
          <w:shd w:val="clear" w:color="auto" w:fill="FFFFFF"/>
          <w:lang w:eastAsia="ru-RU"/>
        </w:rPr>
        <w:t xml:space="preserve">ребтовый. </w:t>
      </w:r>
    </w:p>
    <w:p w:rsidR="00797B38" w:rsidRPr="00797B38" w:rsidRDefault="00797B38" w:rsidP="00797B38">
      <w:pPr>
        <w:spacing w:line="240" w:lineRule="auto"/>
        <w:ind w:firstLine="851"/>
        <w:jc w:val="both"/>
        <w:rPr>
          <w:rFonts w:ascii="Times New Roman" w:eastAsia="Times New Roman" w:hAnsi="Times New Roman"/>
          <w:color w:val="000000"/>
          <w:sz w:val="20"/>
          <w:szCs w:val="20"/>
          <w:shd w:val="clear" w:color="auto" w:fill="FFFFFF"/>
          <w:lang w:eastAsia="ru-RU"/>
        </w:rPr>
      </w:pPr>
      <w:r w:rsidRPr="00797B38">
        <w:rPr>
          <w:rFonts w:ascii="Times New Roman" w:eastAsia="Times New Roman" w:hAnsi="Times New Roman"/>
          <w:color w:val="000000"/>
          <w:sz w:val="20"/>
          <w:szCs w:val="20"/>
          <w:shd w:val="clear" w:color="auto" w:fill="FFFFFF"/>
          <w:lang w:eastAsia="ru-RU"/>
        </w:rPr>
        <w:t xml:space="preserve">Радикальное обновление требуется Манзенской, Красногорьевской, Невонской, </w:t>
      </w:r>
      <w:proofErr w:type="gramStart"/>
      <w:r w:rsidRPr="00797B38">
        <w:rPr>
          <w:rFonts w:ascii="Times New Roman" w:eastAsia="Times New Roman" w:hAnsi="Times New Roman"/>
          <w:color w:val="000000"/>
          <w:sz w:val="20"/>
          <w:szCs w:val="20"/>
          <w:shd w:val="clear" w:color="auto" w:fill="FFFFFF"/>
          <w:lang w:eastAsia="ru-RU"/>
        </w:rPr>
        <w:t>Ангарской</w:t>
      </w:r>
      <w:proofErr w:type="gramEnd"/>
      <w:r w:rsidRPr="00797B38">
        <w:rPr>
          <w:rFonts w:ascii="Times New Roman" w:eastAsia="Times New Roman" w:hAnsi="Times New Roman"/>
          <w:color w:val="000000"/>
          <w:sz w:val="20"/>
          <w:szCs w:val="20"/>
          <w:shd w:val="clear" w:color="auto" w:fill="FFFFFF"/>
          <w:lang w:eastAsia="ru-RU"/>
        </w:rPr>
        <w:t xml:space="preserve"> и Чуноярским участковым больницам, ФАПам в Артюгино, Кежеке, Ярках. Администрацией районной больницы формируется план в рамках программы модернизации до 2030 года инфраструктуры медицинских учреждений района.</w:t>
      </w:r>
    </w:p>
    <w:p w:rsidR="00797B38" w:rsidRPr="00797B38" w:rsidRDefault="00797B38" w:rsidP="00797B38">
      <w:pPr>
        <w:spacing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Обеспечение жильём в 2022:</w:t>
      </w:r>
    </w:p>
    <w:p w:rsidR="00797B38" w:rsidRPr="00797B38" w:rsidRDefault="00797B38" w:rsidP="00797B38">
      <w:pPr>
        <w:spacing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 xml:space="preserve">- 3 специалиста среднего медицинского персонала </w:t>
      </w:r>
      <w:proofErr w:type="gramStart"/>
      <w:r w:rsidRPr="00797B38">
        <w:rPr>
          <w:rFonts w:ascii="Times New Roman" w:eastAsia="Times New Roman" w:hAnsi="Times New Roman"/>
          <w:sz w:val="20"/>
          <w:szCs w:val="20"/>
          <w:lang w:eastAsia="ru-RU"/>
        </w:rPr>
        <w:t xml:space="preserve">( </w:t>
      </w:r>
      <w:proofErr w:type="gramEnd"/>
      <w:r w:rsidRPr="00797B38">
        <w:rPr>
          <w:rFonts w:ascii="Times New Roman" w:eastAsia="Times New Roman" w:hAnsi="Times New Roman"/>
          <w:sz w:val="20"/>
          <w:szCs w:val="20"/>
          <w:lang w:eastAsia="ru-RU"/>
        </w:rPr>
        <w:t>служебное жилье, по договору найма, место в общежитии)</w:t>
      </w:r>
    </w:p>
    <w:p w:rsidR="00797B38" w:rsidRPr="00797B38" w:rsidRDefault="00797B38" w:rsidP="003D248E">
      <w:pPr>
        <w:spacing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 xml:space="preserve"> В 2021 году жильём были обеспечены 3 специалиста медицинского персонала (служебное жилье). </w:t>
      </w:r>
    </w:p>
    <w:p w:rsidR="00797B38" w:rsidRPr="00797B38" w:rsidRDefault="00797B38" w:rsidP="00797B38">
      <w:pPr>
        <w:spacing w:line="240" w:lineRule="auto"/>
        <w:ind w:firstLine="851"/>
        <w:jc w:val="both"/>
        <w:rPr>
          <w:rFonts w:ascii="Times New Roman" w:eastAsia="Times New Roman" w:hAnsi="Times New Roman"/>
          <w:bCs/>
          <w:sz w:val="20"/>
          <w:szCs w:val="20"/>
          <w:lang w:eastAsia="ru-RU"/>
        </w:rPr>
      </w:pPr>
      <w:r w:rsidRPr="00797B38">
        <w:rPr>
          <w:rFonts w:ascii="Times New Roman" w:eastAsia="Times New Roman" w:hAnsi="Times New Roman"/>
          <w:color w:val="000000"/>
          <w:sz w:val="20"/>
          <w:szCs w:val="20"/>
          <w:u w:color="FF0000"/>
          <w:lang w:eastAsia="ru-RU"/>
        </w:rPr>
        <w:t>22.</w:t>
      </w:r>
      <w:r w:rsidRPr="00797B38">
        <w:rPr>
          <w:rFonts w:ascii="Times New Roman" w:eastAsia="Times New Roman" w:hAnsi="Times New Roman"/>
          <w:bCs/>
          <w:sz w:val="20"/>
          <w:szCs w:val="20"/>
          <w:lang w:eastAsia="ru-RU"/>
        </w:rPr>
        <w:t xml:space="preserve">  Экологическая ситуация </w:t>
      </w:r>
    </w:p>
    <w:p w:rsidR="00797B38" w:rsidRPr="00797B38" w:rsidRDefault="00797B38" w:rsidP="00797B38">
      <w:pPr>
        <w:spacing w:after="0" w:line="240" w:lineRule="auto"/>
        <w:ind w:firstLine="851"/>
        <w:jc w:val="both"/>
        <w:rPr>
          <w:rFonts w:ascii="Times New Roman" w:eastAsia="Times New Roman" w:hAnsi="Times New Roman"/>
          <w:sz w:val="20"/>
          <w:szCs w:val="20"/>
          <w:u w:color="FF0000"/>
          <w:lang w:eastAsia="ru-RU"/>
        </w:rPr>
      </w:pPr>
      <w:r w:rsidRPr="00797B38">
        <w:rPr>
          <w:rFonts w:ascii="Times New Roman" w:eastAsia="Times New Roman" w:hAnsi="Times New Roman"/>
          <w:sz w:val="20"/>
          <w:szCs w:val="20"/>
          <w:u w:color="FF0000"/>
          <w:lang w:eastAsia="ru-RU"/>
        </w:rPr>
        <w:t xml:space="preserve">Экологическое состояние района относительно благополучное. </w:t>
      </w:r>
    </w:p>
    <w:p w:rsidR="00797B38" w:rsidRPr="00797B38" w:rsidRDefault="00797B38" w:rsidP="00797B38">
      <w:pPr>
        <w:spacing w:after="0" w:line="240" w:lineRule="auto"/>
        <w:ind w:firstLine="851"/>
        <w:jc w:val="both"/>
        <w:rPr>
          <w:rFonts w:ascii="Times New Roman" w:eastAsia="Times New Roman" w:hAnsi="Times New Roman"/>
          <w:sz w:val="20"/>
          <w:szCs w:val="20"/>
          <w:highlight w:val="yellow"/>
          <w:u w:color="FF0000"/>
          <w:lang w:eastAsia="ru-RU"/>
        </w:rPr>
      </w:pPr>
    </w:p>
    <w:p w:rsidR="00797B38" w:rsidRPr="00797B38" w:rsidRDefault="00797B38" w:rsidP="00797B38">
      <w:pPr>
        <w:autoSpaceDE w:val="0"/>
        <w:autoSpaceDN w:val="0"/>
        <w:adjustRightInd w:val="0"/>
        <w:spacing w:after="0"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bCs/>
          <w:sz w:val="20"/>
          <w:szCs w:val="20"/>
          <w:lang w:eastAsia="ru-RU"/>
        </w:rPr>
        <w:t>Охрана атмосферного воздуха.</w:t>
      </w:r>
      <w:r w:rsidRPr="00797B38">
        <w:rPr>
          <w:rFonts w:ascii="Times New Roman" w:eastAsia="Times New Roman" w:hAnsi="Times New Roman"/>
          <w:sz w:val="20"/>
          <w:szCs w:val="20"/>
          <w:lang w:eastAsia="ru-RU"/>
        </w:rPr>
        <w:t xml:space="preserve"> Загрязнение воздушного бассейна на территории района происходит за счет стационарных (котельных) и передвижных источников, а также за счет горения отходов лесопиления. </w:t>
      </w:r>
    </w:p>
    <w:p w:rsidR="00797B38" w:rsidRPr="00797B38" w:rsidRDefault="00797B38" w:rsidP="00797B38">
      <w:pPr>
        <w:autoSpaceDE w:val="0"/>
        <w:autoSpaceDN w:val="0"/>
        <w:adjustRightInd w:val="0"/>
        <w:spacing w:after="0"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В 2022 году объем загрязняющих веществ, отходящих от стационарных источников загрязнения атмосферного воздуха и горения отходов лесопиления, увеличился по сравнению с 2021 годом на 83,2 % и составил 71 393 тонн. В прогнозном периоде 2023-2026 годы   не планируется рост загрязняющих веществ, отходящих от стационарных источников и горения отходов лесопиления, за счет планируемых природоохранных мероприятий.</w:t>
      </w:r>
    </w:p>
    <w:p w:rsidR="00797B38" w:rsidRPr="00797B38" w:rsidRDefault="00797B38" w:rsidP="00797B38">
      <w:pPr>
        <w:autoSpaceDE w:val="0"/>
        <w:autoSpaceDN w:val="0"/>
        <w:adjustRightInd w:val="0"/>
        <w:spacing w:after="0"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 xml:space="preserve">Ресурсоснабжающими организациями в целях проведения мероприятий по экологической безопасности на котельных устанавливаются золоуловители. В отчетном периоде произведена замена фильтров в дымовых трубах на следующих котельных: №12 с. Богучаны, №13 с. Богучаны, №8 с. Богучаны, №34 п. Таежный, №44 п. Чунояр, №49 п. Такучет. </w:t>
      </w:r>
    </w:p>
    <w:p w:rsidR="00797B38" w:rsidRPr="00797B38" w:rsidRDefault="00797B38" w:rsidP="00797B38">
      <w:pPr>
        <w:autoSpaceDE w:val="0"/>
        <w:autoSpaceDN w:val="0"/>
        <w:adjustRightInd w:val="0"/>
        <w:spacing w:after="0"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 xml:space="preserve">Проводятся </w:t>
      </w:r>
      <w:proofErr w:type="gramStart"/>
      <w:r w:rsidRPr="00797B38">
        <w:rPr>
          <w:rFonts w:ascii="Times New Roman" w:eastAsia="Times New Roman" w:hAnsi="Times New Roman"/>
          <w:sz w:val="20"/>
          <w:szCs w:val="20"/>
          <w:lang w:eastAsia="ru-RU"/>
        </w:rPr>
        <w:t>мероприятии</w:t>
      </w:r>
      <w:proofErr w:type="gramEnd"/>
      <w:r w:rsidRPr="00797B38">
        <w:rPr>
          <w:rFonts w:ascii="Times New Roman" w:eastAsia="Times New Roman" w:hAnsi="Times New Roman"/>
          <w:sz w:val="20"/>
          <w:szCs w:val="20"/>
          <w:lang w:eastAsia="ru-RU"/>
        </w:rPr>
        <w:t xml:space="preserve"> по недопущению возгорания отходов лесопиления.</w:t>
      </w:r>
    </w:p>
    <w:p w:rsidR="00797B38" w:rsidRPr="00797B38" w:rsidRDefault="00797B38" w:rsidP="00797B38">
      <w:pPr>
        <w:autoSpaceDE w:val="0"/>
        <w:autoSpaceDN w:val="0"/>
        <w:adjustRightInd w:val="0"/>
        <w:spacing w:after="0"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Для снижения показателей объема загрязняющих веществ на территории Богучанского района в 2023 году планируется установка газоочистного оборудования на котельной №48 в п. Такучет.</w:t>
      </w:r>
    </w:p>
    <w:p w:rsidR="00797B38" w:rsidRPr="00797B38" w:rsidRDefault="00797B38" w:rsidP="00797B38">
      <w:pPr>
        <w:autoSpaceDE w:val="0"/>
        <w:autoSpaceDN w:val="0"/>
        <w:adjustRightInd w:val="0"/>
        <w:spacing w:after="0"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 xml:space="preserve">Объем выбросов в атмосферный воздух загрязняющих веществ от передвижных источников остался на уровне 2021 года.  </w:t>
      </w:r>
    </w:p>
    <w:p w:rsidR="00797B38" w:rsidRPr="00797B38" w:rsidRDefault="00797B38" w:rsidP="00797B38">
      <w:pPr>
        <w:autoSpaceDE w:val="0"/>
        <w:autoSpaceDN w:val="0"/>
        <w:adjustRightInd w:val="0"/>
        <w:spacing w:after="0" w:line="240" w:lineRule="auto"/>
        <w:ind w:firstLine="851"/>
        <w:rPr>
          <w:rFonts w:ascii="Times New Roman" w:eastAsia="Times New Roman" w:hAnsi="Times New Roman"/>
          <w:sz w:val="20"/>
          <w:szCs w:val="20"/>
          <w:lang w:eastAsia="ru-RU"/>
        </w:rPr>
      </w:pPr>
    </w:p>
    <w:p w:rsidR="00797B38" w:rsidRPr="00797B38" w:rsidRDefault="00797B38" w:rsidP="00797B38">
      <w:pPr>
        <w:autoSpaceDE w:val="0"/>
        <w:autoSpaceDN w:val="0"/>
        <w:adjustRightInd w:val="0"/>
        <w:spacing w:after="0"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bCs/>
          <w:sz w:val="20"/>
          <w:szCs w:val="20"/>
          <w:lang w:eastAsia="ru-RU"/>
        </w:rPr>
        <w:t xml:space="preserve">Охрана вод. </w:t>
      </w:r>
      <w:r w:rsidRPr="00797B38">
        <w:rPr>
          <w:rFonts w:ascii="Times New Roman" w:eastAsia="Times New Roman" w:hAnsi="Times New Roman"/>
          <w:sz w:val="20"/>
          <w:szCs w:val="20"/>
          <w:lang w:eastAsia="ru-RU"/>
        </w:rPr>
        <w:t>В соответствии с письмом Енисейского  бассейнового управления, объем водопотребления из природных источников за 2022 год составил 1 448,17  тыс. куб</w:t>
      </w:r>
      <w:proofErr w:type="gramStart"/>
      <w:r w:rsidRPr="00797B38">
        <w:rPr>
          <w:rFonts w:ascii="Times New Roman" w:eastAsia="Times New Roman" w:hAnsi="Times New Roman"/>
          <w:sz w:val="20"/>
          <w:szCs w:val="20"/>
          <w:lang w:eastAsia="ru-RU"/>
        </w:rPr>
        <w:t>.м</w:t>
      </w:r>
      <w:proofErr w:type="gramEnd"/>
      <w:r w:rsidRPr="00797B38">
        <w:rPr>
          <w:rFonts w:ascii="Times New Roman" w:eastAsia="Times New Roman" w:hAnsi="Times New Roman"/>
          <w:sz w:val="20"/>
          <w:szCs w:val="20"/>
          <w:lang w:eastAsia="ru-RU"/>
        </w:rPr>
        <w:t xml:space="preserve">,   по сравнению с 2021 годом объем водопотребления (забрано воды) из природных источников вырос в связи с тем, что Государственное предприятие Красноярского края «ЦРКК» Богучанский район не отчиталось в 2022 году по форме №2-ТП (водхоз). В прогнозном периоде планируется рост объема водопотребления (забра воды) из природных источников за счет увеличения абонентов ежегодно с 2023 года по 2025 год на 2,5%. </w:t>
      </w:r>
    </w:p>
    <w:p w:rsidR="00797B38" w:rsidRPr="00797B38" w:rsidRDefault="00797B38" w:rsidP="00797B38">
      <w:pPr>
        <w:autoSpaceDE w:val="0"/>
        <w:autoSpaceDN w:val="0"/>
        <w:adjustRightInd w:val="0"/>
        <w:spacing w:after="0"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Количество водозаборных сооружений, оснащенных системами учета воды в 2022г. увеличился до 14 ед., изменения связаны с постановкой на в 2022 году на государственный учет использований вод предприятий: ООО «ЛесСервис», ООО «ТеплоСервис».</w:t>
      </w:r>
    </w:p>
    <w:p w:rsidR="00797B38" w:rsidRPr="00797B38" w:rsidRDefault="00797B38" w:rsidP="00797B38">
      <w:pPr>
        <w:autoSpaceDE w:val="0"/>
        <w:autoSpaceDN w:val="0"/>
        <w:adjustRightInd w:val="0"/>
        <w:spacing w:after="0"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lastRenderedPageBreak/>
        <w:t xml:space="preserve"> Также повысился объем оборотного и повторно-последовательного использования воды до 23 670,52 тыс. куб.м. Такие изменения связаны с постановкой на в 2022 году на государственный учет использований вод предприятий: ООО «ЛесСервис», ООО «ТеплоСервис».</w:t>
      </w:r>
    </w:p>
    <w:p w:rsidR="00797B38" w:rsidRPr="00797B38" w:rsidRDefault="00797B38" w:rsidP="00797B38">
      <w:pPr>
        <w:autoSpaceDE w:val="0"/>
        <w:autoSpaceDN w:val="0"/>
        <w:adjustRightInd w:val="0"/>
        <w:spacing w:after="0"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 xml:space="preserve"> Объем нормативно-очищенных сточных вод снизился до 16,56 тыс. куб. м, изменения в связи с передачей объектов АО «БоаЗ» в эксплуатацию муниципальному образованию Богучанский район.</w:t>
      </w:r>
    </w:p>
    <w:p w:rsidR="00797B38" w:rsidRPr="00797B38" w:rsidRDefault="00797B38" w:rsidP="00797B38">
      <w:pPr>
        <w:autoSpaceDE w:val="0"/>
        <w:autoSpaceDN w:val="0"/>
        <w:adjustRightInd w:val="0"/>
        <w:spacing w:after="0" w:line="240" w:lineRule="auto"/>
        <w:ind w:firstLine="851"/>
        <w:jc w:val="both"/>
        <w:rPr>
          <w:rFonts w:ascii="Times New Roman" w:eastAsia="Times New Roman" w:hAnsi="Times New Roman"/>
          <w:sz w:val="20"/>
          <w:szCs w:val="20"/>
          <w:lang w:eastAsia="ru-RU"/>
        </w:rPr>
      </w:pPr>
    </w:p>
    <w:p w:rsidR="00797B38" w:rsidRPr="00797B38" w:rsidRDefault="00797B38" w:rsidP="00797B38">
      <w:pPr>
        <w:autoSpaceDE w:val="0"/>
        <w:autoSpaceDN w:val="0"/>
        <w:adjustRightInd w:val="0"/>
        <w:spacing w:after="0"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bCs/>
          <w:sz w:val="20"/>
          <w:szCs w:val="20"/>
          <w:lang w:eastAsia="ru-RU"/>
        </w:rPr>
        <w:t>Охрана земель.</w:t>
      </w:r>
      <w:r w:rsidRPr="00797B38">
        <w:rPr>
          <w:rFonts w:ascii="Times New Roman" w:eastAsia="Times New Roman" w:hAnsi="Times New Roman"/>
          <w:sz w:val="20"/>
          <w:szCs w:val="20"/>
          <w:lang w:eastAsia="ru-RU"/>
        </w:rPr>
        <w:t xml:space="preserve"> </w:t>
      </w:r>
    </w:p>
    <w:p w:rsidR="00797B38" w:rsidRPr="00797B38" w:rsidRDefault="00797B38" w:rsidP="00797B38">
      <w:pPr>
        <w:autoSpaceDE w:val="0"/>
        <w:autoSpaceDN w:val="0"/>
        <w:adjustRightInd w:val="0"/>
        <w:spacing w:after="0"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 xml:space="preserve">Согласно форме 2 ТП (отходы) «Сведения об образовании, использовании, обезвреживании транспортировании и размещении отходов производства и потребления» за 2022 год образование отходов производства и потребления составило 209 428,90 тонн, в основном </w:t>
      </w:r>
      <w:r w:rsidRPr="00797B38">
        <w:rPr>
          <w:rFonts w:ascii="Times New Roman" w:eastAsia="Times New Roman" w:hAnsi="Times New Roman"/>
          <w:sz w:val="20"/>
          <w:szCs w:val="20"/>
          <w:lang w:val="en-US" w:eastAsia="ru-RU"/>
        </w:rPr>
        <w:t>V</w:t>
      </w:r>
      <w:r w:rsidRPr="00797B38">
        <w:rPr>
          <w:rFonts w:ascii="Times New Roman" w:eastAsia="Times New Roman" w:hAnsi="Times New Roman"/>
          <w:sz w:val="20"/>
          <w:szCs w:val="20"/>
          <w:lang w:eastAsia="ru-RU"/>
        </w:rPr>
        <w:t xml:space="preserve"> класса опасности для окружающей природной среды – практически неопасные.  </w:t>
      </w:r>
    </w:p>
    <w:p w:rsidR="00797B38" w:rsidRPr="00797B38" w:rsidRDefault="00797B38" w:rsidP="00797B38">
      <w:pPr>
        <w:autoSpaceDE w:val="0"/>
        <w:autoSpaceDN w:val="0"/>
        <w:adjustRightInd w:val="0"/>
        <w:spacing w:after="0"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Показатель «Образование отходов производства и потребления» сложился    в основном за счет образования промышленных отходов лесоперерабатывающих предприятий, в том числе наиболее крупных предприятий: ООО «Богучанский ЛПК» и ЗАО «Краслесинвест», незначительно отходов предприятий жилищно-коммунального хозяйства и   здравоохранения.</w:t>
      </w:r>
    </w:p>
    <w:p w:rsidR="00797B38" w:rsidRPr="00797B38" w:rsidRDefault="00797B38" w:rsidP="00797B38">
      <w:pPr>
        <w:autoSpaceDE w:val="0"/>
        <w:autoSpaceDN w:val="0"/>
        <w:adjustRightInd w:val="0"/>
        <w:spacing w:after="0"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 xml:space="preserve">В прогнозном периоде динамика объемов образования отходов будет сохраняться также за счет увеличения промышленных отходов ЗАО «Краслесинвест». </w:t>
      </w:r>
    </w:p>
    <w:p w:rsidR="00797B38" w:rsidRPr="00797B38" w:rsidRDefault="00797B38" w:rsidP="00797B38">
      <w:pPr>
        <w:autoSpaceDE w:val="0"/>
        <w:autoSpaceDN w:val="0"/>
        <w:adjustRightInd w:val="0"/>
        <w:spacing w:after="0"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 xml:space="preserve">За 2022 год на территории Богучанского района 2 организации, использующих отходы в качестве вторичных материальных ресурсов (ЗАО «Краслесинвест» </w:t>
      </w:r>
      <w:proofErr w:type="gramStart"/>
      <w:r w:rsidRPr="00797B38">
        <w:rPr>
          <w:rFonts w:ascii="Times New Roman" w:eastAsia="Times New Roman" w:hAnsi="Times New Roman"/>
          <w:sz w:val="20"/>
          <w:szCs w:val="20"/>
          <w:lang w:eastAsia="ru-RU"/>
        </w:rPr>
        <w:t>и ООО</w:t>
      </w:r>
      <w:proofErr w:type="gramEnd"/>
      <w:r w:rsidRPr="00797B38">
        <w:rPr>
          <w:rFonts w:ascii="Times New Roman" w:eastAsia="Times New Roman" w:hAnsi="Times New Roman"/>
          <w:sz w:val="20"/>
          <w:szCs w:val="20"/>
          <w:lang w:eastAsia="ru-RU"/>
        </w:rPr>
        <w:t xml:space="preserve"> «ЛесСервис»).</w:t>
      </w:r>
    </w:p>
    <w:p w:rsidR="00797B38" w:rsidRPr="00797B38" w:rsidRDefault="00797B38" w:rsidP="00797B38">
      <w:pPr>
        <w:autoSpaceDE w:val="0"/>
        <w:autoSpaceDN w:val="0"/>
        <w:adjustRightInd w:val="0"/>
        <w:spacing w:after="0"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 xml:space="preserve">Количество отходов, используемых в качестве вторичных материальных ресурсов за 2022 год, составило 11 991,52 тонн, из них 90,6 % приходится на вторичные материальные ресурсы V класса опасности для окружающей природной среды - практические неопасные, 8,9 % </w:t>
      </w:r>
      <w:r w:rsidRPr="00797B38">
        <w:rPr>
          <w:rFonts w:ascii="Times New Roman" w:eastAsia="Times New Roman" w:hAnsi="Times New Roman"/>
          <w:sz w:val="20"/>
          <w:szCs w:val="20"/>
          <w:lang w:val="en-US" w:eastAsia="ru-RU"/>
        </w:rPr>
        <w:t>II</w:t>
      </w:r>
      <w:r w:rsidRPr="00797B38">
        <w:rPr>
          <w:rFonts w:ascii="Times New Roman" w:eastAsia="Times New Roman" w:hAnsi="Times New Roman"/>
          <w:sz w:val="20"/>
          <w:szCs w:val="20"/>
          <w:lang w:eastAsia="ru-RU"/>
        </w:rPr>
        <w:t xml:space="preserve"> класса опасности для окружающей природной среды.</w:t>
      </w:r>
    </w:p>
    <w:p w:rsidR="00797B38" w:rsidRPr="00797B38" w:rsidRDefault="00797B38" w:rsidP="00797B38">
      <w:pPr>
        <w:autoSpaceDE w:val="0"/>
        <w:autoSpaceDN w:val="0"/>
        <w:adjustRightInd w:val="0"/>
        <w:spacing w:after="0"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За 2022 год обезврежено отходов на собственном предприятии    4,65 тонн, из них 99,18%   IV класса опасности для окружающей природной среды.</w:t>
      </w:r>
    </w:p>
    <w:p w:rsidR="00797B38" w:rsidRPr="00797B38" w:rsidRDefault="00797B38" w:rsidP="00797B38">
      <w:pPr>
        <w:autoSpaceDE w:val="0"/>
        <w:autoSpaceDN w:val="0"/>
        <w:adjustRightInd w:val="0"/>
        <w:spacing w:after="0"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 xml:space="preserve">На территории Богучанского района 2 предприятия организуют работы по обезвреживанию отходов (ЗАО «Краслесинвест» </w:t>
      </w:r>
      <w:proofErr w:type="gramStart"/>
      <w:r w:rsidRPr="00797B38">
        <w:rPr>
          <w:rFonts w:ascii="Times New Roman" w:eastAsia="Times New Roman" w:hAnsi="Times New Roman"/>
          <w:sz w:val="20"/>
          <w:szCs w:val="20"/>
          <w:lang w:eastAsia="ru-RU"/>
        </w:rPr>
        <w:t>и ООО</w:t>
      </w:r>
      <w:proofErr w:type="gramEnd"/>
      <w:r w:rsidRPr="00797B38">
        <w:rPr>
          <w:rFonts w:ascii="Times New Roman" w:eastAsia="Times New Roman" w:hAnsi="Times New Roman"/>
          <w:sz w:val="20"/>
          <w:szCs w:val="20"/>
          <w:lang w:eastAsia="ru-RU"/>
        </w:rPr>
        <w:t xml:space="preserve"> «ЛесСервис»).</w:t>
      </w:r>
    </w:p>
    <w:p w:rsidR="00797B38" w:rsidRPr="00797B38" w:rsidRDefault="00797B38" w:rsidP="00797B38">
      <w:pPr>
        <w:autoSpaceDE w:val="0"/>
        <w:autoSpaceDN w:val="0"/>
        <w:adjustRightInd w:val="0"/>
        <w:spacing w:after="0" w:line="240" w:lineRule="auto"/>
        <w:ind w:firstLine="851"/>
        <w:jc w:val="both"/>
        <w:rPr>
          <w:rFonts w:ascii="Times New Roman" w:eastAsia="Times New Roman" w:hAnsi="Times New Roman"/>
          <w:sz w:val="20"/>
          <w:szCs w:val="20"/>
          <w:lang w:eastAsia="ru-RU"/>
        </w:rPr>
      </w:pPr>
      <w:proofErr w:type="gramStart"/>
      <w:r w:rsidRPr="00797B38">
        <w:rPr>
          <w:rFonts w:ascii="Times New Roman" w:eastAsia="Times New Roman" w:hAnsi="Times New Roman"/>
          <w:sz w:val="20"/>
          <w:szCs w:val="20"/>
          <w:lang w:eastAsia="ru-RU"/>
        </w:rPr>
        <w:t xml:space="preserve">Количество отходов, переданных для обезвреживания  за 2022 год  составило  45,99 тонн, в том числе переданных для обезвреживания – отходов I класса опасности для окружающей природной среды – 0,01  тонн, отходов II класса опасности для окружающей  природной среды – 0  тонн, отходов III класса опасности для окружающей  природной среды – 9,68 тонн, отходы IV класса опасности для окружающей  природной среды – 36,30 тонн.  </w:t>
      </w:r>
      <w:proofErr w:type="gramEnd"/>
    </w:p>
    <w:p w:rsidR="00797B38" w:rsidRPr="00797B38" w:rsidRDefault="00797B38" w:rsidP="00797B38">
      <w:pPr>
        <w:autoSpaceDE w:val="0"/>
        <w:autoSpaceDN w:val="0"/>
        <w:adjustRightInd w:val="0"/>
        <w:spacing w:after="0"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Объектов размещения отходов, выполненных и эксплуатирующихся в соответствии с экологическими, строительными и санитарными нормами и правилами, согласно проектам, прошедшим государственную экспертизу нет.</w:t>
      </w:r>
    </w:p>
    <w:p w:rsidR="00797B38" w:rsidRPr="00797B38" w:rsidRDefault="00797B38" w:rsidP="00797B38">
      <w:pPr>
        <w:autoSpaceDE w:val="0"/>
        <w:autoSpaceDN w:val="0"/>
        <w:adjustRightInd w:val="0"/>
        <w:spacing w:after="0"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Полигонов хранения твердых бытовых отходов, выполненных и эксплуатирующихся в соответствии с экологическими, строительными и санитарными нормами и правилами, согласно проектам, прошедшим государственную экспертизу нет.</w:t>
      </w:r>
    </w:p>
    <w:p w:rsidR="00797B38" w:rsidRPr="00797B38" w:rsidRDefault="00797B38" w:rsidP="00797B38">
      <w:pPr>
        <w:autoSpaceDE w:val="0"/>
        <w:autoSpaceDN w:val="0"/>
        <w:adjustRightInd w:val="0"/>
        <w:spacing w:after="0"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Объектов захоронения биологических отходов (биотермические ямы), выполненные и эксплуатирующиеся в соответствии с экологическими, строительными и санитарными нормами и правилами, согласно проектам, прошедшим государственную экспертизу нет.</w:t>
      </w:r>
    </w:p>
    <w:p w:rsidR="00797B38" w:rsidRPr="00797B38" w:rsidRDefault="00797B38" w:rsidP="00797B38">
      <w:pPr>
        <w:autoSpaceDE w:val="0"/>
        <w:autoSpaceDN w:val="0"/>
        <w:adjustRightInd w:val="0"/>
        <w:spacing w:after="0"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Предприятий по утилизации и переработке бытовых и промышленных отходов на территории района нет.</w:t>
      </w:r>
    </w:p>
    <w:p w:rsidR="00797B38" w:rsidRPr="00797B38" w:rsidRDefault="00797B38" w:rsidP="00797B38">
      <w:pPr>
        <w:autoSpaceDE w:val="0"/>
        <w:autoSpaceDN w:val="0"/>
        <w:adjustRightInd w:val="0"/>
        <w:spacing w:after="0"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 xml:space="preserve">Бытовые и промышленные отходы вывозятся предприятиями и населением на свалки, не обустроенные в соответствии со СанПиН 2.1.3684-21. </w:t>
      </w:r>
    </w:p>
    <w:p w:rsidR="00797B38" w:rsidRPr="00797B38" w:rsidRDefault="00797B38" w:rsidP="00797B38">
      <w:pPr>
        <w:autoSpaceDE w:val="0"/>
        <w:autoSpaceDN w:val="0"/>
        <w:adjustRightInd w:val="0"/>
        <w:spacing w:after="0"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 xml:space="preserve"> Согласно предоставленным данным региональным оператором         АО «Автоспецбаза» в 2022 году вывезено твердых коммунальных отходов    11 584 тыс</w:t>
      </w:r>
      <w:proofErr w:type="gramStart"/>
      <w:r w:rsidRPr="00797B38">
        <w:rPr>
          <w:rFonts w:ascii="Times New Roman" w:eastAsia="Times New Roman" w:hAnsi="Times New Roman"/>
          <w:sz w:val="20"/>
          <w:szCs w:val="20"/>
          <w:lang w:eastAsia="ru-RU"/>
        </w:rPr>
        <w:t>.к</w:t>
      </w:r>
      <w:proofErr w:type="gramEnd"/>
      <w:r w:rsidRPr="00797B38">
        <w:rPr>
          <w:rFonts w:ascii="Times New Roman" w:eastAsia="Times New Roman" w:hAnsi="Times New Roman"/>
          <w:sz w:val="20"/>
          <w:szCs w:val="20"/>
          <w:lang w:eastAsia="ru-RU"/>
        </w:rPr>
        <w:t>уб.м. по данным Росприроднадзора.</w:t>
      </w:r>
    </w:p>
    <w:p w:rsidR="00797B38" w:rsidRPr="00797B38" w:rsidRDefault="00797B38" w:rsidP="00797B38">
      <w:pPr>
        <w:spacing w:after="0"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На 2022 год АО «Автоспецбаза» осуществляла вывоз ТКО с населенных пунктов:</w:t>
      </w:r>
    </w:p>
    <w:p w:rsidR="00797B38" w:rsidRPr="00797B38" w:rsidRDefault="00797B38" w:rsidP="00797B38">
      <w:pPr>
        <w:spacing w:after="0"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 с. Богучаны с мест накопления для сбора ТКО;</w:t>
      </w:r>
    </w:p>
    <w:p w:rsidR="00797B38" w:rsidRPr="00797B38" w:rsidRDefault="00797B38" w:rsidP="00797B38">
      <w:pPr>
        <w:spacing w:after="0"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 xml:space="preserve">- п. </w:t>
      </w:r>
      <w:proofErr w:type="gramStart"/>
      <w:r w:rsidRPr="00797B38">
        <w:rPr>
          <w:rFonts w:ascii="Times New Roman" w:eastAsia="Times New Roman" w:hAnsi="Times New Roman"/>
          <w:sz w:val="20"/>
          <w:szCs w:val="20"/>
          <w:lang w:eastAsia="ru-RU"/>
        </w:rPr>
        <w:t>Таежный</w:t>
      </w:r>
      <w:proofErr w:type="gramEnd"/>
      <w:r w:rsidRPr="00797B38">
        <w:rPr>
          <w:rFonts w:ascii="Times New Roman" w:eastAsia="Times New Roman" w:hAnsi="Times New Roman"/>
          <w:sz w:val="20"/>
          <w:szCs w:val="20"/>
          <w:lang w:eastAsia="ru-RU"/>
        </w:rPr>
        <w:t xml:space="preserve"> с мест накопления и мешковым сбором ТКО;</w:t>
      </w:r>
    </w:p>
    <w:p w:rsidR="00797B38" w:rsidRPr="00797B38" w:rsidRDefault="00797B38" w:rsidP="00797B38">
      <w:pPr>
        <w:spacing w:after="0"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 д. Ярки мест накопления ТКО;</w:t>
      </w:r>
    </w:p>
    <w:p w:rsidR="00797B38" w:rsidRPr="00797B38" w:rsidRDefault="00797B38" w:rsidP="00797B38">
      <w:pPr>
        <w:spacing w:after="0"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 п. Гремучий мешковой сбор ТКО;</w:t>
      </w:r>
    </w:p>
    <w:p w:rsidR="00797B38" w:rsidRPr="00797B38" w:rsidRDefault="00797B38" w:rsidP="00797B38">
      <w:pPr>
        <w:spacing w:after="0"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 п. Шиверский мешковой сбор ТКО;</w:t>
      </w:r>
    </w:p>
    <w:p w:rsidR="00797B38" w:rsidRPr="00797B38" w:rsidRDefault="00797B38" w:rsidP="00797B38">
      <w:pPr>
        <w:spacing w:after="0"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 п. Красногорьевский мешковой сбор ТКО;</w:t>
      </w:r>
    </w:p>
    <w:p w:rsidR="00797B38" w:rsidRPr="00797B38" w:rsidRDefault="00797B38" w:rsidP="00797B38">
      <w:pPr>
        <w:spacing w:after="0"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 п. Новохайский мешковой сбор ТКО;</w:t>
      </w:r>
    </w:p>
    <w:p w:rsidR="00797B38" w:rsidRPr="00797B38" w:rsidRDefault="00797B38" w:rsidP="00797B38">
      <w:pPr>
        <w:spacing w:after="0"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 xml:space="preserve">- п. </w:t>
      </w:r>
      <w:proofErr w:type="gramStart"/>
      <w:r w:rsidRPr="00797B38">
        <w:rPr>
          <w:rFonts w:ascii="Times New Roman" w:eastAsia="Times New Roman" w:hAnsi="Times New Roman"/>
          <w:sz w:val="20"/>
          <w:szCs w:val="20"/>
          <w:lang w:eastAsia="ru-RU"/>
        </w:rPr>
        <w:t>Ангарский</w:t>
      </w:r>
      <w:proofErr w:type="gramEnd"/>
      <w:r w:rsidRPr="00797B38">
        <w:rPr>
          <w:rFonts w:ascii="Times New Roman" w:eastAsia="Times New Roman" w:hAnsi="Times New Roman"/>
          <w:sz w:val="20"/>
          <w:szCs w:val="20"/>
          <w:lang w:eastAsia="ru-RU"/>
        </w:rPr>
        <w:t xml:space="preserve"> с мест нгакопления ТКО;</w:t>
      </w:r>
    </w:p>
    <w:p w:rsidR="00797B38" w:rsidRPr="00797B38" w:rsidRDefault="00797B38" w:rsidP="00797B38">
      <w:pPr>
        <w:spacing w:after="0"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 п. Чунояры мешковой сбор ТКО;</w:t>
      </w:r>
    </w:p>
    <w:p w:rsidR="00797B38" w:rsidRPr="00797B38" w:rsidRDefault="00797B38" w:rsidP="00797B38">
      <w:pPr>
        <w:spacing w:after="0"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 п. Беляки мешковой сбор ТКО;</w:t>
      </w:r>
    </w:p>
    <w:p w:rsidR="00797B38" w:rsidRPr="00797B38" w:rsidRDefault="00797B38" w:rsidP="00797B38">
      <w:pPr>
        <w:spacing w:after="0"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 п. Говорково мешковой сбор ТКО;</w:t>
      </w:r>
    </w:p>
    <w:p w:rsidR="00797B38" w:rsidRPr="00797B38" w:rsidRDefault="00797B38" w:rsidP="00797B38">
      <w:pPr>
        <w:spacing w:after="0"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 п. Карабула мешковой сбор ТКО;</w:t>
      </w:r>
    </w:p>
    <w:p w:rsidR="00797B38" w:rsidRPr="00797B38" w:rsidRDefault="00797B38" w:rsidP="00797B38">
      <w:pPr>
        <w:spacing w:after="0"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lastRenderedPageBreak/>
        <w:t>- п. Пинчуга с мест накопления ТКО;</w:t>
      </w:r>
    </w:p>
    <w:p w:rsidR="00797B38" w:rsidRPr="00797B38" w:rsidRDefault="00797B38" w:rsidP="00797B38">
      <w:pPr>
        <w:spacing w:after="0"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 xml:space="preserve">- п. </w:t>
      </w:r>
      <w:proofErr w:type="gramStart"/>
      <w:r w:rsidRPr="00797B38">
        <w:rPr>
          <w:rFonts w:ascii="Times New Roman" w:eastAsia="Times New Roman" w:hAnsi="Times New Roman"/>
          <w:sz w:val="20"/>
          <w:szCs w:val="20"/>
          <w:lang w:eastAsia="ru-RU"/>
        </w:rPr>
        <w:t>Октябрьский</w:t>
      </w:r>
      <w:proofErr w:type="gramEnd"/>
      <w:r w:rsidRPr="00797B38">
        <w:rPr>
          <w:rFonts w:ascii="Times New Roman" w:eastAsia="Times New Roman" w:hAnsi="Times New Roman"/>
          <w:sz w:val="20"/>
          <w:szCs w:val="20"/>
          <w:lang w:eastAsia="ru-RU"/>
        </w:rPr>
        <w:t xml:space="preserve"> с мест накопления ТКО;</w:t>
      </w:r>
    </w:p>
    <w:p w:rsidR="00797B38" w:rsidRPr="00797B38" w:rsidRDefault="00797B38" w:rsidP="00797B38">
      <w:pPr>
        <w:spacing w:after="0"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 п. Чунояры с мест накопления ТКО;</w:t>
      </w:r>
    </w:p>
    <w:p w:rsidR="00797B38" w:rsidRPr="00797B38" w:rsidRDefault="00797B38" w:rsidP="00797B38">
      <w:pPr>
        <w:spacing w:after="0"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 п. Осиновый Мыс с мест накопления ТКО;</w:t>
      </w:r>
    </w:p>
    <w:p w:rsidR="00797B38" w:rsidRPr="00797B38" w:rsidRDefault="00797B38" w:rsidP="00797B38">
      <w:pPr>
        <w:spacing w:after="0"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 xml:space="preserve">- п. Такучет с мест накопления ТКО. </w:t>
      </w:r>
    </w:p>
    <w:p w:rsidR="00797B38" w:rsidRPr="00797B38" w:rsidRDefault="00797B38" w:rsidP="00797B38">
      <w:pPr>
        <w:spacing w:after="0" w:line="240" w:lineRule="auto"/>
        <w:ind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Все отходы, принятые региональным оператором АО «Автоспецбаза» на территории Богучанского района, вывозятся на полигон в Кежемский район.</w:t>
      </w:r>
    </w:p>
    <w:p w:rsidR="00797B38" w:rsidRPr="003D248E" w:rsidRDefault="00797B38" w:rsidP="003D248E">
      <w:pPr>
        <w:tabs>
          <w:tab w:val="left" w:pos="0"/>
          <w:tab w:val="left" w:pos="142"/>
        </w:tabs>
        <w:autoSpaceDE w:val="0"/>
        <w:autoSpaceDN w:val="0"/>
        <w:adjustRightInd w:val="0"/>
        <w:spacing w:after="0" w:line="240" w:lineRule="auto"/>
        <w:ind w:right="99" w:firstLine="851"/>
        <w:jc w:val="both"/>
        <w:rPr>
          <w:rFonts w:ascii="Times New Roman" w:eastAsia="Times New Roman" w:hAnsi="Times New Roman"/>
          <w:sz w:val="20"/>
          <w:szCs w:val="20"/>
          <w:lang w:eastAsia="ru-RU"/>
        </w:rPr>
      </w:pPr>
      <w:r w:rsidRPr="00797B38">
        <w:rPr>
          <w:rFonts w:ascii="Times New Roman" w:eastAsia="Times New Roman" w:hAnsi="Times New Roman"/>
          <w:sz w:val="20"/>
          <w:szCs w:val="20"/>
          <w:lang w:eastAsia="ru-RU"/>
        </w:rPr>
        <w:t xml:space="preserve">  Администрацией Богучанского района постоянно ведется работа по ликвидации несанкционированных свалок, ведется консультация администраций сельсоветов по временному размещению и вывозу ТКО.</w:t>
      </w:r>
    </w:p>
    <w:p w:rsidR="003D248E" w:rsidRPr="00797B38" w:rsidRDefault="003D248E" w:rsidP="003D248E">
      <w:pPr>
        <w:tabs>
          <w:tab w:val="left" w:pos="0"/>
          <w:tab w:val="left" w:pos="142"/>
        </w:tabs>
        <w:autoSpaceDE w:val="0"/>
        <w:autoSpaceDN w:val="0"/>
        <w:adjustRightInd w:val="0"/>
        <w:spacing w:after="0" w:line="240" w:lineRule="auto"/>
        <w:ind w:right="99" w:firstLine="851"/>
        <w:jc w:val="both"/>
        <w:rPr>
          <w:rFonts w:ascii="Times New Roman" w:eastAsia="Times New Roman" w:hAnsi="Times New Roman"/>
          <w:sz w:val="20"/>
          <w:szCs w:val="20"/>
          <w:lang w:eastAsia="ru-RU"/>
        </w:rPr>
      </w:pPr>
    </w:p>
    <w:p w:rsidR="00797B38" w:rsidRPr="00797B38" w:rsidRDefault="00797B38" w:rsidP="00797B38">
      <w:pPr>
        <w:spacing w:after="0"/>
        <w:rPr>
          <w:rFonts w:ascii="Times New Roman" w:eastAsia="Times New Roman" w:hAnsi="Times New Roman"/>
          <w:color w:val="000000"/>
          <w:sz w:val="16"/>
          <w:szCs w:val="16"/>
          <w:u w:color="FF0000"/>
          <w:lang w:eastAsia="ru-RU"/>
        </w:rPr>
      </w:pPr>
      <w:r w:rsidRPr="00797B38">
        <w:rPr>
          <w:rFonts w:ascii="Times New Roman" w:eastAsia="Times New Roman" w:hAnsi="Times New Roman"/>
          <w:color w:val="000000"/>
          <w:sz w:val="16"/>
          <w:szCs w:val="16"/>
          <w:u w:color="FF0000"/>
          <w:lang w:eastAsia="ru-RU"/>
        </w:rPr>
        <w:t>Исполнители:</w:t>
      </w:r>
    </w:p>
    <w:p w:rsidR="00797B38" w:rsidRPr="00797B38" w:rsidRDefault="00797B38" w:rsidP="00797B38">
      <w:pPr>
        <w:spacing w:after="0"/>
        <w:rPr>
          <w:rFonts w:ascii="Times New Roman" w:eastAsia="Times New Roman" w:hAnsi="Times New Roman"/>
          <w:color w:val="000000"/>
          <w:sz w:val="16"/>
          <w:szCs w:val="16"/>
          <w:u w:color="FF0000"/>
          <w:lang w:eastAsia="ru-RU"/>
        </w:rPr>
      </w:pPr>
      <w:r w:rsidRPr="00797B38">
        <w:rPr>
          <w:rFonts w:ascii="Times New Roman" w:eastAsia="Times New Roman" w:hAnsi="Times New Roman"/>
          <w:color w:val="000000"/>
          <w:sz w:val="16"/>
          <w:szCs w:val="16"/>
          <w:u w:color="FF0000"/>
          <w:lang w:eastAsia="ru-RU"/>
        </w:rPr>
        <w:t xml:space="preserve">Ю.С.Фоменко, Т.М. Лавриненко, </w:t>
      </w:r>
    </w:p>
    <w:p w:rsidR="00797B38" w:rsidRPr="00797B38" w:rsidRDefault="00797B38" w:rsidP="00797B38">
      <w:pPr>
        <w:spacing w:after="0"/>
        <w:rPr>
          <w:rFonts w:ascii="Times New Roman" w:eastAsia="Times New Roman" w:hAnsi="Times New Roman"/>
          <w:color w:val="000000"/>
          <w:sz w:val="16"/>
          <w:szCs w:val="16"/>
          <w:u w:color="FF0000"/>
          <w:lang w:eastAsia="ru-RU"/>
        </w:rPr>
      </w:pPr>
      <w:r w:rsidRPr="00797B38">
        <w:rPr>
          <w:rFonts w:ascii="Times New Roman" w:eastAsia="Times New Roman" w:hAnsi="Times New Roman"/>
          <w:color w:val="000000"/>
          <w:sz w:val="16"/>
          <w:szCs w:val="16"/>
          <w:u w:color="FF0000"/>
          <w:lang w:eastAsia="ru-RU"/>
        </w:rPr>
        <w:t>А.С. Астахова</w:t>
      </w:r>
      <w:proofErr w:type="gramStart"/>
      <w:r w:rsidRPr="00797B38">
        <w:rPr>
          <w:rFonts w:ascii="Times New Roman" w:eastAsia="Times New Roman" w:hAnsi="Times New Roman"/>
          <w:color w:val="000000"/>
          <w:sz w:val="16"/>
          <w:szCs w:val="16"/>
          <w:u w:color="FF0000"/>
          <w:lang w:eastAsia="ru-RU"/>
        </w:rPr>
        <w:t xml:space="preserve"> ,</w:t>
      </w:r>
      <w:proofErr w:type="gramEnd"/>
      <w:r w:rsidRPr="00797B38">
        <w:rPr>
          <w:rFonts w:ascii="Times New Roman" w:eastAsia="Times New Roman" w:hAnsi="Times New Roman"/>
          <w:color w:val="000000"/>
          <w:sz w:val="16"/>
          <w:szCs w:val="16"/>
          <w:u w:color="FF0000"/>
          <w:lang w:eastAsia="ru-RU"/>
        </w:rPr>
        <w:t xml:space="preserve"> Л.Н. Усольцева, </w:t>
      </w:r>
    </w:p>
    <w:p w:rsidR="00797B38" w:rsidRPr="00797B38" w:rsidRDefault="00797B38" w:rsidP="00797B38">
      <w:pPr>
        <w:spacing w:after="0"/>
        <w:rPr>
          <w:rFonts w:ascii="Times New Roman" w:eastAsia="Times New Roman" w:hAnsi="Times New Roman"/>
          <w:color w:val="000000"/>
          <w:sz w:val="16"/>
          <w:szCs w:val="16"/>
          <w:u w:color="FF0000"/>
          <w:lang w:eastAsia="ru-RU"/>
        </w:rPr>
      </w:pPr>
      <w:r w:rsidRPr="00797B38">
        <w:rPr>
          <w:rFonts w:ascii="Times New Roman" w:eastAsia="Times New Roman" w:hAnsi="Times New Roman"/>
          <w:color w:val="000000"/>
          <w:sz w:val="16"/>
          <w:szCs w:val="16"/>
          <w:u w:color="FF0000"/>
          <w:lang w:eastAsia="ru-RU"/>
        </w:rPr>
        <w:t>Е.С. Архипова</w:t>
      </w:r>
      <w:proofErr w:type="gramStart"/>
      <w:r w:rsidRPr="00797B38">
        <w:rPr>
          <w:rFonts w:ascii="Times New Roman" w:eastAsia="Times New Roman" w:hAnsi="Times New Roman"/>
          <w:color w:val="000000"/>
          <w:sz w:val="16"/>
          <w:szCs w:val="16"/>
          <w:u w:color="FF0000"/>
          <w:lang w:eastAsia="ru-RU"/>
        </w:rPr>
        <w:t xml:space="preserve"> ,</w:t>
      </w:r>
      <w:proofErr w:type="gramEnd"/>
      <w:r w:rsidRPr="00797B38">
        <w:rPr>
          <w:rFonts w:ascii="Times New Roman" w:eastAsia="Times New Roman" w:hAnsi="Times New Roman"/>
          <w:color w:val="000000"/>
          <w:sz w:val="16"/>
          <w:szCs w:val="16"/>
          <w:u w:color="FF0000"/>
          <w:lang w:eastAsia="ru-RU"/>
        </w:rPr>
        <w:t xml:space="preserve"> Н.А. Ильвес</w:t>
      </w:r>
    </w:p>
    <w:p w:rsidR="00797B38" w:rsidRPr="00797B38" w:rsidRDefault="00797B38" w:rsidP="00797B38">
      <w:pPr>
        <w:spacing w:after="0"/>
        <w:rPr>
          <w:rFonts w:ascii="Times New Roman" w:eastAsia="Times New Roman" w:hAnsi="Times New Roman"/>
          <w:color w:val="000000"/>
          <w:sz w:val="16"/>
          <w:szCs w:val="16"/>
          <w:u w:color="FF0000"/>
          <w:lang w:eastAsia="ru-RU"/>
        </w:rPr>
      </w:pPr>
      <w:r w:rsidRPr="00797B38">
        <w:rPr>
          <w:rFonts w:ascii="Times New Roman" w:eastAsia="Times New Roman" w:hAnsi="Times New Roman"/>
          <w:color w:val="000000"/>
          <w:sz w:val="16"/>
          <w:szCs w:val="16"/>
          <w:u w:color="FF0000"/>
          <w:lang w:eastAsia="ru-RU"/>
        </w:rPr>
        <w:t xml:space="preserve">Е.В. Мирзоева, П.П. Павлов, </w:t>
      </w:r>
    </w:p>
    <w:p w:rsidR="00797B38" w:rsidRPr="00797B38" w:rsidRDefault="00797B38" w:rsidP="00797B38">
      <w:pPr>
        <w:spacing w:after="0"/>
        <w:rPr>
          <w:rFonts w:ascii="Times New Roman" w:eastAsia="Times New Roman" w:hAnsi="Times New Roman"/>
          <w:color w:val="000000"/>
          <w:sz w:val="16"/>
          <w:szCs w:val="16"/>
          <w:u w:color="FF0000"/>
          <w:lang w:eastAsia="ru-RU"/>
        </w:rPr>
      </w:pPr>
      <w:r w:rsidRPr="00797B38">
        <w:rPr>
          <w:rFonts w:ascii="Times New Roman" w:eastAsia="Times New Roman" w:hAnsi="Times New Roman"/>
          <w:color w:val="000000"/>
          <w:sz w:val="16"/>
          <w:szCs w:val="16"/>
          <w:u w:color="FF0000"/>
          <w:lang w:eastAsia="ru-RU"/>
        </w:rPr>
        <w:t>Л.И. Пьянкова, И.П. Михалева.</w:t>
      </w:r>
    </w:p>
    <w:p w:rsidR="00EF5818" w:rsidRDefault="00EF5818" w:rsidP="00D65370">
      <w:pPr>
        <w:spacing w:after="0" w:line="240" w:lineRule="auto"/>
        <w:jc w:val="both"/>
        <w:rPr>
          <w:rFonts w:ascii="Times New Roman" w:eastAsia="Times New Roman" w:hAnsi="Times New Roman"/>
          <w:sz w:val="20"/>
          <w:szCs w:val="20"/>
          <w:lang w:val="en-US" w:eastAsia="ru-RU"/>
        </w:rPr>
      </w:pPr>
    </w:p>
    <w:p w:rsidR="00C35CF8" w:rsidRDefault="00C35CF8" w:rsidP="00C35CF8">
      <w:pPr>
        <w:spacing w:after="0" w:line="240" w:lineRule="auto"/>
        <w:jc w:val="right"/>
        <w:rPr>
          <w:rFonts w:ascii="Times New Roman" w:eastAsia="Times New Roman" w:hAnsi="Times New Roman"/>
          <w:color w:val="000000"/>
          <w:sz w:val="18"/>
          <w:szCs w:val="20"/>
          <w:lang w:val="en-US" w:eastAsia="ru-RU"/>
        </w:rPr>
      </w:pPr>
      <w:r w:rsidRPr="00C35CF8">
        <w:rPr>
          <w:rFonts w:ascii="Times New Roman" w:eastAsia="Times New Roman" w:hAnsi="Times New Roman"/>
          <w:color w:val="000000"/>
          <w:sz w:val="18"/>
          <w:szCs w:val="20"/>
          <w:lang w:eastAsia="ru-RU"/>
        </w:rPr>
        <w:t>Приложение № 2</w:t>
      </w:r>
    </w:p>
    <w:p w:rsidR="00C35CF8" w:rsidRPr="00C35CF8" w:rsidRDefault="00C35CF8" w:rsidP="00C35CF8">
      <w:pPr>
        <w:spacing w:after="0" w:line="240" w:lineRule="auto"/>
        <w:jc w:val="right"/>
        <w:rPr>
          <w:rFonts w:ascii="Times New Roman" w:eastAsia="Times New Roman" w:hAnsi="Times New Roman"/>
          <w:color w:val="000000"/>
          <w:sz w:val="18"/>
          <w:szCs w:val="20"/>
          <w:lang w:eastAsia="ru-RU"/>
        </w:rPr>
      </w:pPr>
      <w:r w:rsidRPr="00C35CF8">
        <w:rPr>
          <w:rFonts w:ascii="Times New Roman" w:eastAsia="Times New Roman" w:hAnsi="Times New Roman"/>
          <w:color w:val="000000"/>
          <w:sz w:val="18"/>
          <w:szCs w:val="20"/>
          <w:lang w:eastAsia="ru-RU"/>
        </w:rPr>
        <w:t xml:space="preserve">   к Постановлению администрации </w:t>
      </w:r>
    </w:p>
    <w:p w:rsidR="00C35CF8" w:rsidRPr="00C35CF8" w:rsidRDefault="00C35CF8" w:rsidP="00C35CF8">
      <w:pPr>
        <w:spacing w:after="0" w:line="240" w:lineRule="auto"/>
        <w:jc w:val="right"/>
        <w:rPr>
          <w:rFonts w:ascii="Times New Roman" w:eastAsia="Times New Roman" w:hAnsi="Times New Roman"/>
          <w:color w:val="000000"/>
          <w:sz w:val="20"/>
          <w:szCs w:val="20"/>
          <w:lang w:eastAsia="ru-RU"/>
        </w:rPr>
      </w:pPr>
      <w:r w:rsidRPr="00C35CF8">
        <w:rPr>
          <w:rFonts w:ascii="Times New Roman" w:eastAsia="Times New Roman" w:hAnsi="Times New Roman"/>
          <w:color w:val="000000"/>
          <w:sz w:val="18"/>
          <w:szCs w:val="20"/>
          <w:lang w:eastAsia="ru-RU"/>
        </w:rPr>
        <w:t xml:space="preserve"> Богучанского района  от 2</w:t>
      </w:r>
      <w:r>
        <w:rPr>
          <w:rFonts w:ascii="Times New Roman" w:eastAsia="Times New Roman" w:hAnsi="Times New Roman"/>
          <w:color w:val="000000"/>
          <w:sz w:val="18"/>
          <w:szCs w:val="20"/>
          <w:lang w:eastAsia="ru-RU"/>
        </w:rPr>
        <w:t>5</w:t>
      </w:r>
      <w:r w:rsidRPr="00C35CF8">
        <w:rPr>
          <w:rFonts w:ascii="Times New Roman" w:eastAsia="Times New Roman" w:hAnsi="Times New Roman"/>
          <w:color w:val="000000"/>
          <w:sz w:val="18"/>
          <w:szCs w:val="20"/>
          <w:lang w:eastAsia="ru-RU"/>
        </w:rPr>
        <w:t>.08.2023 г. №854-п</w:t>
      </w:r>
      <w:r w:rsidRPr="00C35CF8">
        <w:rPr>
          <w:rFonts w:ascii="Times New Roman" w:eastAsia="Times New Roman" w:hAnsi="Times New Roman"/>
          <w:color w:val="000000"/>
          <w:sz w:val="18"/>
          <w:szCs w:val="20"/>
          <w:lang w:eastAsia="ru-RU"/>
        </w:rPr>
        <w:br/>
      </w:r>
      <w:r w:rsidRPr="00C35CF8">
        <w:rPr>
          <w:rFonts w:ascii="Times New Roman" w:eastAsia="Times New Roman" w:hAnsi="Times New Roman"/>
          <w:color w:val="000000"/>
          <w:sz w:val="18"/>
          <w:szCs w:val="20"/>
          <w:lang w:eastAsia="ru-RU"/>
        </w:rPr>
        <w:br/>
      </w:r>
    </w:p>
    <w:tbl>
      <w:tblPr>
        <w:tblW w:w="5000" w:type="pct"/>
        <w:tblLook w:val="04A0"/>
      </w:tblPr>
      <w:tblGrid>
        <w:gridCol w:w="845"/>
        <w:gridCol w:w="1416"/>
        <w:gridCol w:w="432"/>
        <w:gridCol w:w="605"/>
        <w:gridCol w:w="605"/>
        <w:gridCol w:w="605"/>
        <w:gridCol w:w="605"/>
        <w:gridCol w:w="605"/>
        <w:gridCol w:w="642"/>
        <w:gridCol w:w="642"/>
        <w:gridCol w:w="642"/>
        <w:gridCol w:w="642"/>
        <w:gridCol w:w="642"/>
        <w:gridCol w:w="642"/>
      </w:tblGrid>
      <w:tr w:rsidR="00C35CF8" w:rsidRPr="00C35CF8" w:rsidTr="00C35CF8">
        <w:trPr>
          <w:trHeight w:val="20"/>
        </w:trPr>
        <w:tc>
          <w:tcPr>
            <w:tcW w:w="263" w:type="pct"/>
            <w:tcBorders>
              <w:top w:val="single" w:sz="4" w:space="0" w:color="6D6D6D"/>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950" w:type="pct"/>
            <w:tcBorders>
              <w:top w:val="single" w:sz="4" w:space="0" w:color="6D6D6D"/>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281" w:type="pct"/>
            <w:tcBorders>
              <w:top w:val="single" w:sz="4" w:space="0" w:color="6D6D6D"/>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507" w:type="pct"/>
            <w:gridSpan w:val="11"/>
            <w:tcBorders>
              <w:top w:val="single" w:sz="4" w:space="0" w:color="6D6D6D"/>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Богучанский</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2021</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2021</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2022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2022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2023</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2024</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2024</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2025</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2025</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2026</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2026</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Факт</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Отчет</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Факт</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Отчет</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Оценка</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Прогноз - 1</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Прогноз - 2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Прогноз - 1</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Прогноз - 2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Прогноз - 1</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Прогноз - 2</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b/>
                <w:bCs/>
                <w:color w:val="000000"/>
                <w:sz w:val="14"/>
                <w:szCs w:val="14"/>
                <w:lang w:eastAsia="ru-RU"/>
              </w:rPr>
            </w:pPr>
            <w:r w:rsidRPr="00C35CF8">
              <w:rPr>
                <w:rFonts w:ascii="Times New Roman" w:eastAsia="Times New Roman" w:hAnsi="Times New Roman"/>
                <w:b/>
                <w:bCs/>
                <w:color w:val="000000"/>
                <w:sz w:val="14"/>
                <w:szCs w:val="14"/>
                <w:lang w:eastAsia="ru-RU"/>
              </w:rPr>
              <w:t>5</w:t>
            </w:r>
          </w:p>
        </w:tc>
        <w:tc>
          <w:tcPr>
            <w:tcW w:w="4737" w:type="pct"/>
            <w:gridSpan w:val="13"/>
            <w:tcBorders>
              <w:top w:val="single" w:sz="4" w:space="0" w:color="6D6D6D"/>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b/>
                <w:bCs/>
                <w:color w:val="000000"/>
                <w:sz w:val="14"/>
                <w:szCs w:val="14"/>
                <w:lang w:eastAsia="ru-RU"/>
              </w:rPr>
            </w:pPr>
            <w:r w:rsidRPr="00C35CF8">
              <w:rPr>
                <w:rFonts w:ascii="Times New Roman" w:eastAsia="Times New Roman" w:hAnsi="Times New Roman"/>
                <w:b/>
                <w:bCs/>
                <w:color w:val="000000"/>
                <w:sz w:val="14"/>
                <w:szCs w:val="14"/>
                <w:lang w:eastAsia="ru-RU"/>
              </w:rPr>
              <w:t>Население</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b/>
                <w:bCs/>
                <w:color w:val="000000"/>
                <w:sz w:val="14"/>
                <w:szCs w:val="14"/>
                <w:lang w:eastAsia="ru-RU"/>
              </w:rPr>
            </w:pPr>
            <w:r w:rsidRPr="00C35CF8">
              <w:rPr>
                <w:rFonts w:ascii="Times New Roman" w:eastAsia="Times New Roman" w:hAnsi="Times New Roman"/>
                <w:b/>
                <w:bCs/>
                <w:color w:val="000000"/>
                <w:sz w:val="14"/>
                <w:szCs w:val="14"/>
                <w:lang w:eastAsia="ru-RU"/>
              </w:rPr>
              <w:t> </w:t>
            </w:r>
          </w:p>
        </w:tc>
        <w:tc>
          <w:tcPr>
            <w:tcW w:w="4737" w:type="pct"/>
            <w:gridSpan w:val="13"/>
            <w:tcBorders>
              <w:top w:val="single" w:sz="4" w:space="0" w:color="6D6D6D"/>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1"/>
              <w:rPr>
                <w:rFonts w:ascii="Times New Roman" w:eastAsia="Times New Roman" w:hAnsi="Times New Roman"/>
                <w:b/>
                <w:bCs/>
                <w:color w:val="000000"/>
                <w:sz w:val="14"/>
                <w:szCs w:val="14"/>
                <w:lang w:eastAsia="ru-RU"/>
              </w:rPr>
            </w:pPr>
            <w:r w:rsidRPr="00C35CF8">
              <w:rPr>
                <w:rFonts w:ascii="Times New Roman" w:eastAsia="Times New Roman" w:hAnsi="Times New Roman"/>
                <w:b/>
                <w:bCs/>
                <w:color w:val="000000"/>
                <w:sz w:val="14"/>
                <w:szCs w:val="14"/>
                <w:lang w:eastAsia="ru-RU"/>
              </w:rPr>
              <w:t>Численность населения</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5.1</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Численность постоянного населения, в среднем за период</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чел.</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44 870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44 870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42 548</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42 548</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42 381</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42 224</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42 228</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42 075</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42 087</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41 951</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41 959</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5.4</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Численность постоянного населения, на начало периода</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чел.</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45 039</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45 039</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42 635</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42 635</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42 460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42 302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42 302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42 145</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42 153</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42 005</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42 020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b/>
                <w:bCs/>
                <w:color w:val="000000"/>
                <w:sz w:val="14"/>
                <w:szCs w:val="14"/>
                <w:lang w:eastAsia="ru-RU"/>
              </w:rPr>
            </w:pPr>
            <w:r w:rsidRPr="00C35CF8">
              <w:rPr>
                <w:rFonts w:ascii="Times New Roman" w:eastAsia="Times New Roman" w:hAnsi="Times New Roman"/>
                <w:b/>
                <w:bCs/>
                <w:color w:val="000000"/>
                <w:sz w:val="14"/>
                <w:szCs w:val="14"/>
                <w:lang w:eastAsia="ru-RU"/>
              </w:rPr>
              <w:t> </w:t>
            </w:r>
          </w:p>
        </w:tc>
        <w:tc>
          <w:tcPr>
            <w:tcW w:w="4737" w:type="pct"/>
            <w:gridSpan w:val="13"/>
            <w:tcBorders>
              <w:top w:val="single" w:sz="4" w:space="0" w:color="6D6D6D"/>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1"/>
              <w:rPr>
                <w:rFonts w:ascii="Times New Roman" w:eastAsia="Times New Roman" w:hAnsi="Times New Roman"/>
                <w:b/>
                <w:bCs/>
                <w:color w:val="000000"/>
                <w:sz w:val="14"/>
                <w:szCs w:val="14"/>
                <w:lang w:eastAsia="ru-RU"/>
              </w:rPr>
            </w:pPr>
            <w:r w:rsidRPr="00C35CF8">
              <w:rPr>
                <w:rFonts w:ascii="Times New Roman" w:eastAsia="Times New Roman" w:hAnsi="Times New Roman"/>
                <w:b/>
                <w:bCs/>
                <w:color w:val="000000"/>
                <w:sz w:val="14"/>
                <w:szCs w:val="14"/>
                <w:lang w:eastAsia="ru-RU"/>
              </w:rPr>
              <w:t>Рождаемость</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5.20</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xml:space="preserve">Численность </w:t>
            </w:r>
            <w:proofErr w:type="gramStart"/>
            <w:r w:rsidRPr="00C35CF8">
              <w:rPr>
                <w:rFonts w:ascii="Times New Roman" w:eastAsia="Times New Roman" w:hAnsi="Times New Roman"/>
                <w:color w:val="000000"/>
                <w:sz w:val="14"/>
                <w:szCs w:val="14"/>
                <w:lang w:eastAsia="ru-RU"/>
              </w:rPr>
              <w:t>родившихся</w:t>
            </w:r>
            <w:proofErr w:type="gramEnd"/>
            <w:r w:rsidRPr="00C35CF8">
              <w:rPr>
                <w:rFonts w:ascii="Times New Roman" w:eastAsia="Times New Roman" w:hAnsi="Times New Roman"/>
                <w:color w:val="000000"/>
                <w:sz w:val="14"/>
                <w:szCs w:val="14"/>
                <w:lang w:eastAsia="ru-RU"/>
              </w:rPr>
              <w:t xml:space="preserve"> за период</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чел.</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430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430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342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342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336</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332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331</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330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328</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326</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324</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5.23</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Численность родившихся за период на 1 тыс. человек населения</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чел.</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9,60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9,60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8,00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8,00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7,93</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7,86</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7,84</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7,84</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7,79</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7,76</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7,72</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b/>
                <w:bCs/>
                <w:color w:val="000000"/>
                <w:sz w:val="14"/>
                <w:szCs w:val="14"/>
                <w:lang w:eastAsia="ru-RU"/>
              </w:rPr>
            </w:pPr>
            <w:r w:rsidRPr="00C35CF8">
              <w:rPr>
                <w:rFonts w:ascii="Times New Roman" w:eastAsia="Times New Roman" w:hAnsi="Times New Roman"/>
                <w:b/>
                <w:bCs/>
                <w:color w:val="000000"/>
                <w:sz w:val="14"/>
                <w:szCs w:val="14"/>
                <w:lang w:eastAsia="ru-RU"/>
              </w:rPr>
              <w:t> </w:t>
            </w:r>
          </w:p>
        </w:tc>
        <w:tc>
          <w:tcPr>
            <w:tcW w:w="4737" w:type="pct"/>
            <w:gridSpan w:val="13"/>
            <w:tcBorders>
              <w:top w:val="single" w:sz="4" w:space="0" w:color="6D6D6D"/>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1"/>
              <w:rPr>
                <w:rFonts w:ascii="Times New Roman" w:eastAsia="Times New Roman" w:hAnsi="Times New Roman"/>
                <w:b/>
                <w:bCs/>
                <w:color w:val="000000"/>
                <w:sz w:val="14"/>
                <w:szCs w:val="14"/>
                <w:lang w:eastAsia="ru-RU"/>
              </w:rPr>
            </w:pPr>
            <w:r w:rsidRPr="00C35CF8">
              <w:rPr>
                <w:rFonts w:ascii="Times New Roman" w:eastAsia="Times New Roman" w:hAnsi="Times New Roman"/>
                <w:b/>
                <w:bCs/>
                <w:color w:val="000000"/>
                <w:sz w:val="14"/>
                <w:szCs w:val="14"/>
                <w:lang w:eastAsia="ru-RU"/>
              </w:rPr>
              <w:t>Смертность</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5.25</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xml:space="preserve">Численность </w:t>
            </w:r>
            <w:proofErr w:type="gramStart"/>
            <w:r w:rsidRPr="00C35CF8">
              <w:rPr>
                <w:rFonts w:ascii="Times New Roman" w:eastAsia="Times New Roman" w:hAnsi="Times New Roman"/>
                <w:color w:val="000000"/>
                <w:sz w:val="14"/>
                <w:szCs w:val="14"/>
                <w:lang w:eastAsia="ru-RU"/>
              </w:rPr>
              <w:t>умерших</w:t>
            </w:r>
            <w:proofErr w:type="gramEnd"/>
            <w:r w:rsidRPr="00C35CF8">
              <w:rPr>
                <w:rFonts w:ascii="Times New Roman" w:eastAsia="Times New Roman" w:hAnsi="Times New Roman"/>
                <w:color w:val="000000"/>
                <w:sz w:val="14"/>
                <w:szCs w:val="14"/>
                <w:lang w:eastAsia="ru-RU"/>
              </w:rPr>
              <w:t xml:space="preserve"> за период</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чел.</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660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660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548</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548</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539</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536</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535</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531</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530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528</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527</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5.27</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Численность умерших за период на 1 тыс. человек населения</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чел.</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14,70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14,70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12,90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12,90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12,72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12,69</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12,67</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12,62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12,59</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12,57</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12,56</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b/>
                <w:bCs/>
                <w:color w:val="000000"/>
                <w:sz w:val="14"/>
                <w:szCs w:val="14"/>
                <w:lang w:eastAsia="ru-RU"/>
              </w:rPr>
            </w:pPr>
            <w:r w:rsidRPr="00C35CF8">
              <w:rPr>
                <w:rFonts w:ascii="Times New Roman" w:eastAsia="Times New Roman" w:hAnsi="Times New Roman"/>
                <w:b/>
                <w:bCs/>
                <w:color w:val="000000"/>
                <w:sz w:val="14"/>
                <w:szCs w:val="14"/>
                <w:lang w:eastAsia="ru-RU"/>
              </w:rPr>
              <w:t> </w:t>
            </w:r>
          </w:p>
        </w:tc>
        <w:tc>
          <w:tcPr>
            <w:tcW w:w="4737" w:type="pct"/>
            <w:gridSpan w:val="13"/>
            <w:tcBorders>
              <w:top w:val="single" w:sz="4" w:space="0" w:color="6D6D6D"/>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1"/>
              <w:rPr>
                <w:rFonts w:ascii="Times New Roman" w:eastAsia="Times New Roman" w:hAnsi="Times New Roman"/>
                <w:b/>
                <w:bCs/>
                <w:color w:val="000000"/>
                <w:sz w:val="14"/>
                <w:szCs w:val="14"/>
                <w:lang w:eastAsia="ru-RU"/>
              </w:rPr>
            </w:pPr>
            <w:r w:rsidRPr="00C35CF8">
              <w:rPr>
                <w:rFonts w:ascii="Times New Roman" w:eastAsia="Times New Roman" w:hAnsi="Times New Roman"/>
                <w:b/>
                <w:bCs/>
                <w:color w:val="000000"/>
                <w:sz w:val="14"/>
                <w:szCs w:val="14"/>
                <w:lang w:eastAsia="ru-RU"/>
              </w:rPr>
              <w:t>Естественный прирост</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5.55</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Естественный прирост</w:t>
            </w:r>
            <w:proofErr w:type="gramStart"/>
            <w:r w:rsidRPr="00C35CF8">
              <w:rPr>
                <w:rFonts w:ascii="Times New Roman" w:eastAsia="Times New Roman" w:hAnsi="Times New Roman"/>
                <w:color w:val="000000"/>
                <w:sz w:val="14"/>
                <w:szCs w:val="14"/>
                <w:lang w:eastAsia="ru-RU"/>
              </w:rPr>
              <w:t xml:space="preserve"> (+), </w:t>
            </w:r>
            <w:proofErr w:type="gramEnd"/>
            <w:r w:rsidRPr="00C35CF8">
              <w:rPr>
                <w:rFonts w:ascii="Times New Roman" w:eastAsia="Times New Roman" w:hAnsi="Times New Roman"/>
                <w:color w:val="000000"/>
                <w:sz w:val="14"/>
                <w:szCs w:val="14"/>
                <w:lang w:eastAsia="ru-RU"/>
              </w:rPr>
              <w:t>убыль (-) населения</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чел.</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-230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-230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-206</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-206</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-203</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-204</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-204</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-201</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-202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-202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-203</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5.57</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Коэффициент естественного прироста на 1 тыс. человек населения</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чел.</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-5,10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-4,90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-4,90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-4,80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-4,83</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-4,83</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-4,77</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-4,79</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-4,80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-4,83</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b/>
                <w:bCs/>
                <w:color w:val="000000"/>
                <w:sz w:val="14"/>
                <w:szCs w:val="14"/>
                <w:lang w:eastAsia="ru-RU"/>
              </w:rPr>
            </w:pPr>
            <w:r w:rsidRPr="00C35CF8">
              <w:rPr>
                <w:rFonts w:ascii="Times New Roman" w:eastAsia="Times New Roman" w:hAnsi="Times New Roman"/>
                <w:b/>
                <w:bCs/>
                <w:color w:val="000000"/>
                <w:sz w:val="14"/>
                <w:szCs w:val="14"/>
                <w:lang w:eastAsia="ru-RU"/>
              </w:rPr>
              <w:t> </w:t>
            </w:r>
          </w:p>
        </w:tc>
        <w:tc>
          <w:tcPr>
            <w:tcW w:w="4737" w:type="pct"/>
            <w:gridSpan w:val="13"/>
            <w:tcBorders>
              <w:top w:val="single" w:sz="4" w:space="0" w:color="6D6D6D"/>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1"/>
              <w:rPr>
                <w:rFonts w:ascii="Times New Roman" w:eastAsia="Times New Roman" w:hAnsi="Times New Roman"/>
                <w:b/>
                <w:bCs/>
                <w:color w:val="000000"/>
                <w:sz w:val="14"/>
                <w:szCs w:val="14"/>
                <w:lang w:eastAsia="ru-RU"/>
              </w:rPr>
            </w:pPr>
            <w:r w:rsidRPr="00C35CF8">
              <w:rPr>
                <w:rFonts w:ascii="Times New Roman" w:eastAsia="Times New Roman" w:hAnsi="Times New Roman"/>
                <w:b/>
                <w:bCs/>
                <w:color w:val="000000"/>
                <w:sz w:val="14"/>
                <w:szCs w:val="14"/>
                <w:lang w:eastAsia="ru-RU"/>
              </w:rPr>
              <w:t>Миграция</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5.58</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Численность прибывшего населения за период</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чел.</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2 372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2 372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2 673</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2 673</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2 680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2 681</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2 684</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2 686</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2 689</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2 690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2 694</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5.61</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Численность выбывшего населения за период</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чел.</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2 480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2 480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2 650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2 650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2 635</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2 634</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2 629</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2 625</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2 620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2 616</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2 614</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5.64</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Миграционный прирост (снижение) населения</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чел.</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-108</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-108</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23</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23</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45</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47</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55</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61</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69</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74</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80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5.66</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xml:space="preserve">Коэффициент миграционного прироста (снижения) </w:t>
            </w:r>
            <w:r w:rsidRPr="00C35CF8">
              <w:rPr>
                <w:rFonts w:ascii="Times New Roman" w:eastAsia="Times New Roman" w:hAnsi="Times New Roman"/>
                <w:i/>
                <w:iCs/>
                <w:color w:val="000000"/>
                <w:sz w:val="14"/>
                <w:szCs w:val="14"/>
                <w:lang w:eastAsia="ru-RU"/>
              </w:rPr>
              <w:lastRenderedPageBreak/>
              <w:t>населения на 10 тыс. человек населения</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lastRenderedPageBreak/>
              <w:t>чел.</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-24,07</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-24,07</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5,41</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5,41</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10,62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11,13</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13,02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14,50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16,39</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17,61</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19,07</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b/>
                <w:bCs/>
                <w:color w:val="000000"/>
                <w:sz w:val="14"/>
                <w:szCs w:val="14"/>
                <w:lang w:eastAsia="ru-RU"/>
              </w:rPr>
            </w:pPr>
            <w:r w:rsidRPr="00C35CF8">
              <w:rPr>
                <w:rFonts w:ascii="Times New Roman" w:eastAsia="Times New Roman" w:hAnsi="Times New Roman"/>
                <w:b/>
                <w:bCs/>
                <w:color w:val="000000"/>
                <w:sz w:val="14"/>
                <w:szCs w:val="14"/>
                <w:lang w:eastAsia="ru-RU"/>
              </w:rPr>
              <w:lastRenderedPageBreak/>
              <w:t>6</w:t>
            </w:r>
          </w:p>
        </w:tc>
        <w:tc>
          <w:tcPr>
            <w:tcW w:w="4737" w:type="pct"/>
            <w:gridSpan w:val="13"/>
            <w:tcBorders>
              <w:top w:val="single" w:sz="4" w:space="0" w:color="6D6D6D"/>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b/>
                <w:bCs/>
                <w:color w:val="000000"/>
                <w:sz w:val="14"/>
                <w:szCs w:val="14"/>
                <w:lang w:eastAsia="ru-RU"/>
              </w:rPr>
            </w:pPr>
            <w:r w:rsidRPr="00C35CF8">
              <w:rPr>
                <w:rFonts w:ascii="Times New Roman" w:eastAsia="Times New Roman" w:hAnsi="Times New Roman"/>
                <w:b/>
                <w:bCs/>
                <w:color w:val="000000"/>
                <w:sz w:val="14"/>
                <w:szCs w:val="14"/>
                <w:lang w:eastAsia="ru-RU"/>
              </w:rPr>
              <w:t>Рынок труда</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6.8</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Численность трудовых ресурсов, в среднем за период</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чел.</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28,603</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28,334</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28,594</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28,878</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28,882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29,177</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29,189</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29,421</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29,430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6.9</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xml:space="preserve">Численность </w:t>
            </w:r>
            <w:proofErr w:type="gramStart"/>
            <w:r w:rsidRPr="00C35CF8">
              <w:rPr>
                <w:rFonts w:ascii="Times New Roman" w:eastAsia="Times New Roman" w:hAnsi="Times New Roman"/>
                <w:color w:val="000000"/>
                <w:sz w:val="14"/>
                <w:szCs w:val="14"/>
                <w:lang w:eastAsia="ru-RU"/>
              </w:rPr>
              <w:t>занятых</w:t>
            </w:r>
            <w:proofErr w:type="gramEnd"/>
            <w:r w:rsidRPr="00C35CF8">
              <w:rPr>
                <w:rFonts w:ascii="Times New Roman" w:eastAsia="Times New Roman" w:hAnsi="Times New Roman"/>
                <w:color w:val="000000"/>
                <w:sz w:val="14"/>
                <w:szCs w:val="14"/>
                <w:lang w:eastAsia="ru-RU"/>
              </w:rPr>
              <w:t xml:space="preserve"> в экономике, в среднем за период</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чел.</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20,208</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20,065</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20,275</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20,601</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20,659</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20,980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21,127</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21,408</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21,574</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6.18</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Численность лиц в трудоспособном возрасте, не занятых трудовой деятельностью и учебой, в среднем за период</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чел.</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6,594</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6,417</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6,455</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6,398</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6,327</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6,296</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6,140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6,078</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5,892</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6.20</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Среднесписочная численность работников списочного состава организаций без внешних совместителей по полному кругу организаций</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чел.</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12 888</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12 112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11 846</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11 815</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11 821</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11 807</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11 825</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11 801</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11 827</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6.21</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Темп роста среднесписочной численности работников списочного состава без внешних совместителей по полному кругу организаций, к соответствующему периоду предыдущего года</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95,95</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93,98</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97,80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99,70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99,80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99,90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99,90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100,00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6.22</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Среднесписочная численность работников списочного состава организаций без внешних совместителей (без субъектов малого предпринимательства и параметров неформальной деятельности)</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чел.</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11 470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11 470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10 694</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10 694</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FF"/>
                <w:sz w:val="14"/>
                <w:szCs w:val="14"/>
                <w:lang w:eastAsia="ru-RU"/>
              </w:rPr>
            </w:pPr>
            <w:r w:rsidRPr="00C35CF8">
              <w:rPr>
                <w:rFonts w:ascii="Times New Roman" w:eastAsia="Times New Roman" w:hAnsi="Times New Roman"/>
                <w:color w:val="0000FF"/>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FF"/>
                <w:sz w:val="14"/>
                <w:szCs w:val="14"/>
                <w:lang w:eastAsia="ru-RU"/>
              </w:rPr>
            </w:pPr>
            <w:r w:rsidRPr="00C35CF8">
              <w:rPr>
                <w:rFonts w:ascii="Times New Roman" w:eastAsia="Times New Roman" w:hAnsi="Times New Roman"/>
                <w:color w:val="0000FF"/>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FF"/>
                <w:sz w:val="14"/>
                <w:szCs w:val="14"/>
                <w:lang w:eastAsia="ru-RU"/>
              </w:rPr>
            </w:pPr>
            <w:r w:rsidRPr="00C35CF8">
              <w:rPr>
                <w:rFonts w:ascii="Times New Roman" w:eastAsia="Times New Roman" w:hAnsi="Times New Roman"/>
                <w:color w:val="0000FF"/>
                <w:sz w:val="14"/>
                <w:szCs w:val="14"/>
                <w:lang w:eastAsia="ru-RU"/>
              </w:rPr>
              <w:t> </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6.34</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Уровень зарегистрированной безработицы (к трудоспособному населению в трудоспособном возрасте), на конец периода</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0,70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0,80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0,80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0,80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0,80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0,80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0,80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0,80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0,80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b/>
                <w:bCs/>
                <w:color w:val="000000"/>
                <w:sz w:val="14"/>
                <w:szCs w:val="14"/>
                <w:lang w:eastAsia="ru-RU"/>
              </w:rPr>
            </w:pPr>
            <w:r w:rsidRPr="00C35CF8">
              <w:rPr>
                <w:rFonts w:ascii="Times New Roman" w:eastAsia="Times New Roman" w:hAnsi="Times New Roman"/>
                <w:b/>
                <w:bCs/>
                <w:color w:val="000000"/>
                <w:sz w:val="14"/>
                <w:szCs w:val="14"/>
                <w:lang w:eastAsia="ru-RU"/>
              </w:rPr>
              <w:t>8</w:t>
            </w:r>
          </w:p>
        </w:tc>
        <w:tc>
          <w:tcPr>
            <w:tcW w:w="4737" w:type="pct"/>
            <w:gridSpan w:val="13"/>
            <w:tcBorders>
              <w:top w:val="single" w:sz="4" w:space="0" w:color="6D6D6D"/>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b/>
                <w:bCs/>
                <w:color w:val="000000"/>
                <w:sz w:val="14"/>
                <w:szCs w:val="14"/>
                <w:lang w:eastAsia="ru-RU"/>
              </w:rPr>
            </w:pPr>
            <w:r w:rsidRPr="00C35CF8">
              <w:rPr>
                <w:rFonts w:ascii="Times New Roman" w:eastAsia="Times New Roman" w:hAnsi="Times New Roman"/>
                <w:b/>
                <w:bCs/>
                <w:color w:val="000000"/>
                <w:sz w:val="14"/>
                <w:szCs w:val="14"/>
                <w:lang w:eastAsia="ru-RU"/>
              </w:rPr>
              <w:t>Производство товаров и услуг</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b/>
                <w:bCs/>
                <w:color w:val="000000"/>
                <w:sz w:val="14"/>
                <w:szCs w:val="14"/>
                <w:lang w:eastAsia="ru-RU"/>
              </w:rPr>
            </w:pPr>
            <w:r w:rsidRPr="00C35CF8">
              <w:rPr>
                <w:rFonts w:ascii="Times New Roman" w:eastAsia="Times New Roman" w:hAnsi="Times New Roman"/>
                <w:b/>
                <w:bCs/>
                <w:color w:val="000000"/>
                <w:sz w:val="14"/>
                <w:szCs w:val="14"/>
                <w:lang w:eastAsia="ru-RU"/>
              </w:rPr>
              <w:t> </w:t>
            </w:r>
          </w:p>
        </w:tc>
        <w:tc>
          <w:tcPr>
            <w:tcW w:w="4737" w:type="pct"/>
            <w:gridSpan w:val="13"/>
            <w:tcBorders>
              <w:top w:val="single" w:sz="4" w:space="0" w:color="6D6D6D"/>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1"/>
              <w:rPr>
                <w:rFonts w:ascii="Times New Roman" w:eastAsia="Times New Roman" w:hAnsi="Times New Roman"/>
                <w:b/>
                <w:bCs/>
                <w:color w:val="000000"/>
                <w:sz w:val="14"/>
                <w:szCs w:val="14"/>
                <w:lang w:eastAsia="ru-RU"/>
              </w:rPr>
            </w:pPr>
            <w:r w:rsidRPr="00C35CF8">
              <w:rPr>
                <w:rFonts w:ascii="Times New Roman" w:eastAsia="Times New Roman" w:hAnsi="Times New Roman"/>
                <w:b/>
                <w:bCs/>
                <w:color w:val="000000"/>
                <w:sz w:val="14"/>
                <w:szCs w:val="14"/>
                <w:lang w:eastAsia="ru-RU"/>
              </w:rPr>
              <w:t>Объем отгруженной продукции организаций (по хозяйственным видам деятельности)</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8.8.1</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0"/>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Объем отгруженных товаров собственного производства, выполненных работ и услуг собственными силами организаций по хозяйственным видам деятельности (без субъектов малого предпринимательства и параметров неформальной деятельности) - Раздел B: Добыча полезных ископаемых</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349 209,00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349 209,00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725 683,00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725 683,00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798 251,30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822 198,84</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825 391,84</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846 864,80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852 629,78</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871 423,88</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879 913,93</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8.9.1</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0"/>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xml:space="preserve">Темп роста объема отгруженных </w:t>
            </w:r>
            <w:r w:rsidRPr="00C35CF8">
              <w:rPr>
                <w:rFonts w:ascii="Times New Roman" w:eastAsia="Times New Roman" w:hAnsi="Times New Roman"/>
                <w:i/>
                <w:iCs/>
                <w:color w:val="000000"/>
                <w:sz w:val="14"/>
                <w:szCs w:val="14"/>
                <w:lang w:eastAsia="ru-RU"/>
              </w:rPr>
              <w:lastRenderedPageBreak/>
              <w:t>товаров собственного производства, выполненных работ и услуг собственными силами организаций по хозяйственным видам деятельности (без субъектов малого предпринимательства и параметров неформальной деятельности) в действующих ценах, к соответствующему периоду предыдущего года - Раздел B: Добыча полезных ископаемых</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lastRenderedPageBreak/>
              <w:t>%</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67,80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67,80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207,80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207,80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110,00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103,00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103,40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103,00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103,30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102,90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103,20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lastRenderedPageBreak/>
              <w:t>8.8.2</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0"/>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Объем отгруженных товаров собственного производства, выполненных работ и услуг собственными силами организаций по хозяйственным видам деятельности (без субъектов малого предпринимательства и параметров неформальной деятельности) - Раздел C: Обрабатывающие производства</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58 359 359,00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58 359 359,00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72 793 216,00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72 793 216,00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73 521 148,16</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76 461 994,09</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76 535 515,23</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79 979 245,81</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80 132 684,45</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82 778 519,42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83 658 522,57</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8.9.2</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0"/>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Темп роста объема отгруженных товаров собственного производства, выполненных работ и услуг собственными силами организаций по хозяйственным видам деятельности (без субъектов малого предпринимательства и параметров неформальной деятельности) в действующих ценах, к соответствующему периоду предыдущего года - Раздел C: Обрабатывающие производства</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150,00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150,00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124,70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124,70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101,00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104,00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104,09</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104,60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104,70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103,50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104,40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8.8.3</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0"/>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xml:space="preserve">Объем отгруженных товаров собственного производства, выполненных работ и услуг собственными силами организаций по хозяйственным видам деятельности (без субъектов малого предпринимательства и параметров </w:t>
            </w:r>
            <w:r w:rsidRPr="00C35CF8">
              <w:rPr>
                <w:rFonts w:ascii="Times New Roman" w:eastAsia="Times New Roman" w:hAnsi="Times New Roman"/>
                <w:color w:val="000000"/>
                <w:sz w:val="14"/>
                <w:szCs w:val="14"/>
                <w:lang w:eastAsia="ru-RU"/>
              </w:rPr>
              <w:lastRenderedPageBreak/>
              <w:t>неформальной деятельности) - Раздел D: Обеспечение электрической энергией, газом и паром; кондиционирование воздуха</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lastRenderedPageBreak/>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663 101,00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663 101,00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587 967,00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587 967,00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676 162,05</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709 970,15</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709 970,15</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741 918,81</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741 918,81</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773 821,32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773 821,32</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lastRenderedPageBreak/>
              <w:t>8.9.3</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0"/>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Темп роста объема отгруженных товаров собственного производства, выполненных работ и услуг собственными силами организаций по хозяйственным видам деятельности (без субъектов малого предпринимательства и параметров неформальной деятельности) в действующих ценах, к соответствующему периоду предыдущего года - Раздел D: Обеспечение электрической энергией, газом и паром; кондиционирование воздуха</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110,80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110,80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88,70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88,70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115,00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105,00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105,00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104,50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104,50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104,30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104,30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8.8.4</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0"/>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Объем отгруженных товаров собственного производства, выполненных работ и услуг собственными силами организаций по хозяйственным видам деятельности (без субъектов малого предпринимательства и параметров неформальной деятельности) - Раздел E: Водоснабжение; водоотведение, организация сбора и утилизация отходов, деятельность по ликвидации загрязнений</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84 024,00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84 024,00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168 851,00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168 851,00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176 449,30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184 565,96</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184 565,96</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192 317,73</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192 317,73</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200 202,76</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200 202,76</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8.9.4</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0"/>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xml:space="preserve">Темп роста объема отгруженных товаров собственного производства, выполненных работ и услуг собственными силами организаций по хозяйственным видам деятельности (без субъектов малого предпринимательства и параметров неформальной деятельности) в действующих ценах, к </w:t>
            </w:r>
            <w:r w:rsidRPr="00C35CF8">
              <w:rPr>
                <w:rFonts w:ascii="Times New Roman" w:eastAsia="Times New Roman" w:hAnsi="Times New Roman"/>
                <w:i/>
                <w:iCs/>
                <w:color w:val="000000"/>
                <w:sz w:val="14"/>
                <w:szCs w:val="14"/>
                <w:lang w:eastAsia="ru-RU"/>
              </w:rPr>
              <w:lastRenderedPageBreak/>
              <w:t>соответствующему периоду предыдущего года - Раздел E: Водоснабжение; водоотведение, организация сбора и утилизация отходов, деятельность по ликвидации загрязнений</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lastRenderedPageBreak/>
              <w:t>%</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330,00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330,00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201,00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201,00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104,50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104,60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104,60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104,20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104,20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104,10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104,10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lastRenderedPageBreak/>
              <w:t>8.12.1</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0"/>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Индекс производства, к соответствующему периоду предыдущего года - Раздел B: Добыча полезных ископаемых</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143,53</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149,43</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110,90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103,30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103,40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102,50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102,90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102,33</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101,50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8.12.2</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0"/>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Индекс производства, к соответствующему периоду предыдущего года - Раздел C: Обрабатывающие производства</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100,60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91,02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100,50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101,23</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101,72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101,00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101,50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98,00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99,20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8.12.3</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0"/>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Индекс производства, к соответствующему периоду предыдущего года - Раздел D: Обеспечение электрической энергией, газом и паром; кондиционирование воздуха</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113,87</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105,22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115,00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104,90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105,00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104,30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104,50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104,00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104,30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8.12.4</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0"/>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Индекс производства, к соответствующему периоду предыдущего года - Раздел E: Водоснабжение; водоотведение, организация сбора и утилизация отходов, деятельность по ликвидации загрязнений</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110,36</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107,41</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101,50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104,30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104,60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104,20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104,20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104,05</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104,10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b/>
                <w:bCs/>
                <w:color w:val="000000"/>
                <w:sz w:val="14"/>
                <w:szCs w:val="14"/>
                <w:lang w:eastAsia="ru-RU"/>
              </w:rPr>
            </w:pPr>
            <w:r w:rsidRPr="00C35CF8">
              <w:rPr>
                <w:rFonts w:ascii="Times New Roman" w:eastAsia="Times New Roman" w:hAnsi="Times New Roman"/>
                <w:b/>
                <w:bCs/>
                <w:color w:val="000000"/>
                <w:sz w:val="14"/>
                <w:szCs w:val="14"/>
                <w:lang w:eastAsia="ru-RU"/>
              </w:rPr>
              <w:t> </w:t>
            </w:r>
          </w:p>
        </w:tc>
        <w:tc>
          <w:tcPr>
            <w:tcW w:w="4737" w:type="pct"/>
            <w:gridSpan w:val="13"/>
            <w:tcBorders>
              <w:top w:val="single" w:sz="4" w:space="0" w:color="6D6D6D"/>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1"/>
              <w:rPr>
                <w:rFonts w:ascii="Times New Roman" w:eastAsia="Times New Roman" w:hAnsi="Times New Roman"/>
                <w:b/>
                <w:bCs/>
                <w:color w:val="000000"/>
                <w:sz w:val="14"/>
                <w:szCs w:val="14"/>
                <w:lang w:eastAsia="ru-RU"/>
              </w:rPr>
            </w:pPr>
            <w:r w:rsidRPr="00C35CF8">
              <w:rPr>
                <w:rFonts w:ascii="Times New Roman" w:eastAsia="Times New Roman" w:hAnsi="Times New Roman"/>
                <w:b/>
                <w:bCs/>
                <w:color w:val="000000"/>
                <w:sz w:val="14"/>
                <w:szCs w:val="14"/>
                <w:lang w:eastAsia="ru-RU"/>
              </w:rPr>
              <w:t>Сельскохозяйственное производство (по всем категориям хозяйств)</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9.18</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xml:space="preserve">Объем отгруженных товаров собственного производства, выполненных работ и услуг собственными силами организаций по хозяйственным видам деятельности по полному кругу организаций - Подразделы A-01.1-01.6: Выращивание однолетних культур; Выращивание многолетних культур; Выращивание рассады; Животноводство; Смешанное сельское хозяйство; Деятельность вспомогательная в области производства </w:t>
            </w:r>
            <w:r w:rsidRPr="00C35CF8">
              <w:rPr>
                <w:rFonts w:ascii="Times New Roman" w:eastAsia="Times New Roman" w:hAnsi="Times New Roman"/>
                <w:color w:val="000000"/>
                <w:sz w:val="14"/>
                <w:szCs w:val="14"/>
                <w:lang w:eastAsia="ru-RU"/>
              </w:rPr>
              <w:lastRenderedPageBreak/>
              <w:t>сельскохозяйственных культур и послеуборочной обработки сельхозпродукции</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lastRenderedPageBreak/>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135,00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lastRenderedPageBreak/>
              <w:t>9.19</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Темп роста объема отгруженных товаров собственного производства, выполненных работ и услуг собственными силами организаций по хозяйственным видам деятельности по полному кругу организаций в действующих ценах, к соответствующему периоду предыдущего года - Подразделы A-01.1-01.6: Выращивание однолетних культур; Выращивание многолетних культур; Выращивание рассады; Животноводство; Смешанное сельское хозяйство; Деятельность вспомогательная в области производства сельскохозяйственных культур и послеуборочной обработки сельхозпродукции</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9.18.1</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0"/>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Объем отгруженных товаров собственного производства, выполненных работ и услуг собственными силами организаций по хозяйственным видам деятельности по полному кругу организаций - Подразделы A-01.1-01.3; A-01.5-01.6: Выращивание однолетних культур; Выращивание многолетних культур; Выращивание рассады; Смешанное сельское хозяйство; Деятельность вспомогательная в области производства сельскохозяйственных культур и послеуборочной обработки сельхозпродукции</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135,00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9.19.1</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0"/>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xml:space="preserve">Темп роста объема отгруженных товаров собственного </w:t>
            </w:r>
            <w:r w:rsidRPr="00C35CF8">
              <w:rPr>
                <w:rFonts w:ascii="Times New Roman" w:eastAsia="Times New Roman" w:hAnsi="Times New Roman"/>
                <w:i/>
                <w:iCs/>
                <w:color w:val="000000"/>
                <w:sz w:val="14"/>
                <w:szCs w:val="14"/>
                <w:lang w:eastAsia="ru-RU"/>
              </w:rPr>
              <w:lastRenderedPageBreak/>
              <w:t>производства, выполненных работ и услуг собственными силами организаций по хозяйственным видам деятельности по полному кругу организаций в действующих ценах, к соответствующему периоду предыдущего года - Подразделы A-01.1-01.3; A-01.5-01.6: Выращивание однолетних культур; Выращивание многолетних культур; Выращивание рассады; Смешанное сельское хозяйство; Деятельность вспомогательная в области производства сельскохозяйственных культур и послеуборочной обработки сельхозпродукции</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lastRenderedPageBreak/>
              <w:t>%</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lastRenderedPageBreak/>
              <w:t>9.18.3</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0"/>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Объем отгруженных товаров собственного производства, выполненных работ и услуг собственными силами организаций по хозяйственным видам деятельности по полному кругу организаций - Подраздел A-01.4: Животноводство</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9.19.3</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0"/>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Темп роста объема отгруженных товаров собственного производства, выполненных работ и услуг собственными силами организаций по хозяйственным видам деятельности по полному кругу организаций в действующих ценах, к соответствующему периоду предыдущего года - Подраздел A-01.4: Животноводство</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9.21</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xml:space="preserve">Объем произведенных товаров, выполненных работ и услуг собственными силами организаций по чистым видам деятельности по полному кругу </w:t>
            </w:r>
            <w:r w:rsidRPr="00C35CF8">
              <w:rPr>
                <w:rFonts w:ascii="Times New Roman" w:eastAsia="Times New Roman" w:hAnsi="Times New Roman"/>
                <w:color w:val="000000"/>
                <w:sz w:val="14"/>
                <w:szCs w:val="14"/>
                <w:lang w:eastAsia="ru-RU"/>
              </w:rPr>
              <w:lastRenderedPageBreak/>
              <w:t>субъектов сельскохозяйственной деятельности (в хозяйствах всех категорий) - Подразделы A-01.1-01.6: Выращивание однолетних культур; Выращивание многолетних культур; Выращивание рассады; Животноводство; Смешанное сельское хозяйство; Деятельность вспомогательная в области производства сельскохозяйственных культур и послеуборочной обработки сельхозпродукции</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lastRenderedPageBreak/>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507 592,10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507 592,10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512 612,00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492 589,00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517 150,00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517 192,00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541 307,00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541 868,00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567 457,00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568 709,00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lastRenderedPageBreak/>
              <w:t>9.22</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Индекс производства, к соответствующему периоду предыдущего года - Подразделы A-01.1-01.6: Выращивание однолетних культур; Выращивание многолетних культур; Выращивание рассады; Животноводство; Смешанное сельское хозяйство; Деятельность вспомогательная в области производства сельскохозяйственных культур и послеуборочной обработки сельхозпродукции</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86,40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86,40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94,80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100,10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100,20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100,40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100,30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100,50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100,40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100,70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9.21.2</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0"/>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xml:space="preserve">Объем произведенных товаров, выполненных работ и услуг собственными силами организаций по чистым видам деятельности по полному кругу субъектов сельскохозяйственной деятельности (в хозяйствах всех категорий) - Подразделы A-01.1-01.3; A-01.5-01.6: Выращивание однолетних культур; Выращивание многолетних культур; Выращивание рассады; Смешанное сельское хозяйство; Деятельность вспомогательная в области производства </w:t>
            </w:r>
            <w:r w:rsidRPr="00C35CF8">
              <w:rPr>
                <w:rFonts w:ascii="Times New Roman" w:eastAsia="Times New Roman" w:hAnsi="Times New Roman"/>
                <w:color w:val="000000"/>
                <w:sz w:val="14"/>
                <w:szCs w:val="14"/>
                <w:lang w:eastAsia="ru-RU"/>
              </w:rPr>
              <w:lastRenderedPageBreak/>
              <w:t>сельскохозяйственных культур и послеуборочной обработки сельхозпродукции</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lastRenderedPageBreak/>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205 356,50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205 356,50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221 052,00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200 785,00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211 078,00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211 100,00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220 889,00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221 060,00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231 433,00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231 872,00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lastRenderedPageBreak/>
              <w:t>9.22.2</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0"/>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Индекс производства, к соответствующему периоду предыдущего года - Подразделы A-01.1-01.3; A-01.5-01.6: Выращивание однолетних культур; Выращивание многолетних культур; Выращивание рассады; Смешанное сельское хозяйство; Деятельность вспомогательная в области производства сельскохозяйственных культур и послеуборочной обработки сельхозпродукции</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83,60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83,60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98,80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100,10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100,10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100,30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100,20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100,40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100,30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100,60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9.21.3</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0"/>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Объем произведенных товаров, выполненных работ и услуг собственными силами организаций по чистым видам деятельности по полному кругу субъектов сельскохозяйственной деятельности (в хозяйствах всех категорий) - Подраздел A-01.4: Животноводство</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302 235,60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302 235,60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291 561,00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291 804,00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306 072,00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306 092,00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320 418,00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320 808,00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336 024,00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336 837,00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9.22.3</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0"/>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Индекс производства, к соответствующему периоду предыдущего года - Подраздел A-01.4: Животноводство</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87,90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87,90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92,20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100,10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100,20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100,40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100,30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100,60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100,50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100,80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b/>
                <w:bCs/>
                <w:color w:val="000000"/>
                <w:sz w:val="14"/>
                <w:szCs w:val="14"/>
                <w:lang w:eastAsia="ru-RU"/>
              </w:rPr>
            </w:pPr>
            <w:r w:rsidRPr="00C35CF8">
              <w:rPr>
                <w:rFonts w:ascii="Times New Roman" w:eastAsia="Times New Roman" w:hAnsi="Times New Roman"/>
                <w:b/>
                <w:bCs/>
                <w:color w:val="000000"/>
                <w:sz w:val="14"/>
                <w:szCs w:val="14"/>
                <w:lang w:eastAsia="ru-RU"/>
              </w:rPr>
              <w:t> </w:t>
            </w:r>
          </w:p>
        </w:tc>
        <w:tc>
          <w:tcPr>
            <w:tcW w:w="4737" w:type="pct"/>
            <w:gridSpan w:val="13"/>
            <w:tcBorders>
              <w:top w:val="single" w:sz="4" w:space="0" w:color="6D6D6D"/>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1"/>
              <w:rPr>
                <w:rFonts w:ascii="Times New Roman" w:eastAsia="Times New Roman" w:hAnsi="Times New Roman"/>
                <w:b/>
                <w:bCs/>
                <w:color w:val="000000"/>
                <w:sz w:val="14"/>
                <w:szCs w:val="14"/>
                <w:lang w:eastAsia="ru-RU"/>
              </w:rPr>
            </w:pPr>
            <w:r w:rsidRPr="00C35CF8">
              <w:rPr>
                <w:rFonts w:ascii="Times New Roman" w:eastAsia="Times New Roman" w:hAnsi="Times New Roman"/>
                <w:b/>
                <w:bCs/>
                <w:color w:val="000000"/>
                <w:sz w:val="14"/>
                <w:szCs w:val="14"/>
                <w:lang w:eastAsia="ru-RU"/>
              </w:rPr>
              <w:t>Объем сельскохозяйственного производства по категориям хозяйств</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9.27</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xml:space="preserve">Объем произведенных товаров, выполненных работ и услуг собственными силами организаций по чистым видам деятельности (сельскохозяйственных организаций, включая подсобные хозяйства не сельскохозяйственных организаций) - Подразделы A-01.1-01.6: Выращивание однолетних культур; Выращивание многолетних культур; Выращивание рассады; Животноводство; Смешанное </w:t>
            </w:r>
            <w:r w:rsidRPr="00C35CF8">
              <w:rPr>
                <w:rFonts w:ascii="Times New Roman" w:eastAsia="Times New Roman" w:hAnsi="Times New Roman"/>
                <w:color w:val="000000"/>
                <w:sz w:val="14"/>
                <w:szCs w:val="14"/>
                <w:lang w:eastAsia="ru-RU"/>
              </w:rPr>
              <w:lastRenderedPageBreak/>
              <w:t>сельское хозяйство; Деятельность вспомогательная в области производства сельскохозяйственных культур и послеуборочной обработки сельхозпродукции</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lastRenderedPageBreak/>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5 642,60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5 642,60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7 473,00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7 205,00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7 576,00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7 580,00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7 956,00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7 966,00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8 403,00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8 442,00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lastRenderedPageBreak/>
              <w:t>9.28</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Индекс производства сельскохозяйственных организаций, к соответствующему периоду предыдущего года - Подразделы A-01.1-01.6: Выращивание однолетних культур; Выращивание многолетних культур; Выращивание рассады; Животноводство; Смешанное сельское хозяйство; Деятельность вспомогательная в области производства сельскохозяйственных культур и послеуборочной обработки сельхозпродукции</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94,90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94,90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124,40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100,40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100,30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100,60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100,60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100,90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101,20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101,70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9.30</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Объем произведенных товаров, выполненных работ и услуг собственными силами крестьянских (фермерских) хозяйств и индивидуальных предпринимателей - Подразделы A-01.1-01.6: Выращивание однолетних культур; Выращивание многолетних культур; Выращивание рассады; Животноводство; Смешанное сельское хозяйство; Деятельность вспомогательная в области производства сельскохозяйственных культур и послеуборочной обработки сельхозпродукции</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2 491,90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2 491,90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2 742,00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2 661,00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2 814,00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2 843,00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2 967,00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2 989,00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3 199,00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3 250,00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9.31</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xml:space="preserve">Индекс производства крестьянских (фермерских) хозяйств и индивидуальных предпринимателей, к соответствующему периоду предыдущего года - Подразделы A-01.1-01.6: Выращивание </w:t>
            </w:r>
            <w:r w:rsidRPr="00C35CF8">
              <w:rPr>
                <w:rFonts w:ascii="Times New Roman" w:eastAsia="Times New Roman" w:hAnsi="Times New Roman"/>
                <w:i/>
                <w:iCs/>
                <w:color w:val="000000"/>
                <w:sz w:val="14"/>
                <w:szCs w:val="14"/>
                <w:lang w:eastAsia="ru-RU"/>
              </w:rPr>
              <w:lastRenderedPageBreak/>
              <w:t>однолетних культур; Выращивание многолетних культур; Выращивание рассады; Животноводство; Смешанное сельское хозяйство; Деятельность вспомогательная в области производства сельскохозяйственных культур и послеуборочной обработки сельхозпродукции</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lastRenderedPageBreak/>
              <w:t>%</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146,50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146,50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103,30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101,10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100,90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102,10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101,10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100,90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103,30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104,30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lastRenderedPageBreak/>
              <w:t>9.33</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Объем произведенных товаров, выполненных работ и услуг собственными силами хозяйств населения - Подразделы A-01.1-01.6: Выращивание однолетних культур; Выращивание многолетних культур; Выращивание рассады; Животноводство; Смешанное сельское хозяйство; Деятельность вспомогательная в области производства сельскохозяйственных культур и послеуборочной обработки сельхозпродукции</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499 457,60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499 457,60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502 397,00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482 723,00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506 759,00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506 769,00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530 384,00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530 912,00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555 856,00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557 017,00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9.34</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Индекс производства продукции в хозяйствах населения, к соответствующему периоду предыдущего года - Подразделы A-01.1-01.6: Выращивание однолетних культур; Выращивание многолетних культур; Выращивание рассады; Животноводство; Смешанное сельское хозяйство; Деятельность вспомогательная в области производства сельскохозяйственных культур и послеуборочной обработки сельхозпродукции</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86,10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86,10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94,40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100,10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100,20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100,40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100,30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100,50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100,40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100,70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b/>
                <w:bCs/>
                <w:color w:val="000000"/>
                <w:sz w:val="14"/>
                <w:szCs w:val="14"/>
                <w:lang w:eastAsia="ru-RU"/>
              </w:rPr>
            </w:pPr>
            <w:r w:rsidRPr="00C35CF8">
              <w:rPr>
                <w:rFonts w:ascii="Times New Roman" w:eastAsia="Times New Roman" w:hAnsi="Times New Roman"/>
                <w:b/>
                <w:bCs/>
                <w:color w:val="000000"/>
                <w:sz w:val="14"/>
                <w:szCs w:val="14"/>
                <w:lang w:eastAsia="ru-RU"/>
              </w:rPr>
              <w:t> </w:t>
            </w:r>
          </w:p>
        </w:tc>
        <w:tc>
          <w:tcPr>
            <w:tcW w:w="4737" w:type="pct"/>
            <w:gridSpan w:val="13"/>
            <w:tcBorders>
              <w:top w:val="single" w:sz="4" w:space="0" w:color="6D6D6D"/>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1"/>
              <w:rPr>
                <w:rFonts w:ascii="Times New Roman" w:eastAsia="Times New Roman" w:hAnsi="Times New Roman"/>
                <w:b/>
                <w:bCs/>
                <w:color w:val="000000"/>
                <w:sz w:val="14"/>
                <w:szCs w:val="14"/>
                <w:lang w:eastAsia="ru-RU"/>
              </w:rPr>
            </w:pPr>
            <w:r w:rsidRPr="00C35CF8">
              <w:rPr>
                <w:rFonts w:ascii="Times New Roman" w:eastAsia="Times New Roman" w:hAnsi="Times New Roman"/>
                <w:b/>
                <w:bCs/>
                <w:color w:val="000000"/>
                <w:sz w:val="14"/>
                <w:szCs w:val="14"/>
                <w:lang w:eastAsia="ru-RU"/>
              </w:rPr>
              <w:t>Лесоводство и лесозаготовки</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9.90</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xml:space="preserve">Объем отгруженных товаров собственного производства, </w:t>
            </w:r>
            <w:r w:rsidRPr="00C35CF8">
              <w:rPr>
                <w:rFonts w:ascii="Times New Roman" w:eastAsia="Times New Roman" w:hAnsi="Times New Roman"/>
                <w:color w:val="000000"/>
                <w:sz w:val="14"/>
                <w:szCs w:val="14"/>
                <w:lang w:eastAsia="ru-RU"/>
              </w:rPr>
              <w:lastRenderedPageBreak/>
              <w:t>выполненных работ и услуг собственными силами организаций по хозяйственным видам деятельности (без субъектов малого предпринимательства и параметров неформальной деятельности) - Подраздел A-02: Лесоводство и лесозаготовки</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lastRenderedPageBreak/>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450 497,00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450 497,00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259 087,00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259 087,00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262 455,13</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274 003,16</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274 528,07</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285 237,29</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286 332,77</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296 932,01</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298 645,08</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lastRenderedPageBreak/>
              <w:t>9.91</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Темп роста объема отгруженных товаров собственного производства, выполненных работ и услуг собственными силами организаций по хозяйственным видам деятельности (без субъектов малого предпринимательства и параметров неформальной деятельности) в действующих ценах, к соответствующему периоду предыдущего года - Подраздел A-02: Лесоводство и лесозаготовки</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156,70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156,70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57,50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57,50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101,30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104,40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100,19</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104,10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104,30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104,10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104,30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9.92</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Объем отгруженных товаров собственного производства, выполненных работ и услуг собственными силами организаций по чистым видам деятельности (без субъектов малого предпринимательства и параметров неформальной деятельности) - Подраздел A-02: Лесоводство и лесозаготовки</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1 198 037,90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1 198 037,90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695 744,90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695 744,90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704 789,58</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735 800,33</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737 209,90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765 968,14</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768 909,93</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797 372,83</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801 973,06</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9.93</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Индекс производства, к соответствующему периоду предыдущего года - Подраздел A-02: Лесоводство и лесозаготовки</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452,04</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58,10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101,30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103,10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103,27</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102,90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103,30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104,10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104,30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b/>
                <w:bCs/>
                <w:color w:val="000000"/>
                <w:sz w:val="14"/>
                <w:szCs w:val="14"/>
                <w:lang w:eastAsia="ru-RU"/>
              </w:rPr>
            </w:pPr>
            <w:r w:rsidRPr="00C35CF8">
              <w:rPr>
                <w:rFonts w:ascii="Times New Roman" w:eastAsia="Times New Roman" w:hAnsi="Times New Roman"/>
                <w:b/>
                <w:bCs/>
                <w:color w:val="000000"/>
                <w:sz w:val="14"/>
                <w:szCs w:val="14"/>
                <w:lang w:eastAsia="ru-RU"/>
              </w:rPr>
              <w:t> </w:t>
            </w:r>
          </w:p>
        </w:tc>
        <w:tc>
          <w:tcPr>
            <w:tcW w:w="4737" w:type="pct"/>
            <w:gridSpan w:val="13"/>
            <w:tcBorders>
              <w:top w:val="single" w:sz="4" w:space="0" w:color="6D6D6D"/>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1"/>
              <w:rPr>
                <w:rFonts w:ascii="Times New Roman" w:eastAsia="Times New Roman" w:hAnsi="Times New Roman"/>
                <w:b/>
                <w:bCs/>
                <w:color w:val="000000"/>
                <w:sz w:val="14"/>
                <w:szCs w:val="14"/>
                <w:lang w:eastAsia="ru-RU"/>
              </w:rPr>
            </w:pPr>
            <w:r w:rsidRPr="00C35CF8">
              <w:rPr>
                <w:rFonts w:ascii="Times New Roman" w:eastAsia="Times New Roman" w:hAnsi="Times New Roman"/>
                <w:b/>
                <w:bCs/>
                <w:color w:val="000000"/>
                <w:sz w:val="14"/>
                <w:szCs w:val="14"/>
                <w:lang w:eastAsia="ru-RU"/>
              </w:rPr>
              <w:t>Малое предпринимательство</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10.20</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Количество организаций малого предпринимательства, включая микропредприятия (юридических лиц), на конец периода</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ед.</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238</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228</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236</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238</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240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241</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242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243</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244</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10.26</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Количество индивидуальных предпринимателей, прошедших государственную регистрацию, на конец периода</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чел.</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1 177</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1 158</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1 163</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1 166</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1 169</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1 171</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1 173</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174</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1 176</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10.27</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xml:space="preserve">Среднесписочная </w:t>
            </w:r>
            <w:r w:rsidRPr="00C35CF8">
              <w:rPr>
                <w:rFonts w:ascii="Times New Roman" w:eastAsia="Times New Roman" w:hAnsi="Times New Roman"/>
                <w:color w:val="000000"/>
                <w:sz w:val="14"/>
                <w:szCs w:val="14"/>
                <w:lang w:eastAsia="ru-RU"/>
              </w:rPr>
              <w:lastRenderedPageBreak/>
              <w:t>численность работников организаций малого предпринимательства, включая микропредприятия (юридических лиц), без внешних совместителей</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lastRenderedPageBreak/>
              <w:t>чел</w:t>
            </w:r>
            <w:r w:rsidRPr="00C35CF8">
              <w:rPr>
                <w:rFonts w:ascii="Times New Roman" w:eastAsia="Times New Roman" w:hAnsi="Times New Roman"/>
                <w:color w:val="000000"/>
                <w:sz w:val="14"/>
                <w:szCs w:val="14"/>
                <w:lang w:eastAsia="ru-RU"/>
              </w:rPr>
              <w:lastRenderedPageBreak/>
              <w:t>.</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lastRenderedPageBreak/>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2 134</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2 016</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2 026</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2 028</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2 031</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2 039</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2 045</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2 051</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2 057</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lastRenderedPageBreak/>
              <w:t>10.29</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Среднесписочная численность работников у индивидуальных предпринимателей</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чел.</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1 213</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1 186</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1 193</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1 198</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1 204</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1 209</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1 212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1 215</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1 218</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10.30</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Среднесписочная численность работников крестьянских (фермерских) хозяйств</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чел.</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10.36</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Оборот организаций малого предпринимательства, включая микропредприятия (юридических лиц)</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6 663 009,32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7 395 940,34</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7 721 361,72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8 014 773,47</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8 030 216,19</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8 247 032,03</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8 263 092,46</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8 486 198,73</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8 502 722,14</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10.49</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Объем инвестиций в основной капитал организаций малого предпринимательства, включая микропредприятия (юридических лиц)</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49 690,33</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37 256,30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40 696,19</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41 781,90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42 655,14</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44 015,84</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45 156,86</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47 586,47</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48 712,56</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b/>
                <w:bCs/>
                <w:color w:val="000000"/>
                <w:sz w:val="14"/>
                <w:szCs w:val="14"/>
                <w:lang w:eastAsia="ru-RU"/>
              </w:rPr>
            </w:pPr>
            <w:r w:rsidRPr="00C35CF8">
              <w:rPr>
                <w:rFonts w:ascii="Times New Roman" w:eastAsia="Times New Roman" w:hAnsi="Times New Roman"/>
                <w:b/>
                <w:bCs/>
                <w:color w:val="000000"/>
                <w:sz w:val="14"/>
                <w:szCs w:val="14"/>
                <w:lang w:eastAsia="ru-RU"/>
              </w:rPr>
              <w:t> </w:t>
            </w:r>
          </w:p>
        </w:tc>
        <w:tc>
          <w:tcPr>
            <w:tcW w:w="4737" w:type="pct"/>
            <w:gridSpan w:val="13"/>
            <w:tcBorders>
              <w:top w:val="single" w:sz="4" w:space="0" w:color="6D6D6D"/>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1"/>
              <w:rPr>
                <w:rFonts w:ascii="Times New Roman" w:eastAsia="Times New Roman" w:hAnsi="Times New Roman"/>
                <w:b/>
                <w:bCs/>
                <w:color w:val="000000"/>
                <w:sz w:val="14"/>
                <w:szCs w:val="14"/>
                <w:lang w:eastAsia="ru-RU"/>
              </w:rPr>
            </w:pPr>
            <w:r w:rsidRPr="00C35CF8">
              <w:rPr>
                <w:rFonts w:ascii="Times New Roman" w:eastAsia="Times New Roman" w:hAnsi="Times New Roman"/>
                <w:b/>
                <w:bCs/>
                <w:color w:val="000000"/>
                <w:sz w:val="14"/>
                <w:szCs w:val="14"/>
                <w:lang w:eastAsia="ru-RU"/>
              </w:rPr>
              <w:t>Среднее предпринимательство</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10.62</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Количество средних организаций, на конец периода</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ед.</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10.64</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Среднесписочная численность работников средних организаций (без внешних совместителей)</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чел.</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44</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44</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9</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10.67</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Оборот средних организаций по хозяйственным видам деятельности</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23 651,00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17 265,23</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0,00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10.72</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Объем инвестиций в основной капитал средних организаций</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1 267,00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0,00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b/>
                <w:bCs/>
                <w:color w:val="000000"/>
                <w:sz w:val="14"/>
                <w:szCs w:val="14"/>
                <w:lang w:eastAsia="ru-RU"/>
              </w:rPr>
            </w:pPr>
            <w:r w:rsidRPr="00C35CF8">
              <w:rPr>
                <w:rFonts w:ascii="Times New Roman" w:eastAsia="Times New Roman" w:hAnsi="Times New Roman"/>
                <w:b/>
                <w:bCs/>
                <w:color w:val="000000"/>
                <w:sz w:val="14"/>
                <w:szCs w:val="14"/>
                <w:lang w:eastAsia="ru-RU"/>
              </w:rPr>
              <w:t>11</w:t>
            </w:r>
          </w:p>
        </w:tc>
        <w:tc>
          <w:tcPr>
            <w:tcW w:w="4737" w:type="pct"/>
            <w:gridSpan w:val="13"/>
            <w:tcBorders>
              <w:top w:val="single" w:sz="4" w:space="0" w:color="6D6D6D"/>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b/>
                <w:bCs/>
                <w:color w:val="000000"/>
                <w:sz w:val="14"/>
                <w:szCs w:val="14"/>
                <w:lang w:eastAsia="ru-RU"/>
              </w:rPr>
            </w:pPr>
            <w:r w:rsidRPr="00C35CF8">
              <w:rPr>
                <w:rFonts w:ascii="Times New Roman" w:eastAsia="Times New Roman" w:hAnsi="Times New Roman"/>
                <w:b/>
                <w:bCs/>
                <w:color w:val="000000"/>
                <w:sz w:val="14"/>
                <w:szCs w:val="14"/>
                <w:lang w:eastAsia="ru-RU"/>
              </w:rPr>
              <w:t>Инвестиции</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11.1</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Объем инвестиций в основной капитал за счет всех источников финансирования по полному кругу хозяйствующих субъектов</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3 708 428,33</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2 754 786,30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2 937 859,19</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3 101 186,03</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3 167 478,14</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3 268 627,79</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3 442 240,84</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3 539 878,17</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3 625 952,68</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11.3</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Темп роста объема инвестиций в основной капитал за счет всех источников финансирования по полному кругу хозяйствующих субъектов в сопоставимых ценах, к соответствующему периоду предыдущего года</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76,70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63,27</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73,90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99,87</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96,63</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98,00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100,01</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97,94</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97,55</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11.13</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xml:space="preserve">Объем инвестиций в основной капитал за счет всех источников финансирования (без субъектов </w:t>
            </w:r>
            <w:r w:rsidRPr="00C35CF8">
              <w:rPr>
                <w:rFonts w:ascii="Times New Roman" w:eastAsia="Times New Roman" w:hAnsi="Times New Roman"/>
                <w:color w:val="000000"/>
                <w:sz w:val="14"/>
                <w:szCs w:val="14"/>
                <w:lang w:eastAsia="ru-RU"/>
              </w:rPr>
              <w:lastRenderedPageBreak/>
              <w:t>малого предпринимательства и параметров неформальной деятельности)</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lastRenderedPageBreak/>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3 659 180,00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3 659 180,00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2 717 530,00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2 717 530,00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2 897 163,00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3 059 404,13</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3 124 823,00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3 224 611,95</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3 397 189,00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3 492 291,70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3 577 240,12</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lastRenderedPageBreak/>
              <w:t>11.13.1</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0"/>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A: Сельское, лесное хозяйство, охота, рыболовство и рыбоводство</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98 665,00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98 665,00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43 334,00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43 334,00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46 020,71</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48 597,87</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49 613,56</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51 196,24</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53 797,00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55 303,32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56 614,01</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11.13.2</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0"/>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B: Добыча полезных ископаемых</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330 473,00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330 473,00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372 170,00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406 390,68</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429 148,56</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439 595,09</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453 725,27</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485 541,27</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499 117,84</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513 128,04</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11.13.3</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0"/>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C: Обрабатывающие производства</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2 919 817,00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2 919 817,00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1 523 818,00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1 523 818,00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1 618 294,72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1 708 919,22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1 744 635,63</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1 800 289,51</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1 891 744,22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1 944 713,05</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1 990 802,75</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11.13.4</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0"/>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D: Обеспечение электрической энергией, газом и паром; кондиционирование воздуха</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48 272,00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48 272,00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21 103,00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21 103,00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22 411,39</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23 666,42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24 161,05</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24 931,79</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26 198,32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26 931,88</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27 570,16</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11.13.5</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0"/>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xml:space="preserve">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E: Водоснабжение; водоотведение, организация сбора </w:t>
            </w:r>
            <w:r w:rsidRPr="00C35CF8">
              <w:rPr>
                <w:rFonts w:ascii="Times New Roman" w:eastAsia="Times New Roman" w:hAnsi="Times New Roman"/>
                <w:color w:val="000000"/>
                <w:sz w:val="14"/>
                <w:szCs w:val="14"/>
                <w:lang w:eastAsia="ru-RU"/>
              </w:rPr>
              <w:lastRenderedPageBreak/>
              <w:t>и утилизация отходов, деятельность по ликвидации загрязнений</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lastRenderedPageBreak/>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1 287,00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1 287,00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lastRenderedPageBreak/>
              <w:t>11.13.6</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0"/>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F: Строительство</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120,00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11.13.7</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0"/>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G: Торговля оптовая и розничная; ремонт автотранспортных средств и мотоциклов</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8 842,00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8 842,00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5 267,00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5 267,00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5 593,55</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5 906,79</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6 030,24</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6 222,61</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6 538,72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6 721,80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6 881,11</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11.13.8</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0"/>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H: Транспортировка и хранение</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52 080,00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52 080,00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29 913,00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29 913,00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31 767,61</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33 546,59</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34 247,72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35 340,22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37 135,50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38 175,29</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39 080,05</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11.13.9</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0"/>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I: Гостиницы и рестораны</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683,00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683,00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23 118,56</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23 053,00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23 504,84</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23 965,54</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11.13.10</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0"/>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J: Деятельность в области информации и связи</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1 739,00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1 739,00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7 388,00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7 388,00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7 846,06</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8 285,44</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8 458,60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8 728,43</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9 171,83</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9 428,65</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9 652,10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11.13.11</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0"/>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xml:space="preserve">Объем инвестиций в </w:t>
            </w:r>
            <w:r w:rsidRPr="00C35CF8">
              <w:rPr>
                <w:rFonts w:ascii="Times New Roman" w:eastAsia="Times New Roman" w:hAnsi="Times New Roman"/>
                <w:color w:val="000000"/>
                <w:sz w:val="14"/>
                <w:szCs w:val="14"/>
                <w:lang w:eastAsia="ru-RU"/>
              </w:rPr>
              <w:lastRenderedPageBreak/>
              <w:t>основной капитал за счет всех источников финансирования (без субъектов малого предпринимательства и параметров неформальной деятельности) - Раздел K: Деятельность финансовая и страховая</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lastRenderedPageBreak/>
              <w:t xml:space="preserve">тыс. </w:t>
            </w:r>
            <w:r w:rsidRPr="00C35CF8">
              <w:rPr>
                <w:rFonts w:ascii="Times New Roman" w:eastAsia="Times New Roman" w:hAnsi="Times New Roman"/>
                <w:color w:val="000000"/>
                <w:sz w:val="14"/>
                <w:szCs w:val="14"/>
                <w:lang w:eastAsia="ru-RU"/>
              </w:rPr>
              <w:lastRenderedPageBreak/>
              <w:t>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lastRenderedPageBreak/>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1 045,00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lastRenderedPageBreak/>
              <w:t>11.13.12</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0"/>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L: Деятельность по операциям с недвижимым имуществом</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47 392,00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47 392,00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11.13.13</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0"/>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M: Деятельность профессиональная, научная и техническая</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24 333,00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24 333,00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312 255,00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312 255,00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331 614,84</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350 185,24</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357 504,11</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368 908,49</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387 649,04</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398 503,22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407 947,74</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11.13.14</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0"/>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xml:space="preserve">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N: Деятельность административная и </w:t>
            </w:r>
            <w:proofErr w:type="gramStart"/>
            <w:r w:rsidRPr="00C35CF8">
              <w:rPr>
                <w:rFonts w:ascii="Times New Roman" w:eastAsia="Times New Roman" w:hAnsi="Times New Roman"/>
                <w:color w:val="000000"/>
                <w:sz w:val="14"/>
                <w:szCs w:val="14"/>
                <w:lang w:eastAsia="ru-RU"/>
              </w:rPr>
              <w:t>сопутствующие</w:t>
            </w:r>
            <w:proofErr w:type="gramEnd"/>
            <w:r w:rsidRPr="00C35CF8">
              <w:rPr>
                <w:rFonts w:ascii="Times New Roman" w:eastAsia="Times New Roman" w:hAnsi="Times New Roman"/>
                <w:color w:val="000000"/>
                <w:sz w:val="14"/>
                <w:szCs w:val="14"/>
                <w:lang w:eastAsia="ru-RU"/>
              </w:rPr>
              <w:t xml:space="preserve"> дополнительные услуги</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399,00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399,00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2 460,00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2 460,00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2 612,52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2 758,82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2 816,48</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2 906,33</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3 053,97</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3 139,48</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3 213,88</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11.13.15</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0"/>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O: Государственное управление и обеспечение военной безопасности; социальное обеспечение</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66 304,00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66 304,00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30 521,00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30 521,00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32 413,30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34 228,45</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34 943,82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36 058,53</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37 890,30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38 951,23</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39 874,38</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lastRenderedPageBreak/>
              <w:t>11.13.16</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0"/>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P: Образование</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26 361,00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26 361,00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232 004,00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232 004,00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246 388,25</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260 185,99</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265 623,88</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274 097,28</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288 021,42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296 086,02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303 103,26</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11.13.17</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0"/>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Q: Деятельность в области здравоохранения и социальных услуг</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22 621,00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22 621,00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128 077,00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128 077,00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136 017,77</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143 634,77</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146 636,74</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151 314,45</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159 001,22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163 453,26</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167 327,10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11.13.18</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0"/>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R: Деятельность в области культуры, спорта, организации досуга и развлечений</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9 586,00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9 586,00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9 220,00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9 220,00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9 791,64</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10 339,97</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10 556,08</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10 892,82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11 446,17</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11 766,66</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12 045,53</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11.13.19</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0"/>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S: Предоставление прочих видов услуг</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326,00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326,00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b/>
                <w:bCs/>
                <w:color w:val="000000"/>
                <w:sz w:val="14"/>
                <w:szCs w:val="14"/>
                <w:lang w:eastAsia="ru-RU"/>
              </w:rPr>
            </w:pPr>
            <w:r w:rsidRPr="00C35CF8">
              <w:rPr>
                <w:rFonts w:ascii="Times New Roman" w:eastAsia="Times New Roman" w:hAnsi="Times New Roman"/>
                <w:b/>
                <w:bCs/>
                <w:color w:val="000000"/>
                <w:sz w:val="14"/>
                <w:szCs w:val="14"/>
                <w:lang w:eastAsia="ru-RU"/>
              </w:rPr>
              <w:t>12</w:t>
            </w:r>
          </w:p>
        </w:tc>
        <w:tc>
          <w:tcPr>
            <w:tcW w:w="4737" w:type="pct"/>
            <w:gridSpan w:val="13"/>
            <w:tcBorders>
              <w:top w:val="single" w:sz="4" w:space="0" w:color="6D6D6D"/>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b/>
                <w:bCs/>
                <w:color w:val="000000"/>
                <w:sz w:val="14"/>
                <w:szCs w:val="14"/>
                <w:lang w:eastAsia="ru-RU"/>
              </w:rPr>
            </w:pPr>
            <w:r w:rsidRPr="00C35CF8">
              <w:rPr>
                <w:rFonts w:ascii="Times New Roman" w:eastAsia="Times New Roman" w:hAnsi="Times New Roman"/>
                <w:b/>
                <w:bCs/>
                <w:color w:val="000000"/>
                <w:sz w:val="14"/>
                <w:szCs w:val="14"/>
                <w:lang w:eastAsia="ru-RU"/>
              </w:rPr>
              <w:t>Строительство</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12.10</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Общая площадь жилых домов, введенных в эксплуатацию за счет всех источников финансирования</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кв. м.</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7 464,00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7 464,00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9 412,00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9 412,00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5 000,00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4 000,00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4 000,00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4 000,00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4 000,00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4 000,00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4 000,00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12.11</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Темп роста объема общей площади жилых домов, введенных в эксплуатацию за счет всех источников финансирования, к соответствующему периоду предыдущего года</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44,55</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44,55</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126,10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126,10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53,12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80,00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80,00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100,00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b/>
                <w:bCs/>
                <w:color w:val="000000"/>
                <w:sz w:val="14"/>
                <w:szCs w:val="14"/>
                <w:lang w:eastAsia="ru-RU"/>
              </w:rPr>
            </w:pPr>
            <w:r w:rsidRPr="00C35CF8">
              <w:rPr>
                <w:rFonts w:ascii="Times New Roman" w:eastAsia="Times New Roman" w:hAnsi="Times New Roman"/>
                <w:b/>
                <w:bCs/>
                <w:color w:val="000000"/>
                <w:sz w:val="14"/>
                <w:szCs w:val="14"/>
                <w:lang w:eastAsia="ru-RU"/>
              </w:rPr>
              <w:t>13</w:t>
            </w:r>
          </w:p>
        </w:tc>
        <w:tc>
          <w:tcPr>
            <w:tcW w:w="4737" w:type="pct"/>
            <w:gridSpan w:val="13"/>
            <w:tcBorders>
              <w:top w:val="single" w:sz="4" w:space="0" w:color="6D6D6D"/>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1"/>
              <w:rPr>
                <w:rFonts w:ascii="Times New Roman" w:eastAsia="Times New Roman" w:hAnsi="Times New Roman"/>
                <w:b/>
                <w:bCs/>
                <w:color w:val="000000"/>
                <w:sz w:val="14"/>
                <w:szCs w:val="14"/>
                <w:lang w:eastAsia="ru-RU"/>
              </w:rPr>
            </w:pPr>
            <w:r w:rsidRPr="00C35CF8">
              <w:rPr>
                <w:rFonts w:ascii="Times New Roman" w:eastAsia="Times New Roman" w:hAnsi="Times New Roman"/>
                <w:b/>
                <w:bCs/>
                <w:color w:val="000000"/>
                <w:sz w:val="14"/>
                <w:szCs w:val="14"/>
                <w:lang w:eastAsia="ru-RU"/>
              </w:rPr>
              <w:t>Консолидированный бюджет территории</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14.16</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Доходы консолидированног</w:t>
            </w:r>
            <w:r w:rsidRPr="00C35CF8">
              <w:rPr>
                <w:rFonts w:ascii="Times New Roman" w:eastAsia="Times New Roman" w:hAnsi="Times New Roman"/>
                <w:color w:val="000000"/>
                <w:sz w:val="14"/>
                <w:szCs w:val="14"/>
                <w:lang w:eastAsia="ru-RU"/>
              </w:rPr>
              <w:lastRenderedPageBreak/>
              <w:t>о бюджета</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lastRenderedPageBreak/>
              <w:t xml:space="preserve">тыс. </w:t>
            </w:r>
            <w:r w:rsidRPr="00C35CF8">
              <w:rPr>
                <w:rFonts w:ascii="Times New Roman" w:eastAsia="Times New Roman" w:hAnsi="Times New Roman"/>
                <w:color w:val="000000"/>
                <w:sz w:val="14"/>
                <w:szCs w:val="14"/>
                <w:lang w:eastAsia="ru-RU"/>
              </w:rPr>
              <w:lastRenderedPageBreak/>
              <w:t>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lastRenderedPageBreak/>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2 621 656,90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3 255 799,50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3 299 141,00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3 322 983,00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3 342 903,00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3 350 819,00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3 387 200,00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3 420 522,00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3 489 742,00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lastRenderedPageBreak/>
              <w:t>14.16.1</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0"/>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Собственные доходы консолидированного бюджета (налоговые и неналоговые доходы, безвозмездные поступления за минусом субвенций)</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1 625 589,90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2 091 690,10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2 055 882,80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2 049 725,00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2 069 645,00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2 087 561,00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2 274 502,00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2 218 891,00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1"/>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2 389 742,00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2"/>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14.16.1.2.1</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300" w:firstLine="420"/>
              <w:outlineLvl w:val="2"/>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Налоговые доходы консолидированного бюджета</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2"/>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2"/>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2"/>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636 787,60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2"/>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2"/>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588 980,60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2"/>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575 648,00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2"/>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615 421,00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2"/>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621 688,00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2"/>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635 861,00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2"/>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667 177,00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2"/>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685 333,00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2"/>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727 177,00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2"/>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14.16.1.2.3</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300" w:firstLine="420"/>
              <w:outlineLvl w:val="2"/>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Неналоговые доходы консолидированного бюджета</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2"/>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2"/>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2"/>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138 396,40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2"/>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2"/>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125 708,80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2"/>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130 012,00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2"/>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128 300,00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2"/>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130 220,00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2"/>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129 300,00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2"/>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135 560,00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2"/>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133 258,00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2"/>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140 800,00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3"/>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14.16.1.2.3.7</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400" w:firstLine="560"/>
              <w:outlineLvl w:val="3"/>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Доходы от приносящей доход деятельности, поступающие в консолидированный бюджет</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3"/>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3"/>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3"/>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3"/>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3"/>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3"/>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3"/>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3"/>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3"/>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3"/>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3"/>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3"/>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2"/>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14.16.1.5</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200" w:firstLine="280"/>
              <w:outlineLvl w:val="2"/>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Безвозмездные поступления, за исключением субвенций, поступающие в консолидированный бюджет</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2"/>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2"/>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2"/>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850 405,90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2"/>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2"/>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1 377 000,70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2"/>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1 350 222,80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2"/>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1 306 004,00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2"/>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1 317 737,00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2"/>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1 322 400,00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2"/>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1 471 765,00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2"/>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1 400 300,00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2"/>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1 521 765,00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14.37</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Расходы консолидированного бюджета</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2 587 279,60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3 084 892,70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3 606 318,00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3 327 983,00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3 367 903,00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3 360 819,00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3 387 200,00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3 420 522,00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3 489 742,00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14.64</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Дефицит</w:t>
            </w:r>
            <w:proofErr w:type="gramStart"/>
            <w:r w:rsidRPr="00C35CF8">
              <w:rPr>
                <w:rFonts w:ascii="Times New Roman" w:eastAsia="Times New Roman" w:hAnsi="Times New Roman"/>
                <w:color w:val="000000"/>
                <w:sz w:val="14"/>
                <w:szCs w:val="14"/>
                <w:lang w:eastAsia="ru-RU"/>
              </w:rPr>
              <w:t xml:space="preserve"> (-), </w:t>
            </w:r>
            <w:proofErr w:type="gramEnd"/>
            <w:r w:rsidRPr="00C35CF8">
              <w:rPr>
                <w:rFonts w:ascii="Times New Roman" w:eastAsia="Times New Roman" w:hAnsi="Times New Roman"/>
                <w:color w:val="000000"/>
                <w:sz w:val="14"/>
                <w:szCs w:val="14"/>
                <w:lang w:eastAsia="ru-RU"/>
              </w:rPr>
              <w:t>профицит (+) консолидированного бюджета</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34 377,30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170 906,80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-307 177,00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-5 000,00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-25 000,00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-10 000,00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0,00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b/>
                <w:bCs/>
                <w:color w:val="000000"/>
                <w:sz w:val="14"/>
                <w:szCs w:val="14"/>
                <w:lang w:eastAsia="ru-RU"/>
              </w:rPr>
            </w:pPr>
            <w:r w:rsidRPr="00C35CF8">
              <w:rPr>
                <w:rFonts w:ascii="Times New Roman" w:eastAsia="Times New Roman" w:hAnsi="Times New Roman"/>
                <w:b/>
                <w:bCs/>
                <w:color w:val="000000"/>
                <w:sz w:val="14"/>
                <w:szCs w:val="14"/>
                <w:lang w:eastAsia="ru-RU"/>
              </w:rPr>
              <w:t>16</w:t>
            </w:r>
          </w:p>
        </w:tc>
        <w:tc>
          <w:tcPr>
            <w:tcW w:w="4737" w:type="pct"/>
            <w:gridSpan w:val="13"/>
            <w:tcBorders>
              <w:top w:val="single" w:sz="4" w:space="0" w:color="6D6D6D"/>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b/>
                <w:bCs/>
                <w:color w:val="000000"/>
                <w:sz w:val="14"/>
                <w:szCs w:val="14"/>
                <w:lang w:eastAsia="ru-RU"/>
              </w:rPr>
            </w:pPr>
            <w:r w:rsidRPr="00C35CF8">
              <w:rPr>
                <w:rFonts w:ascii="Times New Roman" w:eastAsia="Times New Roman" w:hAnsi="Times New Roman"/>
                <w:b/>
                <w:bCs/>
                <w:color w:val="000000"/>
                <w:sz w:val="14"/>
                <w:szCs w:val="14"/>
                <w:lang w:eastAsia="ru-RU"/>
              </w:rPr>
              <w:t>Основные фонды коммерческих и некоммерческих организаций (без субъектов малого предпринимательства)</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16.1</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Ввод в действие новых основных фондов (без субъектов малого предпринимательства)</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18 324 258,00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18 324 258,00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3 169 885,00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3 296 680,40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3 454 921,60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3 468 107,80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3 593 117,90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3 606 832,09</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3 736 842,62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3 751 105,36</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16.2</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Выбытие (ликвидация) основных фондов по полной учетной стоимости (без субъектов малого предпринимательства)</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132 358,00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132 358,00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23 562,00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24 504,50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25 680,70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25 778,21</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26 707,92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26 809,34</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27 776,24</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27 881,71</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16.3</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Основные фонды по полной учетной стоимости (без субъектов малого предпринимательства), на конец периода</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101 160 769,00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101 160 769,00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102 501 143,00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106 601 188,72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111 718 045,78</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112 144 450,53</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116 186 767,61</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116 630 228,60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120 834 238,31</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121 295 437,70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16.8</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Начисленный учетный износ основных фондов (без субъектов малого предпринимательства) за период</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5 422 900,00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5 422 900,00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7 196 934,00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7 484 811,36</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7 844 082,31</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7 874 021,60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8 157 845,60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8 188 982,41</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8 484 159,42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8 516 541,71</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16.19</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Среднегодовая стоимость имущества, подлежащая налогообложению</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58 408 774,16</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59 436 605,00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61 814 069,20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64 781 144,52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68 149 764,10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70 875 754,60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73 710 784,80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76 659 216,17</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79 725 584,82</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b/>
                <w:bCs/>
                <w:color w:val="000000"/>
                <w:sz w:val="14"/>
                <w:szCs w:val="14"/>
                <w:lang w:eastAsia="ru-RU"/>
              </w:rPr>
            </w:pPr>
            <w:r w:rsidRPr="00C35CF8">
              <w:rPr>
                <w:rFonts w:ascii="Times New Roman" w:eastAsia="Times New Roman" w:hAnsi="Times New Roman"/>
                <w:b/>
                <w:bCs/>
                <w:color w:val="000000"/>
                <w:sz w:val="14"/>
                <w:szCs w:val="14"/>
                <w:lang w:eastAsia="ru-RU"/>
              </w:rPr>
              <w:t>19</w:t>
            </w:r>
          </w:p>
        </w:tc>
        <w:tc>
          <w:tcPr>
            <w:tcW w:w="4737" w:type="pct"/>
            <w:gridSpan w:val="13"/>
            <w:tcBorders>
              <w:top w:val="single" w:sz="4" w:space="0" w:color="6D6D6D"/>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b/>
                <w:bCs/>
                <w:color w:val="000000"/>
                <w:sz w:val="14"/>
                <w:szCs w:val="14"/>
                <w:lang w:eastAsia="ru-RU"/>
              </w:rPr>
            </w:pPr>
            <w:r w:rsidRPr="00C35CF8">
              <w:rPr>
                <w:rFonts w:ascii="Times New Roman" w:eastAsia="Times New Roman" w:hAnsi="Times New Roman"/>
                <w:b/>
                <w:bCs/>
                <w:color w:val="000000"/>
                <w:sz w:val="14"/>
                <w:szCs w:val="14"/>
                <w:lang w:eastAsia="ru-RU"/>
              </w:rPr>
              <w:t>Жилищный фонд, жилищные условия населения, реформа в жилищно-коммунальном хозяйстве</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19.1</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Общая площадь жилищного фонда всех форм собственности</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кв. м.</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1 124,280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1 124,280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1 134,890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1 134,890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1 134,890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1 137,290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1 137,290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1 141,290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1 141,290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1 141,290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1 141,290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b/>
                <w:bCs/>
                <w:color w:val="000000"/>
                <w:sz w:val="14"/>
                <w:szCs w:val="14"/>
                <w:lang w:eastAsia="ru-RU"/>
              </w:rPr>
            </w:pPr>
            <w:r w:rsidRPr="00C35CF8">
              <w:rPr>
                <w:rFonts w:ascii="Times New Roman" w:eastAsia="Times New Roman" w:hAnsi="Times New Roman"/>
                <w:b/>
                <w:bCs/>
                <w:color w:val="000000"/>
                <w:sz w:val="14"/>
                <w:szCs w:val="14"/>
                <w:lang w:eastAsia="ru-RU"/>
              </w:rPr>
              <w:t>22</w:t>
            </w:r>
          </w:p>
        </w:tc>
        <w:tc>
          <w:tcPr>
            <w:tcW w:w="4737" w:type="pct"/>
            <w:gridSpan w:val="13"/>
            <w:tcBorders>
              <w:top w:val="single" w:sz="4" w:space="0" w:color="6D6D6D"/>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b/>
                <w:bCs/>
                <w:color w:val="000000"/>
                <w:sz w:val="14"/>
                <w:szCs w:val="14"/>
                <w:lang w:eastAsia="ru-RU"/>
              </w:rPr>
            </w:pPr>
            <w:r w:rsidRPr="00C35CF8">
              <w:rPr>
                <w:rFonts w:ascii="Times New Roman" w:eastAsia="Times New Roman" w:hAnsi="Times New Roman"/>
                <w:b/>
                <w:bCs/>
                <w:color w:val="000000"/>
                <w:sz w:val="14"/>
                <w:szCs w:val="14"/>
                <w:lang w:eastAsia="ru-RU"/>
              </w:rPr>
              <w:t>Торговля, общественное питание</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22.7</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Оборот розничной торговли</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руб</w:t>
            </w:r>
            <w:r w:rsidRPr="00C35CF8">
              <w:rPr>
                <w:rFonts w:ascii="Times New Roman" w:eastAsia="Times New Roman" w:hAnsi="Times New Roman"/>
                <w:color w:val="000000"/>
                <w:sz w:val="14"/>
                <w:szCs w:val="14"/>
                <w:lang w:eastAsia="ru-RU"/>
              </w:rPr>
              <w:lastRenderedPageBreak/>
              <w:t>.</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lastRenderedPageBreak/>
              <w:t>1 516 179,20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5 992 803,20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1 755 760,80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6 418 133,70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6 980 069,80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7 482 560,30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7 584 470,40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7 928 890,90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8 147 190,10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8 401 835,10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8 760 113,60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lastRenderedPageBreak/>
              <w:t>22.8</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Темп роста оборота розничной торговли в сопоставимых ценах, к соответствующему периоду предыдущего года</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112,80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101,58</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115,80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93,29</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104,67</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102,30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103,30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101,90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103,30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101,90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103,40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22.38</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Оборот общественного питания</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50 562,40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122 900,80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48 175,50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147 130,30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164 097,70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173 501,50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175 726,30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183 328,60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188 238,00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193 712,30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201 640,60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22.39</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Темп роста оборота общественного питания в сопоставимых ценах, к соответствующему периоду предыдущего года</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126,30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132,97</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95,30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105,30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102,70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100,60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101,60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101,60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103,00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101,60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103,00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b/>
                <w:bCs/>
                <w:color w:val="000000"/>
                <w:sz w:val="14"/>
                <w:szCs w:val="14"/>
                <w:lang w:eastAsia="ru-RU"/>
              </w:rPr>
            </w:pPr>
            <w:r w:rsidRPr="00C35CF8">
              <w:rPr>
                <w:rFonts w:ascii="Times New Roman" w:eastAsia="Times New Roman" w:hAnsi="Times New Roman"/>
                <w:b/>
                <w:bCs/>
                <w:color w:val="000000"/>
                <w:sz w:val="14"/>
                <w:szCs w:val="14"/>
                <w:lang w:eastAsia="ru-RU"/>
              </w:rPr>
              <w:t>23</w:t>
            </w:r>
          </w:p>
        </w:tc>
        <w:tc>
          <w:tcPr>
            <w:tcW w:w="4737" w:type="pct"/>
            <w:gridSpan w:val="13"/>
            <w:tcBorders>
              <w:top w:val="single" w:sz="4" w:space="0" w:color="6D6D6D"/>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b/>
                <w:bCs/>
                <w:color w:val="000000"/>
                <w:sz w:val="14"/>
                <w:szCs w:val="14"/>
                <w:lang w:eastAsia="ru-RU"/>
              </w:rPr>
            </w:pPr>
            <w:r w:rsidRPr="00C35CF8">
              <w:rPr>
                <w:rFonts w:ascii="Times New Roman" w:eastAsia="Times New Roman" w:hAnsi="Times New Roman"/>
                <w:b/>
                <w:bCs/>
                <w:color w:val="000000"/>
                <w:sz w:val="14"/>
                <w:szCs w:val="14"/>
                <w:lang w:eastAsia="ru-RU"/>
              </w:rPr>
              <w:t>Предоставление платных услуг населению</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23.5</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Объем платных услуг, оказанных населению</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80 294,00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551 359,70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66 269,90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584 441,31</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648 589,59</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685 224,81</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698 193,20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721 324,09</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737 012,75</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760 679,54</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777 990,65</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23.6</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Темп роста объема платных услуг, оказанных населению в сопоставимых ценах, к соответствующему периоду предыдущего года</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110,92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95,67</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102,00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101,20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102,62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101,22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101,50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101,40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101,50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b/>
                <w:bCs/>
                <w:color w:val="000000"/>
                <w:sz w:val="14"/>
                <w:szCs w:val="14"/>
                <w:lang w:eastAsia="ru-RU"/>
              </w:rPr>
            </w:pPr>
            <w:r w:rsidRPr="00C35CF8">
              <w:rPr>
                <w:rFonts w:ascii="Times New Roman" w:eastAsia="Times New Roman" w:hAnsi="Times New Roman"/>
                <w:b/>
                <w:bCs/>
                <w:color w:val="000000"/>
                <w:sz w:val="14"/>
                <w:szCs w:val="14"/>
                <w:lang w:eastAsia="ru-RU"/>
              </w:rPr>
              <w:t> </w:t>
            </w:r>
          </w:p>
        </w:tc>
        <w:tc>
          <w:tcPr>
            <w:tcW w:w="4737" w:type="pct"/>
            <w:gridSpan w:val="13"/>
            <w:tcBorders>
              <w:top w:val="single" w:sz="4" w:space="0" w:color="6D6D6D"/>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1"/>
              <w:rPr>
                <w:rFonts w:ascii="Times New Roman" w:eastAsia="Times New Roman" w:hAnsi="Times New Roman"/>
                <w:b/>
                <w:bCs/>
                <w:color w:val="000000"/>
                <w:sz w:val="14"/>
                <w:szCs w:val="14"/>
                <w:lang w:eastAsia="ru-RU"/>
              </w:rPr>
            </w:pPr>
            <w:r w:rsidRPr="00C35CF8">
              <w:rPr>
                <w:rFonts w:ascii="Times New Roman" w:eastAsia="Times New Roman" w:hAnsi="Times New Roman"/>
                <w:b/>
                <w:bCs/>
                <w:color w:val="000000"/>
                <w:sz w:val="14"/>
                <w:szCs w:val="14"/>
                <w:lang w:eastAsia="ru-RU"/>
              </w:rPr>
              <w:t>Денежные доходы и расходы населения</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33.9</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Среднедушевые денежные доходы населения</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28 921,30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38 023,30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42 292,30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44 915,30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46 329,40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48 354,70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49 816,20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51 331,00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53 458,50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33.10</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Темп роста среднедушевых денежных доходов населения в действующих ценах (номинальный), к соответствующему периоду предыдущего года</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110,20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117,30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111,20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106,20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109,50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107,70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107,50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106,20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107,30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33.11</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Темп роста среднедушевых денежных доходов населения в сопоставимых ценах (реальный), к соответствующему периоду предыдущего года</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102,90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102,70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105,60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101,40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104,20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103,50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103,40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102,10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103,20</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b/>
                <w:bCs/>
                <w:color w:val="000000"/>
                <w:sz w:val="14"/>
                <w:szCs w:val="14"/>
                <w:lang w:eastAsia="ru-RU"/>
              </w:rPr>
            </w:pPr>
            <w:r w:rsidRPr="00C35CF8">
              <w:rPr>
                <w:rFonts w:ascii="Times New Roman" w:eastAsia="Times New Roman" w:hAnsi="Times New Roman"/>
                <w:b/>
                <w:bCs/>
                <w:color w:val="000000"/>
                <w:sz w:val="14"/>
                <w:szCs w:val="14"/>
                <w:lang w:eastAsia="ru-RU"/>
              </w:rPr>
              <w:t> </w:t>
            </w:r>
          </w:p>
        </w:tc>
        <w:tc>
          <w:tcPr>
            <w:tcW w:w="4737" w:type="pct"/>
            <w:gridSpan w:val="13"/>
            <w:tcBorders>
              <w:top w:val="single" w:sz="4" w:space="0" w:color="6D6D6D"/>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1"/>
              <w:rPr>
                <w:rFonts w:ascii="Times New Roman" w:eastAsia="Times New Roman" w:hAnsi="Times New Roman"/>
                <w:b/>
                <w:bCs/>
                <w:color w:val="000000"/>
                <w:sz w:val="14"/>
                <w:szCs w:val="14"/>
                <w:lang w:eastAsia="ru-RU"/>
              </w:rPr>
            </w:pPr>
            <w:r w:rsidRPr="00C35CF8">
              <w:rPr>
                <w:rFonts w:ascii="Times New Roman" w:eastAsia="Times New Roman" w:hAnsi="Times New Roman"/>
                <w:b/>
                <w:bCs/>
                <w:color w:val="000000"/>
                <w:sz w:val="14"/>
                <w:szCs w:val="14"/>
                <w:lang w:eastAsia="ru-RU"/>
              </w:rPr>
              <w:t>Фонд заработной платы работников</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33.20</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Фонд заработной платы работников списочного, несписочного состава организаций и внешних совместителей по полному кругу организаций</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8 512 979,80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9 551 343,50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10 742 811,90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11 530 287,71</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11 706 492,82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12 359 670,45</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12 628 793,00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13 242 239,96</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13 576 225,81</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33.25</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Фонд заработной платы работников списочного состава организаций и внешних совместителей (без субъектов малого предпринимательства и параметров неформальной деятельности)</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тыс. 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7 702 091,80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7 702 091,80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8 557 519,50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8 557 519,50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rPr>
                <w:rFonts w:ascii="Times New Roman" w:eastAsia="Times New Roman" w:hAnsi="Times New Roman"/>
                <w:b/>
                <w:bCs/>
                <w:color w:val="000000"/>
                <w:sz w:val="14"/>
                <w:szCs w:val="14"/>
                <w:lang w:eastAsia="ru-RU"/>
              </w:rPr>
            </w:pPr>
            <w:r w:rsidRPr="00C35CF8">
              <w:rPr>
                <w:rFonts w:ascii="Times New Roman" w:eastAsia="Times New Roman" w:hAnsi="Times New Roman"/>
                <w:b/>
                <w:bCs/>
                <w:color w:val="000000"/>
                <w:sz w:val="14"/>
                <w:szCs w:val="14"/>
                <w:lang w:eastAsia="ru-RU"/>
              </w:rPr>
              <w:t> </w:t>
            </w:r>
          </w:p>
        </w:tc>
        <w:tc>
          <w:tcPr>
            <w:tcW w:w="4737" w:type="pct"/>
            <w:gridSpan w:val="13"/>
            <w:tcBorders>
              <w:top w:val="single" w:sz="4" w:space="0" w:color="6D6D6D"/>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ind w:firstLineChars="100" w:firstLine="141"/>
              <w:rPr>
                <w:rFonts w:ascii="Times New Roman" w:eastAsia="Times New Roman" w:hAnsi="Times New Roman"/>
                <w:b/>
                <w:bCs/>
                <w:color w:val="000000"/>
                <w:sz w:val="14"/>
                <w:szCs w:val="14"/>
                <w:lang w:eastAsia="ru-RU"/>
              </w:rPr>
            </w:pPr>
            <w:r w:rsidRPr="00C35CF8">
              <w:rPr>
                <w:rFonts w:ascii="Times New Roman" w:eastAsia="Times New Roman" w:hAnsi="Times New Roman"/>
                <w:b/>
                <w:bCs/>
                <w:color w:val="000000"/>
                <w:sz w:val="14"/>
                <w:szCs w:val="14"/>
                <w:lang w:eastAsia="ru-RU"/>
              </w:rPr>
              <w:t>Среднемесячная заработная плата</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33.36</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xml:space="preserve">Среднемесячная заработная плата работников по полному кругу </w:t>
            </w:r>
            <w:r w:rsidRPr="00C35CF8">
              <w:rPr>
                <w:rFonts w:ascii="Times New Roman" w:eastAsia="Times New Roman" w:hAnsi="Times New Roman"/>
                <w:color w:val="000000"/>
                <w:sz w:val="14"/>
                <w:szCs w:val="14"/>
                <w:lang w:eastAsia="ru-RU"/>
              </w:rPr>
              <w:lastRenderedPageBreak/>
              <w:t>организаций</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lastRenderedPageBreak/>
              <w:t>руб.</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55 044,60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65 715,43</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75 572,70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81 325,21</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82 526,10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87 234,06</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88 997,84</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93 510,72</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color w:val="000000"/>
                <w:sz w:val="14"/>
                <w:szCs w:val="14"/>
                <w:lang w:eastAsia="ru-RU"/>
              </w:rPr>
            </w:pPr>
            <w:r w:rsidRPr="00C35CF8">
              <w:rPr>
                <w:rFonts w:ascii="Times New Roman" w:eastAsia="Times New Roman" w:hAnsi="Times New Roman"/>
                <w:color w:val="000000"/>
                <w:sz w:val="14"/>
                <w:szCs w:val="14"/>
                <w:lang w:eastAsia="ru-RU"/>
              </w:rPr>
              <w:t>95 658,42</w:t>
            </w:r>
          </w:p>
        </w:tc>
      </w:tr>
      <w:tr w:rsidR="00C35CF8" w:rsidRPr="00C35CF8" w:rsidTr="00C35CF8">
        <w:trPr>
          <w:trHeight w:val="20"/>
        </w:trPr>
        <w:tc>
          <w:tcPr>
            <w:tcW w:w="263" w:type="pct"/>
            <w:tcBorders>
              <w:top w:val="nil"/>
              <w:left w:val="single" w:sz="4" w:space="0" w:color="6D6D6D"/>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lastRenderedPageBreak/>
              <w:t>33.37</w:t>
            </w:r>
          </w:p>
        </w:tc>
        <w:tc>
          <w:tcPr>
            <w:tcW w:w="950"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Темп роста среднемесячной заработной платы работников по полному кругу организаций в действующих ценах (номинальный), к соответствующему периоду предыдущего года</w:t>
            </w:r>
          </w:p>
        </w:tc>
        <w:tc>
          <w:tcPr>
            <w:tcW w:w="281"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110,26</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 </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119,39</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115,00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107,61</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109,20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107,27</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107,84</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107,20</w:t>
            </w:r>
          </w:p>
        </w:tc>
        <w:tc>
          <w:tcPr>
            <w:tcW w:w="319" w:type="pct"/>
            <w:tcBorders>
              <w:top w:val="nil"/>
              <w:left w:val="nil"/>
              <w:bottom w:val="single" w:sz="4" w:space="0" w:color="6D6D6D"/>
              <w:right w:val="single" w:sz="4" w:space="0" w:color="6D6D6D"/>
            </w:tcBorders>
            <w:shd w:val="clear" w:color="auto" w:fill="auto"/>
            <w:hideMark/>
          </w:tcPr>
          <w:p w:rsidR="00C35CF8" w:rsidRPr="00C35CF8" w:rsidRDefault="00C35CF8" w:rsidP="00C35CF8">
            <w:pPr>
              <w:spacing w:after="0" w:line="240" w:lineRule="auto"/>
              <w:jc w:val="right"/>
              <w:outlineLvl w:val="0"/>
              <w:rPr>
                <w:rFonts w:ascii="Times New Roman" w:eastAsia="Times New Roman" w:hAnsi="Times New Roman"/>
                <w:i/>
                <w:iCs/>
                <w:color w:val="000000"/>
                <w:sz w:val="14"/>
                <w:szCs w:val="14"/>
                <w:lang w:eastAsia="ru-RU"/>
              </w:rPr>
            </w:pPr>
            <w:r w:rsidRPr="00C35CF8">
              <w:rPr>
                <w:rFonts w:ascii="Times New Roman" w:eastAsia="Times New Roman" w:hAnsi="Times New Roman"/>
                <w:i/>
                <w:iCs/>
                <w:color w:val="000000"/>
                <w:sz w:val="14"/>
                <w:szCs w:val="14"/>
                <w:lang w:eastAsia="ru-RU"/>
              </w:rPr>
              <w:t>107,48</w:t>
            </w:r>
          </w:p>
        </w:tc>
      </w:tr>
    </w:tbl>
    <w:p w:rsidR="00E36FE4" w:rsidRDefault="00E36FE4" w:rsidP="00E36FE4">
      <w:pPr>
        <w:spacing w:after="0" w:line="240" w:lineRule="auto"/>
        <w:rPr>
          <w:rFonts w:ascii="Times New Roman" w:eastAsia="Times New Roman" w:hAnsi="Times New Roman"/>
          <w:b/>
          <w:sz w:val="20"/>
          <w:szCs w:val="20"/>
          <w:lang w:val="en-US" w:eastAsia="ru-RU"/>
        </w:rPr>
      </w:pPr>
    </w:p>
    <w:p w:rsidR="00E36FE4" w:rsidRDefault="00E36FE4" w:rsidP="00E36FE4">
      <w:pPr>
        <w:spacing w:after="0" w:line="240" w:lineRule="auto"/>
        <w:jc w:val="center"/>
        <w:rPr>
          <w:rFonts w:ascii="Times New Roman" w:eastAsia="Times New Roman" w:hAnsi="Times New Roman"/>
          <w:b/>
          <w:sz w:val="20"/>
          <w:szCs w:val="20"/>
          <w:lang w:val="en-US" w:eastAsia="ru-RU"/>
        </w:rPr>
      </w:pPr>
    </w:p>
    <w:p w:rsidR="00E36FE4" w:rsidRDefault="00E36FE4" w:rsidP="00E36FE4">
      <w:pPr>
        <w:spacing w:after="0" w:line="240" w:lineRule="auto"/>
        <w:jc w:val="center"/>
        <w:rPr>
          <w:rFonts w:ascii="Times New Roman" w:eastAsia="Times New Roman" w:hAnsi="Times New Roman"/>
          <w:b/>
          <w:sz w:val="20"/>
          <w:szCs w:val="20"/>
          <w:lang w:val="en-US" w:eastAsia="ru-RU"/>
        </w:rPr>
      </w:pPr>
      <w:r w:rsidRPr="00467022">
        <w:rPr>
          <w:rFonts w:ascii="Times New Roman" w:eastAsia="Times New Roman" w:hAnsi="Times New Roman"/>
          <w:b/>
          <w:sz w:val="20"/>
          <w:szCs w:val="20"/>
          <w:lang w:val="en-US" w:eastAsia="ru-RU"/>
        </w:rPr>
        <w:drawing>
          <wp:inline distT="0" distB="0" distL="0" distR="0">
            <wp:extent cx="685800" cy="857250"/>
            <wp:effectExtent l="19050" t="0" r="0" b="0"/>
            <wp:docPr id="25"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11" cstate="print"/>
                    <a:srcRect/>
                    <a:stretch>
                      <a:fillRect/>
                    </a:stretch>
                  </pic:blipFill>
                  <pic:spPr bwMode="auto">
                    <a:xfrm>
                      <a:off x="0" y="0"/>
                      <a:ext cx="685800" cy="857250"/>
                    </a:xfrm>
                    <a:prstGeom prst="rect">
                      <a:avLst/>
                    </a:prstGeom>
                    <a:noFill/>
                    <a:ln w="9525">
                      <a:noFill/>
                      <a:miter lim="800000"/>
                      <a:headEnd/>
                      <a:tailEnd/>
                    </a:ln>
                  </pic:spPr>
                </pic:pic>
              </a:graphicData>
            </a:graphic>
          </wp:inline>
        </w:drawing>
      </w:r>
    </w:p>
    <w:p w:rsidR="00E36FE4" w:rsidRPr="00E36FE4" w:rsidRDefault="00E36FE4" w:rsidP="00E36FE4">
      <w:pPr>
        <w:spacing w:after="0" w:line="240" w:lineRule="auto"/>
        <w:jc w:val="center"/>
        <w:rPr>
          <w:rFonts w:ascii="Times New Roman" w:eastAsia="Times New Roman" w:hAnsi="Times New Roman"/>
          <w:b/>
          <w:sz w:val="20"/>
          <w:szCs w:val="20"/>
          <w:lang w:val="en-US" w:eastAsia="ru-RU"/>
        </w:rPr>
      </w:pPr>
    </w:p>
    <w:p w:rsidR="00E36FE4" w:rsidRPr="00E36FE4" w:rsidRDefault="00E36FE4" w:rsidP="00E36FE4">
      <w:pPr>
        <w:spacing w:after="0" w:line="240" w:lineRule="auto"/>
        <w:jc w:val="center"/>
        <w:rPr>
          <w:rFonts w:ascii="Times New Roman" w:eastAsia="Times New Roman" w:hAnsi="Times New Roman"/>
          <w:sz w:val="20"/>
          <w:szCs w:val="20"/>
          <w:lang w:eastAsia="ru-RU"/>
        </w:rPr>
      </w:pPr>
      <w:r w:rsidRPr="00E36FE4">
        <w:rPr>
          <w:rFonts w:ascii="Times New Roman" w:eastAsia="Times New Roman" w:hAnsi="Times New Roman"/>
          <w:sz w:val="20"/>
          <w:szCs w:val="20"/>
          <w:lang w:eastAsia="ru-RU"/>
        </w:rPr>
        <w:t>АДМИНИСТРАЦИЯ БОГУЧАНСКОГО  РАЙОНА</w:t>
      </w:r>
    </w:p>
    <w:p w:rsidR="00E36FE4" w:rsidRPr="00E36FE4" w:rsidRDefault="00E36FE4" w:rsidP="00E36FE4">
      <w:pPr>
        <w:spacing w:after="0" w:line="240" w:lineRule="auto"/>
        <w:jc w:val="center"/>
        <w:rPr>
          <w:rFonts w:ascii="Times New Roman" w:eastAsia="Times New Roman" w:hAnsi="Times New Roman"/>
          <w:sz w:val="20"/>
          <w:szCs w:val="20"/>
          <w:lang w:eastAsia="ru-RU"/>
        </w:rPr>
      </w:pPr>
      <w:r w:rsidRPr="00E36FE4">
        <w:rPr>
          <w:rFonts w:ascii="Times New Roman" w:eastAsia="Times New Roman" w:hAnsi="Times New Roman"/>
          <w:sz w:val="20"/>
          <w:szCs w:val="20"/>
          <w:lang w:eastAsia="ru-RU"/>
        </w:rPr>
        <w:t>ПОСТАНОВЛЕНИЕ</w:t>
      </w:r>
    </w:p>
    <w:p w:rsidR="00E36FE4" w:rsidRPr="00E36FE4" w:rsidRDefault="00E36FE4" w:rsidP="00E36FE4">
      <w:pPr>
        <w:spacing w:after="0" w:line="240" w:lineRule="auto"/>
        <w:jc w:val="center"/>
        <w:rPr>
          <w:rFonts w:ascii="Times New Roman" w:eastAsia="Times New Roman" w:hAnsi="Times New Roman"/>
          <w:sz w:val="20"/>
          <w:szCs w:val="20"/>
          <w:lang w:eastAsia="ru-RU"/>
        </w:rPr>
      </w:pPr>
      <w:r w:rsidRPr="00E36FE4">
        <w:rPr>
          <w:rFonts w:ascii="Times New Roman" w:eastAsia="Times New Roman" w:hAnsi="Times New Roman"/>
          <w:sz w:val="20"/>
          <w:szCs w:val="20"/>
          <w:lang w:eastAsia="ru-RU"/>
        </w:rPr>
        <w:t xml:space="preserve">25.08. 2023 г                    </w:t>
      </w:r>
      <w:r>
        <w:rPr>
          <w:rFonts w:ascii="Times New Roman" w:eastAsia="Times New Roman" w:hAnsi="Times New Roman"/>
          <w:sz w:val="20"/>
          <w:szCs w:val="20"/>
          <w:lang w:val="en-US" w:eastAsia="ru-RU"/>
        </w:rPr>
        <w:t xml:space="preserve">          </w:t>
      </w:r>
      <w:r w:rsidRPr="00E36FE4">
        <w:rPr>
          <w:rFonts w:ascii="Times New Roman" w:eastAsia="Times New Roman" w:hAnsi="Times New Roman"/>
          <w:sz w:val="20"/>
          <w:szCs w:val="20"/>
          <w:lang w:eastAsia="ru-RU"/>
        </w:rPr>
        <w:t xml:space="preserve">  с. Богучаны                                       № 855-п</w:t>
      </w:r>
    </w:p>
    <w:p w:rsidR="00E36FE4" w:rsidRPr="00E36FE4" w:rsidRDefault="00E36FE4" w:rsidP="00E36FE4">
      <w:pPr>
        <w:spacing w:after="0" w:line="240" w:lineRule="auto"/>
        <w:rPr>
          <w:rFonts w:ascii="Times New Roman" w:eastAsia="Times New Roman" w:hAnsi="Times New Roman"/>
          <w:sz w:val="20"/>
          <w:szCs w:val="20"/>
          <w:lang w:val="en-US" w:eastAsia="ru-RU"/>
        </w:rPr>
      </w:pPr>
    </w:p>
    <w:p w:rsidR="00E36FE4" w:rsidRPr="00E36FE4" w:rsidRDefault="00E36FE4" w:rsidP="00E36FE4">
      <w:pPr>
        <w:spacing w:after="0" w:line="240" w:lineRule="auto"/>
        <w:jc w:val="center"/>
        <w:rPr>
          <w:rFonts w:ascii="Times New Roman" w:eastAsia="Times New Roman" w:hAnsi="Times New Roman"/>
          <w:sz w:val="20"/>
          <w:szCs w:val="20"/>
          <w:lang w:eastAsia="ru-RU"/>
        </w:rPr>
      </w:pPr>
      <w:r w:rsidRPr="00E36FE4">
        <w:rPr>
          <w:rFonts w:ascii="Times New Roman" w:eastAsia="Times New Roman" w:hAnsi="Times New Roman"/>
          <w:sz w:val="20"/>
          <w:szCs w:val="20"/>
          <w:lang w:eastAsia="ru-RU"/>
        </w:rPr>
        <w:t>О внесении изменений в муниципальную программу «Развитие образования Богучанского района», утвержденную постановлением администрации Богучанского района от 01.11.2013 № 1390-п</w:t>
      </w:r>
    </w:p>
    <w:p w:rsidR="00E36FE4" w:rsidRPr="00E36FE4" w:rsidRDefault="00E36FE4" w:rsidP="00E36FE4">
      <w:pPr>
        <w:spacing w:after="0" w:line="240" w:lineRule="auto"/>
        <w:jc w:val="center"/>
        <w:rPr>
          <w:rFonts w:ascii="Times New Roman" w:eastAsia="Times New Roman" w:hAnsi="Times New Roman"/>
          <w:sz w:val="20"/>
          <w:szCs w:val="20"/>
          <w:lang w:eastAsia="ru-RU"/>
        </w:rPr>
      </w:pPr>
    </w:p>
    <w:p w:rsidR="00E36FE4" w:rsidRPr="00E36FE4" w:rsidRDefault="00E36FE4" w:rsidP="00E36FE4">
      <w:pPr>
        <w:autoSpaceDE w:val="0"/>
        <w:spacing w:after="120" w:line="240" w:lineRule="auto"/>
        <w:ind w:firstLine="720"/>
        <w:jc w:val="both"/>
        <w:rPr>
          <w:rFonts w:ascii="Times New Roman" w:eastAsia="Times New Roman" w:hAnsi="Times New Roman"/>
          <w:sz w:val="20"/>
          <w:szCs w:val="20"/>
          <w:lang w:eastAsia="ru-RU"/>
        </w:rPr>
      </w:pPr>
      <w:r w:rsidRPr="00E36FE4">
        <w:rPr>
          <w:rFonts w:ascii="Times New Roman" w:eastAsia="Times New Roman" w:hAnsi="Times New Roman"/>
          <w:sz w:val="20"/>
          <w:szCs w:val="20"/>
          <w:lang w:eastAsia="ru-RU"/>
        </w:rPr>
        <w:t>В соответствии со статьей 179 Бюджетного кодекса РФ,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 статьями 7, 8, 47  Устава Богучанского района Красноярского края</w:t>
      </w:r>
    </w:p>
    <w:p w:rsidR="00E36FE4" w:rsidRPr="00E36FE4" w:rsidRDefault="00E36FE4" w:rsidP="00E36FE4">
      <w:pPr>
        <w:autoSpaceDE w:val="0"/>
        <w:spacing w:after="0" w:line="240" w:lineRule="auto"/>
        <w:ind w:firstLine="720"/>
        <w:jc w:val="both"/>
        <w:rPr>
          <w:rFonts w:ascii="Times New Roman" w:eastAsia="Times New Roman" w:hAnsi="Times New Roman"/>
          <w:sz w:val="20"/>
          <w:szCs w:val="20"/>
          <w:lang w:eastAsia="ru-RU"/>
        </w:rPr>
      </w:pPr>
      <w:r w:rsidRPr="00E36FE4">
        <w:rPr>
          <w:rFonts w:ascii="Times New Roman" w:eastAsia="Times New Roman" w:hAnsi="Times New Roman"/>
          <w:sz w:val="20"/>
          <w:szCs w:val="20"/>
          <w:lang w:eastAsia="ru-RU"/>
        </w:rPr>
        <w:t>ПОСТАНОВЛЯЮ:</w:t>
      </w:r>
    </w:p>
    <w:p w:rsidR="00E36FE4" w:rsidRPr="00E36FE4" w:rsidRDefault="00E36FE4" w:rsidP="00E36FE4">
      <w:pPr>
        <w:spacing w:before="120" w:after="0" w:line="240" w:lineRule="auto"/>
        <w:ind w:firstLine="720"/>
        <w:jc w:val="both"/>
        <w:rPr>
          <w:rFonts w:ascii="Times New Roman" w:eastAsia="Times New Roman" w:hAnsi="Times New Roman"/>
          <w:sz w:val="20"/>
          <w:szCs w:val="20"/>
          <w:lang w:eastAsia="ru-RU"/>
        </w:rPr>
      </w:pPr>
      <w:r w:rsidRPr="00E36FE4">
        <w:rPr>
          <w:rFonts w:ascii="Times New Roman" w:eastAsia="Times New Roman" w:hAnsi="Times New Roman"/>
          <w:sz w:val="20"/>
          <w:szCs w:val="20"/>
          <w:lang w:eastAsia="ru-RU"/>
        </w:rPr>
        <w:t xml:space="preserve">1. Внести изменения в </w:t>
      </w:r>
      <w:r w:rsidRPr="00E36FE4">
        <w:rPr>
          <w:rFonts w:ascii="Times New Roman" w:eastAsia="Times New Roman" w:hAnsi="Times New Roman"/>
          <w:color w:val="000000"/>
          <w:sz w:val="20"/>
          <w:szCs w:val="20"/>
          <w:lang w:eastAsia="ru-RU"/>
        </w:rPr>
        <w:t>муниципальную программу «Развитие образования Богучанского района»</w:t>
      </w:r>
      <w:r w:rsidRPr="00E36FE4">
        <w:rPr>
          <w:rFonts w:ascii="Times New Roman" w:eastAsia="Times New Roman" w:hAnsi="Times New Roman"/>
          <w:sz w:val="20"/>
          <w:szCs w:val="20"/>
          <w:lang w:eastAsia="ru-RU"/>
        </w:rPr>
        <w:t>, утвержденную постановлением администрации Богучанского района от 01.11.2013 № 1390-п, следующего содержания:</w:t>
      </w:r>
    </w:p>
    <w:p w:rsidR="00E36FE4" w:rsidRPr="00E36FE4" w:rsidRDefault="00E36FE4" w:rsidP="00E36FE4">
      <w:pPr>
        <w:spacing w:after="0" w:line="240" w:lineRule="auto"/>
        <w:ind w:firstLine="720"/>
        <w:jc w:val="both"/>
        <w:rPr>
          <w:rFonts w:ascii="Times New Roman" w:eastAsia="Times New Roman" w:hAnsi="Times New Roman"/>
          <w:sz w:val="20"/>
          <w:szCs w:val="20"/>
          <w:lang w:eastAsia="ru-RU"/>
        </w:rPr>
      </w:pPr>
      <w:r w:rsidRPr="00E36FE4">
        <w:rPr>
          <w:rFonts w:ascii="Times New Roman" w:eastAsia="Times New Roman" w:hAnsi="Times New Roman"/>
          <w:color w:val="000000"/>
          <w:sz w:val="20"/>
          <w:szCs w:val="20"/>
          <w:lang w:eastAsia="ru-RU"/>
        </w:rPr>
        <w:t>1.1. В разделе 1. Паспорт муниципальной программы «Развитие образования Богучанского района»</w:t>
      </w:r>
      <w:r w:rsidRPr="00E36FE4">
        <w:rPr>
          <w:rFonts w:ascii="Times New Roman" w:eastAsia="Times New Roman" w:hAnsi="Times New Roman"/>
          <w:sz w:val="20"/>
          <w:szCs w:val="20"/>
          <w:lang w:eastAsia="ru-RU"/>
        </w:rPr>
        <w:t xml:space="preserve"> строку «Ресурсное обеспечение муниципальной программы, в том числе в разбивке по всем источникам финансирования, по годам реализации» читать в новой редакции:</w:t>
      </w:r>
    </w:p>
    <w:p w:rsidR="00E36FE4" w:rsidRPr="00E36FE4" w:rsidRDefault="00E36FE4" w:rsidP="00E36FE4">
      <w:pPr>
        <w:spacing w:after="0" w:line="240" w:lineRule="auto"/>
        <w:ind w:firstLine="720"/>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4"/>
        <w:gridCol w:w="6686"/>
      </w:tblGrid>
      <w:tr w:rsidR="00E36FE4" w:rsidRPr="00E36FE4" w:rsidTr="00E36FE4">
        <w:tc>
          <w:tcPr>
            <w:tcW w:w="1507" w:type="pct"/>
          </w:tcPr>
          <w:p w:rsidR="00E36FE4" w:rsidRPr="00E36FE4" w:rsidRDefault="00E36FE4" w:rsidP="00E36FE4">
            <w:pPr>
              <w:snapToGrid w:val="0"/>
              <w:spacing w:after="0" w:line="240" w:lineRule="auto"/>
              <w:jc w:val="both"/>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Ресурсное обеспечение муниципальной программы, в том числе в разбивке по всем источникам финансирования по годам реализации</w:t>
            </w:r>
          </w:p>
        </w:tc>
        <w:tc>
          <w:tcPr>
            <w:tcW w:w="3493" w:type="pct"/>
          </w:tcPr>
          <w:p w:rsidR="00E36FE4" w:rsidRPr="00E36FE4" w:rsidRDefault="00E36FE4" w:rsidP="00E36FE4">
            <w:pPr>
              <w:spacing w:after="0" w:line="240" w:lineRule="auto"/>
              <w:jc w:val="both"/>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Объем финансирования программы составит</w:t>
            </w:r>
          </w:p>
          <w:p w:rsidR="00E36FE4" w:rsidRPr="00E36FE4" w:rsidRDefault="00E36FE4" w:rsidP="00E36FE4">
            <w:pPr>
              <w:spacing w:after="0" w:line="240" w:lineRule="auto"/>
              <w:jc w:val="both"/>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17 144 251 305,58 рублей, в том числе:</w:t>
            </w:r>
          </w:p>
          <w:p w:rsidR="00E36FE4" w:rsidRPr="00E36FE4" w:rsidRDefault="00E36FE4" w:rsidP="00E36FE4">
            <w:pPr>
              <w:spacing w:after="0" w:line="240" w:lineRule="auto"/>
              <w:jc w:val="both"/>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по годам реализации:</w:t>
            </w:r>
          </w:p>
          <w:p w:rsidR="00E36FE4" w:rsidRPr="00E36FE4" w:rsidRDefault="00E36FE4" w:rsidP="00E36FE4">
            <w:pPr>
              <w:spacing w:after="0" w:line="240" w:lineRule="auto"/>
              <w:jc w:val="both"/>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2014 год –    966 349 952,03 рублей;</w:t>
            </w:r>
          </w:p>
          <w:p w:rsidR="00E36FE4" w:rsidRPr="00E36FE4" w:rsidRDefault="00E36FE4" w:rsidP="00E36FE4">
            <w:pPr>
              <w:spacing w:after="0" w:line="240" w:lineRule="auto"/>
              <w:jc w:val="both"/>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2015 год – 1 263 347 537,68  рублей;</w:t>
            </w:r>
          </w:p>
          <w:p w:rsidR="00E36FE4" w:rsidRPr="00E36FE4" w:rsidRDefault="00E36FE4" w:rsidP="00E36FE4">
            <w:pPr>
              <w:spacing w:after="0" w:line="240" w:lineRule="auto"/>
              <w:jc w:val="both"/>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2016 год – 1 415 218 208,05 рублей;</w:t>
            </w:r>
          </w:p>
          <w:p w:rsidR="00E36FE4" w:rsidRPr="00E36FE4" w:rsidRDefault="00E36FE4" w:rsidP="00E36FE4">
            <w:pPr>
              <w:spacing w:after="0" w:line="240" w:lineRule="auto"/>
              <w:jc w:val="both"/>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2017 год – 1 253 802 575,90 рублей;</w:t>
            </w:r>
          </w:p>
          <w:p w:rsidR="00E36FE4" w:rsidRPr="00E36FE4" w:rsidRDefault="00E36FE4" w:rsidP="00E36FE4">
            <w:pPr>
              <w:spacing w:after="0" w:line="240" w:lineRule="auto"/>
              <w:jc w:val="both"/>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2018 год – 1 247 221 261,28 рублей;</w:t>
            </w:r>
          </w:p>
          <w:p w:rsidR="00E36FE4" w:rsidRPr="00E36FE4" w:rsidRDefault="00E36FE4" w:rsidP="00E36FE4">
            <w:pPr>
              <w:spacing w:after="0" w:line="240" w:lineRule="auto"/>
              <w:jc w:val="both"/>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2019 год – 1 297 859 524,37 рублей;</w:t>
            </w:r>
          </w:p>
          <w:p w:rsidR="00E36FE4" w:rsidRPr="00E36FE4" w:rsidRDefault="00E36FE4" w:rsidP="00E36FE4">
            <w:pPr>
              <w:spacing w:after="0" w:line="240" w:lineRule="auto"/>
              <w:jc w:val="both"/>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2020 год – 1 338 705 667,08 рублей;</w:t>
            </w:r>
          </w:p>
          <w:p w:rsidR="00E36FE4" w:rsidRPr="00E36FE4" w:rsidRDefault="00E36FE4" w:rsidP="00E36FE4">
            <w:pPr>
              <w:spacing w:after="0" w:line="240" w:lineRule="auto"/>
              <w:jc w:val="both"/>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2021 год – 1 485 420 845,54 рублей;</w:t>
            </w:r>
          </w:p>
          <w:p w:rsidR="00E36FE4" w:rsidRPr="00E36FE4" w:rsidRDefault="00E36FE4" w:rsidP="00E36FE4">
            <w:pPr>
              <w:spacing w:after="0" w:line="240" w:lineRule="auto"/>
              <w:jc w:val="both"/>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2022 год – 1 741 019 212,30 рублей;</w:t>
            </w:r>
          </w:p>
          <w:p w:rsidR="00E36FE4" w:rsidRPr="00E36FE4" w:rsidRDefault="00E36FE4" w:rsidP="00E36FE4">
            <w:pPr>
              <w:spacing w:after="0" w:line="240" w:lineRule="auto"/>
              <w:jc w:val="both"/>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2023 год – 1 789 072 849,35 рублей;</w:t>
            </w:r>
          </w:p>
          <w:p w:rsidR="00E36FE4" w:rsidRPr="00E36FE4" w:rsidRDefault="00E36FE4" w:rsidP="00E36FE4">
            <w:pPr>
              <w:spacing w:after="0" w:line="240" w:lineRule="auto"/>
              <w:jc w:val="both"/>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 xml:space="preserve">2024 год – 1 700 126 436,00 рублей; </w:t>
            </w:r>
          </w:p>
          <w:p w:rsidR="00E36FE4" w:rsidRPr="00E36FE4" w:rsidRDefault="00E36FE4" w:rsidP="00E36FE4">
            <w:pPr>
              <w:spacing w:after="0" w:line="240" w:lineRule="auto"/>
              <w:jc w:val="both"/>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2025 год – 1 646 107 236,00 рублей.</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t>Из них:</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t>средства федерального бюджета – 378 094 785,61 рублей</w:t>
            </w:r>
          </w:p>
          <w:p w:rsidR="00E36FE4" w:rsidRPr="00E36FE4" w:rsidRDefault="00E36FE4" w:rsidP="00E36FE4">
            <w:pPr>
              <w:spacing w:after="0" w:line="240" w:lineRule="auto"/>
              <w:jc w:val="both"/>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по годам реализации:</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t>2014 год –                  0,00 рублей;</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t>2015 год –    2 776 000,00 рублей;</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t>2016 год –    3 930 480,00 рублей;</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t>2017 год –    1 756 553,31 рублей;</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t>2018 год –                  0,00 рублей;</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t>2019 год –                  0,00 рублей;</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t>2020 год –  30 606 809,48 рублей;</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t>2021 год –  69 220 177,77 рублей;</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t>2022 год –  70 054 906,43 рублей;</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t>2023 год –  84 739 317,42 рублей;</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t>2024 год –  84 675 033,85 рублей;</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t>2025 год –  30 335 507,35 рублей</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t xml:space="preserve">средства краевого бюджета – 9 120 204 841,93  рублей, </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t>в том числе:</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t xml:space="preserve"> 2014 год – 483 846 584,30 рублей;</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lastRenderedPageBreak/>
              <w:t xml:space="preserve"> 2015 год – 535 450 930,00 рублей;</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t xml:space="preserve"> 2016 год – 680 574 732,00 рублей;</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t xml:space="preserve"> 2017 год – 675 115 927,06 рублей;</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t xml:space="preserve"> 2018 год – 708 871 707,81 рублей;</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t xml:space="preserve"> 2019 год – 734 466 211,60 рублей;</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t xml:space="preserve"> 2020 год – 746 979 242,13 рублей;</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t xml:space="preserve"> 2021 год – 789 560 753,67 рублей;</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t xml:space="preserve"> 2022 год – 972 780 527,12 рублей;</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t xml:space="preserve"> 2023 год – 978 608 827,44 рублей;</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t xml:space="preserve"> 2024 год – 906 814 536,15 рублей;</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t xml:space="preserve"> 2025 год – 907 134 862,65 рублей</w:t>
            </w:r>
          </w:p>
          <w:p w:rsidR="00E36FE4" w:rsidRPr="00E36FE4" w:rsidRDefault="00E36FE4" w:rsidP="00E36FE4">
            <w:pPr>
              <w:spacing w:after="0" w:line="240" w:lineRule="auto"/>
              <w:jc w:val="both"/>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 xml:space="preserve">средства бюджета муниципального </w:t>
            </w:r>
          </w:p>
          <w:p w:rsidR="00E36FE4" w:rsidRPr="00E36FE4" w:rsidRDefault="00E36FE4" w:rsidP="00E36FE4">
            <w:pPr>
              <w:spacing w:after="0" w:line="240" w:lineRule="auto"/>
              <w:jc w:val="both"/>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образования – 7 119 684 835,46 рублей</w:t>
            </w:r>
          </w:p>
          <w:p w:rsidR="00E36FE4" w:rsidRPr="00E36FE4" w:rsidRDefault="00E36FE4" w:rsidP="00E36FE4">
            <w:pPr>
              <w:spacing w:after="0" w:line="240" w:lineRule="auto"/>
              <w:jc w:val="both"/>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в том числе:</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t xml:space="preserve"> 2014 год – 457 495 487,73 рублей;</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t xml:space="preserve"> 2015 год – 569 835 903,37 рублей;</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t xml:space="preserve"> 2016 год – 452 235 423,93 рублей;</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t xml:space="preserve"> 2017 год – 571 799 079,75 рублей;</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t xml:space="preserve"> 2018 год – 530 129 318,37 рублей;</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t xml:space="preserve"> 2019 год – 558 838 109,39 рублей;</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t xml:space="preserve"> 2020 год – 556 807 331,47 рублей;</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t xml:space="preserve"> 2021 год – 621 250 249,70 рублей;</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t xml:space="preserve"> 2022 год – 673 249 991,75 рублей;</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t xml:space="preserve"> 2023 год – 715 986 208,00 рублей;</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t xml:space="preserve"> 2024 год – 706 028 866,00 рублей:</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t xml:space="preserve"> 2025 год – 706 028 866,00 рублей.</w:t>
            </w:r>
          </w:p>
          <w:p w:rsidR="00E36FE4" w:rsidRPr="00E36FE4" w:rsidRDefault="00E36FE4" w:rsidP="00E36FE4">
            <w:pPr>
              <w:spacing w:after="0" w:line="240" w:lineRule="auto"/>
              <w:jc w:val="both"/>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Внебюджетные источники – 526 266 842,58 рублей</w:t>
            </w:r>
          </w:p>
          <w:p w:rsidR="00E36FE4" w:rsidRPr="00E36FE4" w:rsidRDefault="00E36FE4" w:rsidP="00E36FE4">
            <w:pPr>
              <w:spacing w:after="0" w:line="240" w:lineRule="auto"/>
              <w:jc w:val="both"/>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в том числе:</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t xml:space="preserve"> 2014 год –   25 007 880,00 рублей;</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t xml:space="preserve"> 2015 год – 155 284 704,31 рублей;</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t xml:space="preserve"> 2016 год – 278 477 572,12 рублей;</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t xml:space="preserve"> 2017 год –     5 131 015,78 рублей;</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t xml:space="preserve"> 2018 год –     8 220 235,10 рублей;</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t xml:space="preserve"> 2019 год –     4 555 203,38 рублей;</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t xml:space="preserve"> 2020 год –     4 312 284,00 рублей;</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t xml:space="preserve"> 2021 год –     5 389 664,40 рублей;</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t xml:space="preserve"> 2022 год –   24 933 787,00 рублей;</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t xml:space="preserve"> 2023 год –     9 738 496,49 рублей;</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t xml:space="preserve"> 2024 год –     2 608 000,00 рублей;</w:t>
            </w:r>
          </w:p>
          <w:p w:rsidR="00E36FE4" w:rsidRPr="00E36FE4" w:rsidRDefault="00E36FE4" w:rsidP="00E36FE4">
            <w:pPr>
              <w:autoSpaceDE w:val="0"/>
              <w:autoSpaceDN w:val="0"/>
              <w:adjustRightInd w:val="0"/>
              <w:spacing w:after="0" w:line="240" w:lineRule="auto"/>
              <w:rPr>
                <w:rFonts w:ascii="Times New Roman" w:hAnsi="Times New Roman"/>
                <w:sz w:val="14"/>
                <w:szCs w:val="14"/>
                <w:lang w:eastAsia="ru-RU"/>
              </w:rPr>
            </w:pPr>
            <w:r w:rsidRPr="00E36FE4">
              <w:rPr>
                <w:rFonts w:ascii="Times New Roman" w:hAnsi="Times New Roman"/>
                <w:sz w:val="14"/>
                <w:szCs w:val="14"/>
                <w:lang w:eastAsia="ru-RU"/>
              </w:rPr>
              <w:t xml:space="preserve"> 2025 год –     2 608 000,00 рублей.</w:t>
            </w:r>
          </w:p>
        </w:tc>
      </w:tr>
    </w:tbl>
    <w:p w:rsidR="00E36FE4" w:rsidRPr="00F31C24" w:rsidRDefault="00E36FE4" w:rsidP="00F31C24">
      <w:pPr>
        <w:spacing w:after="0" w:line="240" w:lineRule="auto"/>
        <w:jc w:val="both"/>
        <w:rPr>
          <w:rFonts w:ascii="Times New Roman" w:eastAsia="Times New Roman" w:hAnsi="Times New Roman"/>
          <w:color w:val="000000"/>
          <w:sz w:val="20"/>
          <w:szCs w:val="20"/>
          <w:lang w:val="en-US" w:eastAsia="ru-RU"/>
        </w:rPr>
      </w:pPr>
    </w:p>
    <w:p w:rsidR="00E36FE4" w:rsidRPr="00E36FE4" w:rsidRDefault="00E36FE4" w:rsidP="00E36FE4">
      <w:pPr>
        <w:spacing w:after="120" w:line="240" w:lineRule="auto"/>
        <w:ind w:firstLine="720"/>
        <w:jc w:val="both"/>
        <w:rPr>
          <w:rFonts w:ascii="Times New Roman" w:eastAsia="Times New Roman" w:hAnsi="Times New Roman"/>
          <w:sz w:val="20"/>
          <w:szCs w:val="20"/>
          <w:lang w:eastAsia="ru-RU"/>
        </w:rPr>
      </w:pPr>
      <w:r w:rsidRPr="00E36FE4">
        <w:rPr>
          <w:rFonts w:ascii="Times New Roman" w:eastAsia="Times New Roman" w:hAnsi="Times New Roman"/>
          <w:color w:val="000000"/>
          <w:sz w:val="20"/>
          <w:szCs w:val="20"/>
          <w:lang w:eastAsia="ru-RU"/>
        </w:rPr>
        <w:t>1.2. В приложении № 5 к муниципальной программе «Развитие образования Богучанского района»</w:t>
      </w:r>
      <w:r w:rsidRPr="00E36FE4">
        <w:rPr>
          <w:rFonts w:ascii="Times New Roman" w:eastAsia="Times New Roman" w:hAnsi="Times New Roman"/>
          <w:sz w:val="20"/>
          <w:szCs w:val="20"/>
          <w:lang w:eastAsia="ru-RU"/>
        </w:rPr>
        <w:t>, в паспорте подпрограммы 1 «Развитие дошкольного, общего и дополнительного образования детей» строку «Объемы и источники финансирования подпрограммы» изложить в новой редакции:</w:t>
      </w:r>
    </w:p>
    <w:tbl>
      <w:tblPr>
        <w:tblpPr w:leftFromText="180" w:rightFromText="180" w:vertAnchor="text" w:horzAnchor="margin" w:tblpY="26"/>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2"/>
        <w:gridCol w:w="6668"/>
      </w:tblGrid>
      <w:tr w:rsidR="00E36FE4" w:rsidRPr="00E36FE4" w:rsidTr="00E36FE4">
        <w:trPr>
          <w:cantSplit/>
          <w:trHeight w:val="1991"/>
        </w:trPr>
        <w:tc>
          <w:tcPr>
            <w:tcW w:w="1516" w:type="pct"/>
          </w:tcPr>
          <w:p w:rsidR="00E36FE4" w:rsidRPr="00E36FE4" w:rsidRDefault="00E36FE4" w:rsidP="00E36FE4">
            <w:pPr>
              <w:spacing w:after="0" w:line="240" w:lineRule="auto"/>
              <w:rPr>
                <w:rFonts w:ascii="Times New Roman" w:eastAsia="Times New Roman" w:hAnsi="Times New Roman"/>
                <w:sz w:val="14"/>
                <w:szCs w:val="14"/>
                <w:lang w:eastAsia="ru-RU"/>
              </w:rPr>
            </w:pPr>
            <w:r w:rsidRPr="00E36FE4">
              <w:rPr>
                <w:rFonts w:ascii="Times New Roman" w:eastAsia="Times New Roman" w:hAnsi="Times New Roman"/>
                <w:iCs/>
                <w:sz w:val="14"/>
                <w:szCs w:val="14"/>
                <w:lang w:eastAsia="ru-RU"/>
              </w:rPr>
              <w:t>Объемы и источники финансирования подпрограммы</w:t>
            </w:r>
          </w:p>
        </w:tc>
        <w:tc>
          <w:tcPr>
            <w:tcW w:w="3484" w:type="pct"/>
          </w:tcPr>
          <w:p w:rsidR="00E36FE4" w:rsidRPr="00E36FE4" w:rsidRDefault="00E36FE4" w:rsidP="00E36FE4">
            <w:pPr>
              <w:spacing w:after="0" w:line="240" w:lineRule="auto"/>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Подпрограмма финансируется за счет средств  федерального бюджета, сре</w:t>
            </w:r>
            <w:proofErr w:type="gramStart"/>
            <w:r w:rsidRPr="00E36FE4">
              <w:rPr>
                <w:rFonts w:ascii="Times New Roman" w:eastAsia="Times New Roman" w:hAnsi="Times New Roman"/>
                <w:sz w:val="14"/>
                <w:szCs w:val="14"/>
                <w:lang w:eastAsia="ru-RU"/>
              </w:rPr>
              <w:t>дств кр</w:t>
            </w:r>
            <w:proofErr w:type="gramEnd"/>
            <w:r w:rsidRPr="00E36FE4">
              <w:rPr>
                <w:rFonts w:ascii="Times New Roman" w:eastAsia="Times New Roman" w:hAnsi="Times New Roman"/>
                <w:sz w:val="14"/>
                <w:szCs w:val="14"/>
                <w:lang w:eastAsia="ru-RU"/>
              </w:rPr>
              <w:t>аевого бюджета, районного бюджета и внебюджетных источников.</w:t>
            </w:r>
          </w:p>
          <w:p w:rsidR="00E36FE4" w:rsidRPr="00E36FE4" w:rsidRDefault="00E36FE4" w:rsidP="00E36FE4">
            <w:pPr>
              <w:spacing w:after="0" w:line="240" w:lineRule="auto"/>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 xml:space="preserve">Объем финансирования подпрограммы составит </w:t>
            </w:r>
          </w:p>
          <w:p w:rsidR="00E36FE4" w:rsidRPr="00E36FE4" w:rsidRDefault="00E36FE4" w:rsidP="00E36FE4">
            <w:pPr>
              <w:spacing w:after="0" w:line="240" w:lineRule="auto"/>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6 452 032 562,20 рублей;</w:t>
            </w:r>
          </w:p>
          <w:p w:rsidR="00E36FE4" w:rsidRPr="00E36FE4" w:rsidRDefault="00E36FE4" w:rsidP="00E36FE4">
            <w:pPr>
              <w:spacing w:after="0" w:line="240" w:lineRule="auto"/>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в том числе по годам:</w:t>
            </w:r>
          </w:p>
          <w:p w:rsidR="00E36FE4" w:rsidRPr="00E36FE4" w:rsidRDefault="00E36FE4" w:rsidP="00E36FE4">
            <w:pPr>
              <w:spacing w:after="0" w:line="240" w:lineRule="auto"/>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2022 год – 1 627 247 507,56  рублей</w:t>
            </w:r>
          </w:p>
          <w:p w:rsidR="00E36FE4" w:rsidRPr="00E36FE4" w:rsidRDefault="00E36FE4" w:rsidP="00E36FE4">
            <w:pPr>
              <w:spacing w:after="0" w:line="240" w:lineRule="auto"/>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в том числе за счет средств:</w:t>
            </w:r>
          </w:p>
          <w:p w:rsidR="00E36FE4" w:rsidRPr="00E36FE4" w:rsidRDefault="00E36FE4" w:rsidP="00E36FE4">
            <w:pPr>
              <w:spacing w:after="0" w:line="240" w:lineRule="auto"/>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федерального бюджета – 70 054 906,43 рублей;</w:t>
            </w:r>
          </w:p>
          <w:p w:rsidR="00E36FE4" w:rsidRPr="00E36FE4" w:rsidRDefault="00E36FE4" w:rsidP="00E36FE4">
            <w:pPr>
              <w:spacing w:after="0" w:line="240" w:lineRule="auto"/>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краевого бюджета – 952 100 289,12  рублей;</w:t>
            </w:r>
          </w:p>
          <w:p w:rsidR="00E36FE4" w:rsidRPr="00E36FE4" w:rsidRDefault="00E36FE4" w:rsidP="00E36FE4">
            <w:pPr>
              <w:spacing w:after="0" w:line="240" w:lineRule="auto"/>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районного бюджета – 581 058 525,01 рублей;</w:t>
            </w:r>
          </w:p>
          <w:p w:rsidR="00E36FE4" w:rsidRPr="00E36FE4" w:rsidRDefault="00E36FE4" w:rsidP="00E36FE4">
            <w:pPr>
              <w:spacing w:after="0" w:line="240" w:lineRule="auto"/>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внебюджетных источников – 24 033 787,00 рублей.</w:t>
            </w:r>
          </w:p>
          <w:p w:rsidR="00E36FE4" w:rsidRPr="00E36FE4" w:rsidRDefault="00E36FE4" w:rsidP="00E36FE4">
            <w:pPr>
              <w:spacing w:after="0" w:line="240" w:lineRule="auto"/>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2023 год – 1 671 205 422,64  рублей</w:t>
            </w:r>
          </w:p>
          <w:p w:rsidR="00E36FE4" w:rsidRPr="00E36FE4" w:rsidRDefault="00E36FE4" w:rsidP="00E36FE4">
            <w:pPr>
              <w:spacing w:after="0" w:line="240" w:lineRule="auto"/>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в том числе за счет средств:</w:t>
            </w:r>
          </w:p>
          <w:p w:rsidR="00E36FE4" w:rsidRPr="00E36FE4" w:rsidRDefault="00E36FE4" w:rsidP="00E36FE4">
            <w:pPr>
              <w:spacing w:after="0" w:line="240" w:lineRule="auto"/>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федерального бюджета – 84 739 317,42 рублей;</w:t>
            </w:r>
          </w:p>
          <w:p w:rsidR="00E36FE4" w:rsidRPr="00E36FE4" w:rsidRDefault="00E36FE4" w:rsidP="00E36FE4">
            <w:pPr>
              <w:spacing w:after="0" w:line="240" w:lineRule="auto"/>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краевого бюджета – 963 357 757,44   рублей;</w:t>
            </w:r>
          </w:p>
          <w:p w:rsidR="00E36FE4" w:rsidRPr="00E36FE4" w:rsidRDefault="00E36FE4" w:rsidP="00E36FE4">
            <w:pPr>
              <w:spacing w:after="0" w:line="240" w:lineRule="auto"/>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районного бюджета – 614 269 851,29 рублей;</w:t>
            </w:r>
          </w:p>
          <w:p w:rsidR="00E36FE4" w:rsidRPr="00E36FE4" w:rsidRDefault="00E36FE4" w:rsidP="00E36FE4">
            <w:pPr>
              <w:spacing w:after="0" w:line="240" w:lineRule="auto"/>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внебюджетных источников – 8 838 496,49 рублей.</w:t>
            </w:r>
          </w:p>
          <w:p w:rsidR="00E36FE4" w:rsidRPr="00E36FE4" w:rsidRDefault="00E36FE4" w:rsidP="00E36FE4">
            <w:pPr>
              <w:spacing w:after="0" w:line="240" w:lineRule="auto"/>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2024 год – 1 603 799 416,00  рублей</w:t>
            </w:r>
          </w:p>
          <w:p w:rsidR="00E36FE4" w:rsidRPr="00E36FE4" w:rsidRDefault="00E36FE4" w:rsidP="00E36FE4">
            <w:pPr>
              <w:spacing w:after="0" w:line="240" w:lineRule="auto"/>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в том числе за счет средств:</w:t>
            </w:r>
          </w:p>
          <w:p w:rsidR="00E36FE4" w:rsidRPr="00E36FE4" w:rsidRDefault="00E36FE4" w:rsidP="00E36FE4">
            <w:pPr>
              <w:spacing w:after="0" w:line="240" w:lineRule="auto"/>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федерального бюджета – 84 675 033,85 рублей;</w:t>
            </w:r>
          </w:p>
          <w:p w:rsidR="00E36FE4" w:rsidRPr="00E36FE4" w:rsidRDefault="00E36FE4" w:rsidP="00E36FE4">
            <w:pPr>
              <w:spacing w:after="0" w:line="240" w:lineRule="auto"/>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краевого бюджета – 899 730 036,15   рублей;</w:t>
            </w:r>
          </w:p>
          <w:p w:rsidR="00E36FE4" w:rsidRPr="00E36FE4" w:rsidRDefault="00E36FE4" w:rsidP="00E36FE4">
            <w:pPr>
              <w:spacing w:after="0" w:line="240" w:lineRule="auto"/>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районного бюджета – 616 786 346,00 рублей;</w:t>
            </w:r>
          </w:p>
          <w:p w:rsidR="00E36FE4" w:rsidRPr="00E36FE4" w:rsidRDefault="00E36FE4" w:rsidP="00E36FE4">
            <w:pPr>
              <w:spacing w:after="0" w:line="240" w:lineRule="auto"/>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внебюджетных источников – 2 608 000,00 рублей;</w:t>
            </w:r>
          </w:p>
          <w:p w:rsidR="00E36FE4" w:rsidRPr="00E36FE4" w:rsidRDefault="00E36FE4" w:rsidP="00E36FE4">
            <w:pPr>
              <w:spacing w:after="0" w:line="240" w:lineRule="auto"/>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2025 год – 1 549 780 216,00  рублей</w:t>
            </w:r>
          </w:p>
          <w:p w:rsidR="00E36FE4" w:rsidRPr="00E36FE4" w:rsidRDefault="00E36FE4" w:rsidP="00E36FE4">
            <w:pPr>
              <w:spacing w:after="0" w:line="240" w:lineRule="auto"/>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в том числе за счет средств:</w:t>
            </w:r>
          </w:p>
          <w:p w:rsidR="00E36FE4" w:rsidRPr="00E36FE4" w:rsidRDefault="00E36FE4" w:rsidP="00E36FE4">
            <w:pPr>
              <w:spacing w:after="0" w:line="240" w:lineRule="auto"/>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федерального бюджета – 30 335 507,35 рублей;</w:t>
            </w:r>
          </w:p>
          <w:p w:rsidR="00E36FE4" w:rsidRPr="00E36FE4" w:rsidRDefault="00E36FE4" w:rsidP="00E36FE4">
            <w:pPr>
              <w:spacing w:after="0" w:line="240" w:lineRule="auto"/>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краевого бюджета – 900 050 362,65   рублей;</w:t>
            </w:r>
          </w:p>
          <w:p w:rsidR="00E36FE4" w:rsidRPr="00E36FE4" w:rsidRDefault="00E36FE4" w:rsidP="00E36FE4">
            <w:pPr>
              <w:spacing w:after="0" w:line="240" w:lineRule="auto"/>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районного бюджета – 616 786 346,00 рублей;</w:t>
            </w:r>
          </w:p>
          <w:p w:rsidR="00E36FE4" w:rsidRPr="00E36FE4" w:rsidRDefault="00E36FE4" w:rsidP="00E36FE4">
            <w:pPr>
              <w:spacing w:after="0" w:line="240" w:lineRule="auto"/>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внебюджетных источников – 2 608 000,00 рублей</w:t>
            </w:r>
          </w:p>
          <w:p w:rsidR="00E36FE4" w:rsidRPr="00E36FE4" w:rsidRDefault="00E36FE4" w:rsidP="00E36FE4">
            <w:pPr>
              <w:spacing w:after="0" w:line="240" w:lineRule="auto"/>
              <w:rPr>
                <w:rFonts w:ascii="Times New Roman" w:eastAsia="Times New Roman" w:hAnsi="Times New Roman"/>
                <w:sz w:val="14"/>
                <w:szCs w:val="14"/>
                <w:lang w:eastAsia="ru-RU"/>
              </w:rPr>
            </w:pPr>
          </w:p>
        </w:tc>
      </w:tr>
    </w:tbl>
    <w:p w:rsidR="00E36FE4" w:rsidRPr="00E36FE4" w:rsidRDefault="00E36FE4" w:rsidP="00E36FE4">
      <w:pPr>
        <w:spacing w:after="0" w:line="240" w:lineRule="auto"/>
        <w:jc w:val="both"/>
        <w:rPr>
          <w:rFonts w:ascii="Times New Roman" w:eastAsia="Times New Roman" w:hAnsi="Times New Roman"/>
          <w:sz w:val="20"/>
          <w:szCs w:val="20"/>
          <w:lang w:eastAsia="ru-RU"/>
        </w:rPr>
      </w:pPr>
      <w:r w:rsidRPr="00E36FE4">
        <w:rPr>
          <w:rFonts w:ascii="Times New Roman" w:eastAsia="Times New Roman" w:hAnsi="Times New Roman"/>
          <w:color w:val="000000"/>
          <w:sz w:val="20"/>
          <w:szCs w:val="20"/>
          <w:lang w:eastAsia="ru-RU"/>
        </w:rPr>
        <w:t xml:space="preserve">        </w:t>
      </w:r>
    </w:p>
    <w:p w:rsidR="00E36FE4" w:rsidRPr="00E36FE4" w:rsidRDefault="00E36FE4" w:rsidP="00E36FE4">
      <w:pPr>
        <w:spacing w:after="0" w:line="240" w:lineRule="auto"/>
        <w:ind w:firstLine="720"/>
        <w:jc w:val="both"/>
        <w:rPr>
          <w:rFonts w:ascii="Times New Roman" w:eastAsia="Times New Roman" w:hAnsi="Times New Roman"/>
          <w:sz w:val="20"/>
          <w:szCs w:val="20"/>
          <w:lang w:eastAsia="ru-RU"/>
        </w:rPr>
      </w:pPr>
      <w:r w:rsidRPr="00E36FE4">
        <w:rPr>
          <w:rFonts w:ascii="Times New Roman" w:eastAsia="Times New Roman" w:hAnsi="Times New Roman"/>
          <w:sz w:val="20"/>
          <w:szCs w:val="20"/>
          <w:lang w:eastAsia="ru-RU"/>
        </w:rPr>
        <w:t xml:space="preserve">     </w:t>
      </w:r>
      <w:r w:rsidRPr="00E36FE4">
        <w:rPr>
          <w:rFonts w:ascii="Times New Roman" w:eastAsia="Times New Roman" w:hAnsi="Times New Roman"/>
          <w:color w:val="000000"/>
          <w:sz w:val="20"/>
          <w:szCs w:val="20"/>
          <w:lang w:eastAsia="ru-RU"/>
        </w:rPr>
        <w:t>1.3. В приложении № 6 к муниципальной программе «Развитие образования Богучанского района»</w:t>
      </w:r>
      <w:r w:rsidRPr="00E36FE4">
        <w:rPr>
          <w:rFonts w:ascii="Times New Roman" w:eastAsia="Times New Roman" w:hAnsi="Times New Roman"/>
          <w:sz w:val="20"/>
          <w:szCs w:val="20"/>
          <w:lang w:eastAsia="ru-RU"/>
        </w:rPr>
        <w:t>, в паспорте подпрограммы 2 «Государственная поддержка детей сирот, расширение практики применения семейных форм воспитания»  строку «Объемы и источники финансирования подпрограммы» читать в новой редакции:</w:t>
      </w:r>
    </w:p>
    <w:p w:rsidR="00E36FE4" w:rsidRPr="00E36FE4" w:rsidRDefault="00E36FE4" w:rsidP="00E36FE4">
      <w:pPr>
        <w:spacing w:after="0" w:line="240" w:lineRule="auto"/>
        <w:ind w:firstLine="720"/>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5"/>
        <w:gridCol w:w="6745"/>
      </w:tblGrid>
      <w:tr w:rsidR="00E36FE4" w:rsidRPr="00E36FE4" w:rsidTr="00E36FE4">
        <w:trPr>
          <w:cantSplit/>
          <w:trHeight w:val="20"/>
        </w:trPr>
        <w:tc>
          <w:tcPr>
            <w:tcW w:w="1476" w:type="pct"/>
            <w:tcBorders>
              <w:top w:val="single" w:sz="4" w:space="0" w:color="auto"/>
              <w:left w:val="single" w:sz="4" w:space="0" w:color="auto"/>
              <w:bottom w:val="single" w:sz="4" w:space="0" w:color="auto"/>
              <w:right w:val="single" w:sz="4" w:space="0" w:color="auto"/>
            </w:tcBorders>
            <w:hideMark/>
          </w:tcPr>
          <w:p w:rsidR="00E36FE4" w:rsidRPr="00E36FE4" w:rsidRDefault="00E36FE4" w:rsidP="00E36FE4">
            <w:pPr>
              <w:spacing w:after="0" w:line="240" w:lineRule="auto"/>
              <w:rPr>
                <w:rFonts w:ascii="Times New Roman" w:eastAsia="Times New Roman" w:hAnsi="Times New Roman"/>
                <w:sz w:val="14"/>
                <w:szCs w:val="14"/>
                <w:lang w:eastAsia="ru-RU"/>
              </w:rPr>
            </w:pPr>
            <w:r w:rsidRPr="00E36FE4">
              <w:rPr>
                <w:rFonts w:ascii="Times New Roman" w:eastAsia="Times New Roman" w:hAnsi="Times New Roman"/>
                <w:iCs/>
                <w:sz w:val="14"/>
                <w:szCs w:val="14"/>
                <w:lang w:eastAsia="ru-RU"/>
              </w:rPr>
              <w:lastRenderedPageBreak/>
              <w:t>Объемы и источники финансирования подпрограммы</w:t>
            </w:r>
          </w:p>
        </w:tc>
        <w:tc>
          <w:tcPr>
            <w:tcW w:w="3524" w:type="pct"/>
            <w:tcBorders>
              <w:top w:val="single" w:sz="4" w:space="0" w:color="auto"/>
              <w:left w:val="single" w:sz="4" w:space="0" w:color="auto"/>
              <w:bottom w:val="single" w:sz="4" w:space="0" w:color="auto"/>
              <w:right w:val="single" w:sz="4" w:space="0" w:color="auto"/>
            </w:tcBorders>
            <w:hideMark/>
          </w:tcPr>
          <w:p w:rsidR="00E36FE4" w:rsidRPr="00E36FE4" w:rsidRDefault="00E36FE4" w:rsidP="00E36FE4">
            <w:pPr>
              <w:spacing w:after="0" w:line="240" w:lineRule="auto"/>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Подпрограмма финансируется за счет сре</w:t>
            </w:r>
            <w:proofErr w:type="gramStart"/>
            <w:r w:rsidRPr="00E36FE4">
              <w:rPr>
                <w:rFonts w:ascii="Times New Roman" w:eastAsia="Times New Roman" w:hAnsi="Times New Roman"/>
                <w:sz w:val="14"/>
                <w:szCs w:val="14"/>
                <w:lang w:eastAsia="ru-RU"/>
              </w:rPr>
              <w:t>дств кр</w:t>
            </w:r>
            <w:proofErr w:type="gramEnd"/>
            <w:r w:rsidRPr="00E36FE4">
              <w:rPr>
                <w:rFonts w:ascii="Times New Roman" w:eastAsia="Times New Roman" w:hAnsi="Times New Roman"/>
                <w:sz w:val="14"/>
                <w:szCs w:val="14"/>
                <w:lang w:eastAsia="ru-RU"/>
              </w:rPr>
              <w:t>аевого бюджета.</w:t>
            </w:r>
          </w:p>
          <w:p w:rsidR="00E36FE4" w:rsidRPr="00E36FE4" w:rsidRDefault="00E36FE4" w:rsidP="00E36FE4">
            <w:pPr>
              <w:spacing w:after="0" w:line="240" w:lineRule="auto"/>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 xml:space="preserve">Объем финансирования подпрограммы составит:  </w:t>
            </w:r>
          </w:p>
          <w:p w:rsidR="00E36FE4" w:rsidRPr="00E36FE4" w:rsidRDefault="00E36FE4" w:rsidP="00E36FE4">
            <w:pPr>
              <w:spacing w:after="0" w:line="240" w:lineRule="auto"/>
              <w:ind w:right="317"/>
              <w:rPr>
                <w:rFonts w:ascii="Times New Roman" w:eastAsia="Times New Roman" w:hAnsi="Times New Roman"/>
                <w:sz w:val="14"/>
                <w:szCs w:val="14"/>
                <w:highlight w:val="yellow"/>
                <w:lang w:eastAsia="ru-RU"/>
              </w:rPr>
            </w:pPr>
            <w:r w:rsidRPr="00E36FE4">
              <w:rPr>
                <w:rFonts w:ascii="Times New Roman" w:eastAsia="Times New Roman" w:hAnsi="Times New Roman"/>
                <w:sz w:val="14"/>
                <w:szCs w:val="14"/>
                <w:lang w:eastAsia="ru-RU"/>
              </w:rPr>
              <w:t>Всего 37 633 628,00 рублей, в том числе:</w:t>
            </w:r>
          </w:p>
          <w:p w:rsidR="00E36FE4" w:rsidRPr="00E36FE4" w:rsidRDefault="00E36FE4" w:rsidP="00E36FE4">
            <w:pPr>
              <w:spacing w:after="0" w:line="240" w:lineRule="auto"/>
              <w:jc w:val="both"/>
              <w:rPr>
                <w:rFonts w:ascii="Times New Roman" w:eastAsia="Times New Roman" w:hAnsi="Times New Roman"/>
                <w:color w:val="000000"/>
                <w:sz w:val="14"/>
                <w:szCs w:val="14"/>
                <w:lang w:eastAsia="ru-RU"/>
              </w:rPr>
            </w:pPr>
            <w:r w:rsidRPr="00E36FE4">
              <w:rPr>
                <w:rFonts w:ascii="Times New Roman" w:eastAsia="Times New Roman" w:hAnsi="Times New Roman"/>
                <w:color w:val="000000"/>
                <w:sz w:val="14"/>
                <w:szCs w:val="14"/>
                <w:lang w:eastAsia="ru-RU"/>
              </w:rPr>
              <w:t>2022 год -  15 585 028,00 рублей;</w:t>
            </w:r>
          </w:p>
          <w:p w:rsidR="00E36FE4" w:rsidRPr="00E36FE4" w:rsidRDefault="00E36FE4" w:rsidP="00E36FE4">
            <w:pPr>
              <w:spacing w:after="0" w:line="240" w:lineRule="auto"/>
              <w:jc w:val="both"/>
              <w:rPr>
                <w:rFonts w:ascii="Times New Roman" w:eastAsia="Times New Roman" w:hAnsi="Times New Roman"/>
                <w:color w:val="000000"/>
                <w:sz w:val="14"/>
                <w:szCs w:val="14"/>
                <w:lang w:eastAsia="ru-RU"/>
              </w:rPr>
            </w:pPr>
            <w:r w:rsidRPr="00E36FE4">
              <w:rPr>
                <w:rFonts w:ascii="Times New Roman" w:eastAsia="Times New Roman" w:hAnsi="Times New Roman"/>
                <w:color w:val="000000"/>
                <w:sz w:val="14"/>
                <w:szCs w:val="14"/>
                <w:lang w:eastAsia="ru-RU"/>
              </w:rPr>
              <w:t>2023 год – 7 879 600,00 рублей;</w:t>
            </w:r>
          </w:p>
          <w:p w:rsidR="00E36FE4" w:rsidRPr="00E36FE4" w:rsidRDefault="00E36FE4" w:rsidP="00E36FE4">
            <w:pPr>
              <w:spacing w:after="0" w:line="240" w:lineRule="auto"/>
              <w:jc w:val="both"/>
              <w:rPr>
                <w:rFonts w:ascii="Times New Roman" w:eastAsia="Times New Roman" w:hAnsi="Times New Roman"/>
                <w:color w:val="000000"/>
                <w:sz w:val="14"/>
                <w:szCs w:val="14"/>
                <w:lang w:eastAsia="ru-RU"/>
              </w:rPr>
            </w:pPr>
            <w:r w:rsidRPr="00E36FE4">
              <w:rPr>
                <w:rFonts w:ascii="Times New Roman" w:eastAsia="Times New Roman" w:hAnsi="Times New Roman"/>
                <w:color w:val="000000"/>
                <w:sz w:val="14"/>
                <w:szCs w:val="14"/>
                <w:lang w:eastAsia="ru-RU"/>
              </w:rPr>
              <w:t>2024 год – 7 084 500,00 рублей;</w:t>
            </w:r>
          </w:p>
          <w:p w:rsidR="00E36FE4" w:rsidRPr="00E36FE4" w:rsidRDefault="00E36FE4" w:rsidP="00E36FE4">
            <w:pPr>
              <w:spacing w:after="0" w:line="240" w:lineRule="auto"/>
              <w:jc w:val="both"/>
              <w:rPr>
                <w:rFonts w:ascii="Times New Roman" w:eastAsia="Times New Roman" w:hAnsi="Times New Roman"/>
                <w:sz w:val="14"/>
                <w:szCs w:val="14"/>
                <w:highlight w:val="yellow"/>
                <w:lang w:eastAsia="ru-RU"/>
              </w:rPr>
            </w:pPr>
            <w:r w:rsidRPr="00E36FE4">
              <w:rPr>
                <w:rFonts w:ascii="Times New Roman" w:eastAsia="Times New Roman" w:hAnsi="Times New Roman"/>
                <w:color w:val="000000"/>
                <w:sz w:val="14"/>
                <w:szCs w:val="14"/>
                <w:lang w:eastAsia="ru-RU"/>
              </w:rPr>
              <w:t>2025 год – 7 084 500,00 рублей.</w:t>
            </w:r>
          </w:p>
        </w:tc>
      </w:tr>
    </w:tbl>
    <w:p w:rsidR="00E36FE4" w:rsidRPr="00E36FE4" w:rsidRDefault="00E36FE4" w:rsidP="00E36FE4">
      <w:pPr>
        <w:spacing w:after="0" w:line="240" w:lineRule="auto"/>
        <w:jc w:val="both"/>
        <w:rPr>
          <w:rFonts w:ascii="Times New Roman" w:eastAsia="Times New Roman" w:hAnsi="Times New Roman"/>
          <w:sz w:val="20"/>
          <w:szCs w:val="20"/>
          <w:lang w:eastAsia="ru-RU"/>
        </w:rPr>
      </w:pPr>
    </w:p>
    <w:p w:rsidR="00E36FE4" w:rsidRPr="00E36FE4" w:rsidRDefault="00E36FE4" w:rsidP="00E36FE4">
      <w:pPr>
        <w:spacing w:after="0" w:line="240" w:lineRule="auto"/>
        <w:jc w:val="both"/>
        <w:rPr>
          <w:rFonts w:ascii="Times New Roman" w:eastAsia="Times New Roman" w:hAnsi="Times New Roman"/>
          <w:sz w:val="20"/>
          <w:szCs w:val="20"/>
          <w:lang w:eastAsia="ru-RU"/>
        </w:rPr>
      </w:pPr>
      <w:r w:rsidRPr="00E36FE4">
        <w:rPr>
          <w:rFonts w:ascii="Times New Roman" w:eastAsia="Times New Roman" w:hAnsi="Times New Roman"/>
          <w:color w:val="000000"/>
          <w:sz w:val="20"/>
          <w:szCs w:val="20"/>
          <w:lang w:eastAsia="ru-RU"/>
        </w:rPr>
        <w:t xml:space="preserve">        1.4. В приложении № 7 к муниципальной программе «Развитие образования Богучанского района»</w:t>
      </w:r>
      <w:r w:rsidRPr="00E36FE4">
        <w:rPr>
          <w:rFonts w:ascii="Times New Roman" w:eastAsia="Times New Roman" w:hAnsi="Times New Roman"/>
          <w:sz w:val="20"/>
          <w:szCs w:val="20"/>
          <w:lang w:eastAsia="ru-RU"/>
        </w:rPr>
        <w:t xml:space="preserve"> в паспорте подпрограммы 3 «Обеспечение реализации муниципальной программы и прочие мероприятия в области образования» строку «Объемы и источники финансирования подпрограммы» изложить в новой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7"/>
        <w:gridCol w:w="6743"/>
      </w:tblGrid>
      <w:tr w:rsidR="00E36FE4" w:rsidRPr="00E36FE4" w:rsidTr="00E36FE4">
        <w:trPr>
          <w:cantSplit/>
          <w:trHeight w:val="1991"/>
        </w:trPr>
        <w:tc>
          <w:tcPr>
            <w:tcW w:w="1477" w:type="pct"/>
          </w:tcPr>
          <w:p w:rsidR="00E36FE4" w:rsidRPr="00E36FE4" w:rsidRDefault="00E36FE4" w:rsidP="00E36FE4">
            <w:pPr>
              <w:spacing w:after="0" w:line="240" w:lineRule="auto"/>
              <w:rPr>
                <w:rFonts w:ascii="Times New Roman" w:eastAsia="Times New Roman" w:hAnsi="Times New Roman"/>
                <w:sz w:val="14"/>
                <w:szCs w:val="14"/>
                <w:lang w:eastAsia="ru-RU"/>
              </w:rPr>
            </w:pPr>
            <w:r w:rsidRPr="00E36FE4">
              <w:rPr>
                <w:rFonts w:ascii="Times New Roman" w:eastAsia="Times New Roman" w:hAnsi="Times New Roman"/>
                <w:iCs/>
                <w:sz w:val="14"/>
                <w:szCs w:val="14"/>
                <w:lang w:eastAsia="ru-RU"/>
              </w:rPr>
              <w:t>Объемы и источники финансирования подпрограммы</w:t>
            </w:r>
          </w:p>
        </w:tc>
        <w:tc>
          <w:tcPr>
            <w:tcW w:w="3523" w:type="pct"/>
          </w:tcPr>
          <w:p w:rsidR="00E36FE4" w:rsidRPr="00E36FE4" w:rsidRDefault="00E36FE4" w:rsidP="00E36FE4">
            <w:pPr>
              <w:spacing w:after="0" w:line="240" w:lineRule="auto"/>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Подпрограмма финансируется за счет  краевого и  районного бюджетов.</w:t>
            </w:r>
          </w:p>
          <w:p w:rsidR="00E36FE4" w:rsidRPr="00E36FE4" w:rsidRDefault="00E36FE4" w:rsidP="00E36FE4">
            <w:pPr>
              <w:spacing w:after="0" w:line="240" w:lineRule="auto"/>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 xml:space="preserve">Объем финансирования подпрограммы составит:  </w:t>
            </w:r>
          </w:p>
          <w:p w:rsidR="00E36FE4" w:rsidRPr="00E36FE4" w:rsidRDefault="00E36FE4" w:rsidP="00E36FE4">
            <w:pPr>
              <w:spacing w:after="0" w:line="240" w:lineRule="auto"/>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Всего – 386 659 543,45 рублей, в том числе:</w:t>
            </w:r>
          </w:p>
          <w:p w:rsidR="00E36FE4" w:rsidRPr="00E36FE4" w:rsidRDefault="00E36FE4" w:rsidP="00E36FE4">
            <w:pPr>
              <w:spacing w:after="0" w:line="240" w:lineRule="auto"/>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краевой бюджет – 12 466 680,00 руб.;</w:t>
            </w:r>
          </w:p>
          <w:p w:rsidR="00E36FE4" w:rsidRPr="00E36FE4" w:rsidRDefault="00E36FE4" w:rsidP="00E36FE4">
            <w:pPr>
              <w:spacing w:after="0" w:line="240" w:lineRule="auto"/>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районный бюджет – 372 392 863,45 руб.</w:t>
            </w:r>
          </w:p>
          <w:p w:rsidR="00E36FE4" w:rsidRPr="00E36FE4" w:rsidRDefault="00E36FE4" w:rsidP="00E36FE4">
            <w:pPr>
              <w:spacing w:after="0" w:line="240" w:lineRule="auto"/>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внебюджетные источники – 1 800 000,00 руб.</w:t>
            </w:r>
          </w:p>
          <w:p w:rsidR="00E36FE4" w:rsidRPr="00E36FE4" w:rsidRDefault="00E36FE4" w:rsidP="00E36FE4">
            <w:pPr>
              <w:spacing w:after="0" w:line="240" w:lineRule="auto"/>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2022 год – 98 186 676,74 рублей в том числе:</w:t>
            </w:r>
          </w:p>
          <w:p w:rsidR="00E36FE4" w:rsidRPr="00E36FE4" w:rsidRDefault="00E36FE4" w:rsidP="00E36FE4">
            <w:pPr>
              <w:spacing w:after="0" w:line="240" w:lineRule="auto"/>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краевой бюджет – 5 095 210,00 руб.;</w:t>
            </w:r>
          </w:p>
          <w:p w:rsidR="00E36FE4" w:rsidRPr="00E36FE4" w:rsidRDefault="00E36FE4" w:rsidP="00E36FE4">
            <w:pPr>
              <w:spacing w:after="0" w:line="240" w:lineRule="auto"/>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районный бюджет – 92 191 466,74 руб;</w:t>
            </w:r>
          </w:p>
          <w:p w:rsidR="00E36FE4" w:rsidRPr="00E36FE4" w:rsidRDefault="00E36FE4" w:rsidP="00E36FE4">
            <w:pPr>
              <w:spacing w:after="0" w:line="240" w:lineRule="auto"/>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внебюджетные источники –  900 000,00 руб.</w:t>
            </w:r>
          </w:p>
          <w:p w:rsidR="00E36FE4" w:rsidRPr="00E36FE4" w:rsidRDefault="00E36FE4" w:rsidP="00E36FE4">
            <w:pPr>
              <w:spacing w:after="0" w:line="240" w:lineRule="auto"/>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2023 год – 109 987 826 ,71 рублей в том числе:</w:t>
            </w:r>
          </w:p>
          <w:p w:rsidR="00E36FE4" w:rsidRPr="00E36FE4" w:rsidRDefault="00E36FE4" w:rsidP="00E36FE4">
            <w:pPr>
              <w:spacing w:after="0" w:line="240" w:lineRule="auto"/>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краевой бюджет – 7 371 470,00 руб.;</w:t>
            </w:r>
          </w:p>
          <w:p w:rsidR="00E36FE4" w:rsidRPr="00E36FE4" w:rsidRDefault="00E36FE4" w:rsidP="00E36FE4">
            <w:pPr>
              <w:spacing w:after="0" w:line="240" w:lineRule="auto"/>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районный бюджет – 101 716 356,71 руб;</w:t>
            </w:r>
          </w:p>
          <w:p w:rsidR="00E36FE4" w:rsidRPr="00E36FE4" w:rsidRDefault="00E36FE4" w:rsidP="00E36FE4">
            <w:pPr>
              <w:spacing w:after="0" w:line="240" w:lineRule="auto"/>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внебюджетные источники –  900 000,00 руб.</w:t>
            </w:r>
          </w:p>
          <w:p w:rsidR="00E36FE4" w:rsidRPr="00E36FE4" w:rsidRDefault="00E36FE4" w:rsidP="00E36FE4">
            <w:pPr>
              <w:spacing w:after="0" w:line="240" w:lineRule="auto"/>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2024 год – районный бюджет – 89 242 520,00 рублей;</w:t>
            </w:r>
          </w:p>
          <w:p w:rsidR="00E36FE4" w:rsidRPr="00E36FE4" w:rsidRDefault="00E36FE4" w:rsidP="00E36FE4">
            <w:pPr>
              <w:spacing w:after="0" w:line="240" w:lineRule="auto"/>
              <w:rPr>
                <w:rFonts w:ascii="Times New Roman" w:eastAsia="Times New Roman" w:hAnsi="Times New Roman"/>
                <w:sz w:val="14"/>
                <w:szCs w:val="14"/>
                <w:lang w:eastAsia="ru-RU"/>
              </w:rPr>
            </w:pPr>
            <w:r w:rsidRPr="00E36FE4">
              <w:rPr>
                <w:rFonts w:ascii="Times New Roman" w:eastAsia="Times New Roman" w:hAnsi="Times New Roman"/>
                <w:sz w:val="14"/>
                <w:szCs w:val="14"/>
                <w:lang w:eastAsia="ru-RU"/>
              </w:rPr>
              <w:t>2025 год – районный бюджет – 89 242 520,00 рублей.</w:t>
            </w:r>
          </w:p>
        </w:tc>
      </w:tr>
    </w:tbl>
    <w:p w:rsidR="00E36FE4" w:rsidRPr="00E36FE4" w:rsidRDefault="00E36FE4" w:rsidP="00E36FE4">
      <w:pPr>
        <w:spacing w:after="0" w:line="240" w:lineRule="auto"/>
        <w:jc w:val="both"/>
        <w:rPr>
          <w:rFonts w:ascii="Times New Roman" w:eastAsia="Times New Roman" w:hAnsi="Times New Roman"/>
          <w:color w:val="000000"/>
          <w:sz w:val="20"/>
          <w:szCs w:val="20"/>
          <w:lang w:eastAsia="ru-RU"/>
        </w:rPr>
      </w:pPr>
      <w:r w:rsidRPr="00E36FE4">
        <w:rPr>
          <w:rFonts w:ascii="Times New Roman" w:eastAsia="Times New Roman" w:hAnsi="Times New Roman"/>
          <w:color w:val="000000"/>
          <w:sz w:val="20"/>
          <w:szCs w:val="20"/>
          <w:lang w:eastAsia="ru-RU"/>
        </w:rPr>
        <w:t xml:space="preserve">        </w:t>
      </w:r>
    </w:p>
    <w:p w:rsidR="00E36FE4" w:rsidRPr="00E36FE4" w:rsidRDefault="00E36FE4" w:rsidP="00E36FE4">
      <w:pPr>
        <w:spacing w:after="0" w:line="240" w:lineRule="auto"/>
        <w:jc w:val="both"/>
        <w:rPr>
          <w:rFonts w:ascii="Times New Roman" w:eastAsia="Times New Roman" w:hAnsi="Times New Roman"/>
          <w:sz w:val="20"/>
          <w:szCs w:val="20"/>
          <w:lang w:eastAsia="ru-RU"/>
        </w:rPr>
      </w:pPr>
      <w:r w:rsidRPr="00E36FE4">
        <w:rPr>
          <w:rFonts w:ascii="Times New Roman" w:eastAsia="Times New Roman" w:hAnsi="Times New Roman"/>
          <w:sz w:val="20"/>
          <w:szCs w:val="20"/>
          <w:lang w:eastAsia="ru-RU"/>
        </w:rPr>
        <w:t xml:space="preserve">       1.5. Приложение № 2 к   муниципальной программе </w:t>
      </w:r>
      <w:r w:rsidRPr="00E36FE4">
        <w:rPr>
          <w:rFonts w:ascii="Times New Roman" w:eastAsia="Times New Roman" w:hAnsi="Times New Roman"/>
          <w:color w:val="000000"/>
          <w:sz w:val="20"/>
          <w:szCs w:val="20"/>
          <w:lang w:eastAsia="ru-RU"/>
        </w:rPr>
        <w:t>«Развитие образования Богучанского района»</w:t>
      </w:r>
      <w:r w:rsidRPr="00E36FE4">
        <w:rPr>
          <w:rFonts w:ascii="Times New Roman" w:eastAsia="Times New Roman" w:hAnsi="Times New Roman"/>
          <w:sz w:val="20"/>
          <w:szCs w:val="20"/>
          <w:lang w:eastAsia="ru-RU"/>
        </w:rPr>
        <w:t xml:space="preserve"> изложить в новой редакции согласно приложению № 1.</w:t>
      </w:r>
    </w:p>
    <w:p w:rsidR="00E36FE4" w:rsidRPr="00E36FE4" w:rsidRDefault="00E36FE4" w:rsidP="00E36FE4">
      <w:pPr>
        <w:spacing w:after="0" w:line="240" w:lineRule="auto"/>
        <w:jc w:val="both"/>
        <w:rPr>
          <w:rFonts w:ascii="Times New Roman" w:eastAsia="Times New Roman" w:hAnsi="Times New Roman"/>
          <w:sz w:val="20"/>
          <w:szCs w:val="20"/>
          <w:lang w:eastAsia="ru-RU"/>
        </w:rPr>
      </w:pPr>
      <w:r w:rsidRPr="00E36FE4">
        <w:rPr>
          <w:rFonts w:ascii="Times New Roman" w:eastAsia="Times New Roman" w:hAnsi="Times New Roman"/>
          <w:sz w:val="20"/>
          <w:szCs w:val="20"/>
          <w:lang w:eastAsia="ru-RU"/>
        </w:rPr>
        <w:t xml:space="preserve">       1.6. Приложение № 3 к   муниципальной программе </w:t>
      </w:r>
      <w:r w:rsidRPr="00E36FE4">
        <w:rPr>
          <w:rFonts w:ascii="Times New Roman" w:eastAsia="Times New Roman" w:hAnsi="Times New Roman"/>
          <w:color w:val="000000"/>
          <w:sz w:val="20"/>
          <w:szCs w:val="20"/>
          <w:lang w:eastAsia="ru-RU"/>
        </w:rPr>
        <w:t>«Развитие образования Богучанского района»</w:t>
      </w:r>
      <w:r w:rsidRPr="00E36FE4">
        <w:rPr>
          <w:rFonts w:ascii="Times New Roman" w:eastAsia="Times New Roman" w:hAnsi="Times New Roman"/>
          <w:sz w:val="20"/>
          <w:szCs w:val="20"/>
          <w:lang w:eastAsia="ru-RU"/>
        </w:rPr>
        <w:t xml:space="preserve"> изложить в новой редакции согласно приложению № 2  к настоящему постановлению.  </w:t>
      </w:r>
    </w:p>
    <w:p w:rsidR="00E36FE4" w:rsidRPr="00E36FE4" w:rsidRDefault="00E36FE4" w:rsidP="00E36FE4">
      <w:pPr>
        <w:spacing w:after="0" w:line="240" w:lineRule="auto"/>
        <w:jc w:val="both"/>
        <w:rPr>
          <w:rFonts w:ascii="Times New Roman" w:eastAsia="Times New Roman" w:hAnsi="Times New Roman"/>
          <w:sz w:val="20"/>
          <w:szCs w:val="20"/>
          <w:lang w:eastAsia="ru-RU"/>
        </w:rPr>
      </w:pPr>
      <w:r w:rsidRPr="00E36FE4">
        <w:rPr>
          <w:rFonts w:ascii="Times New Roman" w:eastAsia="Times New Roman" w:hAnsi="Times New Roman"/>
          <w:sz w:val="20"/>
          <w:szCs w:val="20"/>
          <w:lang w:eastAsia="ru-RU"/>
        </w:rPr>
        <w:t xml:space="preserve">       1.7. Приложение № 2 к подпрограмме </w:t>
      </w:r>
      <w:r w:rsidRPr="00E36FE4">
        <w:rPr>
          <w:rFonts w:ascii="Times New Roman" w:eastAsia="Times New Roman" w:hAnsi="Times New Roman"/>
          <w:color w:val="000000"/>
          <w:sz w:val="20"/>
          <w:szCs w:val="20"/>
          <w:lang w:eastAsia="ru-RU"/>
        </w:rPr>
        <w:t>«Развитие дошкольного, общего и дополнительного образования»</w:t>
      </w:r>
      <w:r w:rsidRPr="00E36FE4">
        <w:rPr>
          <w:rFonts w:ascii="Times New Roman" w:eastAsia="Times New Roman" w:hAnsi="Times New Roman"/>
          <w:sz w:val="20"/>
          <w:szCs w:val="20"/>
          <w:lang w:eastAsia="ru-RU"/>
        </w:rPr>
        <w:t xml:space="preserve"> изложить в новой редакции согласно приложению № 3 к настоящему постановлению.           </w:t>
      </w:r>
    </w:p>
    <w:p w:rsidR="00E36FE4" w:rsidRPr="00E36FE4" w:rsidRDefault="00E36FE4" w:rsidP="00E36FE4">
      <w:pPr>
        <w:spacing w:after="0" w:line="240" w:lineRule="auto"/>
        <w:jc w:val="both"/>
        <w:rPr>
          <w:rFonts w:ascii="Times New Roman" w:eastAsia="Times New Roman" w:hAnsi="Times New Roman"/>
          <w:sz w:val="20"/>
          <w:szCs w:val="20"/>
          <w:lang w:eastAsia="ru-RU"/>
        </w:rPr>
      </w:pPr>
      <w:r w:rsidRPr="00E36FE4">
        <w:rPr>
          <w:rFonts w:ascii="Times New Roman" w:eastAsia="Times New Roman" w:hAnsi="Times New Roman"/>
          <w:sz w:val="20"/>
          <w:szCs w:val="20"/>
          <w:lang w:eastAsia="ru-RU"/>
        </w:rPr>
        <w:t xml:space="preserve">      1.8. Приложение № 2 к   подпрограмме </w:t>
      </w:r>
      <w:r w:rsidRPr="00E36FE4">
        <w:rPr>
          <w:rFonts w:ascii="Times New Roman" w:eastAsia="Times New Roman" w:hAnsi="Times New Roman"/>
          <w:color w:val="000000"/>
          <w:sz w:val="20"/>
          <w:szCs w:val="20"/>
          <w:lang w:eastAsia="ru-RU"/>
        </w:rPr>
        <w:t>«Господдержка детей-сирот, расширение практики применения семейных форм воспитания»</w:t>
      </w:r>
      <w:r w:rsidRPr="00E36FE4">
        <w:rPr>
          <w:rFonts w:ascii="Times New Roman" w:eastAsia="Times New Roman" w:hAnsi="Times New Roman"/>
          <w:sz w:val="20"/>
          <w:szCs w:val="20"/>
          <w:lang w:eastAsia="ru-RU"/>
        </w:rPr>
        <w:t xml:space="preserve"> изложить в новой редакции согласно приложению № 4 к настоящему постановлению. </w:t>
      </w:r>
    </w:p>
    <w:p w:rsidR="00E36FE4" w:rsidRPr="00E36FE4" w:rsidRDefault="00E36FE4" w:rsidP="00E36FE4">
      <w:pPr>
        <w:spacing w:after="0" w:line="240" w:lineRule="auto"/>
        <w:jc w:val="both"/>
        <w:rPr>
          <w:rFonts w:ascii="Times New Roman" w:eastAsia="Times New Roman" w:hAnsi="Times New Roman"/>
          <w:sz w:val="20"/>
          <w:szCs w:val="20"/>
          <w:lang w:eastAsia="ru-RU"/>
        </w:rPr>
      </w:pPr>
      <w:r w:rsidRPr="00E36FE4">
        <w:rPr>
          <w:rFonts w:ascii="Times New Roman" w:eastAsia="Times New Roman" w:hAnsi="Times New Roman"/>
          <w:sz w:val="20"/>
          <w:szCs w:val="20"/>
          <w:lang w:eastAsia="ru-RU"/>
        </w:rPr>
        <w:t xml:space="preserve">       1.9. Приложение № 2 к подпрограмме 3 </w:t>
      </w:r>
      <w:r w:rsidRPr="00E36FE4">
        <w:rPr>
          <w:rFonts w:ascii="Times New Roman" w:eastAsia="Times New Roman" w:hAnsi="Times New Roman"/>
          <w:color w:val="000000"/>
          <w:sz w:val="20"/>
          <w:szCs w:val="20"/>
          <w:lang w:eastAsia="ru-RU"/>
        </w:rPr>
        <w:t>«</w:t>
      </w:r>
      <w:r w:rsidRPr="00E36FE4">
        <w:rPr>
          <w:rFonts w:ascii="Times New Roman" w:eastAsia="Times New Roman" w:hAnsi="Times New Roman"/>
          <w:sz w:val="20"/>
          <w:szCs w:val="20"/>
          <w:lang w:eastAsia="ru-RU"/>
        </w:rPr>
        <w:t>Обеспечение реализации муниципальной программы и прочие мероприятия в области образования</w:t>
      </w:r>
      <w:r w:rsidRPr="00E36FE4">
        <w:rPr>
          <w:rFonts w:ascii="Times New Roman" w:eastAsia="Times New Roman" w:hAnsi="Times New Roman"/>
          <w:color w:val="000000"/>
          <w:sz w:val="20"/>
          <w:szCs w:val="20"/>
          <w:lang w:eastAsia="ru-RU"/>
        </w:rPr>
        <w:t>»</w:t>
      </w:r>
      <w:r w:rsidRPr="00E36FE4">
        <w:rPr>
          <w:rFonts w:ascii="Times New Roman" w:eastAsia="Times New Roman" w:hAnsi="Times New Roman"/>
          <w:sz w:val="20"/>
          <w:szCs w:val="20"/>
          <w:lang w:eastAsia="ru-RU"/>
        </w:rPr>
        <w:t xml:space="preserve">  изложить в новой редакции согласно приложению № 5 к настоящему постановлению.   </w:t>
      </w:r>
      <w:r w:rsidRPr="00E36FE4">
        <w:rPr>
          <w:rFonts w:ascii="Times New Roman" w:eastAsia="Times New Roman" w:hAnsi="Times New Roman"/>
          <w:sz w:val="20"/>
          <w:szCs w:val="20"/>
          <w:lang w:eastAsia="ru-RU"/>
        </w:rPr>
        <w:tab/>
        <w:t xml:space="preserve"> </w:t>
      </w:r>
    </w:p>
    <w:p w:rsidR="00E36FE4" w:rsidRPr="00E36FE4" w:rsidRDefault="00E36FE4" w:rsidP="00E36FE4">
      <w:pPr>
        <w:spacing w:after="0" w:line="240" w:lineRule="auto"/>
        <w:jc w:val="both"/>
        <w:rPr>
          <w:rFonts w:ascii="Times New Roman" w:eastAsia="Times New Roman" w:hAnsi="Times New Roman"/>
          <w:color w:val="000000"/>
          <w:sz w:val="20"/>
          <w:szCs w:val="20"/>
          <w:lang w:eastAsia="ru-RU"/>
        </w:rPr>
      </w:pPr>
      <w:r w:rsidRPr="00E36FE4">
        <w:rPr>
          <w:rFonts w:ascii="Times New Roman" w:eastAsia="Times New Roman" w:hAnsi="Times New Roman"/>
          <w:color w:val="000000"/>
          <w:sz w:val="20"/>
          <w:szCs w:val="20"/>
          <w:lang w:eastAsia="ru-RU"/>
        </w:rPr>
        <w:t xml:space="preserve">      </w:t>
      </w:r>
      <w:r w:rsidRPr="00E36FE4">
        <w:rPr>
          <w:rFonts w:ascii="Times New Roman" w:eastAsia="Times New Roman" w:hAnsi="Times New Roman"/>
          <w:sz w:val="20"/>
          <w:szCs w:val="20"/>
          <w:lang w:eastAsia="ru-RU"/>
        </w:rPr>
        <w:t xml:space="preserve">  2. </w:t>
      </w:r>
      <w:proofErr w:type="gramStart"/>
      <w:r w:rsidRPr="00E36FE4">
        <w:rPr>
          <w:rFonts w:ascii="Times New Roman" w:eastAsia="Times New Roman" w:hAnsi="Times New Roman"/>
          <w:sz w:val="20"/>
          <w:szCs w:val="20"/>
          <w:lang w:eastAsia="ru-RU"/>
        </w:rPr>
        <w:t>Контроль за</w:t>
      </w:r>
      <w:proofErr w:type="gramEnd"/>
      <w:r w:rsidRPr="00E36FE4">
        <w:rPr>
          <w:rFonts w:ascii="Times New Roman" w:eastAsia="Times New Roman" w:hAnsi="Times New Roman"/>
          <w:sz w:val="20"/>
          <w:szCs w:val="20"/>
          <w:lang w:eastAsia="ru-RU"/>
        </w:rPr>
        <w:t xml:space="preserve"> исполнением настоящего постановления возложить на заместителя Главы Богучанского района по социальным вопросам И.М. Брюханова.</w:t>
      </w:r>
    </w:p>
    <w:p w:rsidR="00E36FE4" w:rsidRPr="00E36FE4" w:rsidRDefault="00E36FE4" w:rsidP="00E36FE4">
      <w:pPr>
        <w:spacing w:after="0" w:line="240" w:lineRule="auto"/>
        <w:jc w:val="both"/>
        <w:rPr>
          <w:rFonts w:ascii="Times New Roman" w:eastAsia="Times New Roman" w:hAnsi="Times New Roman"/>
          <w:sz w:val="20"/>
          <w:szCs w:val="20"/>
          <w:lang w:eastAsia="ru-RU"/>
        </w:rPr>
      </w:pPr>
      <w:r w:rsidRPr="00E36FE4">
        <w:rPr>
          <w:rFonts w:ascii="Times New Roman" w:eastAsia="Times New Roman" w:hAnsi="Times New Roman"/>
          <w:color w:val="000000"/>
          <w:sz w:val="20"/>
          <w:szCs w:val="20"/>
          <w:lang w:eastAsia="ru-RU"/>
        </w:rPr>
        <w:t xml:space="preserve">        3. </w:t>
      </w:r>
      <w:r w:rsidRPr="00E36FE4">
        <w:rPr>
          <w:rFonts w:ascii="Times New Roman" w:eastAsia="Times New Roman" w:hAnsi="Times New Roman"/>
          <w:sz w:val="20"/>
          <w:szCs w:val="20"/>
          <w:lang w:eastAsia="ru-RU"/>
        </w:rPr>
        <w:t>Постановление вступает в силу после опубликования в Официальном вестнике Богучанского района.</w:t>
      </w:r>
    </w:p>
    <w:p w:rsidR="00E36FE4" w:rsidRPr="00E36FE4" w:rsidRDefault="00E36FE4" w:rsidP="00E36FE4">
      <w:pPr>
        <w:spacing w:after="0" w:line="240" w:lineRule="auto"/>
        <w:jc w:val="both"/>
        <w:rPr>
          <w:rFonts w:ascii="Times New Roman" w:eastAsia="Times New Roman" w:hAnsi="Times New Roman"/>
          <w:sz w:val="20"/>
          <w:szCs w:val="20"/>
          <w:lang w:val="en-US" w:eastAsia="ru-RU"/>
        </w:rPr>
      </w:pPr>
    </w:p>
    <w:p w:rsidR="00E36FE4" w:rsidRPr="00E36FE4" w:rsidRDefault="00E36FE4" w:rsidP="00E36FE4">
      <w:pPr>
        <w:spacing w:after="0" w:line="240" w:lineRule="auto"/>
        <w:jc w:val="center"/>
        <w:rPr>
          <w:rFonts w:ascii="Times New Roman" w:eastAsia="Times New Roman" w:hAnsi="Times New Roman"/>
          <w:sz w:val="20"/>
          <w:szCs w:val="20"/>
          <w:lang w:eastAsia="ru-RU"/>
        </w:rPr>
      </w:pPr>
      <w:r w:rsidRPr="00E36FE4">
        <w:rPr>
          <w:rFonts w:ascii="Times New Roman" w:eastAsia="Times New Roman" w:hAnsi="Times New Roman"/>
          <w:sz w:val="20"/>
          <w:szCs w:val="20"/>
          <w:lang w:eastAsia="ru-RU"/>
        </w:rPr>
        <w:t>Глава Богучанского района                                                                         А.С. Медведев</w:t>
      </w:r>
    </w:p>
    <w:p w:rsidR="00125757" w:rsidRPr="00C35CF8" w:rsidRDefault="00125757" w:rsidP="00E36FE4">
      <w:pPr>
        <w:spacing w:after="0" w:line="240" w:lineRule="auto"/>
        <w:jc w:val="right"/>
        <w:rPr>
          <w:rFonts w:ascii="Times New Roman" w:eastAsia="Times New Roman" w:hAnsi="Times New Roman"/>
          <w:color w:val="000000"/>
          <w:sz w:val="20"/>
          <w:szCs w:val="20"/>
          <w:lang w:eastAsia="ru-RU"/>
        </w:rPr>
      </w:pPr>
    </w:p>
    <w:tbl>
      <w:tblPr>
        <w:tblW w:w="5000" w:type="pct"/>
        <w:tblLook w:val="04A0"/>
      </w:tblPr>
      <w:tblGrid>
        <w:gridCol w:w="9570"/>
      </w:tblGrid>
      <w:tr w:rsidR="00125757" w:rsidRPr="00125757" w:rsidTr="00125757">
        <w:trPr>
          <w:trHeight w:val="20"/>
        </w:trPr>
        <w:tc>
          <w:tcPr>
            <w:tcW w:w="5000" w:type="pct"/>
            <w:tcBorders>
              <w:top w:val="nil"/>
              <w:left w:val="nil"/>
              <w:right w:val="nil"/>
            </w:tcBorders>
            <w:shd w:val="clear" w:color="auto" w:fill="auto"/>
            <w:noWrap/>
            <w:vAlign w:val="bottom"/>
            <w:hideMark/>
          </w:tcPr>
          <w:p w:rsidR="00125757" w:rsidRDefault="00125757" w:rsidP="00125757">
            <w:pPr>
              <w:spacing w:after="0" w:line="240" w:lineRule="auto"/>
              <w:jc w:val="right"/>
              <w:rPr>
                <w:rFonts w:ascii="Times New Roman" w:eastAsia="Times New Roman" w:hAnsi="Times New Roman"/>
                <w:sz w:val="18"/>
                <w:szCs w:val="18"/>
                <w:lang w:eastAsia="ru-RU"/>
              </w:rPr>
            </w:pPr>
            <w:r w:rsidRPr="00125757">
              <w:rPr>
                <w:rFonts w:ascii="Times New Roman" w:eastAsia="Times New Roman" w:hAnsi="Times New Roman"/>
                <w:sz w:val="18"/>
                <w:szCs w:val="18"/>
                <w:lang w:eastAsia="ru-RU"/>
              </w:rPr>
              <w:t>Приложение № 1</w:t>
            </w:r>
          </w:p>
          <w:p w:rsidR="00125757" w:rsidRDefault="00125757" w:rsidP="00125757">
            <w:pPr>
              <w:spacing w:after="0" w:line="240" w:lineRule="auto"/>
              <w:jc w:val="right"/>
              <w:rPr>
                <w:rFonts w:ascii="Times New Roman" w:eastAsia="Times New Roman" w:hAnsi="Times New Roman"/>
                <w:sz w:val="18"/>
                <w:szCs w:val="18"/>
                <w:lang w:eastAsia="ru-RU"/>
              </w:rPr>
            </w:pPr>
            <w:r w:rsidRPr="00125757">
              <w:rPr>
                <w:rFonts w:ascii="Times New Roman" w:eastAsia="Times New Roman" w:hAnsi="Times New Roman"/>
                <w:sz w:val="18"/>
                <w:szCs w:val="18"/>
                <w:lang w:eastAsia="ru-RU"/>
              </w:rPr>
              <w:t xml:space="preserve">                                                                                                                                             к Постановлению администрации Богучанского района</w:t>
            </w:r>
          </w:p>
          <w:p w:rsidR="00125757" w:rsidRPr="00125757" w:rsidRDefault="00125757" w:rsidP="00125757">
            <w:pPr>
              <w:spacing w:after="0" w:line="240" w:lineRule="auto"/>
              <w:jc w:val="right"/>
              <w:rPr>
                <w:rFonts w:ascii="Times New Roman" w:eastAsia="Times New Roman" w:hAnsi="Times New Roman"/>
                <w:sz w:val="18"/>
                <w:szCs w:val="18"/>
                <w:lang w:eastAsia="ru-RU"/>
              </w:rPr>
            </w:pPr>
            <w:r w:rsidRPr="00125757">
              <w:rPr>
                <w:rFonts w:ascii="Times New Roman" w:eastAsia="Times New Roman" w:hAnsi="Times New Roman"/>
                <w:sz w:val="18"/>
                <w:szCs w:val="18"/>
                <w:lang w:eastAsia="ru-RU"/>
              </w:rPr>
              <w:t xml:space="preserve">                                                                                                        от 25.08.2023г        №855-</w:t>
            </w:r>
            <w:r>
              <w:rPr>
                <w:rFonts w:ascii="Times New Roman" w:eastAsia="Times New Roman" w:hAnsi="Times New Roman"/>
                <w:sz w:val="18"/>
                <w:szCs w:val="18"/>
                <w:lang w:eastAsia="ru-RU"/>
              </w:rPr>
              <w:t>п</w:t>
            </w:r>
          </w:p>
          <w:p w:rsidR="00125757" w:rsidRDefault="00125757" w:rsidP="00125757">
            <w:pPr>
              <w:spacing w:after="0" w:line="240" w:lineRule="auto"/>
              <w:jc w:val="right"/>
              <w:rPr>
                <w:rFonts w:ascii="Times New Roman" w:eastAsia="Times New Roman" w:hAnsi="Times New Roman"/>
                <w:sz w:val="18"/>
                <w:szCs w:val="18"/>
                <w:lang w:eastAsia="ru-RU"/>
              </w:rPr>
            </w:pPr>
            <w:r w:rsidRPr="00125757">
              <w:rPr>
                <w:rFonts w:ascii="Times New Roman" w:eastAsia="Times New Roman" w:hAnsi="Times New Roman"/>
                <w:sz w:val="18"/>
                <w:szCs w:val="18"/>
                <w:lang w:eastAsia="ru-RU"/>
              </w:rPr>
              <w:t>Приложение № 2</w:t>
            </w:r>
          </w:p>
          <w:p w:rsidR="00125757" w:rsidRDefault="00125757" w:rsidP="00125757">
            <w:pPr>
              <w:spacing w:after="0" w:line="240" w:lineRule="auto"/>
              <w:jc w:val="right"/>
              <w:rPr>
                <w:rFonts w:ascii="Times New Roman" w:eastAsia="Times New Roman" w:hAnsi="Times New Roman"/>
                <w:sz w:val="18"/>
                <w:szCs w:val="18"/>
                <w:lang w:eastAsia="ru-RU"/>
              </w:rPr>
            </w:pPr>
            <w:r w:rsidRPr="00125757">
              <w:rPr>
                <w:rFonts w:ascii="Times New Roman" w:eastAsia="Times New Roman" w:hAnsi="Times New Roman"/>
                <w:sz w:val="18"/>
                <w:szCs w:val="18"/>
                <w:lang w:eastAsia="ru-RU"/>
              </w:rPr>
              <w:t xml:space="preserve">                                                                                                                                           к муниципальной программе "Развитие образования Богучанского района"</w:t>
            </w:r>
          </w:p>
          <w:p w:rsidR="00125757" w:rsidRPr="00125757" w:rsidRDefault="00125757" w:rsidP="00125757">
            <w:pPr>
              <w:spacing w:after="0" w:line="240" w:lineRule="auto"/>
              <w:jc w:val="right"/>
              <w:rPr>
                <w:rFonts w:ascii="Times New Roman" w:eastAsia="Times New Roman" w:hAnsi="Times New Roman"/>
                <w:sz w:val="18"/>
                <w:szCs w:val="18"/>
                <w:lang w:eastAsia="ru-RU"/>
              </w:rPr>
            </w:pPr>
          </w:p>
          <w:p w:rsidR="00125757" w:rsidRPr="00125757" w:rsidRDefault="00125757" w:rsidP="00125757">
            <w:pPr>
              <w:spacing w:after="0" w:line="240" w:lineRule="auto"/>
              <w:jc w:val="center"/>
              <w:rPr>
                <w:rFonts w:ascii="Times New Roman" w:eastAsia="Times New Roman" w:hAnsi="Times New Roman"/>
                <w:sz w:val="18"/>
                <w:szCs w:val="18"/>
                <w:lang w:eastAsia="ru-RU"/>
              </w:rPr>
            </w:pPr>
            <w:r w:rsidRPr="00125757">
              <w:rPr>
                <w:rFonts w:ascii="Times New Roman" w:eastAsia="Times New Roman" w:hAnsi="Times New Roman"/>
                <w:bCs/>
                <w:sz w:val="20"/>
                <w:szCs w:val="18"/>
                <w:lang w:eastAsia="ru-RU"/>
              </w:rPr>
              <w:t>Распределение планируемых расходов за счет средств районного бюджета по  мероприятиям и подпрограммам муниципальной программы "Развитие образования Богучанского района"</w:t>
            </w:r>
          </w:p>
        </w:tc>
      </w:tr>
    </w:tbl>
    <w:p w:rsidR="00C35CF8" w:rsidRPr="00C35CF8" w:rsidRDefault="00C35CF8" w:rsidP="00E36FE4">
      <w:pPr>
        <w:spacing w:after="0" w:line="240" w:lineRule="auto"/>
        <w:jc w:val="right"/>
        <w:rPr>
          <w:rFonts w:ascii="Times New Roman" w:eastAsia="Times New Roman" w:hAnsi="Times New Roman"/>
          <w:color w:val="000000"/>
          <w:sz w:val="20"/>
          <w:szCs w:val="20"/>
          <w:lang w:eastAsia="ru-RU"/>
        </w:rPr>
      </w:pPr>
    </w:p>
    <w:tbl>
      <w:tblPr>
        <w:tblW w:w="5000" w:type="pct"/>
        <w:tblLook w:val="04A0"/>
      </w:tblPr>
      <w:tblGrid>
        <w:gridCol w:w="1113"/>
        <w:gridCol w:w="1211"/>
        <w:gridCol w:w="1155"/>
        <w:gridCol w:w="521"/>
        <w:gridCol w:w="1114"/>
        <w:gridCol w:w="1114"/>
        <w:gridCol w:w="1114"/>
        <w:gridCol w:w="1114"/>
        <w:gridCol w:w="1114"/>
      </w:tblGrid>
      <w:tr w:rsidR="00125757" w:rsidRPr="00D87BE1" w:rsidTr="00125757">
        <w:trPr>
          <w:trHeight w:val="20"/>
        </w:trPr>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5757" w:rsidRPr="00D87BE1" w:rsidRDefault="00125757" w:rsidP="00125757">
            <w:pPr>
              <w:spacing w:after="0" w:line="240" w:lineRule="auto"/>
              <w:jc w:val="center"/>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Статус (муниципальная программа, подпрограмма)</w:t>
            </w:r>
          </w:p>
        </w:tc>
        <w:tc>
          <w:tcPr>
            <w:tcW w:w="6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5757" w:rsidRPr="00D87BE1" w:rsidRDefault="00125757" w:rsidP="00125757">
            <w:pPr>
              <w:spacing w:after="0" w:line="240" w:lineRule="auto"/>
              <w:jc w:val="center"/>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Наименование программы, подпрограммы</w:t>
            </w:r>
          </w:p>
        </w:tc>
        <w:tc>
          <w:tcPr>
            <w:tcW w:w="7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5757" w:rsidRPr="00D87BE1" w:rsidRDefault="00125757" w:rsidP="00125757">
            <w:pPr>
              <w:spacing w:after="0" w:line="240" w:lineRule="auto"/>
              <w:jc w:val="center"/>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Наименование ГРБС</w:t>
            </w:r>
          </w:p>
        </w:tc>
        <w:tc>
          <w:tcPr>
            <w:tcW w:w="23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5757" w:rsidRPr="00D87BE1" w:rsidRDefault="00125757" w:rsidP="00125757">
            <w:pPr>
              <w:spacing w:after="0" w:line="240" w:lineRule="auto"/>
              <w:jc w:val="center"/>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ГРБС</w:t>
            </w:r>
          </w:p>
        </w:tc>
        <w:tc>
          <w:tcPr>
            <w:tcW w:w="2816" w:type="pct"/>
            <w:gridSpan w:val="5"/>
            <w:tcBorders>
              <w:top w:val="single" w:sz="4" w:space="0" w:color="auto"/>
              <w:left w:val="nil"/>
              <w:bottom w:val="nil"/>
              <w:right w:val="single" w:sz="4" w:space="0" w:color="000000"/>
            </w:tcBorders>
            <w:shd w:val="clear" w:color="auto" w:fill="auto"/>
            <w:vAlign w:val="center"/>
            <w:hideMark/>
          </w:tcPr>
          <w:p w:rsidR="00125757" w:rsidRPr="00D87BE1" w:rsidRDefault="00125757" w:rsidP="00125757">
            <w:pPr>
              <w:spacing w:after="0" w:line="240" w:lineRule="auto"/>
              <w:jc w:val="center"/>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 </w:t>
            </w:r>
          </w:p>
        </w:tc>
      </w:tr>
      <w:tr w:rsidR="00125757" w:rsidRPr="00D87BE1" w:rsidTr="00125757">
        <w:trPr>
          <w:trHeight w:val="20"/>
        </w:trPr>
        <w:tc>
          <w:tcPr>
            <w:tcW w:w="556" w:type="pct"/>
            <w:vMerge/>
            <w:tcBorders>
              <w:top w:val="single" w:sz="4" w:space="0" w:color="auto"/>
              <w:left w:val="single" w:sz="4" w:space="0" w:color="auto"/>
              <w:bottom w:val="single" w:sz="4" w:space="0" w:color="auto"/>
              <w:right w:val="single" w:sz="4" w:space="0" w:color="auto"/>
            </w:tcBorders>
            <w:vAlign w:val="center"/>
            <w:hideMark/>
          </w:tcPr>
          <w:p w:rsidR="00125757" w:rsidRPr="00D87BE1" w:rsidRDefault="00125757" w:rsidP="00125757">
            <w:pPr>
              <w:spacing w:after="0" w:line="240" w:lineRule="auto"/>
              <w:rPr>
                <w:rFonts w:ascii="Times New Roman" w:eastAsia="Times New Roman" w:hAnsi="Times New Roman"/>
                <w:sz w:val="14"/>
                <w:szCs w:val="14"/>
                <w:lang w:eastAsia="ru-RU"/>
              </w:rPr>
            </w:pPr>
          </w:p>
        </w:tc>
        <w:tc>
          <w:tcPr>
            <w:tcW w:w="610" w:type="pct"/>
            <w:vMerge/>
            <w:tcBorders>
              <w:top w:val="single" w:sz="4" w:space="0" w:color="auto"/>
              <w:left w:val="single" w:sz="4" w:space="0" w:color="auto"/>
              <w:bottom w:val="single" w:sz="4" w:space="0" w:color="auto"/>
              <w:right w:val="single" w:sz="4" w:space="0" w:color="auto"/>
            </w:tcBorders>
            <w:vAlign w:val="center"/>
            <w:hideMark/>
          </w:tcPr>
          <w:p w:rsidR="00125757" w:rsidRPr="00D87BE1" w:rsidRDefault="00125757" w:rsidP="00125757">
            <w:pPr>
              <w:spacing w:after="0" w:line="240" w:lineRule="auto"/>
              <w:rPr>
                <w:rFonts w:ascii="Times New Roman" w:eastAsia="Times New Roman" w:hAnsi="Times New Roman"/>
                <w:sz w:val="14"/>
                <w:szCs w:val="14"/>
                <w:lang w:eastAsia="ru-RU"/>
              </w:rPr>
            </w:pPr>
          </w:p>
        </w:tc>
        <w:tc>
          <w:tcPr>
            <w:tcW w:w="786" w:type="pct"/>
            <w:vMerge/>
            <w:tcBorders>
              <w:top w:val="single" w:sz="4" w:space="0" w:color="auto"/>
              <w:left w:val="single" w:sz="4" w:space="0" w:color="auto"/>
              <w:bottom w:val="single" w:sz="4" w:space="0" w:color="auto"/>
              <w:right w:val="single" w:sz="4" w:space="0" w:color="auto"/>
            </w:tcBorders>
            <w:vAlign w:val="center"/>
            <w:hideMark/>
          </w:tcPr>
          <w:p w:rsidR="00125757" w:rsidRPr="00D87BE1" w:rsidRDefault="00125757" w:rsidP="00125757">
            <w:pPr>
              <w:spacing w:after="0" w:line="240" w:lineRule="auto"/>
              <w:rPr>
                <w:rFonts w:ascii="Times New Roman" w:eastAsia="Times New Roman" w:hAnsi="Times New Roman"/>
                <w:sz w:val="14"/>
                <w:szCs w:val="14"/>
                <w:lang w:eastAsia="ru-RU"/>
              </w:rPr>
            </w:pPr>
          </w:p>
        </w:tc>
        <w:tc>
          <w:tcPr>
            <w:tcW w:w="231" w:type="pct"/>
            <w:vMerge/>
            <w:tcBorders>
              <w:top w:val="single" w:sz="4" w:space="0" w:color="auto"/>
              <w:left w:val="single" w:sz="4" w:space="0" w:color="auto"/>
              <w:bottom w:val="single" w:sz="4" w:space="0" w:color="000000"/>
              <w:right w:val="single" w:sz="4" w:space="0" w:color="auto"/>
            </w:tcBorders>
            <w:vAlign w:val="center"/>
            <w:hideMark/>
          </w:tcPr>
          <w:p w:rsidR="00125757" w:rsidRPr="00D87BE1" w:rsidRDefault="00125757" w:rsidP="00125757">
            <w:pPr>
              <w:spacing w:after="0" w:line="240" w:lineRule="auto"/>
              <w:rPr>
                <w:rFonts w:ascii="Times New Roman" w:eastAsia="Times New Roman" w:hAnsi="Times New Roman"/>
                <w:sz w:val="14"/>
                <w:szCs w:val="14"/>
                <w:lang w:eastAsia="ru-RU"/>
              </w:rPr>
            </w:pP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125757" w:rsidRPr="00D87BE1" w:rsidRDefault="00125757" w:rsidP="00125757">
            <w:pPr>
              <w:spacing w:after="0" w:line="240" w:lineRule="auto"/>
              <w:jc w:val="center"/>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2022 год</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125757" w:rsidRPr="00D87BE1" w:rsidRDefault="00125757" w:rsidP="00125757">
            <w:pPr>
              <w:spacing w:after="0" w:line="240" w:lineRule="auto"/>
              <w:jc w:val="center"/>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2023 год</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125757" w:rsidRPr="00D87BE1" w:rsidRDefault="00125757" w:rsidP="00125757">
            <w:pPr>
              <w:spacing w:after="0" w:line="240" w:lineRule="auto"/>
              <w:jc w:val="center"/>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2024 год</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125757" w:rsidRPr="00D87BE1" w:rsidRDefault="00125757" w:rsidP="00125757">
            <w:pPr>
              <w:spacing w:after="0" w:line="240" w:lineRule="auto"/>
              <w:jc w:val="center"/>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2025 год</w:t>
            </w:r>
          </w:p>
        </w:tc>
        <w:tc>
          <w:tcPr>
            <w:tcW w:w="546" w:type="pct"/>
            <w:tcBorders>
              <w:top w:val="single" w:sz="4" w:space="0" w:color="auto"/>
              <w:left w:val="nil"/>
              <w:bottom w:val="single" w:sz="4" w:space="0" w:color="auto"/>
              <w:right w:val="single" w:sz="4" w:space="0" w:color="auto"/>
            </w:tcBorders>
            <w:shd w:val="clear" w:color="auto" w:fill="auto"/>
            <w:vAlign w:val="center"/>
            <w:hideMark/>
          </w:tcPr>
          <w:p w:rsidR="00125757" w:rsidRPr="00D87BE1" w:rsidRDefault="00125757" w:rsidP="00125757">
            <w:pPr>
              <w:spacing w:after="0" w:line="240" w:lineRule="auto"/>
              <w:jc w:val="center"/>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Итого на период</w:t>
            </w:r>
          </w:p>
        </w:tc>
      </w:tr>
      <w:tr w:rsidR="00125757" w:rsidRPr="00D87BE1" w:rsidTr="00125757">
        <w:trPr>
          <w:trHeight w:val="20"/>
        </w:trPr>
        <w:tc>
          <w:tcPr>
            <w:tcW w:w="556" w:type="pct"/>
            <w:vMerge w:val="restart"/>
            <w:tcBorders>
              <w:top w:val="nil"/>
              <w:left w:val="single" w:sz="4" w:space="0" w:color="auto"/>
              <w:bottom w:val="nil"/>
              <w:right w:val="single" w:sz="4" w:space="0" w:color="auto"/>
            </w:tcBorders>
            <w:shd w:val="clear" w:color="auto" w:fill="auto"/>
            <w:vAlign w:val="center"/>
            <w:hideMark/>
          </w:tcPr>
          <w:p w:rsidR="00125757" w:rsidRPr="00D87BE1" w:rsidRDefault="00125757" w:rsidP="00125757">
            <w:pPr>
              <w:spacing w:after="0" w:line="240" w:lineRule="auto"/>
              <w:jc w:val="center"/>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Муниципальная  программа</w:t>
            </w:r>
          </w:p>
        </w:tc>
        <w:tc>
          <w:tcPr>
            <w:tcW w:w="610" w:type="pct"/>
            <w:vMerge w:val="restart"/>
            <w:tcBorders>
              <w:top w:val="nil"/>
              <w:left w:val="single" w:sz="4" w:space="0" w:color="auto"/>
              <w:bottom w:val="nil"/>
              <w:right w:val="single" w:sz="4" w:space="0" w:color="auto"/>
            </w:tcBorders>
            <w:shd w:val="clear" w:color="auto" w:fill="auto"/>
            <w:vAlign w:val="center"/>
            <w:hideMark/>
          </w:tcPr>
          <w:p w:rsidR="00125757" w:rsidRPr="00D87BE1" w:rsidRDefault="00125757" w:rsidP="00125757">
            <w:pPr>
              <w:spacing w:after="0" w:line="240" w:lineRule="auto"/>
              <w:jc w:val="center"/>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 xml:space="preserve">«Развитие образования </w:t>
            </w:r>
            <w:r w:rsidRPr="00D87BE1">
              <w:rPr>
                <w:rFonts w:ascii="Times New Roman" w:eastAsia="Times New Roman" w:hAnsi="Times New Roman"/>
                <w:sz w:val="14"/>
                <w:szCs w:val="14"/>
                <w:lang w:eastAsia="ru-RU"/>
              </w:rPr>
              <w:br/>
              <w:t>Богучанского района»</w:t>
            </w:r>
          </w:p>
        </w:tc>
        <w:tc>
          <w:tcPr>
            <w:tcW w:w="786" w:type="pct"/>
            <w:tcBorders>
              <w:top w:val="nil"/>
              <w:left w:val="nil"/>
              <w:bottom w:val="single" w:sz="4" w:space="0" w:color="auto"/>
              <w:right w:val="single" w:sz="4" w:space="0" w:color="auto"/>
            </w:tcBorders>
            <w:shd w:val="clear" w:color="auto" w:fill="auto"/>
            <w:vAlign w:val="center"/>
            <w:hideMark/>
          </w:tcPr>
          <w:p w:rsidR="00125757" w:rsidRPr="00D87BE1" w:rsidRDefault="00125757" w:rsidP="00125757">
            <w:pPr>
              <w:spacing w:after="0" w:line="240" w:lineRule="auto"/>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 xml:space="preserve">всего расходное обязательство по </w:t>
            </w:r>
            <w:proofErr w:type="gramStart"/>
            <w:r w:rsidRPr="00D87BE1">
              <w:rPr>
                <w:rFonts w:ascii="Times New Roman" w:eastAsia="Times New Roman" w:hAnsi="Times New Roman"/>
                <w:sz w:val="14"/>
                <w:szCs w:val="14"/>
                <w:lang w:eastAsia="ru-RU"/>
              </w:rPr>
              <w:t>программе</w:t>
            </w:r>
            <w:proofErr w:type="gramEnd"/>
            <w:r w:rsidRPr="00D87BE1">
              <w:rPr>
                <w:rFonts w:ascii="Times New Roman" w:eastAsia="Times New Roman" w:hAnsi="Times New Roman"/>
                <w:sz w:val="14"/>
                <w:szCs w:val="14"/>
                <w:lang w:eastAsia="ru-RU"/>
              </w:rPr>
              <w:t xml:space="preserve"> в том числе по ГРБС:</w:t>
            </w:r>
          </w:p>
        </w:tc>
        <w:tc>
          <w:tcPr>
            <w:tcW w:w="231"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125757">
            <w:pPr>
              <w:spacing w:after="0" w:line="240" w:lineRule="auto"/>
              <w:jc w:val="center"/>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Х</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1 741 019 212,30</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1 789 072 849,35</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1 700 126 436,00</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1 646 107 236,00</w:t>
            </w:r>
          </w:p>
        </w:tc>
        <w:tc>
          <w:tcPr>
            <w:tcW w:w="546"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6 876 325 733,65</w:t>
            </w:r>
          </w:p>
        </w:tc>
      </w:tr>
      <w:tr w:rsidR="00125757" w:rsidRPr="00D87BE1" w:rsidTr="00125757">
        <w:trPr>
          <w:trHeight w:val="20"/>
        </w:trPr>
        <w:tc>
          <w:tcPr>
            <w:tcW w:w="556" w:type="pct"/>
            <w:vMerge/>
            <w:tcBorders>
              <w:top w:val="nil"/>
              <w:left w:val="single" w:sz="4" w:space="0" w:color="auto"/>
              <w:bottom w:val="nil"/>
              <w:right w:val="single" w:sz="4" w:space="0" w:color="auto"/>
            </w:tcBorders>
            <w:vAlign w:val="center"/>
            <w:hideMark/>
          </w:tcPr>
          <w:p w:rsidR="00125757" w:rsidRPr="00D87BE1" w:rsidRDefault="00125757" w:rsidP="00125757">
            <w:pPr>
              <w:spacing w:after="0" w:line="240" w:lineRule="auto"/>
              <w:rPr>
                <w:rFonts w:ascii="Times New Roman" w:eastAsia="Times New Roman" w:hAnsi="Times New Roman"/>
                <w:sz w:val="14"/>
                <w:szCs w:val="14"/>
                <w:lang w:eastAsia="ru-RU"/>
              </w:rPr>
            </w:pPr>
          </w:p>
        </w:tc>
        <w:tc>
          <w:tcPr>
            <w:tcW w:w="610" w:type="pct"/>
            <w:vMerge/>
            <w:tcBorders>
              <w:top w:val="nil"/>
              <w:left w:val="single" w:sz="4" w:space="0" w:color="auto"/>
              <w:bottom w:val="nil"/>
              <w:right w:val="single" w:sz="4" w:space="0" w:color="auto"/>
            </w:tcBorders>
            <w:vAlign w:val="center"/>
            <w:hideMark/>
          </w:tcPr>
          <w:p w:rsidR="00125757" w:rsidRPr="00D87BE1" w:rsidRDefault="00125757" w:rsidP="00125757">
            <w:pPr>
              <w:spacing w:after="0" w:line="240" w:lineRule="auto"/>
              <w:rPr>
                <w:rFonts w:ascii="Times New Roman" w:eastAsia="Times New Roman" w:hAnsi="Times New Roman"/>
                <w:sz w:val="14"/>
                <w:szCs w:val="14"/>
                <w:lang w:eastAsia="ru-RU"/>
              </w:rPr>
            </w:pPr>
          </w:p>
        </w:tc>
        <w:tc>
          <w:tcPr>
            <w:tcW w:w="786" w:type="pct"/>
            <w:tcBorders>
              <w:top w:val="nil"/>
              <w:left w:val="nil"/>
              <w:bottom w:val="single" w:sz="4" w:space="0" w:color="auto"/>
              <w:right w:val="single" w:sz="4" w:space="0" w:color="auto"/>
            </w:tcBorders>
            <w:shd w:val="clear" w:color="auto" w:fill="auto"/>
            <w:vAlign w:val="center"/>
            <w:hideMark/>
          </w:tcPr>
          <w:p w:rsidR="00125757" w:rsidRPr="00D87BE1" w:rsidRDefault="00125757" w:rsidP="00125757">
            <w:pPr>
              <w:spacing w:after="0" w:line="240" w:lineRule="auto"/>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 xml:space="preserve">Управление образования администрации </w:t>
            </w:r>
            <w:r w:rsidRPr="00D87BE1">
              <w:rPr>
                <w:rFonts w:ascii="Times New Roman" w:eastAsia="Times New Roman" w:hAnsi="Times New Roman"/>
                <w:sz w:val="14"/>
                <w:szCs w:val="14"/>
                <w:lang w:eastAsia="ru-RU"/>
              </w:rPr>
              <w:lastRenderedPageBreak/>
              <w:t>Богучанского района</w:t>
            </w:r>
          </w:p>
        </w:tc>
        <w:tc>
          <w:tcPr>
            <w:tcW w:w="231"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125757">
            <w:pPr>
              <w:spacing w:after="0" w:line="240" w:lineRule="auto"/>
              <w:jc w:val="center"/>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lastRenderedPageBreak/>
              <w:t>875</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1 727 066 184,30</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1 783 921 289,35</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1 700 126 436,00</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1 646 107 236,00</w:t>
            </w:r>
          </w:p>
        </w:tc>
        <w:tc>
          <w:tcPr>
            <w:tcW w:w="546"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6 857 221 145,65</w:t>
            </w:r>
          </w:p>
        </w:tc>
      </w:tr>
      <w:tr w:rsidR="00125757" w:rsidRPr="00D87BE1" w:rsidTr="00125757">
        <w:trPr>
          <w:trHeight w:val="20"/>
        </w:trPr>
        <w:tc>
          <w:tcPr>
            <w:tcW w:w="556" w:type="pct"/>
            <w:vMerge/>
            <w:tcBorders>
              <w:top w:val="nil"/>
              <w:left w:val="single" w:sz="4" w:space="0" w:color="auto"/>
              <w:bottom w:val="nil"/>
              <w:right w:val="single" w:sz="4" w:space="0" w:color="auto"/>
            </w:tcBorders>
            <w:vAlign w:val="center"/>
            <w:hideMark/>
          </w:tcPr>
          <w:p w:rsidR="00125757" w:rsidRPr="00D87BE1" w:rsidRDefault="00125757" w:rsidP="00125757">
            <w:pPr>
              <w:spacing w:after="0" w:line="240" w:lineRule="auto"/>
              <w:rPr>
                <w:rFonts w:ascii="Times New Roman" w:eastAsia="Times New Roman" w:hAnsi="Times New Roman"/>
                <w:sz w:val="14"/>
                <w:szCs w:val="14"/>
                <w:lang w:eastAsia="ru-RU"/>
              </w:rPr>
            </w:pPr>
          </w:p>
        </w:tc>
        <w:tc>
          <w:tcPr>
            <w:tcW w:w="610" w:type="pct"/>
            <w:vMerge/>
            <w:tcBorders>
              <w:top w:val="nil"/>
              <w:left w:val="single" w:sz="4" w:space="0" w:color="auto"/>
              <w:bottom w:val="nil"/>
              <w:right w:val="single" w:sz="4" w:space="0" w:color="auto"/>
            </w:tcBorders>
            <w:vAlign w:val="center"/>
            <w:hideMark/>
          </w:tcPr>
          <w:p w:rsidR="00125757" w:rsidRPr="00D87BE1" w:rsidRDefault="00125757" w:rsidP="00125757">
            <w:pPr>
              <w:spacing w:after="0" w:line="240" w:lineRule="auto"/>
              <w:rPr>
                <w:rFonts w:ascii="Times New Roman" w:eastAsia="Times New Roman" w:hAnsi="Times New Roman"/>
                <w:sz w:val="14"/>
                <w:szCs w:val="14"/>
                <w:lang w:eastAsia="ru-RU"/>
              </w:rPr>
            </w:pPr>
          </w:p>
        </w:tc>
        <w:tc>
          <w:tcPr>
            <w:tcW w:w="786" w:type="pct"/>
            <w:tcBorders>
              <w:top w:val="nil"/>
              <w:left w:val="nil"/>
              <w:bottom w:val="single" w:sz="4" w:space="0" w:color="auto"/>
              <w:right w:val="single" w:sz="4" w:space="0" w:color="auto"/>
            </w:tcBorders>
            <w:shd w:val="clear" w:color="auto" w:fill="auto"/>
            <w:vAlign w:val="center"/>
            <w:hideMark/>
          </w:tcPr>
          <w:p w:rsidR="00125757" w:rsidRPr="00D87BE1" w:rsidRDefault="00125757" w:rsidP="00125757">
            <w:pPr>
              <w:spacing w:after="0" w:line="240" w:lineRule="auto"/>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МКУ "Муниципальная служба заказчика"</w:t>
            </w:r>
          </w:p>
        </w:tc>
        <w:tc>
          <w:tcPr>
            <w:tcW w:w="231"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125757">
            <w:pPr>
              <w:spacing w:after="0" w:line="240" w:lineRule="auto"/>
              <w:jc w:val="center"/>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830</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5 154 560,00</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5 151 560,00</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0,00</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0,00</w:t>
            </w:r>
          </w:p>
        </w:tc>
        <w:tc>
          <w:tcPr>
            <w:tcW w:w="546"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10 306 120,00</w:t>
            </w:r>
          </w:p>
        </w:tc>
      </w:tr>
      <w:tr w:rsidR="00125757" w:rsidRPr="00D87BE1" w:rsidTr="00125757">
        <w:trPr>
          <w:trHeight w:val="20"/>
        </w:trPr>
        <w:tc>
          <w:tcPr>
            <w:tcW w:w="556" w:type="pct"/>
            <w:vMerge/>
            <w:tcBorders>
              <w:top w:val="nil"/>
              <w:left w:val="single" w:sz="4" w:space="0" w:color="auto"/>
              <w:bottom w:val="nil"/>
              <w:right w:val="single" w:sz="4" w:space="0" w:color="auto"/>
            </w:tcBorders>
            <w:vAlign w:val="center"/>
            <w:hideMark/>
          </w:tcPr>
          <w:p w:rsidR="00125757" w:rsidRPr="00D87BE1" w:rsidRDefault="00125757" w:rsidP="00125757">
            <w:pPr>
              <w:spacing w:after="0" w:line="240" w:lineRule="auto"/>
              <w:rPr>
                <w:rFonts w:ascii="Times New Roman" w:eastAsia="Times New Roman" w:hAnsi="Times New Roman"/>
                <w:sz w:val="14"/>
                <w:szCs w:val="14"/>
                <w:lang w:eastAsia="ru-RU"/>
              </w:rPr>
            </w:pPr>
          </w:p>
        </w:tc>
        <w:tc>
          <w:tcPr>
            <w:tcW w:w="610" w:type="pct"/>
            <w:vMerge/>
            <w:tcBorders>
              <w:top w:val="nil"/>
              <w:left w:val="single" w:sz="4" w:space="0" w:color="auto"/>
              <w:bottom w:val="nil"/>
              <w:right w:val="single" w:sz="4" w:space="0" w:color="auto"/>
            </w:tcBorders>
            <w:vAlign w:val="center"/>
            <w:hideMark/>
          </w:tcPr>
          <w:p w:rsidR="00125757" w:rsidRPr="00D87BE1" w:rsidRDefault="00125757" w:rsidP="00125757">
            <w:pPr>
              <w:spacing w:after="0" w:line="240" w:lineRule="auto"/>
              <w:rPr>
                <w:rFonts w:ascii="Times New Roman" w:eastAsia="Times New Roman" w:hAnsi="Times New Roman"/>
                <w:sz w:val="14"/>
                <w:szCs w:val="14"/>
                <w:lang w:eastAsia="ru-RU"/>
              </w:rPr>
            </w:pPr>
          </w:p>
        </w:tc>
        <w:tc>
          <w:tcPr>
            <w:tcW w:w="786" w:type="pct"/>
            <w:tcBorders>
              <w:top w:val="nil"/>
              <w:left w:val="nil"/>
              <w:bottom w:val="single" w:sz="4" w:space="0" w:color="auto"/>
              <w:right w:val="single" w:sz="4" w:space="0" w:color="auto"/>
            </w:tcBorders>
            <w:shd w:val="clear" w:color="auto" w:fill="auto"/>
            <w:vAlign w:val="center"/>
            <w:hideMark/>
          </w:tcPr>
          <w:p w:rsidR="00125757" w:rsidRPr="00D87BE1" w:rsidRDefault="00125757" w:rsidP="00125757">
            <w:pPr>
              <w:spacing w:after="0" w:line="240" w:lineRule="auto"/>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Администрация Богучанского района</w:t>
            </w:r>
          </w:p>
        </w:tc>
        <w:tc>
          <w:tcPr>
            <w:tcW w:w="231"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125757">
            <w:pPr>
              <w:spacing w:after="0" w:line="240" w:lineRule="auto"/>
              <w:jc w:val="center"/>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806</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6 295 418,90</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0,00</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0,00</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0,00</w:t>
            </w:r>
          </w:p>
        </w:tc>
        <w:tc>
          <w:tcPr>
            <w:tcW w:w="546"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6 295 418,90</w:t>
            </w:r>
          </w:p>
        </w:tc>
      </w:tr>
      <w:tr w:rsidR="00125757" w:rsidRPr="00D87BE1" w:rsidTr="00125757">
        <w:trPr>
          <w:trHeight w:val="20"/>
        </w:trPr>
        <w:tc>
          <w:tcPr>
            <w:tcW w:w="556" w:type="pct"/>
            <w:vMerge/>
            <w:tcBorders>
              <w:top w:val="nil"/>
              <w:left w:val="single" w:sz="4" w:space="0" w:color="auto"/>
              <w:bottom w:val="nil"/>
              <w:right w:val="single" w:sz="4" w:space="0" w:color="auto"/>
            </w:tcBorders>
            <w:vAlign w:val="center"/>
            <w:hideMark/>
          </w:tcPr>
          <w:p w:rsidR="00125757" w:rsidRPr="00D87BE1" w:rsidRDefault="00125757" w:rsidP="00125757">
            <w:pPr>
              <w:spacing w:after="0" w:line="240" w:lineRule="auto"/>
              <w:rPr>
                <w:rFonts w:ascii="Times New Roman" w:eastAsia="Times New Roman" w:hAnsi="Times New Roman"/>
                <w:sz w:val="14"/>
                <w:szCs w:val="14"/>
                <w:lang w:eastAsia="ru-RU"/>
              </w:rPr>
            </w:pPr>
          </w:p>
        </w:tc>
        <w:tc>
          <w:tcPr>
            <w:tcW w:w="610" w:type="pct"/>
            <w:vMerge/>
            <w:tcBorders>
              <w:top w:val="nil"/>
              <w:left w:val="single" w:sz="4" w:space="0" w:color="auto"/>
              <w:bottom w:val="nil"/>
              <w:right w:val="single" w:sz="4" w:space="0" w:color="auto"/>
            </w:tcBorders>
            <w:vAlign w:val="center"/>
            <w:hideMark/>
          </w:tcPr>
          <w:p w:rsidR="00125757" w:rsidRPr="00D87BE1" w:rsidRDefault="00125757" w:rsidP="00125757">
            <w:pPr>
              <w:spacing w:after="0" w:line="240" w:lineRule="auto"/>
              <w:rPr>
                <w:rFonts w:ascii="Times New Roman" w:eastAsia="Times New Roman" w:hAnsi="Times New Roman"/>
                <w:sz w:val="14"/>
                <w:szCs w:val="14"/>
                <w:lang w:eastAsia="ru-RU"/>
              </w:rPr>
            </w:pPr>
          </w:p>
        </w:tc>
        <w:tc>
          <w:tcPr>
            <w:tcW w:w="786" w:type="pct"/>
            <w:tcBorders>
              <w:top w:val="nil"/>
              <w:left w:val="nil"/>
              <w:bottom w:val="single" w:sz="4" w:space="0" w:color="auto"/>
              <w:right w:val="single" w:sz="4" w:space="0" w:color="auto"/>
            </w:tcBorders>
            <w:shd w:val="clear" w:color="auto" w:fill="auto"/>
            <w:vAlign w:val="center"/>
            <w:hideMark/>
          </w:tcPr>
          <w:p w:rsidR="00125757" w:rsidRPr="00D87BE1" w:rsidRDefault="00125757" w:rsidP="00125757">
            <w:pPr>
              <w:spacing w:after="0" w:line="240" w:lineRule="auto"/>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Управление муниципальной собственностью Богучанского района</w:t>
            </w:r>
          </w:p>
        </w:tc>
        <w:tc>
          <w:tcPr>
            <w:tcW w:w="231"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125757">
            <w:pPr>
              <w:spacing w:after="0" w:line="240" w:lineRule="auto"/>
              <w:jc w:val="center"/>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863</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2 503 049,10</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0,00</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0,00</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0,00</w:t>
            </w:r>
          </w:p>
        </w:tc>
        <w:tc>
          <w:tcPr>
            <w:tcW w:w="546"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2 503 049,10</w:t>
            </w:r>
          </w:p>
        </w:tc>
      </w:tr>
      <w:tr w:rsidR="00125757" w:rsidRPr="00D87BE1" w:rsidTr="00125757">
        <w:trPr>
          <w:trHeight w:val="20"/>
        </w:trPr>
        <w:tc>
          <w:tcPr>
            <w:tcW w:w="556" w:type="pct"/>
            <w:vMerge w:val="restart"/>
            <w:tcBorders>
              <w:top w:val="single" w:sz="4" w:space="0" w:color="auto"/>
              <w:left w:val="single" w:sz="4" w:space="0" w:color="auto"/>
              <w:bottom w:val="nil"/>
              <w:right w:val="single" w:sz="4" w:space="0" w:color="auto"/>
            </w:tcBorders>
            <w:shd w:val="clear" w:color="auto" w:fill="auto"/>
            <w:vAlign w:val="center"/>
            <w:hideMark/>
          </w:tcPr>
          <w:p w:rsidR="00125757" w:rsidRPr="00D87BE1" w:rsidRDefault="00125757" w:rsidP="00125757">
            <w:pPr>
              <w:spacing w:after="0" w:line="240" w:lineRule="auto"/>
              <w:jc w:val="center"/>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Подпрограмма 1</w:t>
            </w:r>
          </w:p>
        </w:tc>
        <w:tc>
          <w:tcPr>
            <w:tcW w:w="610" w:type="pct"/>
            <w:vMerge w:val="restart"/>
            <w:tcBorders>
              <w:top w:val="single" w:sz="4" w:space="0" w:color="auto"/>
              <w:left w:val="single" w:sz="4" w:space="0" w:color="auto"/>
              <w:bottom w:val="nil"/>
              <w:right w:val="single" w:sz="4" w:space="0" w:color="auto"/>
            </w:tcBorders>
            <w:shd w:val="clear" w:color="auto" w:fill="auto"/>
            <w:vAlign w:val="center"/>
            <w:hideMark/>
          </w:tcPr>
          <w:p w:rsidR="00125757" w:rsidRPr="00D87BE1" w:rsidRDefault="00125757" w:rsidP="00125757">
            <w:pPr>
              <w:spacing w:after="0" w:line="240" w:lineRule="auto"/>
              <w:jc w:val="center"/>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«Развитие дошкольного, общего и дополнительного образования детей»</w:t>
            </w:r>
          </w:p>
        </w:tc>
        <w:tc>
          <w:tcPr>
            <w:tcW w:w="786" w:type="pct"/>
            <w:tcBorders>
              <w:top w:val="nil"/>
              <w:left w:val="nil"/>
              <w:bottom w:val="single" w:sz="4" w:space="0" w:color="auto"/>
              <w:right w:val="single" w:sz="4" w:space="0" w:color="auto"/>
            </w:tcBorders>
            <w:shd w:val="clear" w:color="auto" w:fill="auto"/>
            <w:vAlign w:val="center"/>
            <w:hideMark/>
          </w:tcPr>
          <w:p w:rsidR="00125757" w:rsidRPr="00D87BE1" w:rsidRDefault="00125757" w:rsidP="00125757">
            <w:pPr>
              <w:spacing w:after="0" w:line="240" w:lineRule="auto"/>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 xml:space="preserve">всего расходное обязательство по </w:t>
            </w:r>
            <w:proofErr w:type="gramStart"/>
            <w:r w:rsidRPr="00D87BE1">
              <w:rPr>
                <w:rFonts w:ascii="Times New Roman" w:eastAsia="Times New Roman" w:hAnsi="Times New Roman"/>
                <w:sz w:val="14"/>
                <w:szCs w:val="14"/>
                <w:lang w:eastAsia="ru-RU"/>
              </w:rPr>
              <w:t>подпрограмме</w:t>
            </w:r>
            <w:proofErr w:type="gramEnd"/>
            <w:r w:rsidRPr="00D87BE1">
              <w:rPr>
                <w:rFonts w:ascii="Times New Roman" w:eastAsia="Times New Roman" w:hAnsi="Times New Roman"/>
                <w:sz w:val="14"/>
                <w:szCs w:val="14"/>
                <w:lang w:eastAsia="ru-RU"/>
              </w:rPr>
              <w:t xml:space="preserve"> в том числе по ГРБС:</w:t>
            </w:r>
          </w:p>
        </w:tc>
        <w:tc>
          <w:tcPr>
            <w:tcW w:w="231"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125757">
            <w:pPr>
              <w:spacing w:after="0" w:line="240" w:lineRule="auto"/>
              <w:jc w:val="center"/>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Х</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1 627 247 507,56</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1 671 205 422,64</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1 603 799 416,00</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1 549 780 216,00</w:t>
            </w:r>
          </w:p>
        </w:tc>
        <w:tc>
          <w:tcPr>
            <w:tcW w:w="546"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6 452 032 562,20</w:t>
            </w:r>
          </w:p>
        </w:tc>
      </w:tr>
      <w:tr w:rsidR="00125757" w:rsidRPr="00D87BE1" w:rsidTr="00125757">
        <w:trPr>
          <w:trHeight w:val="20"/>
        </w:trPr>
        <w:tc>
          <w:tcPr>
            <w:tcW w:w="556" w:type="pct"/>
            <w:vMerge/>
            <w:tcBorders>
              <w:top w:val="single" w:sz="4" w:space="0" w:color="auto"/>
              <w:left w:val="single" w:sz="4" w:space="0" w:color="auto"/>
              <w:bottom w:val="nil"/>
              <w:right w:val="single" w:sz="4" w:space="0" w:color="auto"/>
            </w:tcBorders>
            <w:vAlign w:val="center"/>
            <w:hideMark/>
          </w:tcPr>
          <w:p w:rsidR="00125757" w:rsidRPr="00D87BE1" w:rsidRDefault="00125757" w:rsidP="00125757">
            <w:pPr>
              <w:spacing w:after="0" w:line="240" w:lineRule="auto"/>
              <w:rPr>
                <w:rFonts w:ascii="Times New Roman" w:eastAsia="Times New Roman" w:hAnsi="Times New Roman"/>
                <w:sz w:val="14"/>
                <w:szCs w:val="14"/>
                <w:lang w:eastAsia="ru-RU"/>
              </w:rPr>
            </w:pPr>
          </w:p>
        </w:tc>
        <w:tc>
          <w:tcPr>
            <w:tcW w:w="610" w:type="pct"/>
            <w:vMerge/>
            <w:tcBorders>
              <w:top w:val="single" w:sz="4" w:space="0" w:color="auto"/>
              <w:left w:val="single" w:sz="4" w:space="0" w:color="auto"/>
              <w:bottom w:val="nil"/>
              <w:right w:val="single" w:sz="4" w:space="0" w:color="auto"/>
            </w:tcBorders>
            <w:vAlign w:val="center"/>
            <w:hideMark/>
          </w:tcPr>
          <w:p w:rsidR="00125757" w:rsidRPr="00D87BE1" w:rsidRDefault="00125757" w:rsidP="00125757">
            <w:pPr>
              <w:spacing w:after="0" w:line="240" w:lineRule="auto"/>
              <w:rPr>
                <w:rFonts w:ascii="Times New Roman" w:eastAsia="Times New Roman" w:hAnsi="Times New Roman"/>
                <w:sz w:val="14"/>
                <w:szCs w:val="14"/>
                <w:lang w:eastAsia="ru-RU"/>
              </w:rPr>
            </w:pPr>
          </w:p>
        </w:tc>
        <w:tc>
          <w:tcPr>
            <w:tcW w:w="786" w:type="pct"/>
            <w:tcBorders>
              <w:top w:val="nil"/>
              <w:left w:val="nil"/>
              <w:bottom w:val="single" w:sz="4" w:space="0" w:color="auto"/>
              <w:right w:val="single" w:sz="4" w:space="0" w:color="auto"/>
            </w:tcBorders>
            <w:shd w:val="clear" w:color="auto" w:fill="auto"/>
            <w:vAlign w:val="center"/>
            <w:hideMark/>
          </w:tcPr>
          <w:p w:rsidR="00125757" w:rsidRPr="00D87BE1" w:rsidRDefault="00125757" w:rsidP="00125757">
            <w:pPr>
              <w:spacing w:after="0" w:line="240" w:lineRule="auto"/>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МКУ "Муниципальная служба заказчика"</w:t>
            </w:r>
          </w:p>
        </w:tc>
        <w:tc>
          <w:tcPr>
            <w:tcW w:w="231"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125757">
            <w:pPr>
              <w:spacing w:after="0" w:line="240" w:lineRule="auto"/>
              <w:jc w:val="center"/>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830</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5 154 560,00</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5 151 560,00</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0,00</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0,00</w:t>
            </w:r>
          </w:p>
        </w:tc>
        <w:tc>
          <w:tcPr>
            <w:tcW w:w="546"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10 306 120,00</w:t>
            </w:r>
          </w:p>
        </w:tc>
      </w:tr>
      <w:tr w:rsidR="00125757" w:rsidRPr="00D87BE1" w:rsidTr="00125757">
        <w:trPr>
          <w:trHeight w:val="20"/>
        </w:trPr>
        <w:tc>
          <w:tcPr>
            <w:tcW w:w="556" w:type="pct"/>
            <w:vMerge/>
            <w:tcBorders>
              <w:top w:val="single" w:sz="4" w:space="0" w:color="auto"/>
              <w:left w:val="single" w:sz="4" w:space="0" w:color="auto"/>
              <w:bottom w:val="nil"/>
              <w:right w:val="single" w:sz="4" w:space="0" w:color="auto"/>
            </w:tcBorders>
            <w:vAlign w:val="center"/>
            <w:hideMark/>
          </w:tcPr>
          <w:p w:rsidR="00125757" w:rsidRPr="00D87BE1" w:rsidRDefault="00125757" w:rsidP="00125757">
            <w:pPr>
              <w:spacing w:after="0" w:line="240" w:lineRule="auto"/>
              <w:rPr>
                <w:rFonts w:ascii="Times New Roman" w:eastAsia="Times New Roman" w:hAnsi="Times New Roman"/>
                <w:sz w:val="14"/>
                <w:szCs w:val="14"/>
                <w:lang w:eastAsia="ru-RU"/>
              </w:rPr>
            </w:pPr>
          </w:p>
        </w:tc>
        <w:tc>
          <w:tcPr>
            <w:tcW w:w="610" w:type="pct"/>
            <w:vMerge/>
            <w:tcBorders>
              <w:top w:val="single" w:sz="4" w:space="0" w:color="auto"/>
              <w:left w:val="single" w:sz="4" w:space="0" w:color="auto"/>
              <w:bottom w:val="nil"/>
              <w:right w:val="single" w:sz="4" w:space="0" w:color="auto"/>
            </w:tcBorders>
            <w:vAlign w:val="center"/>
            <w:hideMark/>
          </w:tcPr>
          <w:p w:rsidR="00125757" w:rsidRPr="00D87BE1" w:rsidRDefault="00125757" w:rsidP="00125757">
            <w:pPr>
              <w:spacing w:after="0" w:line="240" w:lineRule="auto"/>
              <w:rPr>
                <w:rFonts w:ascii="Times New Roman" w:eastAsia="Times New Roman" w:hAnsi="Times New Roman"/>
                <w:sz w:val="14"/>
                <w:szCs w:val="14"/>
                <w:lang w:eastAsia="ru-RU"/>
              </w:rPr>
            </w:pPr>
          </w:p>
        </w:tc>
        <w:tc>
          <w:tcPr>
            <w:tcW w:w="786" w:type="pct"/>
            <w:tcBorders>
              <w:top w:val="nil"/>
              <w:left w:val="nil"/>
              <w:bottom w:val="single" w:sz="4" w:space="0" w:color="auto"/>
              <w:right w:val="single" w:sz="4" w:space="0" w:color="auto"/>
            </w:tcBorders>
            <w:shd w:val="clear" w:color="auto" w:fill="auto"/>
            <w:vAlign w:val="center"/>
            <w:hideMark/>
          </w:tcPr>
          <w:p w:rsidR="00125757" w:rsidRPr="00D87BE1" w:rsidRDefault="00125757" w:rsidP="00125757">
            <w:pPr>
              <w:spacing w:after="0" w:line="240" w:lineRule="auto"/>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Управление образования администрации Богучанского района</w:t>
            </w:r>
          </w:p>
        </w:tc>
        <w:tc>
          <w:tcPr>
            <w:tcW w:w="231"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125757">
            <w:pPr>
              <w:spacing w:after="0" w:line="240" w:lineRule="auto"/>
              <w:jc w:val="center"/>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875</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1 622 092 947,56</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1 666 053 862,64</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1 603 799 416,00</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1 549 780 216,00</w:t>
            </w:r>
          </w:p>
        </w:tc>
        <w:tc>
          <w:tcPr>
            <w:tcW w:w="546"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6 441 726 442,20</w:t>
            </w:r>
          </w:p>
        </w:tc>
      </w:tr>
      <w:tr w:rsidR="00125757" w:rsidRPr="00D87BE1" w:rsidTr="00125757">
        <w:trPr>
          <w:trHeight w:val="20"/>
        </w:trPr>
        <w:tc>
          <w:tcPr>
            <w:tcW w:w="55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5757" w:rsidRPr="00D87BE1" w:rsidRDefault="00125757" w:rsidP="00125757">
            <w:pPr>
              <w:spacing w:after="0" w:line="240" w:lineRule="auto"/>
              <w:jc w:val="center"/>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Подпрограмма 2</w:t>
            </w:r>
          </w:p>
        </w:tc>
        <w:tc>
          <w:tcPr>
            <w:tcW w:w="61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5757" w:rsidRPr="00D87BE1" w:rsidRDefault="00125757" w:rsidP="00125757">
            <w:pPr>
              <w:spacing w:after="0" w:line="240" w:lineRule="auto"/>
              <w:jc w:val="center"/>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«Государственная поддержка детей сирот, расширение практики применения семейных форм воспитания»</w:t>
            </w:r>
          </w:p>
        </w:tc>
        <w:tc>
          <w:tcPr>
            <w:tcW w:w="786" w:type="pct"/>
            <w:tcBorders>
              <w:top w:val="nil"/>
              <w:left w:val="nil"/>
              <w:bottom w:val="single" w:sz="4" w:space="0" w:color="auto"/>
              <w:right w:val="single" w:sz="4" w:space="0" w:color="auto"/>
            </w:tcBorders>
            <w:shd w:val="clear" w:color="auto" w:fill="auto"/>
            <w:vAlign w:val="center"/>
            <w:hideMark/>
          </w:tcPr>
          <w:p w:rsidR="00125757" w:rsidRPr="00D87BE1" w:rsidRDefault="00125757" w:rsidP="00125757">
            <w:pPr>
              <w:spacing w:after="0" w:line="240" w:lineRule="auto"/>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 xml:space="preserve">всего расходное обязательство по </w:t>
            </w:r>
            <w:proofErr w:type="gramStart"/>
            <w:r w:rsidRPr="00D87BE1">
              <w:rPr>
                <w:rFonts w:ascii="Times New Roman" w:eastAsia="Times New Roman" w:hAnsi="Times New Roman"/>
                <w:sz w:val="14"/>
                <w:szCs w:val="14"/>
                <w:lang w:eastAsia="ru-RU"/>
              </w:rPr>
              <w:t>подпрограмме</w:t>
            </w:r>
            <w:proofErr w:type="gramEnd"/>
            <w:r w:rsidRPr="00D87BE1">
              <w:rPr>
                <w:rFonts w:ascii="Times New Roman" w:eastAsia="Times New Roman" w:hAnsi="Times New Roman"/>
                <w:sz w:val="14"/>
                <w:szCs w:val="14"/>
                <w:lang w:eastAsia="ru-RU"/>
              </w:rPr>
              <w:t xml:space="preserve"> в том числе по ГРБС:</w:t>
            </w:r>
          </w:p>
        </w:tc>
        <w:tc>
          <w:tcPr>
            <w:tcW w:w="231"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125757">
            <w:pPr>
              <w:spacing w:after="0" w:line="240" w:lineRule="auto"/>
              <w:jc w:val="center"/>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875</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15 585 028,00</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7 879 600,00</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7 084 500,00</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7 084 500,00</w:t>
            </w:r>
          </w:p>
        </w:tc>
        <w:tc>
          <w:tcPr>
            <w:tcW w:w="546"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37 633 628,00</w:t>
            </w:r>
          </w:p>
        </w:tc>
      </w:tr>
      <w:tr w:rsidR="00125757" w:rsidRPr="00D87BE1" w:rsidTr="00125757">
        <w:trPr>
          <w:trHeight w:val="20"/>
        </w:trPr>
        <w:tc>
          <w:tcPr>
            <w:tcW w:w="556" w:type="pct"/>
            <w:vMerge/>
            <w:tcBorders>
              <w:top w:val="single" w:sz="4" w:space="0" w:color="auto"/>
              <w:left w:val="single" w:sz="4" w:space="0" w:color="auto"/>
              <w:bottom w:val="single" w:sz="4" w:space="0" w:color="000000"/>
              <w:right w:val="single" w:sz="4" w:space="0" w:color="auto"/>
            </w:tcBorders>
            <w:vAlign w:val="center"/>
            <w:hideMark/>
          </w:tcPr>
          <w:p w:rsidR="00125757" w:rsidRPr="00D87BE1" w:rsidRDefault="00125757" w:rsidP="00125757">
            <w:pPr>
              <w:spacing w:after="0" w:line="240" w:lineRule="auto"/>
              <w:rPr>
                <w:rFonts w:ascii="Times New Roman" w:eastAsia="Times New Roman" w:hAnsi="Times New Roman"/>
                <w:sz w:val="14"/>
                <w:szCs w:val="14"/>
                <w:lang w:eastAsia="ru-RU"/>
              </w:rPr>
            </w:pPr>
          </w:p>
        </w:tc>
        <w:tc>
          <w:tcPr>
            <w:tcW w:w="610" w:type="pct"/>
            <w:vMerge/>
            <w:tcBorders>
              <w:top w:val="single" w:sz="4" w:space="0" w:color="auto"/>
              <w:left w:val="single" w:sz="4" w:space="0" w:color="auto"/>
              <w:bottom w:val="single" w:sz="4" w:space="0" w:color="000000"/>
              <w:right w:val="single" w:sz="4" w:space="0" w:color="auto"/>
            </w:tcBorders>
            <w:vAlign w:val="center"/>
            <w:hideMark/>
          </w:tcPr>
          <w:p w:rsidR="00125757" w:rsidRPr="00D87BE1" w:rsidRDefault="00125757" w:rsidP="00125757">
            <w:pPr>
              <w:spacing w:after="0" w:line="240" w:lineRule="auto"/>
              <w:rPr>
                <w:rFonts w:ascii="Times New Roman" w:eastAsia="Times New Roman" w:hAnsi="Times New Roman"/>
                <w:sz w:val="14"/>
                <w:szCs w:val="14"/>
                <w:lang w:eastAsia="ru-RU"/>
              </w:rPr>
            </w:pPr>
          </w:p>
        </w:tc>
        <w:tc>
          <w:tcPr>
            <w:tcW w:w="786" w:type="pct"/>
            <w:tcBorders>
              <w:top w:val="nil"/>
              <w:left w:val="nil"/>
              <w:bottom w:val="single" w:sz="4" w:space="0" w:color="auto"/>
              <w:right w:val="single" w:sz="4" w:space="0" w:color="auto"/>
            </w:tcBorders>
            <w:shd w:val="clear" w:color="auto" w:fill="auto"/>
            <w:vAlign w:val="center"/>
            <w:hideMark/>
          </w:tcPr>
          <w:p w:rsidR="00125757" w:rsidRPr="00D87BE1" w:rsidRDefault="00125757" w:rsidP="00125757">
            <w:pPr>
              <w:spacing w:after="0" w:line="240" w:lineRule="auto"/>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Управление образования администрации Богучанского района</w:t>
            </w:r>
          </w:p>
        </w:tc>
        <w:tc>
          <w:tcPr>
            <w:tcW w:w="231"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125757">
            <w:pPr>
              <w:spacing w:after="0" w:line="240" w:lineRule="auto"/>
              <w:jc w:val="center"/>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875</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6 786 560,00</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7 879 600,00</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7 084 500,00</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7 084 500,00</w:t>
            </w:r>
          </w:p>
        </w:tc>
        <w:tc>
          <w:tcPr>
            <w:tcW w:w="546"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28 835 160,00</w:t>
            </w:r>
          </w:p>
        </w:tc>
      </w:tr>
      <w:tr w:rsidR="00125757" w:rsidRPr="00D87BE1" w:rsidTr="00125757">
        <w:trPr>
          <w:trHeight w:val="20"/>
        </w:trPr>
        <w:tc>
          <w:tcPr>
            <w:tcW w:w="556" w:type="pct"/>
            <w:vMerge/>
            <w:tcBorders>
              <w:top w:val="single" w:sz="4" w:space="0" w:color="auto"/>
              <w:left w:val="single" w:sz="4" w:space="0" w:color="auto"/>
              <w:bottom w:val="single" w:sz="4" w:space="0" w:color="000000"/>
              <w:right w:val="single" w:sz="4" w:space="0" w:color="auto"/>
            </w:tcBorders>
            <w:vAlign w:val="center"/>
            <w:hideMark/>
          </w:tcPr>
          <w:p w:rsidR="00125757" w:rsidRPr="00D87BE1" w:rsidRDefault="00125757" w:rsidP="00125757">
            <w:pPr>
              <w:spacing w:after="0" w:line="240" w:lineRule="auto"/>
              <w:rPr>
                <w:rFonts w:ascii="Times New Roman" w:eastAsia="Times New Roman" w:hAnsi="Times New Roman"/>
                <w:sz w:val="14"/>
                <w:szCs w:val="14"/>
                <w:lang w:eastAsia="ru-RU"/>
              </w:rPr>
            </w:pPr>
          </w:p>
        </w:tc>
        <w:tc>
          <w:tcPr>
            <w:tcW w:w="610" w:type="pct"/>
            <w:vMerge/>
            <w:tcBorders>
              <w:top w:val="single" w:sz="4" w:space="0" w:color="auto"/>
              <w:left w:val="single" w:sz="4" w:space="0" w:color="auto"/>
              <w:bottom w:val="single" w:sz="4" w:space="0" w:color="000000"/>
              <w:right w:val="single" w:sz="4" w:space="0" w:color="auto"/>
            </w:tcBorders>
            <w:vAlign w:val="center"/>
            <w:hideMark/>
          </w:tcPr>
          <w:p w:rsidR="00125757" w:rsidRPr="00D87BE1" w:rsidRDefault="00125757" w:rsidP="00125757">
            <w:pPr>
              <w:spacing w:after="0" w:line="240" w:lineRule="auto"/>
              <w:rPr>
                <w:rFonts w:ascii="Times New Roman" w:eastAsia="Times New Roman" w:hAnsi="Times New Roman"/>
                <w:sz w:val="14"/>
                <w:szCs w:val="14"/>
                <w:lang w:eastAsia="ru-RU"/>
              </w:rPr>
            </w:pPr>
          </w:p>
        </w:tc>
        <w:tc>
          <w:tcPr>
            <w:tcW w:w="786" w:type="pct"/>
            <w:tcBorders>
              <w:top w:val="nil"/>
              <w:left w:val="nil"/>
              <w:bottom w:val="single" w:sz="4" w:space="0" w:color="auto"/>
              <w:right w:val="single" w:sz="4" w:space="0" w:color="auto"/>
            </w:tcBorders>
            <w:shd w:val="clear" w:color="auto" w:fill="auto"/>
            <w:vAlign w:val="center"/>
            <w:hideMark/>
          </w:tcPr>
          <w:p w:rsidR="00125757" w:rsidRPr="00D87BE1" w:rsidRDefault="00125757" w:rsidP="00125757">
            <w:pPr>
              <w:spacing w:after="0" w:line="240" w:lineRule="auto"/>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Администрация Богучанского района</w:t>
            </w:r>
          </w:p>
        </w:tc>
        <w:tc>
          <w:tcPr>
            <w:tcW w:w="231"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125757">
            <w:pPr>
              <w:spacing w:after="0" w:line="240" w:lineRule="auto"/>
              <w:jc w:val="center"/>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806</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6 295 418,90</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0,00</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0,00</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0,00</w:t>
            </w:r>
          </w:p>
        </w:tc>
        <w:tc>
          <w:tcPr>
            <w:tcW w:w="546"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6 295 418,90</w:t>
            </w:r>
          </w:p>
        </w:tc>
      </w:tr>
      <w:tr w:rsidR="00125757" w:rsidRPr="00D87BE1" w:rsidTr="00125757">
        <w:trPr>
          <w:trHeight w:val="20"/>
        </w:trPr>
        <w:tc>
          <w:tcPr>
            <w:tcW w:w="556" w:type="pct"/>
            <w:vMerge/>
            <w:tcBorders>
              <w:top w:val="single" w:sz="4" w:space="0" w:color="auto"/>
              <w:left w:val="single" w:sz="4" w:space="0" w:color="auto"/>
              <w:bottom w:val="single" w:sz="4" w:space="0" w:color="000000"/>
              <w:right w:val="single" w:sz="4" w:space="0" w:color="auto"/>
            </w:tcBorders>
            <w:vAlign w:val="center"/>
            <w:hideMark/>
          </w:tcPr>
          <w:p w:rsidR="00125757" w:rsidRPr="00D87BE1" w:rsidRDefault="00125757" w:rsidP="00125757">
            <w:pPr>
              <w:spacing w:after="0" w:line="240" w:lineRule="auto"/>
              <w:rPr>
                <w:rFonts w:ascii="Times New Roman" w:eastAsia="Times New Roman" w:hAnsi="Times New Roman"/>
                <w:sz w:val="14"/>
                <w:szCs w:val="14"/>
                <w:lang w:eastAsia="ru-RU"/>
              </w:rPr>
            </w:pPr>
          </w:p>
        </w:tc>
        <w:tc>
          <w:tcPr>
            <w:tcW w:w="610" w:type="pct"/>
            <w:vMerge/>
            <w:tcBorders>
              <w:top w:val="single" w:sz="4" w:space="0" w:color="auto"/>
              <w:left w:val="single" w:sz="4" w:space="0" w:color="auto"/>
              <w:bottom w:val="single" w:sz="4" w:space="0" w:color="000000"/>
              <w:right w:val="single" w:sz="4" w:space="0" w:color="auto"/>
            </w:tcBorders>
            <w:vAlign w:val="center"/>
            <w:hideMark/>
          </w:tcPr>
          <w:p w:rsidR="00125757" w:rsidRPr="00D87BE1" w:rsidRDefault="00125757" w:rsidP="00125757">
            <w:pPr>
              <w:spacing w:after="0" w:line="240" w:lineRule="auto"/>
              <w:rPr>
                <w:rFonts w:ascii="Times New Roman" w:eastAsia="Times New Roman" w:hAnsi="Times New Roman"/>
                <w:sz w:val="14"/>
                <w:szCs w:val="14"/>
                <w:lang w:eastAsia="ru-RU"/>
              </w:rPr>
            </w:pPr>
          </w:p>
        </w:tc>
        <w:tc>
          <w:tcPr>
            <w:tcW w:w="786" w:type="pct"/>
            <w:tcBorders>
              <w:top w:val="nil"/>
              <w:left w:val="nil"/>
              <w:bottom w:val="single" w:sz="4" w:space="0" w:color="auto"/>
              <w:right w:val="single" w:sz="4" w:space="0" w:color="auto"/>
            </w:tcBorders>
            <w:shd w:val="clear" w:color="auto" w:fill="auto"/>
            <w:vAlign w:val="center"/>
            <w:hideMark/>
          </w:tcPr>
          <w:p w:rsidR="00125757" w:rsidRPr="00D87BE1" w:rsidRDefault="00125757" w:rsidP="00125757">
            <w:pPr>
              <w:spacing w:after="0" w:line="240" w:lineRule="auto"/>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Управление муниципальной собственностью Богучанского района</w:t>
            </w:r>
          </w:p>
        </w:tc>
        <w:tc>
          <w:tcPr>
            <w:tcW w:w="231"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125757">
            <w:pPr>
              <w:spacing w:after="0" w:line="240" w:lineRule="auto"/>
              <w:jc w:val="center"/>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863</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2 503 049,10</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0,00</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0,00</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0,00</w:t>
            </w:r>
          </w:p>
        </w:tc>
        <w:tc>
          <w:tcPr>
            <w:tcW w:w="546"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2 503 049,10</w:t>
            </w:r>
          </w:p>
        </w:tc>
      </w:tr>
      <w:tr w:rsidR="00125757" w:rsidRPr="00D87BE1" w:rsidTr="00125757">
        <w:trPr>
          <w:trHeight w:val="20"/>
        </w:trPr>
        <w:tc>
          <w:tcPr>
            <w:tcW w:w="556" w:type="pct"/>
            <w:vMerge w:val="restart"/>
            <w:tcBorders>
              <w:top w:val="nil"/>
              <w:left w:val="single" w:sz="4" w:space="0" w:color="auto"/>
              <w:bottom w:val="single" w:sz="4" w:space="0" w:color="000000"/>
              <w:right w:val="single" w:sz="4" w:space="0" w:color="auto"/>
            </w:tcBorders>
            <w:shd w:val="clear" w:color="auto" w:fill="auto"/>
            <w:vAlign w:val="center"/>
            <w:hideMark/>
          </w:tcPr>
          <w:p w:rsidR="00125757" w:rsidRPr="00D87BE1" w:rsidRDefault="00125757" w:rsidP="00125757">
            <w:pPr>
              <w:spacing w:after="0" w:line="240" w:lineRule="auto"/>
              <w:jc w:val="center"/>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Подпрограмма           3</w:t>
            </w:r>
          </w:p>
        </w:tc>
        <w:tc>
          <w:tcPr>
            <w:tcW w:w="610" w:type="pct"/>
            <w:vMerge w:val="restart"/>
            <w:tcBorders>
              <w:top w:val="nil"/>
              <w:left w:val="single" w:sz="4" w:space="0" w:color="auto"/>
              <w:bottom w:val="single" w:sz="4" w:space="0" w:color="auto"/>
              <w:right w:val="single" w:sz="4" w:space="0" w:color="auto"/>
            </w:tcBorders>
            <w:shd w:val="clear" w:color="auto" w:fill="auto"/>
            <w:vAlign w:val="center"/>
            <w:hideMark/>
          </w:tcPr>
          <w:p w:rsidR="00125757" w:rsidRPr="00D87BE1" w:rsidRDefault="00125757" w:rsidP="00125757">
            <w:pPr>
              <w:spacing w:after="0" w:line="240" w:lineRule="auto"/>
              <w:jc w:val="center"/>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«Обеспечение реализации муниципальной программы и прочие мероприятия в области образования»</w:t>
            </w:r>
          </w:p>
        </w:tc>
        <w:tc>
          <w:tcPr>
            <w:tcW w:w="786" w:type="pct"/>
            <w:tcBorders>
              <w:top w:val="nil"/>
              <w:left w:val="nil"/>
              <w:bottom w:val="single" w:sz="4" w:space="0" w:color="auto"/>
              <w:right w:val="single" w:sz="4" w:space="0" w:color="auto"/>
            </w:tcBorders>
            <w:shd w:val="clear" w:color="auto" w:fill="auto"/>
            <w:vAlign w:val="center"/>
            <w:hideMark/>
          </w:tcPr>
          <w:p w:rsidR="00125757" w:rsidRPr="00D87BE1" w:rsidRDefault="00125757" w:rsidP="00125757">
            <w:pPr>
              <w:spacing w:after="0" w:line="240" w:lineRule="auto"/>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 xml:space="preserve">всего расходное обязательство по </w:t>
            </w:r>
            <w:proofErr w:type="gramStart"/>
            <w:r w:rsidRPr="00D87BE1">
              <w:rPr>
                <w:rFonts w:ascii="Times New Roman" w:eastAsia="Times New Roman" w:hAnsi="Times New Roman"/>
                <w:sz w:val="14"/>
                <w:szCs w:val="14"/>
                <w:lang w:eastAsia="ru-RU"/>
              </w:rPr>
              <w:t>подпрограмме</w:t>
            </w:r>
            <w:proofErr w:type="gramEnd"/>
            <w:r w:rsidRPr="00D87BE1">
              <w:rPr>
                <w:rFonts w:ascii="Times New Roman" w:eastAsia="Times New Roman" w:hAnsi="Times New Roman"/>
                <w:sz w:val="14"/>
                <w:szCs w:val="14"/>
                <w:lang w:eastAsia="ru-RU"/>
              </w:rPr>
              <w:t xml:space="preserve"> в том числе по ГРБС:</w:t>
            </w:r>
          </w:p>
        </w:tc>
        <w:tc>
          <w:tcPr>
            <w:tcW w:w="231"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125757">
            <w:pPr>
              <w:spacing w:after="0" w:line="240" w:lineRule="auto"/>
              <w:jc w:val="center"/>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875</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98 186 676,74</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109 987 826,71</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89 242 520,00</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89 242 520,00</w:t>
            </w:r>
          </w:p>
        </w:tc>
        <w:tc>
          <w:tcPr>
            <w:tcW w:w="546"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386 659 543,45</w:t>
            </w:r>
          </w:p>
        </w:tc>
      </w:tr>
      <w:tr w:rsidR="00125757" w:rsidRPr="00D87BE1" w:rsidTr="00125757">
        <w:trPr>
          <w:trHeight w:val="20"/>
        </w:trPr>
        <w:tc>
          <w:tcPr>
            <w:tcW w:w="556" w:type="pct"/>
            <w:vMerge/>
            <w:tcBorders>
              <w:top w:val="nil"/>
              <w:left w:val="single" w:sz="4" w:space="0" w:color="auto"/>
              <w:bottom w:val="single" w:sz="4" w:space="0" w:color="000000"/>
              <w:right w:val="single" w:sz="4" w:space="0" w:color="auto"/>
            </w:tcBorders>
            <w:vAlign w:val="center"/>
            <w:hideMark/>
          </w:tcPr>
          <w:p w:rsidR="00125757" w:rsidRPr="00D87BE1" w:rsidRDefault="00125757" w:rsidP="00125757">
            <w:pPr>
              <w:spacing w:after="0" w:line="240" w:lineRule="auto"/>
              <w:rPr>
                <w:rFonts w:ascii="Times New Roman" w:eastAsia="Times New Roman" w:hAnsi="Times New Roman"/>
                <w:sz w:val="14"/>
                <w:szCs w:val="14"/>
                <w:lang w:eastAsia="ru-RU"/>
              </w:rPr>
            </w:pPr>
          </w:p>
        </w:tc>
        <w:tc>
          <w:tcPr>
            <w:tcW w:w="610" w:type="pct"/>
            <w:vMerge/>
            <w:tcBorders>
              <w:top w:val="nil"/>
              <w:left w:val="single" w:sz="4" w:space="0" w:color="auto"/>
              <w:bottom w:val="single" w:sz="4" w:space="0" w:color="auto"/>
              <w:right w:val="single" w:sz="4" w:space="0" w:color="auto"/>
            </w:tcBorders>
            <w:vAlign w:val="center"/>
            <w:hideMark/>
          </w:tcPr>
          <w:p w:rsidR="00125757" w:rsidRPr="00D87BE1" w:rsidRDefault="00125757" w:rsidP="00125757">
            <w:pPr>
              <w:spacing w:after="0" w:line="240" w:lineRule="auto"/>
              <w:rPr>
                <w:rFonts w:ascii="Times New Roman" w:eastAsia="Times New Roman" w:hAnsi="Times New Roman"/>
                <w:sz w:val="14"/>
                <w:szCs w:val="14"/>
                <w:lang w:eastAsia="ru-RU"/>
              </w:rPr>
            </w:pPr>
          </w:p>
        </w:tc>
        <w:tc>
          <w:tcPr>
            <w:tcW w:w="786" w:type="pct"/>
            <w:tcBorders>
              <w:top w:val="nil"/>
              <w:left w:val="nil"/>
              <w:bottom w:val="single" w:sz="4" w:space="0" w:color="auto"/>
              <w:right w:val="single" w:sz="4" w:space="0" w:color="auto"/>
            </w:tcBorders>
            <w:shd w:val="clear" w:color="auto" w:fill="auto"/>
            <w:vAlign w:val="center"/>
            <w:hideMark/>
          </w:tcPr>
          <w:p w:rsidR="00125757" w:rsidRPr="00D87BE1" w:rsidRDefault="00125757" w:rsidP="00125757">
            <w:pPr>
              <w:spacing w:after="0" w:line="240" w:lineRule="auto"/>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Управление образования администрации Богучанского района</w:t>
            </w:r>
          </w:p>
        </w:tc>
        <w:tc>
          <w:tcPr>
            <w:tcW w:w="231"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125757">
            <w:pPr>
              <w:spacing w:after="0" w:line="240" w:lineRule="auto"/>
              <w:jc w:val="center"/>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875</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98 186 676,74</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109 987 826,71</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89 242 520,00</w:t>
            </w:r>
          </w:p>
        </w:tc>
        <w:tc>
          <w:tcPr>
            <w:tcW w:w="568"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89 242 520,00</w:t>
            </w:r>
          </w:p>
        </w:tc>
        <w:tc>
          <w:tcPr>
            <w:tcW w:w="546" w:type="pct"/>
            <w:tcBorders>
              <w:top w:val="nil"/>
              <w:left w:val="nil"/>
              <w:bottom w:val="single" w:sz="4" w:space="0" w:color="auto"/>
              <w:right w:val="single" w:sz="4" w:space="0" w:color="auto"/>
            </w:tcBorders>
            <w:shd w:val="clear" w:color="auto" w:fill="auto"/>
            <w:noWrap/>
            <w:vAlign w:val="center"/>
            <w:hideMark/>
          </w:tcPr>
          <w:p w:rsidR="00125757" w:rsidRPr="00D87BE1" w:rsidRDefault="00125757" w:rsidP="00D87BE1">
            <w:pPr>
              <w:spacing w:after="0" w:line="240" w:lineRule="auto"/>
              <w:ind w:firstLineChars="100" w:firstLine="140"/>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386 659 543,45</w:t>
            </w:r>
          </w:p>
        </w:tc>
      </w:tr>
    </w:tbl>
    <w:p w:rsidR="003D248E" w:rsidRPr="00C35CF8" w:rsidRDefault="003D248E" w:rsidP="00E36FE4">
      <w:pPr>
        <w:spacing w:after="0" w:line="240" w:lineRule="auto"/>
        <w:jc w:val="both"/>
        <w:rPr>
          <w:rFonts w:ascii="Times New Roman" w:eastAsia="Times New Roman" w:hAnsi="Times New Roman"/>
          <w:sz w:val="20"/>
          <w:szCs w:val="20"/>
          <w:lang w:eastAsia="ru-RU"/>
        </w:rPr>
      </w:pPr>
    </w:p>
    <w:p w:rsidR="00EF5818" w:rsidRPr="009F4477" w:rsidRDefault="00EF5818" w:rsidP="00D65370">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5B322F" w:rsidRPr="005B322F" w:rsidTr="00D87BE1">
        <w:trPr>
          <w:trHeight w:val="20"/>
        </w:trPr>
        <w:tc>
          <w:tcPr>
            <w:tcW w:w="5000" w:type="pct"/>
            <w:tcBorders>
              <w:top w:val="nil"/>
              <w:left w:val="nil"/>
              <w:right w:val="nil"/>
            </w:tcBorders>
            <w:shd w:val="clear" w:color="auto" w:fill="auto"/>
            <w:noWrap/>
            <w:vAlign w:val="bottom"/>
            <w:hideMark/>
          </w:tcPr>
          <w:p w:rsidR="00D87BE1" w:rsidRDefault="005B322F" w:rsidP="00D87BE1">
            <w:pPr>
              <w:spacing w:after="0" w:line="240" w:lineRule="auto"/>
              <w:jc w:val="right"/>
              <w:rPr>
                <w:rFonts w:ascii="Times New Roman" w:eastAsia="Times New Roman" w:hAnsi="Times New Roman"/>
                <w:sz w:val="18"/>
                <w:szCs w:val="18"/>
                <w:lang w:eastAsia="ru-RU"/>
              </w:rPr>
            </w:pPr>
            <w:r w:rsidRPr="00D87BE1">
              <w:rPr>
                <w:rFonts w:ascii="Times New Roman" w:eastAsia="Times New Roman" w:hAnsi="Times New Roman"/>
                <w:sz w:val="18"/>
                <w:szCs w:val="18"/>
                <w:lang w:eastAsia="ru-RU"/>
              </w:rPr>
              <w:t>Приложение № 2</w:t>
            </w:r>
          </w:p>
          <w:p w:rsidR="00D87BE1" w:rsidRDefault="005B322F" w:rsidP="00D87BE1">
            <w:pPr>
              <w:spacing w:after="0" w:line="240" w:lineRule="auto"/>
              <w:jc w:val="right"/>
              <w:rPr>
                <w:rFonts w:ascii="Times New Roman" w:eastAsia="Times New Roman" w:hAnsi="Times New Roman"/>
                <w:sz w:val="18"/>
                <w:szCs w:val="18"/>
                <w:lang w:eastAsia="ru-RU"/>
              </w:rPr>
            </w:pPr>
            <w:r w:rsidRPr="00D87BE1">
              <w:rPr>
                <w:rFonts w:ascii="Times New Roman" w:eastAsia="Times New Roman" w:hAnsi="Times New Roman"/>
                <w:sz w:val="18"/>
                <w:szCs w:val="18"/>
                <w:lang w:eastAsia="ru-RU"/>
              </w:rPr>
              <w:t xml:space="preserve">                                                                                                                                                                к     Постановлению администрации Богучанского района</w:t>
            </w:r>
          </w:p>
          <w:p w:rsidR="005B322F" w:rsidRPr="00D87BE1" w:rsidRDefault="005B322F" w:rsidP="00D87BE1">
            <w:pPr>
              <w:spacing w:after="0" w:line="240" w:lineRule="auto"/>
              <w:jc w:val="right"/>
              <w:rPr>
                <w:rFonts w:ascii="Times New Roman" w:eastAsia="Times New Roman" w:hAnsi="Times New Roman"/>
                <w:sz w:val="18"/>
                <w:szCs w:val="18"/>
                <w:lang w:eastAsia="ru-RU"/>
              </w:rPr>
            </w:pPr>
            <w:r w:rsidRPr="00D87BE1">
              <w:rPr>
                <w:rFonts w:ascii="Times New Roman" w:eastAsia="Times New Roman" w:hAnsi="Times New Roman"/>
                <w:sz w:val="18"/>
                <w:szCs w:val="18"/>
                <w:lang w:eastAsia="ru-RU"/>
              </w:rPr>
              <w:t xml:space="preserve">                                                                                            </w:t>
            </w:r>
            <w:r w:rsidR="00D87BE1" w:rsidRPr="00125757">
              <w:rPr>
                <w:rFonts w:ascii="Times New Roman" w:eastAsia="Times New Roman" w:hAnsi="Times New Roman"/>
                <w:sz w:val="18"/>
                <w:szCs w:val="18"/>
                <w:lang w:eastAsia="ru-RU"/>
              </w:rPr>
              <w:t>от 25.08.2023г        №855-</w:t>
            </w:r>
            <w:r w:rsidR="00D87BE1">
              <w:rPr>
                <w:rFonts w:ascii="Times New Roman" w:eastAsia="Times New Roman" w:hAnsi="Times New Roman"/>
                <w:sz w:val="18"/>
                <w:szCs w:val="18"/>
                <w:lang w:eastAsia="ru-RU"/>
              </w:rPr>
              <w:t>п</w:t>
            </w:r>
          </w:p>
          <w:p w:rsidR="005B322F" w:rsidRDefault="005B322F" w:rsidP="00D87BE1">
            <w:pPr>
              <w:spacing w:after="0" w:line="240" w:lineRule="auto"/>
              <w:jc w:val="right"/>
              <w:rPr>
                <w:rFonts w:ascii="Times New Roman" w:eastAsia="Times New Roman" w:hAnsi="Times New Roman"/>
                <w:color w:val="000000"/>
                <w:sz w:val="18"/>
                <w:szCs w:val="18"/>
                <w:lang w:eastAsia="ru-RU"/>
              </w:rPr>
            </w:pPr>
            <w:r w:rsidRPr="00D87BE1">
              <w:rPr>
                <w:rFonts w:ascii="Times New Roman" w:eastAsia="Times New Roman" w:hAnsi="Times New Roman"/>
                <w:color w:val="000000"/>
                <w:sz w:val="18"/>
                <w:szCs w:val="18"/>
                <w:lang w:eastAsia="ru-RU"/>
              </w:rPr>
              <w:t>Приложение № 3</w:t>
            </w:r>
            <w:r w:rsidRPr="00D87BE1">
              <w:rPr>
                <w:rFonts w:ascii="Times New Roman" w:eastAsia="Times New Roman" w:hAnsi="Times New Roman"/>
                <w:color w:val="000000"/>
                <w:sz w:val="18"/>
                <w:szCs w:val="18"/>
                <w:lang w:eastAsia="ru-RU"/>
              </w:rPr>
              <w:br/>
              <w:t xml:space="preserve">к муниципальной программе </w:t>
            </w:r>
            <w:r w:rsidRPr="00D87BE1">
              <w:rPr>
                <w:rFonts w:ascii="Times New Roman" w:eastAsia="Times New Roman" w:hAnsi="Times New Roman"/>
                <w:color w:val="000000"/>
                <w:sz w:val="18"/>
                <w:szCs w:val="18"/>
                <w:lang w:eastAsia="ru-RU"/>
              </w:rPr>
              <w:br/>
              <w:t>«Развитие образования Богучанского района»</w:t>
            </w:r>
          </w:p>
          <w:p w:rsidR="00D87BE1" w:rsidRPr="00D87BE1" w:rsidRDefault="00D87BE1" w:rsidP="00D87BE1">
            <w:pPr>
              <w:spacing w:after="0" w:line="240" w:lineRule="auto"/>
              <w:jc w:val="right"/>
              <w:rPr>
                <w:rFonts w:ascii="Times New Roman" w:eastAsia="Times New Roman" w:hAnsi="Times New Roman"/>
                <w:color w:val="000000"/>
                <w:sz w:val="18"/>
                <w:szCs w:val="18"/>
                <w:lang w:eastAsia="ru-RU"/>
              </w:rPr>
            </w:pPr>
          </w:p>
          <w:p w:rsidR="005B322F" w:rsidRPr="00D87BE1" w:rsidRDefault="005B322F" w:rsidP="00D87BE1">
            <w:pPr>
              <w:spacing w:after="0" w:line="240" w:lineRule="auto"/>
              <w:jc w:val="center"/>
              <w:rPr>
                <w:rFonts w:ascii="Times New Roman" w:eastAsia="Times New Roman" w:hAnsi="Times New Roman"/>
                <w:sz w:val="18"/>
                <w:szCs w:val="18"/>
                <w:lang w:eastAsia="ru-RU"/>
              </w:rPr>
            </w:pPr>
            <w:r w:rsidRPr="00D87BE1">
              <w:rPr>
                <w:rFonts w:ascii="Times New Roman" w:eastAsia="Times New Roman" w:hAnsi="Times New Roman"/>
                <w:bCs/>
                <w:sz w:val="20"/>
                <w:szCs w:val="18"/>
                <w:lang w:eastAsia="ru-RU"/>
              </w:rPr>
              <w:t>Ресурсное обеспечение и прогнозная оценка расходов на реализацию целей муниципальной  программы Богучанского района   с учетом источников финансирования, в том числе по уровням бюджетной системы</w:t>
            </w:r>
          </w:p>
        </w:tc>
      </w:tr>
    </w:tbl>
    <w:p w:rsidR="00EF5818" w:rsidRDefault="00EF5818" w:rsidP="00D65370">
      <w:pPr>
        <w:spacing w:after="0" w:line="240" w:lineRule="auto"/>
        <w:jc w:val="both"/>
        <w:rPr>
          <w:rFonts w:ascii="Times New Roman" w:eastAsia="Times New Roman" w:hAnsi="Times New Roman"/>
          <w:sz w:val="14"/>
          <w:szCs w:val="18"/>
          <w:lang w:eastAsia="ru-RU"/>
        </w:rPr>
      </w:pPr>
    </w:p>
    <w:tbl>
      <w:tblPr>
        <w:tblW w:w="5000" w:type="pct"/>
        <w:tblLook w:val="04A0"/>
      </w:tblPr>
      <w:tblGrid>
        <w:gridCol w:w="1183"/>
        <w:gridCol w:w="1301"/>
        <w:gridCol w:w="1606"/>
        <w:gridCol w:w="1103"/>
        <w:gridCol w:w="1112"/>
        <w:gridCol w:w="1112"/>
        <w:gridCol w:w="1112"/>
        <w:gridCol w:w="1041"/>
      </w:tblGrid>
      <w:tr w:rsidR="00D87BE1" w:rsidRPr="00D87BE1" w:rsidTr="00D87BE1">
        <w:trPr>
          <w:trHeight w:val="20"/>
        </w:trPr>
        <w:tc>
          <w:tcPr>
            <w:tcW w:w="5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center"/>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Статус</w:t>
            </w:r>
          </w:p>
        </w:tc>
        <w:tc>
          <w:tcPr>
            <w:tcW w:w="6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center"/>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 xml:space="preserve">Наименование муниципальной </w:t>
            </w:r>
            <w:r w:rsidRPr="00D87BE1">
              <w:rPr>
                <w:rFonts w:ascii="Times New Roman" w:eastAsia="Times New Roman" w:hAnsi="Times New Roman"/>
                <w:sz w:val="14"/>
                <w:szCs w:val="14"/>
                <w:lang w:eastAsia="ru-RU"/>
              </w:rPr>
              <w:lastRenderedPageBreak/>
              <w:t>программы, подпрограммы муниципальной программы</w:t>
            </w:r>
          </w:p>
        </w:tc>
        <w:tc>
          <w:tcPr>
            <w:tcW w:w="848" w:type="pct"/>
            <w:vMerge w:val="restart"/>
            <w:tcBorders>
              <w:top w:val="single" w:sz="4" w:space="0" w:color="auto"/>
              <w:left w:val="single" w:sz="4" w:space="0" w:color="auto"/>
              <w:bottom w:val="nil"/>
              <w:right w:val="single" w:sz="4" w:space="0" w:color="auto"/>
            </w:tcBorders>
            <w:shd w:val="clear" w:color="auto" w:fill="auto"/>
            <w:vAlign w:val="center"/>
            <w:hideMark/>
          </w:tcPr>
          <w:p w:rsidR="00D87BE1" w:rsidRPr="00D87BE1" w:rsidRDefault="00D87BE1" w:rsidP="00D87BE1">
            <w:pPr>
              <w:spacing w:after="0" w:line="240" w:lineRule="auto"/>
              <w:jc w:val="center"/>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lastRenderedPageBreak/>
              <w:t>Источник финансирования</w:t>
            </w:r>
          </w:p>
        </w:tc>
        <w:tc>
          <w:tcPr>
            <w:tcW w:w="2909" w:type="pct"/>
            <w:gridSpan w:val="5"/>
            <w:tcBorders>
              <w:top w:val="single" w:sz="4" w:space="0" w:color="auto"/>
              <w:left w:val="nil"/>
              <w:bottom w:val="single" w:sz="4" w:space="0" w:color="auto"/>
              <w:right w:val="single" w:sz="4" w:space="0" w:color="000000"/>
            </w:tcBorders>
            <w:shd w:val="clear" w:color="auto" w:fill="auto"/>
            <w:vAlign w:val="center"/>
            <w:hideMark/>
          </w:tcPr>
          <w:p w:rsidR="00D87BE1" w:rsidRPr="00D87BE1" w:rsidRDefault="00D87BE1" w:rsidP="00D87BE1">
            <w:pPr>
              <w:spacing w:after="0" w:line="240" w:lineRule="auto"/>
              <w:jc w:val="center"/>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Расходы по годам (руб)</w:t>
            </w:r>
          </w:p>
        </w:tc>
      </w:tr>
      <w:tr w:rsidR="00D87BE1" w:rsidRPr="00D87BE1" w:rsidTr="00D87BE1">
        <w:trPr>
          <w:trHeight w:val="20"/>
        </w:trPr>
        <w:tc>
          <w:tcPr>
            <w:tcW w:w="570" w:type="pct"/>
            <w:vMerge/>
            <w:tcBorders>
              <w:top w:val="single" w:sz="4" w:space="0" w:color="auto"/>
              <w:left w:val="single" w:sz="4" w:space="0" w:color="auto"/>
              <w:bottom w:val="single" w:sz="4" w:space="0" w:color="auto"/>
              <w:right w:val="single" w:sz="4" w:space="0" w:color="auto"/>
            </w:tcBorders>
            <w:vAlign w:val="center"/>
            <w:hideMark/>
          </w:tcPr>
          <w:p w:rsidR="00D87BE1" w:rsidRPr="00D87BE1" w:rsidRDefault="00D87BE1" w:rsidP="00D87BE1">
            <w:pPr>
              <w:spacing w:after="0" w:line="240" w:lineRule="auto"/>
              <w:rPr>
                <w:rFonts w:ascii="Times New Roman" w:eastAsia="Times New Roman" w:hAnsi="Times New Roman"/>
                <w:sz w:val="14"/>
                <w:szCs w:val="14"/>
                <w:lang w:eastAsia="ru-RU"/>
              </w:rPr>
            </w:pPr>
          </w:p>
        </w:tc>
        <w:tc>
          <w:tcPr>
            <w:tcW w:w="674" w:type="pct"/>
            <w:vMerge/>
            <w:tcBorders>
              <w:top w:val="single" w:sz="4" w:space="0" w:color="auto"/>
              <w:left w:val="single" w:sz="4" w:space="0" w:color="auto"/>
              <w:bottom w:val="single" w:sz="4" w:space="0" w:color="auto"/>
              <w:right w:val="single" w:sz="4" w:space="0" w:color="auto"/>
            </w:tcBorders>
            <w:vAlign w:val="center"/>
            <w:hideMark/>
          </w:tcPr>
          <w:p w:rsidR="00D87BE1" w:rsidRPr="00D87BE1" w:rsidRDefault="00D87BE1" w:rsidP="00D87BE1">
            <w:pPr>
              <w:spacing w:after="0" w:line="240" w:lineRule="auto"/>
              <w:rPr>
                <w:rFonts w:ascii="Times New Roman" w:eastAsia="Times New Roman" w:hAnsi="Times New Roman"/>
                <w:sz w:val="14"/>
                <w:szCs w:val="14"/>
                <w:lang w:eastAsia="ru-RU"/>
              </w:rPr>
            </w:pPr>
          </w:p>
        </w:tc>
        <w:tc>
          <w:tcPr>
            <w:tcW w:w="848" w:type="pct"/>
            <w:vMerge/>
            <w:tcBorders>
              <w:top w:val="single" w:sz="4" w:space="0" w:color="auto"/>
              <w:left w:val="single" w:sz="4" w:space="0" w:color="auto"/>
              <w:bottom w:val="nil"/>
              <w:right w:val="single" w:sz="4" w:space="0" w:color="auto"/>
            </w:tcBorders>
            <w:vAlign w:val="center"/>
            <w:hideMark/>
          </w:tcPr>
          <w:p w:rsidR="00D87BE1" w:rsidRPr="00D87BE1" w:rsidRDefault="00D87BE1" w:rsidP="00D87BE1">
            <w:pPr>
              <w:spacing w:after="0" w:line="240" w:lineRule="auto"/>
              <w:rPr>
                <w:rFonts w:ascii="Times New Roman" w:eastAsia="Times New Roman" w:hAnsi="Times New Roman"/>
                <w:sz w:val="14"/>
                <w:szCs w:val="14"/>
                <w:lang w:eastAsia="ru-RU"/>
              </w:rPr>
            </w:pPr>
          </w:p>
        </w:tc>
        <w:tc>
          <w:tcPr>
            <w:tcW w:w="585"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center"/>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2022 год</w:t>
            </w:r>
          </w:p>
        </w:tc>
        <w:tc>
          <w:tcPr>
            <w:tcW w:w="590" w:type="pct"/>
            <w:tcBorders>
              <w:top w:val="nil"/>
              <w:left w:val="nil"/>
              <w:bottom w:val="nil"/>
              <w:right w:val="single" w:sz="4" w:space="0" w:color="auto"/>
            </w:tcBorders>
            <w:shd w:val="clear" w:color="auto" w:fill="auto"/>
            <w:vAlign w:val="center"/>
            <w:hideMark/>
          </w:tcPr>
          <w:p w:rsidR="00D87BE1" w:rsidRPr="00D87BE1" w:rsidRDefault="00D87BE1" w:rsidP="00D87BE1">
            <w:pPr>
              <w:spacing w:after="0" w:line="240" w:lineRule="auto"/>
              <w:jc w:val="center"/>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2023 год</w:t>
            </w:r>
          </w:p>
        </w:tc>
        <w:tc>
          <w:tcPr>
            <w:tcW w:w="590" w:type="pct"/>
            <w:tcBorders>
              <w:top w:val="nil"/>
              <w:left w:val="nil"/>
              <w:bottom w:val="nil"/>
              <w:right w:val="single" w:sz="4" w:space="0" w:color="auto"/>
            </w:tcBorders>
            <w:shd w:val="clear" w:color="auto" w:fill="auto"/>
            <w:vAlign w:val="center"/>
            <w:hideMark/>
          </w:tcPr>
          <w:p w:rsidR="00D87BE1" w:rsidRPr="00D87BE1" w:rsidRDefault="00D87BE1" w:rsidP="00D87BE1">
            <w:pPr>
              <w:spacing w:after="0" w:line="240" w:lineRule="auto"/>
              <w:jc w:val="center"/>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2024 год</w:t>
            </w:r>
          </w:p>
        </w:tc>
        <w:tc>
          <w:tcPr>
            <w:tcW w:w="590" w:type="pct"/>
            <w:tcBorders>
              <w:top w:val="nil"/>
              <w:left w:val="nil"/>
              <w:bottom w:val="nil"/>
              <w:right w:val="single" w:sz="4" w:space="0" w:color="auto"/>
            </w:tcBorders>
            <w:shd w:val="clear" w:color="auto" w:fill="auto"/>
            <w:vAlign w:val="center"/>
            <w:hideMark/>
          </w:tcPr>
          <w:p w:rsidR="00D87BE1" w:rsidRPr="00D87BE1" w:rsidRDefault="00D87BE1" w:rsidP="00D87BE1">
            <w:pPr>
              <w:spacing w:after="0" w:line="240" w:lineRule="auto"/>
              <w:jc w:val="center"/>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2025 год</w:t>
            </w:r>
          </w:p>
        </w:tc>
        <w:tc>
          <w:tcPr>
            <w:tcW w:w="554" w:type="pct"/>
            <w:tcBorders>
              <w:top w:val="nil"/>
              <w:left w:val="nil"/>
              <w:bottom w:val="nil"/>
              <w:right w:val="single" w:sz="4" w:space="0" w:color="auto"/>
            </w:tcBorders>
            <w:shd w:val="clear" w:color="auto" w:fill="auto"/>
            <w:vAlign w:val="center"/>
            <w:hideMark/>
          </w:tcPr>
          <w:p w:rsidR="00D87BE1" w:rsidRPr="00D87BE1" w:rsidRDefault="00D87BE1" w:rsidP="00D87BE1">
            <w:pPr>
              <w:spacing w:after="0" w:line="240" w:lineRule="auto"/>
              <w:jc w:val="center"/>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 xml:space="preserve">Итого на </w:t>
            </w:r>
            <w:r w:rsidRPr="00D87BE1">
              <w:rPr>
                <w:rFonts w:ascii="Times New Roman" w:eastAsia="Times New Roman" w:hAnsi="Times New Roman"/>
                <w:sz w:val="14"/>
                <w:szCs w:val="14"/>
                <w:lang w:eastAsia="ru-RU"/>
              </w:rPr>
              <w:lastRenderedPageBreak/>
              <w:t>период</w:t>
            </w:r>
          </w:p>
        </w:tc>
      </w:tr>
      <w:tr w:rsidR="00D87BE1" w:rsidRPr="00D87BE1" w:rsidTr="00D87BE1">
        <w:trPr>
          <w:trHeight w:val="20"/>
        </w:trPr>
        <w:tc>
          <w:tcPr>
            <w:tcW w:w="570" w:type="pct"/>
            <w:vMerge w:val="restart"/>
            <w:tcBorders>
              <w:top w:val="nil"/>
              <w:left w:val="single" w:sz="4" w:space="0" w:color="auto"/>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center"/>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lastRenderedPageBreak/>
              <w:t>Муниципальная  программа</w:t>
            </w:r>
          </w:p>
        </w:tc>
        <w:tc>
          <w:tcPr>
            <w:tcW w:w="674" w:type="pct"/>
            <w:vMerge w:val="restart"/>
            <w:tcBorders>
              <w:top w:val="nil"/>
              <w:left w:val="single" w:sz="4" w:space="0" w:color="auto"/>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center"/>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«Развитие образования Богучанского района»</w:t>
            </w:r>
          </w:p>
        </w:tc>
        <w:tc>
          <w:tcPr>
            <w:tcW w:w="848" w:type="pct"/>
            <w:tcBorders>
              <w:top w:val="single" w:sz="4" w:space="0" w:color="auto"/>
              <w:left w:val="nil"/>
              <w:bottom w:val="single" w:sz="4" w:space="0" w:color="auto"/>
              <w:right w:val="single" w:sz="4" w:space="0" w:color="auto"/>
            </w:tcBorders>
            <w:shd w:val="clear" w:color="auto" w:fill="auto"/>
            <w:hideMark/>
          </w:tcPr>
          <w:p w:rsidR="00D87BE1" w:rsidRPr="00D87BE1" w:rsidRDefault="00D87BE1" w:rsidP="00D87BE1">
            <w:pPr>
              <w:spacing w:after="0" w:line="240" w:lineRule="auto"/>
              <w:rPr>
                <w:rFonts w:ascii="Times New Roman" w:eastAsia="Times New Roman" w:hAnsi="Times New Roman"/>
                <w:color w:val="000000"/>
                <w:sz w:val="14"/>
                <w:szCs w:val="14"/>
                <w:lang w:eastAsia="ru-RU"/>
              </w:rPr>
            </w:pPr>
            <w:r w:rsidRPr="00D87BE1">
              <w:rPr>
                <w:rFonts w:ascii="Times New Roman" w:eastAsia="Times New Roman" w:hAnsi="Times New Roman"/>
                <w:color w:val="000000"/>
                <w:sz w:val="14"/>
                <w:szCs w:val="14"/>
                <w:lang w:eastAsia="ru-RU"/>
              </w:rPr>
              <w:t>Всего</w:t>
            </w:r>
          </w:p>
        </w:tc>
        <w:tc>
          <w:tcPr>
            <w:tcW w:w="585"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1 741 019 212,30</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1 789 072 849,35</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1 700 126 436,00</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1 646 107 236,00</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6 876 325 733,65</w:t>
            </w:r>
          </w:p>
        </w:tc>
      </w:tr>
      <w:tr w:rsidR="00D87BE1" w:rsidRPr="00D87BE1" w:rsidTr="00D87BE1">
        <w:trPr>
          <w:trHeight w:val="20"/>
        </w:trPr>
        <w:tc>
          <w:tcPr>
            <w:tcW w:w="570" w:type="pct"/>
            <w:vMerge/>
            <w:tcBorders>
              <w:top w:val="nil"/>
              <w:left w:val="single" w:sz="4" w:space="0" w:color="auto"/>
              <w:bottom w:val="single" w:sz="4" w:space="0" w:color="auto"/>
              <w:right w:val="single" w:sz="4" w:space="0" w:color="auto"/>
            </w:tcBorders>
            <w:vAlign w:val="center"/>
            <w:hideMark/>
          </w:tcPr>
          <w:p w:rsidR="00D87BE1" w:rsidRPr="00D87BE1" w:rsidRDefault="00D87BE1" w:rsidP="00D87BE1">
            <w:pPr>
              <w:spacing w:after="0" w:line="240" w:lineRule="auto"/>
              <w:rPr>
                <w:rFonts w:ascii="Times New Roman" w:eastAsia="Times New Roman" w:hAnsi="Times New Roman"/>
                <w:sz w:val="14"/>
                <w:szCs w:val="14"/>
                <w:lang w:eastAsia="ru-RU"/>
              </w:rPr>
            </w:pPr>
          </w:p>
        </w:tc>
        <w:tc>
          <w:tcPr>
            <w:tcW w:w="674" w:type="pct"/>
            <w:vMerge/>
            <w:tcBorders>
              <w:top w:val="nil"/>
              <w:left w:val="single" w:sz="4" w:space="0" w:color="auto"/>
              <w:bottom w:val="single" w:sz="4" w:space="0" w:color="auto"/>
              <w:right w:val="single" w:sz="4" w:space="0" w:color="auto"/>
            </w:tcBorders>
            <w:vAlign w:val="center"/>
            <w:hideMark/>
          </w:tcPr>
          <w:p w:rsidR="00D87BE1" w:rsidRPr="00D87BE1" w:rsidRDefault="00D87BE1" w:rsidP="00D87BE1">
            <w:pPr>
              <w:spacing w:after="0" w:line="240" w:lineRule="auto"/>
              <w:rPr>
                <w:rFonts w:ascii="Times New Roman" w:eastAsia="Times New Roman" w:hAnsi="Times New Roman"/>
                <w:sz w:val="14"/>
                <w:szCs w:val="14"/>
                <w:lang w:eastAsia="ru-RU"/>
              </w:rPr>
            </w:pPr>
          </w:p>
        </w:tc>
        <w:tc>
          <w:tcPr>
            <w:tcW w:w="3756" w:type="pct"/>
            <w:gridSpan w:val="6"/>
            <w:tcBorders>
              <w:top w:val="single" w:sz="4" w:space="0" w:color="auto"/>
              <w:left w:val="nil"/>
              <w:bottom w:val="single" w:sz="4" w:space="0" w:color="auto"/>
              <w:right w:val="single" w:sz="4" w:space="0" w:color="000000"/>
            </w:tcBorders>
            <w:shd w:val="clear" w:color="auto" w:fill="auto"/>
            <w:hideMark/>
          </w:tcPr>
          <w:p w:rsidR="00D87BE1" w:rsidRPr="00D87BE1" w:rsidRDefault="00D87BE1" w:rsidP="00D87BE1">
            <w:pPr>
              <w:spacing w:after="0" w:line="240" w:lineRule="auto"/>
              <w:rPr>
                <w:rFonts w:ascii="Times New Roman" w:eastAsia="Times New Roman" w:hAnsi="Times New Roman"/>
                <w:color w:val="000000"/>
                <w:sz w:val="14"/>
                <w:szCs w:val="14"/>
                <w:lang w:eastAsia="ru-RU"/>
              </w:rPr>
            </w:pPr>
            <w:r w:rsidRPr="00D87BE1">
              <w:rPr>
                <w:rFonts w:ascii="Times New Roman" w:eastAsia="Times New Roman" w:hAnsi="Times New Roman"/>
                <w:color w:val="000000"/>
                <w:sz w:val="14"/>
                <w:szCs w:val="14"/>
                <w:lang w:eastAsia="ru-RU"/>
              </w:rPr>
              <w:t>в том числе:</w:t>
            </w:r>
          </w:p>
        </w:tc>
      </w:tr>
      <w:tr w:rsidR="00D87BE1" w:rsidRPr="00D87BE1" w:rsidTr="00D87BE1">
        <w:trPr>
          <w:trHeight w:val="20"/>
        </w:trPr>
        <w:tc>
          <w:tcPr>
            <w:tcW w:w="570" w:type="pct"/>
            <w:vMerge/>
            <w:tcBorders>
              <w:top w:val="nil"/>
              <w:left w:val="single" w:sz="4" w:space="0" w:color="auto"/>
              <w:bottom w:val="single" w:sz="4" w:space="0" w:color="auto"/>
              <w:right w:val="single" w:sz="4" w:space="0" w:color="auto"/>
            </w:tcBorders>
            <w:vAlign w:val="center"/>
            <w:hideMark/>
          </w:tcPr>
          <w:p w:rsidR="00D87BE1" w:rsidRPr="00D87BE1" w:rsidRDefault="00D87BE1" w:rsidP="00D87BE1">
            <w:pPr>
              <w:spacing w:after="0" w:line="240" w:lineRule="auto"/>
              <w:rPr>
                <w:rFonts w:ascii="Times New Roman" w:eastAsia="Times New Roman" w:hAnsi="Times New Roman"/>
                <w:sz w:val="14"/>
                <w:szCs w:val="14"/>
                <w:lang w:eastAsia="ru-RU"/>
              </w:rPr>
            </w:pPr>
          </w:p>
        </w:tc>
        <w:tc>
          <w:tcPr>
            <w:tcW w:w="674" w:type="pct"/>
            <w:vMerge/>
            <w:tcBorders>
              <w:top w:val="nil"/>
              <w:left w:val="single" w:sz="4" w:space="0" w:color="auto"/>
              <w:bottom w:val="single" w:sz="4" w:space="0" w:color="auto"/>
              <w:right w:val="single" w:sz="4" w:space="0" w:color="auto"/>
            </w:tcBorders>
            <w:vAlign w:val="center"/>
            <w:hideMark/>
          </w:tcPr>
          <w:p w:rsidR="00D87BE1" w:rsidRPr="00D87BE1" w:rsidRDefault="00D87BE1" w:rsidP="00D87BE1">
            <w:pPr>
              <w:spacing w:after="0" w:line="240" w:lineRule="auto"/>
              <w:rPr>
                <w:rFonts w:ascii="Times New Roman" w:eastAsia="Times New Roman" w:hAnsi="Times New Roman"/>
                <w:sz w:val="14"/>
                <w:szCs w:val="14"/>
                <w:lang w:eastAsia="ru-RU"/>
              </w:rPr>
            </w:pPr>
          </w:p>
        </w:tc>
        <w:tc>
          <w:tcPr>
            <w:tcW w:w="848" w:type="pct"/>
            <w:tcBorders>
              <w:top w:val="nil"/>
              <w:left w:val="nil"/>
              <w:bottom w:val="single" w:sz="4" w:space="0" w:color="auto"/>
              <w:right w:val="single" w:sz="4" w:space="0" w:color="auto"/>
            </w:tcBorders>
            <w:shd w:val="clear" w:color="auto" w:fill="auto"/>
            <w:hideMark/>
          </w:tcPr>
          <w:p w:rsidR="00D87BE1" w:rsidRPr="00D87BE1" w:rsidRDefault="00D87BE1" w:rsidP="00D87BE1">
            <w:pPr>
              <w:spacing w:after="0" w:line="240" w:lineRule="auto"/>
              <w:rPr>
                <w:rFonts w:ascii="Times New Roman" w:eastAsia="Times New Roman" w:hAnsi="Times New Roman"/>
                <w:color w:val="000000"/>
                <w:sz w:val="14"/>
                <w:szCs w:val="14"/>
                <w:lang w:eastAsia="ru-RU"/>
              </w:rPr>
            </w:pPr>
            <w:r w:rsidRPr="00D87BE1">
              <w:rPr>
                <w:rFonts w:ascii="Times New Roman" w:eastAsia="Times New Roman" w:hAnsi="Times New Roman"/>
                <w:color w:val="000000"/>
                <w:sz w:val="14"/>
                <w:szCs w:val="14"/>
                <w:lang w:eastAsia="ru-RU"/>
              </w:rPr>
              <w:t xml:space="preserve">федеральный бюджет </w:t>
            </w:r>
          </w:p>
        </w:tc>
        <w:tc>
          <w:tcPr>
            <w:tcW w:w="585"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70 054 906,43</w:t>
            </w:r>
          </w:p>
        </w:tc>
        <w:tc>
          <w:tcPr>
            <w:tcW w:w="590"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84 739 317,42</w:t>
            </w:r>
          </w:p>
        </w:tc>
        <w:tc>
          <w:tcPr>
            <w:tcW w:w="590"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84 675 033,85</w:t>
            </w:r>
          </w:p>
        </w:tc>
        <w:tc>
          <w:tcPr>
            <w:tcW w:w="590"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30 335 507,35</w:t>
            </w:r>
          </w:p>
        </w:tc>
        <w:tc>
          <w:tcPr>
            <w:tcW w:w="554"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269 804 765,05</w:t>
            </w:r>
          </w:p>
        </w:tc>
      </w:tr>
      <w:tr w:rsidR="00D87BE1" w:rsidRPr="00D87BE1" w:rsidTr="00D87BE1">
        <w:trPr>
          <w:trHeight w:val="20"/>
        </w:trPr>
        <w:tc>
          <w:tcPr>
            <w:tcW w:w="570" w:type="pct"/>
            <w:vMerge/>
            <w:tcBorders>
              <w:top w:val="nil"/>
              <w:left w:val="single" w:sz="4" w:space="0" w:color="auto"/>
              <w:bottom w:val="single" w:sz="4" w:space="0" w:color="auto"/>
              <w:right w:val="single" w:sz="4" w:space="0" w:color="auto"/>
            </w:tcBorders>
            <w:vAlign w:val="center"/>
            <w:hideMark/>
          </w:tcPr>
          <w:p w:rsidR="00D87BE1" w:rsidRPr="00D87BE1" w:rsidRDefault="00D87BE1" w:rsidP="00D87BE1">
            <w:pPr>
              <w:spacing w:after="0" w:line="240" w:lineRule="auto"/>
              <w:rPr>
                <w:rFonts w:ascii="Times New Roman" w:eastAsia="Times New Roman" w:hAnsi="Times New Roman"/>
                <w:sz w:val="14"/>
                <w:szCs w:val="14"/>
                <w:lang w:eastAsia="ru-RU"/>
              </w:rPr>
            </w:pPr>
          </w:p>
        </w:tc>
        <w:tc>
          <w:tcPr>
            <w:tcW w:w="674" w:type="pct"/>
            <w:vMerge/>
            <w:tcBorders>
              <w:top w:val="nil"/>
              <w:left w:val="single" w:sz="4" w:space="0" w:color="auto"/>
              <w:bottom w:val="single" w:sz="4" w:space="0" w:color="auto"/>
              <w:right w:val="single" w:sz="4" w:space="0" w:color="auto"/>
            </w:tcBorders>
            <w:vAlign w:val="center"/>
            <w:hideMark/>
          </w:tcPr>
          <w:p w:rsidR="00D87BE1" w:rsidRPr="00D87BE1" w:rsidRDefault="00D87BE1" w:rsidP="00D87BE1">
            <w:pPr>
              <w:spacing w:after="0" w:line="240" w:lineRule="auto"/>
              <w:rPr>
                <w:rFonts w:ascii="Times New Roman" w:eastAsia="Times New Roman" w:hAnsi="Times New Roman"/>
                <w:sz w:val="14"/>
                <w:szCs w:val="14"/>
                <w:lang w:eastAsia="ru-RU"/>
              </w:rPr>
            </w:pPr>
          </w:p>
        </w:tc>
        <w:tc>
          <w:tcPr>
            <w:tcW w:w="848" w:type="pct"/>
            <w:tcBorders>
              <w:top w:val="nil"/>
              <w:left w:val="nil"/>
              <w:bottom w:val="single" w:sz="4" w:space="0" w:color="auto"/>
              <w:right w:val="single" w:sz="4" w:space="0" w:color="auto"/>
            </w:tcBorders>
            <w:shd w:val="clear" w:color="auto" w:fill="auto"/>
            <w:hideMark/>
          </w:tcPr>
          <w:p w:rsidR="00D87BE1" w:rsidRPr="00D87BE1" w:rsidRDefault="00D87BE1" w:rsidP="00D87BE1">
            <w:pPr>
              <w:spacing w:after="0" w:line="240" w:lineRule="auto"/>
              <w:rPr>
                <w:rFonts w:ascii="Times New Roman" w:eastAsia="Times New Roman" w:hAnsi="Times New Roman"/>
                <w:color w:val="000000"/>
                <w:sz w:val="14"/>
                <w:szCs w:val="14"/>
                <w:lang w:eastAsia="ru-RU"/>
              </w:rPr>
            </w:pPr>
            <w:r w:rsidRPr="00D87BE1">
              <w:rPr>
                <w:rFonts w:ascii="Times New Roman" w:eastAsia="Times New Roman" w:hAnsi="Times New Roman"/>
                <w:color w:val="000000"/>
                <w:sz w:val="14"/>
                <w:szCs w:val="14"/>
                <w:lang w:eastAsia="ru-RU"/>
              </w:rPr>
              <w:t>краевой бюджет</w:t>
            </w:r>
          </w:p>
        </w:tc>
        <w:tc>
          <w:tcPr>
            <w:tcW w:w="585"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972 780 527,12</w:t>
            </w:r>
          </w:p>
        </w:tc>
        <w:tc>
          <w:tcPr>
            <w:tcW w:w="590"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978 608 827,44</w:t>
            </w:r>
          </w:p>
        </w:tc>
        <w:tc>
          <w:tcPr>
            <w:tcW w:w="590"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906 814 536,15</w:t>
            </w:r>
          </w:p>
        </w:tc>
        <w:tc>
          <w:tcPr>
            <w:tcW w:w="590"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907 134 862,65</w:t>
            </w:r>
          </w:p>
        </w:tc>
        <w:tc>
          <w:tcPr>
            <w:tcW w:w="554"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3 765 338 753,36</w:t>
            </w:r>
          </w:p>
        </w:tc>
      </w:tr>
      <w:tr w:rsidR="00D87BE1" w:rsidRPr="00D87BE1" w:rsidTr="00D87BE1">
        <w:trPr>
          <w:trHeight w:val="20"/>
        </w:trPr>
        <w:tc>
          <w:tcPr>
            <w:tcW w:w="570" w:type="pct"/>
            <w:vMerge/>
            <w:tcBorders>
              <w:top w:val="nil"/>
              <w:left w:val="single" w:sz="4" w:space="0" w:color="auto"/>
              <w:bottom w:val="single" w:sz="4" w:space="0" w:color="auto"/>
              <w:right w:val="single" w:sz="4" w:space="0" w:color="auto"/>
            </w:tcBorders>
            <w:vAlign w:val="center"/>
            <w:hideMark/>
          </w:tcPr>
          <w:p w:rsidR="00D87BE1" w:rsidRPr="00D87BE1" w:rsidRDefault="00D87BE1" w:rsidP="00D87BE1">
            <w:pPr>
              <w:spacing w:after="0" w:line="240" w:lineRule="auto"/>
              <w:rPr>
                <w:rFonts w:ascii="Times New Roman" w:eastAsia="Times New Roman" w:hAnsi="Times New Roman"/>
                <w:sz w:val="14"/>
                <w:szCs w:val="14"/>
                <w:lang w:eastAsia="ru-RU"/>
              </w:rPr>
            </w:pPr>
          </w:p>
        </w:tc>
        <w:tc>
          <w:tcPr>
            <w:tcW w:w="674" w:type="pct"/>
            <w:vMerge/>
            <w:tcBorders>
              <w:top w:val="nil"/>
              <w:left w:val="single" w:sz="4" w:space="0" w:color="auto"/>
              <w:bottom w:val="single" w:sz="4" w:space="0" w:color="auto"/>
              <w:right w:val="single" w:sz="4" w:space="0" w:color="auto"/>
            </w:tcBorders>
            <w:vAlign w:val="center"/>
            <w:hideMark/>
          </w:tcPr>
          <w:p w:rsidR="00D87BE1" w:rsidRPr="00D87BE1" w:rsidRDefault="00D87BE1" w:rsidP="00D87BE1">
            <w:pPr>
              <w:spacing w:after="0" w:line="240" w:lineRule="auto"/>
              <w:rPr>
                <w:rFonts w:ascii="Times New Roman" w:eastAsia="Times New Roman" w:hAnsi="Times New Roman"/>
                <w:sz w:val="14"/>
                <w:szCs w:val="14"/>
                <w:lang w:eastAsia="ru-RU"/>
              </w:rPr>
            </w:pPr>
          </w:p>
        </w:tc>
        <w:tc>
          <w:tcPr>
            <w:tcW w:w="848" w:type="pct"/>
            <w:tcBorders>
              <w:top w:val="nil"/>
              <w:left w:val="nil"/>
              <w:bottom w:val="single" w:sz="4" w:space="0" w:color="auto"/>
              <w:right w:val="single" w:sz="4" w:space="0" w:color="auto"/>
            </w:tcBorders>
            <w:shd w:val="clear" w:color="auto" w:fill="auto"/>
            <w:hideMark/>
          </w:tcPr>
          <w:p w:rsidR="00D87BE1" w:rsidRPr="00D87BE1" w:rsidRDefault="00D87BE1" w:rsidP="00D87BE1">
            <w:pPr>
              <w:spacing w:after="0" w:line="240" w:lineRule="auto"/>
              <w:rPr>
                <w:rFonts w:ascii="Times New Roman" w:eastAsia="Times New Roman" w:hAnsi="Times New Roman"/>
                <w:color w:val="000000"/>
                <w:sz w:val="14"/>
                <w:szCs w:val="14"/>
                <w:lang w:eastAsia="ru-RU"/>
              </w:rPr>
            </w:pPr>
            <w:r w:rsidRPr="00D87BE1">
              <w:rPr>
                <w:rFonts w:ascii="Times New Roman" w:eastAsia="Times New Roman" w:hAnsi="Times New Roman"/>
                <w:color w:val="000000"/>
                <w:sz w:val="14"/>
                <w:szCs w:val="14"/>
                <w:lang w:eastAsia="ru-RU"/>
              </w:rPr>
              <w:t>внебюджетные источники</w:t>
            </w:r>
          </w:p>
        </w:tc>
        <w:tc>
          <w:tcPr>
            <w:tcW w:w="585"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24 933 787,00</w:t>
            </w:r>
          </w:p>
        </w:tc>
        <w:tc>
          <w:tcPr>
            <w:tcW w:w="590"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9 738 496,49</w:t>
            </w:r>
          </w:p>
        </w:tc>
        <w:tc>
          <w:tcPr>
            <w:tcW w:w="590"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2 608 000,00</w:t>
            </w:r>
          </w:p>
        </w:tc>
        <w:tc>
          <w:tcPr>
            <w:tcW w:w="590"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2 608 000,00</w:t>
            </w:r>
          </w:p>
        </w:tc>
        <w:tc>
          <w:tcPr>
            <w:tcW w:w="554"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39 888 283,49</w:t>
            </w:r>
          </w:p>
        </w:tc>
      </w:tr>
      <w:tr w:rsidR="00D87BE1" w:rsidRPr="00D87BE1" w:rsidTr="00D87BE1">
        <w:trPr>
          <w:trHeight w:val="20"/>
        </w:trPr>
        <w:tc>
          <w:tcPr>
            <w:tcW w:w="570" w:type="pct"/>
            <w:vMerge/>
            <w:tcBorders>
              <w:top w:val="nil"/>
              <w:left w:val="single" w:sz="4" w:space="0" w:color="auto"/>
              <w:bottom w:val="single" w:sz="4" w:space="0" w:color="auto"/>
              <w:right w:val="single" w:sz="4" w:space="0" w:color="auto"/>
            </w:tcBorders>
            <w:vAlign w:val="center"/>
            <w:hideMark/>
          </w:tcPr>
          <w:p w:rsidR="00D87BE1" w:rsidRPr="00D87BE1" w:rsidRDefault="00D87BE1" w:rsidP="00D87BE1">
            <w:pPr>
              <w:spacing w:after="0" w:line="240" w:lineRule="auto"/>
              <w:rPr>
                <w:rFonts w:ascii="Times New Roman" w:eastAsia="Times New Roman" w:hAnsi="Times New Roman"/>
                <w:sz w:val="14"/>
                <w:szCs w:val="14"/>
                <w:lang w:eastAsia="ru-RU"/>
              </w:rPr>
            </w:pPr>
          </w:p>
        </w:tc>
        <w:tc>
          <w:tcPr>
            <w:tcW w:w="674" w:type="pct"/>
            <w:vMerge/>
            <w:tcBorders>
              <w:top w:val="nil"/>
              <w:left w:val="single" w:sz="4" w:space="0" w:color="auto"/>
              <w:bottom w:val="single" w:sz="4" w:space="0" w:color="auto"/>
              <w:right w:val="single" w:sz="4" w:space="0" w:color="auto"/>
            </w:tcBorders>
            <w:vAlign w:val="center"/>
            <w:hideMark/>
          </w:tcPr>
          <w:p w:rsidR="00D87BE1" w:rsidRPr="00D87BE1" w:rsidRDefault="00D87BE1" w:rsidP="00D87BE1">
            <w:pPr>
              <w:spacing w:after="0" w:line="240" w:lineRule="auto"/>
              <w:rPr>
                <w:rFonts w:ascii="Times New Roman" w:eastAsia="Times New Roman" w:hAnsi="Times New Roman"/>
                <w:sz w:val="14"/>
                <w:szCs w:val="14"/>
                <w:lang w:eastAsia="ru-RU"/>
              </w:rPr>
            </w:pPr>
          </w:p>
        </w:tc>
        <w:tc>
          <w:tcPr>
            <w:tcW w:w="848" w:type="pct"/>
            <w:tcBorders>
              <w:top w:val="nil"/>
              <w:left w:val="nil"/>
              <w:bottom w:val="single" w:sz="4" w:space="0" w:color="auto"/>
              <w:right w:val="single" w:sz="4" w:space="0" w:color="auto"/>
            </w:tcBorders>
            <w:shd w:val="clear" w:color="auto" w:fill="auto"/>
            <w:hideMark/>
          </w:tcPr>
          <w:p w:rsidR="00D87BE1" w:rsidRPr="00D87BE1" w:rsidRDefault="00D87BE1" w:rsidP="00D87BE1">
            <w:pPr>
              <w:spacing w:after="0" w:line="240" w:lineRule="auto"/>
              <w:rPr>
                <w:rFonts w:ascii="Times New Roman" w:eastAsia="Times New Roman" w:hAnsi="Times New Roman"/>
                <w:color w:val="000000"/>
                <w:sz w:val="14"/>
                <w:szCs w:val="14"/>
                <w:lang w:eastAsia="ru-RU"/>
              </w:rPr>
            </w:pPr>
            <w:r w:rsidRPr="00D87BE1">
              <w:rPr>
                <w:rFonts w:ascii="Times New Roman" w:eastAsia="Times New Roman" w:hAnsi="Times New Roman"/>
                <w:color w:val="000000"/>
                <w:sz w:val="14"/>
                <w:szCs w:val="14"/>
                <w:lang w:eastAsia="ru-RU"/>
              </w:rPr>
              <w:t>бюджеты муниципальных образований</w:t>
            </w:r>
          </w:p>
        </w:tc>
        <w:tc>
          <w:tcPr>
            <w:tcW w:w="585"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673 249 991,75</w:t>
            </w:r>
          </w:p>
        </w:tc>
        <w:tc>
          <w:tcPr>
            <w:tcW w:w="590"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715 986 208,00</w:t>
            </w:r>
          </w:p>
        </w:tc>
        <w:tc>
          <w:tcPr>
            <w:tcW w:w="590"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706 028 866,00</w:t>
            </w:r>
          </w:p>
        </w:tc>
        <w:tc>
          <w:tcPr>
            <w:tcW w:w="590"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706 028 866,00</w:t>
            </w:r>
          </w:p>
        </w:tc>
        <w:tc>
          <w:tcPr>
            <w:tcW w:w="554"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2 801 293 931,75</w:t>
            </w:r>
          </w:p>
        </w:tc>
      </w:tr>
      <w:tr w:rsidR="00D87BE1" w:rsidRPr="00D87BE1" w:rsidTr="00D87BE1">
        <w:trPr>
          <w:trHeight w:val="20"/>
        </w:trPr>
        <w:tc>
          <w:tcPr>
            <w:tcW w:w="570" w:type="pct"/>
            <w:vMerge/>
            <w:tcBorders>
              <w:top w:val="nil"/>
              <w:left w:val="single" w:sz="4" w:space="0" w:color="auto"/>
              <w:bottom w:val="single" w:sz="4" w:space="0" w:color="auto"/>
              <w:right w:val="single" w:sz="4" w:space="0" w:color="auto"/>
            </w:tcBorders>
            <w:vAlign w:val="center"/>
            <w:hideMark/>
          </w:tcPr>
          <w:p w:rsidR="00D87BE1" w:rsidRPr="00D87BE1" w:rsidRDefault="00D87BE1" w:rsidP="00D87BE1">
            <w:pPr>
              <w:spacing w:after="0" w:line="240" w:lineRule="auto"/>
              <w:rPr>
                <w:rFonts w:ascii="Times New Roman" w:eastAsia="Times New Roman" w:hAnsi="Times New Roman"/>
                <w:sz w:val="14"/>
                <w:szCs w:val="14"/>
                <w:lang w:eastAsia="ru-RU"/>
              </w:rPr>
            </w:pPr>
          </w:p>
        </w:tc>
        <w:tc>
          <w:tcPr>
            <w:tcW w:w="674" w:type="pct"/>
            <w:vMerge/>
            <w:tcBorders>
              <w:top w:val="nil"/>
              <w:left w:val="single" w:sz="4" w:space="0" w:color="auto"/>
              <w:bottom w:val="single" w:sz="4" w:space="0" w:color="auto"/>
              <w:right w:val="single" w:sz="4" w:space="0" w:color="auto"/>
            </w:tcBorders>
            <w:vAlign w:val="center"/>
            <w:hideMark/>
          </w:tcPr>
          <w:p w:rsidR="00D87BE1" w:rsidRPr="00D87BE1" w:rsidRDefault="00D87BE1" w:rsidP="00D87BE1">
            <w:pPr>
              <w:spacing w:after="0" w:line="240" w:lineRule="auto"/>
              <w:rPr>
                <w:rFonts w:ascii="Times New Roman" w:eastAsia="Times New Roman" w:hAnsi="Times New Roman"/>
                <w:sz w:val="14"/>
                <w:szCs w:val="14"/>
                <w:lang w:eastAsia="ru-RU"/>
              </w:rPr>
            </w:pPr>
          </w:p>
        </w:tc>
        <w:tc>
          <w:tcPr>
            <w:tcW w:w="848" w:type="pct"/>
            <w:tcBorders>
              <w:top w:val="nil"/>
              <w:left w:val="nil"/>
              <w:bottom w:val="single" w:sz="4" w:space="0" w:color="auto"/>
              <w:right w:val="single" w:sz="4" w:space="0" w:color="auto"/>
            </w:tcBorders>
            <w:shd w:val="clear" w:color="auto" w:fill="auto"/>
            <w:hideMark/>
          </w:tcPr>
          <w:p w:rsidR="00D87BE1" w:rsidRPr="00D87BE1" w:rsidRDefault="00D87BE1" w:rsidP="00D87BE1">
            <w:pPr>
              <w:spacing w:after="0" w:line="240" w:lineRule="auto"/>
              <w:rPr>
                <w:rFonts w:ascii="Times New Roman" w:eastAsia="Times New Roman" w:hAnsi="Times New Roman"/>
                <w:color w:val="000000"/>
                <w:sz w:val="14"/>
                <w:szCs w:val="14"/>
                <w:lang w:eastAsia="ru-RU"/>
              </w:rPr>
            </w:pPr>
            <w:r w:rsidRPr="00D87BE1">
              <w:rPr>
                <w:rFonts w:ascii="Times New Roman" w:eastAsia="Times New Roman" w:hAnsi="Times New Roman"/>
                <w:color w:val="000000"/>
                <w:sz w:val="14"/>
                <w:szCs w:val="14"/>
                <w:lang w:eastAsia="ru-RU"/>
              </w:rPr>
              <w:t>юридические лица</w:t>
            </w:r>
          </w:p>
        </w:tc>
        <w:tc>
          <w:tcPr>
            <w:tcW w:w="585"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color w:val="000000"/>
                <w:sz w:val="14"/>
                <w:szCs w:val="14"/>
                <w:lang w:eastAsia="ru-RU"/>
              </w:rPr>
            </w:pPr>
            <w:r w:rsidRPr="00D87BE1">
              <w:rPr>
                <w:rFonts w:ascii="Times New Roman" w:eastAsia="Times New Roman" w:hAnsi="Times New Roman"/>
                <w:color w:val="000000"/>
                <w:sz w:val="14"/>
                <w:szCs w:val="14"/>
                <w:lang w:eastAsia="ru-RU"/>
              </w:rPr>
              <w:t>0,00</w:t>
            </w:r>
          </w:p>
        </w:tc>
        <w:tc>
          <w:tcPr>
            <w:tcW w:w="590"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0,00</w:t>
            </w:r>
          </w:p>
        </w:tc>
      </w:tr>
      <w:tr w:rsidR="00D87BE1" w:rsidRPr="00D87BE1" w:rsidTr="00D87BE1">
        <w:trPr>
          <w:trHeight w:val="20"/>
        </w:trPr>
        <w:tc>
          <w:tcPr>
            <w:tcW w:w="570" w:type="pct"/>
            <w:vMerge w:val="restart"/>
            <w:tcBorders>
              <w:top w:val="nil"/>
              <w:left w:val="single" w:sz="4" w:space="0" w:color="auto"/>
              <w:bottom w:val="single" w:sz="4" w:space="0" w:color="000000"/>
              <w:right w:val="single" w:sz="4" w:space="0" w:color="auto"/>
            </w:tcBorders>
            <w:shd w:val="clear" w:color="auto" w:fill="auto"/>
            <w:vAlign w:val="center"/>
            <w:hideMark/>
          </w:tcPr>
          <w:p w:rsidR="00D87BE1" w:rsidRPr="00D87BE1" w:rsidRDefault="00D87BE1" w:rsidP="00D87BE1">
            <w:pPr>
              <w:spacing w:after="0" w:line="240" w:lineRule="auto"/>
              <w:jc w:val="center"/>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Подпрограмма 1</w:t>
            </w:r>
          </w:p>
        </w:tc>
        <w:tc>
          <w:tcPr>
            <w:tcW w:w="674" w:type="pct"/>
            <w:vMerge w:val="restart"/>
            <w:tcBorders>
              <w:top w:val="nil"/>
              <w:left w:val="single" w:sz="4" w:space="0" w:color="auto"/>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center"/>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«Развитие дошкольного, общего и дополнительного образования детей»</w:t>
            </w:r>
          </w:p>
        </w:tc>
        <w:tc>
          <w:tcPr>
            <w:tcW w:w="848" w:type="pct"/>
            <w:tcBorders>
              <w:top w:val="nil"/>
              <w:left w:val="nil"/>
              <w:bottom w:val="single" w:sz="4" w:space="0" w:color="auto"/>
              <w:right w:val="single" w:sz="4" w:space="0" w:color="auto"/>
            </w:tcBorders>
            <w:shd w:val="clear" w:color="auto" w:fill="auto"/>
            <w:hideMark/>
          </w:tcPr>
          <w:p w:rsidR="00D87BE1" w:rsidRPr="00D87BE1" w:rsidRDefault="00D87BE1" w:rsidP="00D87BE1">
            <w:pPr>
              <w:spacing w:after="0" w:line="240" w:lineRule="auto"/>
              <w:rPr>
                <w:rFonts w:ascii="Times New Roman" w:eastAsia="Times New Roman" w:hAnsi="Times New Roman"/>
                <w:color w:val="000000"/>
                <w:sz w:val="14"/>
                <w:szCs w:val="14"/>
                <w:lang w:eastAsia="ru-RU"/>
              </w:rPr>
            </w:pPr>
            <w:r w:rsidRPr="00D87BE1">
              <w:rPr>
                <w:rFonts w:ascii="Times New Roman" w:eastAsia="Times New Roman" w:hAnsi="Times New Roman"/>
                <w:color w:val="000000"/>
                <w:sz w:val="14"/>
                <w:szCs w:val="14"/>
                <w:lang w:eastAsia="ru-RU"/>
              </w:rPr>
              <w:t>Всего</w:t>
            </w:r>
          </w:p>
        </w:tc>
        <w:tc>
          <w:tcPr>
            <w:tcW w:w="585"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1 627 247 507,56</w:t>
            </w:r>
          </w:p>
        </w:tc>
        <w:tc>
          <w:tcPr>
            <w:tcW w:w="590"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1 671 205 422,64</w:t>
            </w:r>
          </w:p>
        </w:tc>
        <w:tc>
          <w:tcPr>
            <w:tcW w:w="590"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1 603 799 416,00</w:t>
            </w:r>
          </w:p>
        </w:tc>
        <w:tc>
          <w:tcPr>
            <w:tcW w:w="590"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1 549 780 216,00</w:t>
            </w:r>
          </w:p>
        </w:tc>
        <w:tc>
          <w:tcPr>
            <w:tcW w:w="554"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6 452 032 562,20</w:t>
            </w:r>
          </w:p>
        </w:tc>
      </w:tr>
      <w:tr w:rsidR="00D87BE1" w:rsidRPr="00D87BE1" w:rsidTr="00D87BE1">
        <w:trPr>
          <w:trHeight w:val="20"/>
        </w:trPr>
        <w:tc>
          <w:tcPr>
            <w:tcW w:w="570" w:type="pct"/>
            <w:vMerge/>
            <w:tcBorders>
              <w:top w:val="nil"/>
              <w:left w:val="single" w:sz="4" w:space="0" w:color="auto"/>
              <w:bottom w:val="single" w:sz="4" w:space="0" w:color="000000"/>
              <w:right w:val="single" w:sz="4" w:space="0" w:color="auto"/>
            </w:tcBorders>
            <w:vAlign w:val="center"/>
            <w:hideMark/>
          </w:tcPr>
          <w:p w:rsidR="00D87BE1" w:rsidRPr="00D87BE1" w:rsidRDefault="00D87BE1" w:rsidP="00D87BE1">
            <w:pPr>
              <w:spacing w:after="0" w:line="240" w:lineRule="auto"/>
              <w:rPr>
                <w:rFonts w:ascii="Times New Roman" w:eastAsia="Times New Roman" w:hAnsi="Times New Roman"/>
                <w:sz w:val="14"/>
                <w:szCs w:val="14"/>
                <w:lang w:eastAsia="ru-RU"/>
              </w:rPr>
            </w:pPr>
          </w:p>
        </w:tc>
        <w:tc>
          <w:tcPr>
            <w:tcW w:w="674" w:type="pct"/>
            <w:vMerge/>
            <w:tcBorders>
              <w:top w:val="nil"/>
              <w:left w:val="single" w:sz="4" w:space="0" w:color="auto"/>
              <w:bottom w:val="single" w:sz="4" w:space="0" w:color="auto"/>
              <w:right w:val="single" w:sz="4" w:space="0" w:color="auto"/>
            </w:tcBorders>
            <w:vAlign w:val="center"/>
            <w:hideMark/>
          </w:tcPr>
          <w:p w:rsidR="00D87BE1" w:rsidRPr="00D87BE1" w:rsidRDefault="00D87BE1" w:rsidP="00D87BE1">
            <w:pPr>
              <w:spacing w:after="0" w:line="240" w:lineRule="auto"/>
              <w:rPr>
                <w:rFonts w:ascii="Times New Roman" w:eastAsia="Times New Roman" w:hAnsi="Times New Roman"/>
                <w:sz w:val="14"/>
                <w:szCs w:val="14"/>
                <w:lang w:eastAsia="ru-RU"/>
              </w:rPr>
            </w:pPr>
          </w:p>
        </w:tc>
        <w:tc>
          <w:tcPr>
            <w:tcW w:w="3756" w:type="pct"/>
            <w:gridSpan w:val="6"/>
            <w:tcBorders>
              <w:top w:val="single" w:sz="4" w:space="0" w:color="auto"/>
              <w:left w:val="nil"/>
              <w:bottom w:val="single" w:sz="4" w:space="0" w:color="auto"/>
              <w:right w:val="single" w:sz="4" w:space="0" w:color="000000"/>
            </w:tcBorders>
            <w:shd w:val="clear" w:color="auto" w:fill="auto"/>
            <w:hideMark/>
          </w:tcPr>
          <w:p w:rsidR="00D87BE1" w:rsidRPr="00D87BE1" w:rsidRDefault="00D87BE1" w:rsidP="00D87BE1">
            <w:pPr>
              <w:spacing w:after="0" w:line="240" w:lineRule="auto"/>
              <w:rPr>
                <w:rFonts w:ascii="Times New Roman" w:eastAsia="Times New Roman" w:hAnsi="Times New Roman"/>
                <w:color w:val="000000"/>
                <w:sz w:val="14"/>
                <w:szCs w:val="14"/>
                <w:lang w:eastAsia="ru-RU"/>
              </w:rPr>
            </w:pPr>
            <w:r w:rsidRPr="00D87BE1">
              <w:rPr>
                <w:rFonts w:ascii="Times New Roman" w:eastAsia="Times New Roman" w:hAnsi="Times New Roman"/>
                <w:color w:val="000000"/>
                <w:sz w:val="14"/>
                <w:szCs w:val="14"/>
                <w:lang w:eastAsia="ru-RU"/>
              </w:rPr>
              <w:t>в том числе:</w:t>
            </w:r>
          </w:p>
        </w:tc>
      </w:tr>
      <w:tr w:rsidR="00D87BE1" w:rsidRPr="00D87BE1" w:rsidTr="00D87BE1">
        <w:trPr>
          <w:trHeight w:val="20"/>
        </w:trPr>
        <w:tc>
          <w:tcPr>
            <w:tcW w:w="570" w:type="pct"/>
            <w:vMerge/>
            <w:tcBorders>
              <w:top w:val="nil"/>
              <w:left w:val="single" w:sz="4" w:space="0" w:color="auto"/>
              <w:bottom w:val="single" w:sz="4" w:space="0" w:color="000000"/>
              <w:right w:val="single" w:sz="4" w:space="0" w:color="auto"/>
            </w:tcBorders>
            <w:vAlign w:val="center"/>
            <w:hideMark/>
          </w:tcPr>
          <w:p w:rsidR="00D87BE1" w:rsidRPr="00D87BE1" w:rsidRDefault="00D87BE1" w:rsidP="00D87BE1">
            <w:pPr>
              <w:spacing w:after="0" w:line="240" w:lineRule="auto"/>
              <w:rPr>
                <w:rFonts w:ascii="Times New Roman" w:eastAsia="Times New Roman" w:hAnsi="Times New Roman"/>
                <w:sz w:val="14"/>
                <w:szCs w:val="14"/>
                <w:lang w:eastAsia="ru-RU"/>
              </w:rPr>
            </w:pPr>
          </w:p>
        </w:tc>
        <w:tc>
          <w:tcPr>
            <w:tcW w:w="674" w:type="pct"/>
            <w:vMerge/>
            <w:tcBorders>
              <w:top w:val="nil"/>
              <w:left w:val="single" w:sz="4" w:space="0" w:color="auto"/>
              <w:bottom w:val="single" w:sz="4" w:space="0" w:color="auto"/>
              <w:right w:val="single" w:sz="4" w:space="0" w:color="auto"/>
            </w:tcBorders>
            <w:vAlign w:val="center"/>
            <w:hideMark/>
          </w:tcPr>
          <w:p w:rsidR="00D87BE1" w:rsidRPr="00D87BE1" w:rsidRDefault="00D87BE1" w:rsidP="00D87BE1">
            <w:pPr>
              <w:spacing w:after="0" w:line="240" w:lineRule="auto"/>
              <w:rPr>
                <w:rFonts w:ascii="Times New Roman" w:eastAsia="Times New Roman" w:hAnsi="Times New Roman"/>
                <w:sz w:val="14"/>
                <w:szCs w:val="14"/>
                <w:lang w:eastAsia="ru-RU"/>
              </w:rPr>
            </w:pPr>
          </w:p>
        </w:tc>
        <w:tc>
          <w:tcPr>
            <w:tcW w:w="848" w:type="pct"/>
            <w:tcBorders>
              <w:top w:val="nil"/>
              <w:left w:val="nil"/>
              <w:bottom w:val="single" w:sz="4" w:space="0" w:color="auto"/>
              <w:right w:val="single" w:sz="4" w:space="0" w:color="auto"/>
            </w:tcBorders>
            <w:shd w:val="clear" w:color="auto" w:fill="auto"/>
            <w:hideMark/>
          </w:tcPr>
          <w:p w:rsidR="00D87BE1" w:rsidRPr="00D87BE1" w:rsidRDefault="00D87BE1" w:rsidP="00D87BE1">
            <w:pPr>
              <w:spacing w:after="0" w:line="240" w:lineRule="auto"/>
              <w:rPr>
                <w:rFonts w:ascii="Times New Roman" w:eastAsia="Times New Roman" w:hAnsi="Times New Roman"/>
                <w:color w:val="000000"/>
                <w:sz w:val="14"/>
                <w:szCs w:val="14"/>
                <w:lang w:eastAsia="ru-RU"/>
              </w:rPr>
            </w:pPr>
            <w:r w:rsidRPr="00D87BE1">
              <w:rPr>
                <w:rFonts w:ascii="Times New Roman" w:eastAsia="Times New Roman" w:hAnsi="Times New Roman"/>
                <w:color w:val="000000"/>
                <w:sz w:val="14"/>
                <w:szCs w:val="14"/>
                <w:lang w:eastAsia="ru-RU"/>
              </w:rPr>
              <w:t xml:space="preserve">федеральный бюджет </w:t>
            </w:r>
          </w:p>
        </w:tc>
        <w:tc>
          <w:tcPr>
            <w:tcW w:w="585"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color w:val="000000"/>
                <w:sz w:val="14"/>
                <w:szCs w:val="14"/>
                <w:lang w:eastAsia="ru-RU"/>
              </w:rPr>
            </w:pPr>
            <w:r w:rsidRPr="00D87BE1">
              <w:rPr>
                <w:rFonts w:ascii="Times New Roman" w:eastAsia="Times New Roman" w:hAnsi="Times New Roman"/>
                <w:color w:val="000000"/>
                <w:sz w:val="14"/>
                <w:szCs w:val="14"/>
                <w:lang w:eastAsia="ru-RU"/>
              </w:rPr>
              <w:t>70 054 906,43</w:t>
            </w:r>
          </w:p>
        </w:tc>
        <w:tc>
          <w:tcPr>
            <w:tcW w:w="590" w:type="pct"/>
            <w:tcBorders>
              <w:top w:val="nil"/>
              <w:left w:val="nil"/>
              <w:bottom w:val="single" w:sz="4" w:space="0" w:color="auto"/>
              <w:right w:val="single" w:sz="4" w:space="0" w:color="auto"/>
            </w:tcBorders>
            <w:shd w:val="clear" w:color="auto" w:fill="auto"/>
            <w:noWrap/>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84 739 317,42</w:t>
            </w:r>
          </w:p>
        </w:tc>
        <w:tc>
          <w:tcPr>
            <w:tcW w:w="590" w:type="pct"/>
            <w:tcBorders>
              <w:top w:val="nil"/>
              <w:left w:val="nil"/>
              <w:bottom w:val="single" w:sz="4" w:space="0" w:color="auto"/>
              <w:right w:val="single" w:sz="4" w:space="0" w:color="auto"/>
            </w:tcBorders>
            <w:shd w:val="clear" w:color="auto" w:fill="auto"/>
            <w:noWrap/>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84 675 033,85</w:t>
            </w:r>
          </w:p>
        </w:tc>
        <w:tc>
          <w:tcPr>
            <w:tcW w:w="590" w:type="pct"/>
            <w:tcBorders>
              <w:top w:val="nil"/>
              <w:left w:val="nil"/>
              <w:bottom w:val="single" w:sz="4" w:space="0" w:color="auto"/>
              <w:right w:val="single" w:sz="4" w:space="0" w:color="auto"/>
            </w:tcBorders>
            <w:shd w:val="clear" w:color="auto" w:fill="auto"/>
            <w:noWrap/>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30 335 507,35</w:t>
            </w:r>
          </w:p>
        </w:tc>
        <w:tc>
          <w:tcPr>
            <w:tcW w:w="554"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269 804 765,05</w:t>
            </w:r>
          </w:p>
        </w:tc>
      </w:tr>
      <w:tr w:rsidR="00D87BE1" w:rsidRPr="00D87BE1" w:rsidTr="00D87BE1">
        <w:trPr>
          <w:trHeight w:val="20"/>
        </w:trPr>
        <w:tc>
          <w:tcPr>
            <w:tcW w:w="570" w:type="pct"/>
            <w:vMerge/>
            <w:tcBorders>
              <w:top w:val="nil"/>
              <w:left w:val="single" w:sz="4" w:space="0" w:color="auto"/>
              <w:bottom w:val="single" w:sz="4" w:space="0" w:color="000000"/>
              <w:right w:val="single" w:sz="4" w:space="0" w:color="auto"/>
            </w:tcBorders>
            <w:vAlign w:val="center"/>
            <w:hideMark/>
          </w:tcPr>
          <w:p w:rsidR="00D87BE1" w:rsidRPr="00D87BE1" w:rsidRDefault="00D87BE1" w:rsidP="00D87BE1">
            <w:pPr>
              <w:spacing w:after="0" w:line="240" w:lineRule="auto"/>
              <w:rPr>
                <w:rFonts w:ascii="Times New Roman" w:eastAsia="Times New Roman" w:hAnsi="Times New Roman"/>
                <w:sz w:val="14"/>
                <w:szCs w:val="14"/>
                <w:lang w:eastAsia="ru-RU"/>
              </w:rPr>
            </w:pPr>
          </w:p>
        </w:tc>
        <w:tc>
          <w:tcPr>
            <w:tcW w:w="674" w:type="pct"/>
            <w:vMerge/>
            <w:tcBorders>
              <w:top w:val="nil"/>
              <w:left w:val="single" w:sz="4" w:space="0" w:color="auto"/>
              <w:bottom w:val="single" w:sz="4" w:space="0" w:color="auto"/>
              <w:right w:val="single" w:sz="4" w:space="0" w:color="auto"/>
            </w:tcBorders>
            <w:vAlign w:val="center"/>
            <w:hideMark/>
          </w:tcPr>
          <w:p w:rsidR="00D87BE1" w:rsidRPr="00D87BE1" w:rsidRDefault="00D87BE1" w:rsidP="00D87BE1">
            <w:pPr>
              <w:spacing w:after="0" w:line="240" w:lineRule="auto"/>
              <w:rPr>
                <w:rFonts w:ascii="Times New Roman" w:eastAsia="Times New Roman" w:hAnsi="Times New Roman"/>
                <w:sz w:val="14"/>
                <w:szCs w:val="14"/>
                <w:lang w:eastAsia="ru-RU"/>
              </w:rPr>
            </w:pPr>
          </w:p>
        </w:tc>
        <w:tc>
          <w:tcPr>
            <w:tcW w:w="848" w:type="pct"/>
            <w:tcBorders>
              <w:top w:val="nil"/>
              <w:left w:val="nil"/>
              <w:bottom w:val="single" w:sz="4" w:space="0" w:color="auto"/>
              <w:right w:val="single" w:sz="4" w:space="0" w:color="auto"/>
            </w:tcBorders>
            <w:shd w:val="clear" w:color="auto" w:fill="auto"/>
            <w:hideMark/>
          </w:tcPr>
          <w:p w:rsidR="00D87BE1" w:rsidRPr="00D87BE1" w:rsidRDefault="00D87BE1" w:rsidP="00D87BE1">
            <w:pPr>
              <w:spacing w:after="0" w:line="240" w:lineRule="auto"/>
              <w:rPr>
                <w:rFonts w:ascii="Times New Roman" w:eastAsia="Times New Roman" w:hAnsi="Times New Roman"/>
                <w:color w:val="000000"/>
                <w:sz w:val="14"/>
                <w:szCs w:val="14"/>
                <w:lang w:eastAsia="ru-RU"/>
              </w:rPr>
            </w:pPr>
            <w:r w:rsidRPr="00D87BE1">
              <w:rPr>
                <w:rFonts w:ascii="Times New Roman" w:eastAsia="Times New Roman" w:hAnsi="Times New Roman"/>
                <w:color w:val="000000"/>
                <w:sz w:val="14"/>
                <w:szCs w:val="14"/>
                <w:lang w:eastAsia="ru-RU"/>
              </w:rPr>
              <w:t>краевой бюджет</w:t>
            </w:r>
          </w:p>
        </w:tc>
        <w:tc>
          <w:tcPr>
            <w:tcW w:w="585"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color w:val="000000"/>
                <w:sz w:val="14"/>
                <w:szCs w:val="14"/>
                <w:lang w:eastAsia="ru-RU"/>
              </w:rPr>
            </w:pPr>
            <w:r w:rsidRPr="00D87BE1">
              <w:rPr>
                <w:rFonts w:ascii="Times New Roman" w:eastAsia="Times New Roman" w:hAnsi="Times New Roman"/>
                <w:color w:val="000000"/>
                <w:sz w:val="14"/>
                <w:szCs w:val="14"/>
                <w:lang w:eastAsia="ru-RU"/>
              </w:rPr>
              <w:t>952 100 289,12</w:t>
            </w:r>
          </w:p>
        </w:tc>
        <w:tc>
          <w:tcPr>
            <w:tcW w:w="590"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963 357 757,44</w:t>
            </w:r>
          </w:p>
        </w:tc>
        <w:tc>
          <w:tcPr>
            <w:tcW w:w="590"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899 730 036,15</w:t>
            </w:r>
          </w:p>
        </w:tc>
        <w:tc>
          <w:tcPr>
            <w:tcW w:w="590"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900 050 362,65</w:t>
            </w:r>
          </w:p>
        </w:tc>
        <w:tc>
          <w:tcPr>
            <w:tcW w:w="554"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3 715 238 445,36</w:t>
            </w:r>
          </w:p>
        </w:tc>
      </w:tr>
      <w:tr w:rsidR="00D87BE1" w:rsidRPr="00D87BE1" w:rsidTr="00D87BE1">
        <w:trPr>
          <w:trHeight w:val="20"/>
        </w:trPr>
        <w:tc>
          <w:tcPr>
            <w:tcW w:w="570" w:type="pct"/>
            <w:vMerge/>
            <w:tcBorders>
              <w:top w:val="nil"/>
              <w:left w:val="single" w:sz="4" w:space="0" w:color="auto"/>
              <w:bottom w:val="single" w:sz="4" w:space="0" w:color="000000"/>
              <w:right w:val="single" w:sz="4" w:space="0" w:color="auto"/>
            </w:tcBorders>
            <w:vAlign w:val="center"/>
            <w:hideMark/>
          </w:tcPr>
          <w:p w:rsidR="00D87BE1" w:rsidRPr="00D87BE1" w:rsidRDefault="00D87BE1" w:rsidP="00D87BE1">
            <w:pPr>
              <w:spacing w:after="0" w:line="240" w:lineRule="auto"/>
              <w:rPr>
                <w:rFonts w:ascii="Times New Roman" w:eastAsia="Times New Roman" w:hAnsi="Times New Roman"/>
                <w:sz w:val="14"/>
                <w:szCs w:val="14"/>
                <w:lang w:eastAsia="ru-RU"/>
              </w:rPr>
            </w:pPr>
          </w:p>
        </w:tc>
        <w:tc>
          <w:tcPr>
            <w:tcW w:w="674" w:type="pct"/>
            <w:vMerge/>
            <w:tcBorders>
              <w:top w:val="nil"/>
              <w:left w:val="single" w:sz="4" w:space="0" w:color="auto"/>
              <w:bottom w:val="single" w:sz="4" w:space="0" w:color="auto"/>
              <w:right w:val="single" w:sz="4" w:space="0" w:color="auto"/>
            </w:tcBorders>
            <w:vAlign w:val="center"/>
            <w:hideMark/>
          </w:tcPr>
          <w:p w:rsidR="00D87BE1" w:rsidRPr="00D87BE1" w:rsidRDefault="00D87BE1" w:rsidP="00D87BE1">
            <w:pPr>
              <w:spacing w:after="0" w:line="240" w:lineRule="auto"/>
              <w:rPr>
                <w:rFonts w:ascii="Times New Roman" w:eastAsia="Times New Roman" w:hAnsi="Times New Roman"/>
                <w:sz w:val="14"/>
                <w:szCs w:val="14"/>
                <w:lang w:eastAsia="ru-RU"/>
              </w:rPr>
            </w:pPr>
          </w:p>
        </w:tc>
        <w:tc>
          <w:tcPr>
            <w:tcW w:w="848" w:type="pct"/>
            <w:tcBorders>
              <w:top w:val="nil"/>
              <w:left w:val="nil"/>
              <w:bottom w:val="single" w:sz="4" w:space="0" w:color="auto"/>
              <w:right w:val="single" w:sz="4" w:space="0" w:color="auto"/>
            </w:tcBorders>
            <w:shd w:val="clear" w:color="auto" w:fill="auto"/>
            <w:hideMark/>
          </w:tcPr>
          <w:p w:rsidR="00D87BE1" w:rsidRPr="00D87BE1" w:rsidRDefault="00D87BE1" w:rsidP="00D87BE1">
            <w:pPr>
              <w:spacing w:after="0" w:line="240" w:lineRule="auto"/>
              <w:rPr>
                <w:rFonts w:ascii="Times New Roman" w:eastAsia="Times New Roman" w:hAnsi="Times New Roman"/>
                <w:color w:val="000000"/>
                <w:sz w:val="14"/>
                <w:szCs w:val="14"/>
                <w:lang w:eastAsia="ru-RU"/>
              </w:rPr>
            </w:pPr>
            <w:r w:rsidRPr="00D87BE1">
              <w:rPr>
                <w:rFonts w:ascii="Times New Roman" w:eastAsia="Times New Roman" w:hAnsi="Times New Roman"/>
                <w:color w:val="000000"/>
                <w:sz w:val="14"/>
                <w:szCs w:val="14"/>
                <w:lang w:eastAsia="ru-RU"/>
              </w:rPr>
              <w:t>внебюджетные источники</w:t>
            </w:r>
          </w:p>
        </w:tc>
        <w:tc>
          <w:tcPr>
            <w:tcW w:w="585"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color w:val="000000"/>
                <w:sz w:val="14"/>
                <w:szCs w:val="14"/>
                <w:lang w:eastAsia="ru-RU"/>
              </w:rPr>
            </w:pPr>
            <w:r w:rsidRPr="00D87BE1">
              <w:rPr>
                <w:rFonts w:ascii="Times New Roman" w:eastAsia="Times New Roman" w:hAnsi="Times New Roman"/>
                <w:color w:val="000000"/>
                <w:sz w:val="14"/>
                <w:szCs w:val="14"/>
                <w:lang w:eastAsia="ru-RU"/>
              </w:rPr>
              <w:t>24 033 787,00</w:t>
            </w:r>
          </w:p>
        </w:tc>
        <w:tc>
          <w:tcPr>
            <w:tcW w:w="590" w:type="pct"/>
            <w:tcBorders>
              <w:top w:val="nil"/>
              <w:left w:val="nil"/>
              <w:bottom w:val="single" w:sz="4" w:space="0" w:color="auto"/>
              <w:right w:val="single" w:sz="4" w:space="0" w:color="auto"/>
            </w:tcBorders>
            <w:shd w:val="clear" w:color="auto" w:fill="auto"/>
            <w:noWrap/>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8 838 496,49</w:t>
            </w:r>
          </w:p>
        </w:tc>
        <w:tc>
          <w:tcPr>
            <w:tcW w:w="590" w:type="pct"/>
            <w:tcBorders>
              <w:top w:val="nil"/>
              <w:left w:val="nil"/>
              <w:bottom w:val="single" w:sz="4" w:space="0" w:color="auto"/>
              <w:right w:val="single" w:sz="4" w:space="0" w:color="auto"/>
            </w:tcBorders>
            <w:shd w:val="clear" w:color="auto" w:fill="auto"/>
            <w:noWrap/>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2 608 000,00</w:t>
            </w:r>
          </w:p>
        </w:tc>
        <w:tc>
          <w:tcPr>
            <w:tcW w:w="590" w:type="pct"/>
            <w:tcBorders>
              <w:top w:val="nil"/>
              <w:left w:val="nil"/>
              <w:bottom w:val="single" w:sz="4" w:space="0" w:color="auto"/>
              <w:right w:val="single" w:sz="4" w:space="0" w:color="auto"/>
            </w:tcBorders>
            <w:shd w:val="clear" w:color="auto" w:fill="auto"/>
            <w:noWrap/>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2 608 000,00</w:t>
            </w:r>
          </w:p>
        </w:tc>
        <w:tc>
          <w:tcPr>
            <w:tcW w:w="554"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38 088 283,49</w:t>
            </w:r>
          </w:p>
        </w:tc>
      </w:tr>
      <w:tr w:rsidR="00D87BE1" w:rsidRPr="00D87BE1" w:rsidTr="00D87BE1">
        <w:trPr>
          <w:trHeight w:val="20"/>
        </w:trPr>
        <w:tc>
          <w:tcPr>
            <w:tcW w:w="570" w:type="pct"/>
            <w:vMerge/>
            <w:tcBorders>
              <w:top w:val="nil"/>
              <w:left w:val="single" w:sz="4" w:space="0" w:color="auto"/>
              <w:bottom w:val="single" w:sz="4" w:space="0" w:color="000000"/>
              <w:right w:val="single" w:sz="4" w:space="0" w:color="auto"/>
            </w:tcBorders>
            <w:vAlign w:val="center"/>
            <w:hideMark/>
          </w:tcPr>
          <w:p w:rsidR="00D87BE1" w:rsidRPr="00D87BE1" w:rsidRDefault="00D87BE1" w:rsidP="00D87BE1">
            <w:pPr>
              <w:spacing w:after="0" w:line="240" w:lineRule="auto"/>
              <w:rPr>
                <w:rFonts w:ascii="Times New Roman" w:eastAsia="Times New Roman" w:hAnsi="Times New Roman"/>
                <w:sz w:val="14"/>
                <w:szCs w:val="14"/>
                <w:lang w:eastAsia="ru-RU"/>
              </w:rPr>
            </w:pPr>
          </w:p>
        </w:tc>
        <w:tc>
          <w:tcPr>
            <w:tcW w:w="674" w:type="pct"/>
            <w:vMerge/>
            <w:tcBorders>
              <w:top w:val="nil"/>
              <w:left w:val="single" w:sz="4" w:space="0" w:color="auto"/>
              <w:bottom w:val="single" w:sz="4" w:space="0" w:color="auto"/>
              <w:right w:val="single" w:sz="4" w:space="0" w:color="auto"/>
            </w:tcBorders>
            <w:vAlign w:val="center"/>
            <w:hideMark/>
          </w:tcPr>
          <w:p w:rsidR="00D87BE1" w:rsidRPr="00D87BE1" w:rsidRDefault="00D87BE1" w:rsidP="00D87BE1">
            <w:pPr>
              <w:spacing w:after="0" w:line="240" w:lineRule="auto"/>
              <w:rPr>
                <w:rFonts w:ascii="Times New Roman" w:eastAsia="Times New Roman" w:hAnsi="Times New Roman"/>
                <w:sz w:val="14"/>
                <w:szCs w:val="14"/>
                <w:lang w:eastAsia="ru-RU"/>
              </w:rPr>
            </w:pPr>
          </w:p>
        </w:tc>
        <w:tc>
          <w:tcPr>
            <w:tcW w:w="848" w:type="pct"/>
            <w:tcBorders>
              <w:top w:val="nil"/>
              <w:left w:val="nil"/>
              <w:bottom w:val="single" w:sz="4" w:space="0" w:color="auto"/>
              <w:right w:val="single" w:sz="4" w:space="0" w:color="auto"/>
            </w:tcBorders>
            <w:shd w:val="clear" w:color="auto" w:fill="auto"/>
            <w:hideMark/>
          </w:tcPr>
          <w:p w:rsidR="00D87BE1" w:rsidRPr="00D87BE1" w:rsidRDefault="00D87BE1" w:rsidP="00D87BE1">
            <w:pPr>
              <w:spacing w:after="0" w:line="240" w:lineRule="auto"/>
              <w:rPr>
                <w:rFonts w:ascii="Times New Roman" w:eastAsia="Times New Roman" w:hAnsi="Times New Roman"/>
                <w:color w:val="000000"/>
                <w:sz w:val="14"/>
                <w:szCs w:val="14"/>
                <w:lang w:eastAsia="ru-RU"/>
              </w:rPr>
            </w:pPr>
            <w:r w:rsidRPr="00D87BE1">
              <w:rPr>
                <w:rFonts w:ascii="Times New Roman" w:eastAsia="Times New Roman" w:hAnsi="Times New Roman"/>
                <w:color w:val="000000"/>
                <w:sz w:val="14"/>
                <w:szCs w:val="14"/>
                <w:lang w:eastAsia="ru-RU"/>
              </w:rPr>
              <w:t>бюджеты муниципальных образований</w:t>
            </w:r>
          </w:p>
        </w:tc>
        <w:tc>
          <w:tcPr>
            <w:tcW w:w="585"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color w:val="000000"/>
                <w:sz w:val="14"/>
                <w:szCs w:val="14"/>
                <w:lang w:eastAsia="ru-RU"/>
              </w:rPr>
            </w:pPr>
            <w:r w:rsidRPr="00D87BE1">
              <w:rPr>
                <w:rFonts w:ascii="Times New Roman" w:eastAsia="Times New Roman" w:hAnsi="Times New Roman"/>
                <w:color w:val="000000"/>
                <w:sz w:val="14"/>
                <w:szCs w:val="14"/>
                <w:lang w:eastAsia="ru-RU"/>
              </w:rPr>
              <w:t>581 058 525,01</w:t>
            </w:r>
          </w:p>
        </w:tc>
        <w:tc>
          <w:tcPr>
            <w:tcW w:w="590" w:type="pct"/>
            <w:tcBorders>
              <w:top w:val="nil"/>
              <w:left w:val="nil"/>
              <w:bottom w:val="single" w:sz="4" w:space="0" w:color="auto"/>
              <w:right w:val="single" w:sz="4" w:space="0" w:color="auto"/>
            </w:tcBorders>
            <w:shd w:val="clear" w:color="auto" w:fill="auto"/>
            <w:noWrap/>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614 269 851,29</w:t>
            </w:r>
          </w:p>
        </w:tc>
        <w:tc>
          <w:tcPr>
            <w:tcW w:w="590" w:type="pct"/>
            <w:tcBorders>
              <w:top w:val="nil"/>
              <w:left w:val="nil"/>
              <w:bottom w:val="single" w:sz="4" w:space="0" w:color="auto"/>
              <w:right w:val="single" w:sz="4" w:space="0" w:color="auto"/>
            </w:tcBorders>
            <w:shd w:val="clear" w:color="auto" w:fill="auto"/>
            <w:noWrap/>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616 786 346,00</w:t>
            </w:r>
          </w:p>
        </w:tc>
        <w:tc>
          <w:tcPr>
            <w:tcW w:w="590" w:type="pct"/>
            <w:tcBorders>
              <w:top w:val="nil"/>
              <w:left w:val="nil"/>
              <w:bottom w:val="single" w:sz="4" w:space="0" w:color="auto"/>
              <w:right w:val="single" w:sz="4" w:space="0" w:color="auto"/>
            </w:tcBorders>
            <w:shd w:val="clear" w:color="auto" w:fill="auto"/>
            <w:noWrap/>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616 786 346,00</w:t>
            </w:r>
          </w:p>
        </w:tc>
        <w:tc>
          <w:tcPr>
            <w:tcW w:w="554"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2 428 901 068,30</w:t>
            </w:r>
          </w:p>
        </w:tc>
      </w:tr>
      <w:tr w:rsidR="00D87BE1" w:rsidRPr="00D87BE1" w:rsidTr="00D87BE1">
        <w:trPr>
          <w:trHeight w:val="20"/>
        </w:trPr>
        <w:tc>
          <w:tcPr>
            <w:tcW w:w="570" w:type="pct"/>
            <w:vMerge/>
            <w:tcBorders>
              <w:top w:val="nil"/>
              <w:left w:val="single" w:sz="4" w:space="0" w:color="auto"/>
              <w:bottom w:val="single" w:sz="4" w:space="0" w:color="000000"/>
              <w:right w:val="single" w:sz="4" w:space="0" w:color="auto"/>
            </w:tcBorders>
            <w:vAlign w:val="center"/>
            <w:hideMark/>
          </w:tcPr>
          <w:p w:rsidR="00D87BE1" w:rsidRPr="00D87BE1" w:rsidRDefault="00D87BE1" w:rsidP="00D87BE1">
            <w:pPr>
              <w:spacing w:after="0" w:line="240" w:lineRule="auto"/>
              <w:rPr>
                <w:rFonts w:ascii="Times New Roman" w:eastAsia="Times New Roman" w:hAnsi="Times New Roman"/>
                <w:sz w:val="14"/>
                <w:szCs w:val="14"/>
                <w:lang w:eastAsia="ru-RU"/>
              </w:rPr>
            </w:pPr>
          </w:p>
        </w:tc>
        <w:tc>
          <w:tcPr>
            <w:tcW w:w="674" w:type="pct"/>
            <w:vMerge/>
            <w:tcBorders>
              <w:top w:val="nil"/>
              <w:left w:val="single" w:sz="4" w:space="0" w:color="auto"/>
              <w:bottom w:val="single" w:sz="4" w:space="0" w:color="auto"/>
              <w:right w:val="single" w:sz="4" w:space="0" w:color="auto"/>
            </w:tcBorders>
            <w:vAlign w:val="center"/>
            <w:hideMark/>
          </w:tcPr>
          <w:p w:rsidR="00D87BE1" w:rsidRPr="00D87BE1" w:rsidRDefault="00D87BE1" w:rsidP="00D87BE1">
            <w:pPr>
              <w:spacing w:after="0" w:line="240" w:lineRule="auto"/>
              <w:rPr>
                <w:rFonts w:ascii="Times New Roman" w:eastAsia="Times New Roman" w:hAnsi="Times New Roman"/>
                <w:sz w:val="14"/>
                <w:szCs w:val="14"/>
                <w:lang w:eastAsia="ru-RU"/>
              </w:rPr>
            </w:pPr>
          </w:p>
        </w:tc>
        <w:tc>
          <w:tcPr>
            <w:tcW w:w="848" w:type="pct"/>
            <w:tcBorders>
              <w:top w:val="nil"/>
              <w:left w:val="nil"/>
              <w:bottom w:val="single" w:sz="4" w:space="0" w:color="auto"/>
              <w:right w:val="single" w:sz="4" w:space="0" w:color="auto"/>
            </w:tcBorders>
            <w:shd w:val="clear" w:color="auto" w:fill="auto"/>
            <w:hideMark/>
          </w:tcPr>
          <w:p w:rsidR="00D87BE1" w:rsidRPr="00D87BE1" w:rsidRDefault="00D87BE1" w:rsidP="00D87BE1">
            <w:pPr>
              <w:spacing w:after="0" w:line="240" w:lineRule="auto"/>
              <w:rPr>
                <w:rFonts w:ascii="Times New Roman" w:eastAsia="Times New Roman" w:hAnsi="Times New Roman"/>
                <w:color w:val="000000"/>
                <w:sz w:val="14"/>
                <w:szCs w:val="14"/>
                <w:lang w:eastAsia="ru-RU"/>
              </w:rPr>
            </w:pPr>
            <w:r w:rsidRPr="00D87BE1">
              <w:rPr>
                <w:rFonts w:ascii="Times New Roman" w:eastAsia="Times New Roman" w:hAnsi="Times New Roman"/>
                <w:color w:val="000000"/>
                <w:sz w:val="14"/>
                <w:szCs w:val="14"/>
                <w:lang w:eastAsia="ru-RU"/>
              </w:rPr>
              <w:t>юридические лица</w:t>
            </w:r>
          </w:p>
        </w:tc>
        <w:tc>
          <w:tcPr>
            <w:tcW w:w="585"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color w:val="000000"/>
                <w:sz w:val="14"/>
                <w:szCs w:val="14"/>
                <w:lang w:eastAsia="ru-RU"/>
              </w:rPr>
            </w:pPr>
            <w:r w:rsidRPr="00D87BE1">
              <w:rPr>
                <w:rFonts w:ascii="Times New Roman" w:eastAsia="Times New Roman" w:hAnsi="Times New Roman"/>
                <w:color w:val="000000"/>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0,00</w:t>
            </w:r>
          </w:p>
        </w:tc>
      </w:tr>
      <w:tr w:rsidR="00D87BE1" w:rsidRPr="00D87BE1" w:rsidTr="00D87BE1">
        <w:trPr>
          <w:trHeight w:val="20"/>
        </w:trPr>
        <w:tc>
          <w:tcPr>
            <w:tcW w:w="570" w:type="pct"/>
            <w:vMerge w:val="restart"/>
            <w:tcBorders>
              <w:top w:val="nil"/>
              <w:left w:val="single" w:sz="4" w:space="0" w:color="auto"/>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center"/>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Подпрограмма 2</w:t>
            </w:r>
          </w:p>
        </w:tc>
        <w:tc>
          <w:tcPr>
            <w:tcW w:w="674" w:type="pct"/>
            <w:vMerge w:val="restart"/>
            <w:tcBorders>
              <w:top w:val="nil"/>
              <w:left w:val="single" w:sz="4" w:space="0" w:color="auto"/>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center"/>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«Государственная поддержка детей сирот, расширение практики применения семейных форм воспитания»</w:t>
            </w:r>
          </w:p>
        </w:tc>
        <w:tc>
          <w:tcPr>
            <w:tcW w:w="848" w:type="pct"/>
            <w:tcBorders>
              <w:top w:val="nil"/>
              <w:left w:val="nil"/>
              <w:bottom w:val="single" w:sz="4" w:space="0" w:color="auto"/>
              <w:right w:val="single" w:sz="4" w:space="0" w:color="auto"/>
            </w:tcBorders>
            <w:shd w:val="clear" w:color="auto" w:fill="auto"/>
            <w:hideMark/>
          </w:tcPr>
          <w:p w:rsidR="00D87BE1" w:rsidRPr="00D87BE1" w:rsidRDefault="00D87BE1" w:rsidP="00D87BE1">
            <w:pPr>
              <w:spacing w:after="0" w:line="240" w:lineRule="auto"/>
              <w:rPr>
                <w:rFonts w:ascii="Times New Roman" w:eastAsia="Times New Roman" w:hAnsi="Times New Roman"/>
                <w:color w:val="000000"/>
                <w:sz w:val="14"/>
                <w:szCs w:val="14"/>
                <w:lang w:eastAsia="ru-RU"/>
              </w:rPr>
            </w:pPr>
            <w:r w:rsidRPr="00D87BE1">
              <w:rPr>
                <w:rFonts w:ascii="Times New Roman" w:eastAsia="Times New Roman" w:hAnsi="Times New Roman"/>
                <w:color w:val="000000"/>
                <w:sz w:val="14"/>
                <w:szCs w:val="14"/>
                <w:lang w:eastAsia="ru-RU"/>
              </w:rPr>
              <w:t>Всего</w:t>
            </w:r>
          </w:p>
        </w:tc>
        <w:tc>
          <w:tcPr>
            <w:tcW w:w="585"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15 585 028,00</w:t>
            </w:r>
          </w:p>
        </w:tc>
        <w:tc>
          <w:tcPr>
            <w:tcW w:w="590"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7 879 600,00</w:t>
            </w:r>
          </w:p>
        </w:tc>
        <w:tc>
          <w:tcPr>
            <w:tcW w:w="590"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7 084 500,00</w:t>
            </w:r>
          </w:p>
        </w:tc>
        <w:tc>
          <w:tcPr>
            <w:tcW w:w="590"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7 084 500,00</w:t>
            </w:r>
          </w:p>
        </w:tc>
        <w:tc>
          <w:tcPr>
            <w:tcW w:w="554"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37 633 628,00</w:t>
            </w:r>
          </w:p>
        </w:tc>
      </w:tr>
      <w:tr w:rsidR="00D87BE1" w:rsidRPr="00D87BE1" w:rsidTr="00D87BE1">
        <w:trPr>
          <w:trHeight w:val="20"/>
        </w:trPr>
        <w:tc>
          <w:tcPr>
            <w:tcW w:w="570" w:type="pct"/>
            <w:vMerge/>
            <w:tcBorders>
              <w:top w:val="nil"/>
              <w:left w:val="single" w:sz="4" w:space="0" w:color="auto"/>
              <w:bottom w:val="single" w:sz="4" w:space="0" w:color="auto"/>
              <w:right w:val="single" w:sz="4" w:space="0" w:color="auto"/>
            </w:tcBorders>
            <w:vAlign w:val="center"/>
            <w:hideMark/>
          </w:tcPr>
          <w:p w:rsidR="00D87BE1" w:rsidRPr="00D87BE1" w:rsidRDefault="00D87BE1" w:rsidP="00D87BE1">
            <w:pPr>
              <w:spacing w:after="0" w:line="240" w:lineRule="auto"/>
              <w:rPr>
                <w:rFonts w:ascii="Times New Roman" w:eastAsia="Times New Roman" w:hAnsi="Times New Roman"/>
                <w:sz w:val="14"/>
                <w:szCs w:val="14"/>
                <w:lang w:eastAsia="ru-RU"/>
              </w:rPr>
            </w:pPr>
          </w:p>
        </w:tc>
        <w:tc>
          <w:tcPr>
            <w:tcW w:w="674" w:type="pct"/>
            <w:vMerge/>
            <w:tcBorders>
              <w:top w:val="nil"/>
              <w:left w:val="single" w:sz="4" w:space="0" w:color="auto"/>
              <w:bottom w:val="single" w:sz="4" w:space="0" w:color="auto"/>
              <w:right w:val="single" w:sz="4" w:space="0" w:color="auto"/>
            </w:tcBorders>
            <w:vAlign w:val="center"/>
            <w:hideMark/>
          </w:tcPr>
          <w:p w:rsidR="00D87BE1" w:rsidRPr="00D87BE1" w:rsidRDefault="00D87BE1" w:rsidP="00D87BE1">
            <w:pPr>
              <w:spacing w:after="0" w:line="240" w:lineRule="auto"/>
              <w:rPr>
                <w:rFonts w:ascii="Times New Roman" w:eastAsia="Times New Roman" w:hAnsi="Times New Roman"/>
                <w:sz w:val="14"/>
                <w:szCs w:val="14"/>
                <w:lang w:eastAsia="ru-RU"/>
              </w:rPr>
            </w:pPr>
          </w:p>
        </w:tc>
        <w:tc>
          <w:tcPr>
            <w:tcW w:w="3756" w:type="pct"/>
            <w:gridSpan w:val="6"/>
            <w:tcBorders>
              <w:top w:val="single" w:sz="4" w:space="0" w:color="auto"/>
              <w:left w:val="nil"/>
              <w:bottom w:val="single" w:sz="4" w:space="0" w:color="auto"/>
              <w:right w:val="single" w:sz="4" w:space="0" w:color="000000"/>
            </w:tcBorders>
            <w:shd w:val="clear" w:color="auto" w:fill="auto"/>
            <w:hideMark/>
          </w:tcPr>
          <w:p w:rsidR="00D87BE1" w:rsidRPr="00D87BE1" w:rsidRDefault="00D87BE1" w:rsidP="00D87BE1">
            <w:pPr>
              <w:spacing w:after="0" w:line="240" w:lineRule="auto"/>
              <w:rPr>
                <w:rFonts w:ascii="Times New Roman" w:eastAsia="Times New Roman" w:hAnsi="Times New Roman"/>
                <w:color w:val="000000"/>
                <w:sz w:val="14"/>
                <w:szCs w:val="14"/>
                <w:lang w:eastAsia="ru-RU"/>
              </w:rPr>
            </w:pPr>
            <w:r w:rsidRPr="00D87BE1">
              <w:rPr>
                <w:rFonts w:ascii="Times New Roman" w:eastAsia="Times New Roman" w:hAnsi="Times New Roman"/>
                <w:color w:val="000000"/>
                <w:sz w:val="14"/>
                <w:szCs w:val="14"/>
                <w:lang w:eastAsia="ru-RU"/>
              </w:rPr>
              <w:t>в том числе:</w:t>
            </w:r>
          </w:p>
        </w:tc>
      </w:tr>
      <w:tr w:rsidR="00D87BE1" w:rsidRPr="00D87BE1" w:rsidTr="00D87BE1">
        <w:trPr>
          <w:trHeight w:val="20"/>
        </w:trPr>
        <w:tc>
          <w:tcPr>
            <w:tcW w:w="570" w:type="pct"/>
            <w:vMerge/>
            <w:tcBorders>
              <w:top w:val="nil"/>
              <w:left w:val="single" w:sz="4" w:space="0" w:color="auto"/>
              <w:bottom w:val="single" w:sz="4" w:space="0" w:color="auto"/>
              <w:right w:val="single" w:sz="4" w:space="0" w:color="auto"/>
            </w:tcBorders>
            <w:vAlign w:val="center"/>
            <w:hideMark/>
          </w:tcPr>
          <w:p w:rsidR="00D87BE1" w:rsidRPr="00D87BE1" w:rsidRDefault="00D87BE1" w:rsidP="00D87BE1">
            <w:pPr>
              <w:spacing w:after="0" w:line="240" w:lineRule="auto"/>
              <w:rPr>
                <w:rFonts w:ascii="Times New Roman" w:eastAsia="Times New Roman" w:hAnsi="Times New Roman"/>
                <w:sz w:val="14"/>
                <w:szCs w:val="14"/>
                <w:lang w:eastAsia="ru-RU"/>
              </w:rPr>
            </w:pPr>
          </w:p>
        </w:tc>
        <w:tc>
          <w:tcPr>
            <w:tcW w:w="674" w:type="pct"/>
            <w:vMerge/>
            <w:tcBorders>
              <w:top w:val="nil"/>
              <w:left w:val="single" w:sz="4" w:space="0" w:color="auto"/>
              <w:bottom w:val="single" w:sz="4" w:space="0" w:color="auto"/>
              <w:right w:val="single" w:sz="4" w:space="0" w:color="auto"/>
            </w:tcBorders>
            <w:vAlign w:val="center"/>
            <w:hideMark/>
          </w:tcPr>
          <w:p w:rsidR="00D87BE1" w:rsidRPr="00D87BE1" w:rsidRDefault="00D87BE1" w:rsidP="00D87BE1">
            <w:pPr>
              <w:spacing w:after="0" w:line="240" w:lineRule="auto"/>
              <w:rPr>
                <w:rFonts w:ascii="Times New Roman" w:eastAsia="Times New Roman" w:hAnsi="Times New Roman"/>
                <w:sz w:val="14"/>
                <w:szCs w:val="14"/>
                <w:lang w:eastAsia="ru-RU"/>
              </w:rPr>
            </w:pPr>
          </w:p>
        </w:tc>
        <w:tc>
          <w:tcPr>
            <w:tcW w:w="848" w:type="pct"/>
            <w:tcBorders>
              <w:top w:val="nil"/>
              <w:left w:val="nil"/>
              <w:bottom w:val="single" w:sz="4" w:space="0" w:color="auto"/>
              <w:right w:val="single" w:sz="4" w:space="0" w:color="auto"/>
            </w:tcBorders>
            <w:shd w:val="clear" w:color="auto" w:fill="auto"/>
            <w:hideMark/>
          </w:tcPr>
          <w:p w:rsidR="00D87BE1" w:rsidRPr="00D87BE1" w:rsidRDefault="00D87BE1" w:rsidP="00D87BE1">
            <w:pPr>
              <w:spacing w:after="0" w:line="240" w:lineRule="auto"/>
              <w:rPr>
                <w:rFonts w:ascii="Times New Roman" w:eastAsia="Times New Roman" w:hAnsi="Times New Roman"/>
                <w:color w:val="000000"/>
                <w:sz w:val="14"/>
                <w:szCs w:val="14"/>
                <w:lang w:eastAsia="ru-RU"/>
              </w:rPr>
            </w:pPr>
            <w:r w:rsidRPr="00D87BE1">
              <w:rPr>
                <w:rFonts w:ascii="Times New Roman" w:eastAsia="Times New Roman" w:hAnsi="Times New Roman"/>
                <w:color w:val="000000"/>
                <w:sz w:val="14"/>
                <w:szCs w:val="14"/>
                <w:lang w:eastAsia="ru-RU"/>
              </w:rPr>
              <w:t xml:space="preserve">федеральный бюджет </w:t>
            </w:r>
          </w:p>
        </w:tc>
        <w:tc>
          <w:tcPr>
            <w:tcW w:w="585"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color w:val="000000"/>
                <w:sz w:val="14"/>
                <w:szCs w:val="14"/>
                <w:lang w:eastAsia="ru-RU"/>
              </w:rPr>
            </w:pPr>
            <w:r w:rsidRPr="00D87BE1">
              <w:rPr>
                <w:rFonts w:ascii="Times New Roman" w:eastAsia="Times New Roman" w:hAnsi="Times New Roman"/>
                <w:color w:val="000000"/>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noWrap/>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0,00</w:t>
            </w:r>
          </w:p>
        </w:tc>
      </w:tr>
      <w:tr w:rsidR="00D87BE1" w:rsidRPr="00D87BE1" w:rsidTr="00D87BE1">
        <w:trPr>
          <w:trHeight w:val="20"/>
        </w:trPr>
        <w:tc>
          <w:tcPr>
            <w:tcW w:w="570" w:type="pct"/>
            <w:vMerge/>
            <w:tcBorders>
              <w:top w:val="nil"/>
              <w:left w:val="single" w:sz="4" w:space="0" w:color="auto"/>
              <w:bottom w:val="single" w:sz="4" w:space="0" w:color="auto"/>
              <w:right w:val="single" w:sz="4" w:space="0" w:color="auto"/>
            </w:tcBorders>
            <w:vAlign w:val="center"/>
            <w:hideMark/>
          </w:tcPr>
          <w:p w:rsidR="00D87BE1" w:rsidRPr="00D87BE1" w:rsidRDefault="00D87BE1" w:rsidP="00D87BE1">
            <w:pPr>
              <w:spacing w:after="0" w:line="240" w:lineRule="auto"/>
              <w:rPr>
                <w:rFonts w:ascii="Times New Roman" w:eastAsia="Times New Roman" w:hAnsi="Times New Roman"/>
                <w:sz w:val="14"/>
                <w:szCs w:val="14"/>
                <w:lang w:eastAsia="ru-RU"/>
              </w:rPr>
            </w:pPr>
          </w:p>
        </w:tc>
        <w:tc>
          <w:tcPr>
            <w:tcW w:w="674" w:type="pct"/>
            <w:vMerge/>
            <w:tcBorders>
              <w:top w:val="nil"/>
              <w:left w:val="single" w:sz="4" w:space="0" w:color="auto"/>
              <w:bottom w:val="single" w:sz="4" w:space="0" w:color="auto"/>
              <w:right w:val="single" w:sz="4" w:space="0" w:color="auto"/>
            </w:tcBorders>
            <w:vAlign w:val="center"/>
            <w:hideMark/>
          </w:tcPr>
          <w:p w:rsidR="00D87BE1" w:rsidRPr="00D87BE1" w:rsidRDefault="00D87BE1" w:rsidP="00D87BE1">
            <w:pPr>
              <w:spacing w:after="0" w:line="240" w:lineRule="auto"/>
              <w:rPr>
                <w:rFonts w:ascii="Times New Roman" w:eastAsia="Times New Roman" w:hAnsi="Times New Roman"/>
                <w:sz w:val="14"/>
                <w:szCs w:val="14"/>
                <w:lang w:eastAsia="ru-RU"/>
              </w:rPr>
            </w:pPr>
          </w:p>
        </w:tc>
        <w:tc>
          <w:tcPr>
            <w:tcW w:w="848" w:type="pct"/>
            <w:tcBorders>
              <w:top w:val="nil"/>
              <w:left w:val="nil"/>
              <w:bottom w:val="single" w:sz="4" w:space="0" w:color="auto"/>
              <w:right w:val="single" w:sz="4" w:space="0" w:color="auto"/>
            </w:tcBorders>
            <w:shd w:val="clear" w:color="auto" w:fill="auto"/>
            <w:hideMark/>
          </w:tcPr>
          <w:p w:rsidR="00D87BE1" w:rsidRPr="00D87BE1" w:rsidRDefault="00D87BE1" w:rsidP="00D87BE1">
            <w:pPr>
              <w:spacing w:after="0" w:line="240" w:lineRule="auto"/>
              <w:rPr>
                <w:rFonts w:ascii="Times New Roman" w:eastAsia="Times New Roman" w:hAnsi="Times New Roman"/>
                <w:color w:val="000000"/>
                <w:sz w:val="14"/>
                <w:szCs w:val="14"/>
                <w:lang w:eastAsia="ru-RU"/>
              </w:rPr>
            </w:pPr>
            <w:r w:rsidRPr="00D87BE1">
              <w:rPr>
                <w:rFonts w:ascii="Times New Roman" w:eastAsia="Times New Roman" w:hAnsi="Times New Roman"/>
                <w:color w:val="000000"/>
                <w:sz w:val="14"/>
                <w:szCs w:val="14"/>
                <w:lang w:eastAsia="ru-RU"/>
              </w:rPr>
              <w:t>краевой бюджет</w:t>
            </w:r>
          </w:p>
        </w:tc>
        <w:tc>
          <w:tcPr>
            <w:tcW w:w="585"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color w:val="000000"/>
                <w:sz w:val="14"/>
                <w:szCs w:val="14"/>
                <w:lang w:eastAsia="ru-RU"/>
              </w:rPr>
            </w:pPr>
            <w:r w:rsidRPr="00D87BE1">
              <w:rPr>
                <w:rFonts w:ascii="Times New Roman" w:eastAsia="Times New Roman" w:hAnsi="Times New Roman"/>
                <w:color w:val="000000"/>
                <w:sz w:val="14"/>
                <w:szCs w:val="14"/>
                <w:lang w:eastAsia="ru-RU"/>
              </w:rPr>
              <w:t>15 585 028,00</w:t>
            </w:r>
          </w:p>
        </w:tc>
        <w:tc>
          <w:tcPr>
            <w:tcW w:w="590"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7 879 600,00</w:t>
            </w:r>
          </w:p>
        </w:tc>
        <w:tc>
          <w:tcPr>
            <w:tcW w:w="590"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7 084 500,00</w:t>
            </w:r>
          </w:p>
        </w:tc>
        <w:tc>
          <w:tcPr>
            <w:tcW w:w="590"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7 084 500,00</w:t>
            </w:r>
          </w:p>
        </w:tc>
        <w:tc>
          <w:tcPr>
            <w:tcW w:w="554"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37 633 628,00</w:t>
            </w:r>
          </w:p>
        </w:tc>
      </w:tr>
      <w:tr w:rsidR="00D87BE1" w:rsidRPr="00D87BE1" w:rsidTr="00D87BE1">
        <w:trPr>
          <w:trHeight w:val="20"/>
        </w:trPr>
        <w:tc>
          <w:tcPr>
            <w:tcW w:w="570" w:type="pct"/>
            <w:vMerge/>
            <w:tcBorders>
              <w:top w:val="nil"/>
              <w:left w:val="single" w:sz="4" w:space="0" w:color="auto"/>
              <w:bottom w:val="single" w:sz="4" w:space="0" w:color="auto"/>
              <w:right w:val="single" w:sz="4" w:space="0" w:color="auto"/>
            </w:tcBorders>
            <w:vAlign w:val="center"/>
            <w:hideMark/>
          </w:tcPr>
          <w:p w:rsidR="00D87BE1" w:rsidRPr="00D87BE1" w:rsidRDefault="00D87BE1" w:rsidP="00D87BE1">
            <w:pPr>
              <w:spacing w:after="0" w:line="240" w:lineRule="auto"/>
              <w:rPr>
                <w:rFonts w:ascii="Times New Roman" w:eastAsia="Times New Roman" w:hAnsi="Times New Roman"/>
                <w:sz w:val="14"/>
                <w:szCs w:val="14"/>
                <w:lang w:eastAsia="ru-RU"/>
              </w:rPr>
            </w:pPr>
          </w:p>
        </w:tc>
        <w:tc>
          <w:tcPr>
            <w:tcW w:w="674" w:type="pct"/>
            <w:vMerge/>
            <w:tcBorders>
              <w:top w:val="nil"/>
              <w:left w:val="single" w:sz="4" w:space="0" w:color="auto"/>
              <w:bottom w:val="single" w:sz="4" w:space="0" w:color="auto"/>
              <w:right w:val="single" w:sz="4" w:space="0" w:color="auto"/>
            </w:tcBorders>
            <w:vAlign w:val="center"/>
            <w:hideMark/>
          </w:tcPr>
          <w:p w:rsidR="00D87BE1" w:rsidRPr="00D87BE1" w:rsidRDefault="00D87BE1" w:rsidP="00D87BE1">
            <w:pPr>
              <w:spacing w:after="0" w:line="240" w:lineRule="auto"/>
              <w:rPr>
                <w:rFonts w:ascii="Times New Roman" w:eastAsia="Times New Roman" w:hAnsi="Times New Roman"/>
                <w:sz w:val="14"/>
                <w:szCs w:val="14"/>
                <w:lang w:eastAsia="ru-RU"/>
              </w:rPr>
            </w:pPr>
          </w:p>
        </w:tc>
        <w:tc>
          <w:tcPr>
            <w:tcW w:w="848" w:type="pct"/>
            <w:tcBorders>
              <w:top w:val="nil"/>
              <w:left w:val="nil"/>
              <w:bottom w:val="single" w:sz="4" w:space="0" w:color="auto"/>
              <w:right w:val="single" w:sz="4" w:space="0" w:color="auto"/>
            </w:tcBorders>
            <w:shd w:val="clear" w:color="auto" w:fill="auto"/>
            <w:hideMark/>
          </w:tcPr>
          <w:p w:rsidR="00D87BE1" w:rsidRPr="00D87BE1" w:rsidRDefault="00D87BE1" w:rsidP="00D87BE1">
            <w:pPr>
              <w:spacing w:after="0" w:line="240" w:lineRule="auto"/>
              <w:rPr>
                <w:rFonts w:ascii="Times New Roman" w:eastAsia="Times New Roman" w:hAnsi="Times New Roman"/>
                <w:color w:val="000000"/>
                <w:sz w:val="14"/>
                <w:szCs w:val="14"/>
                <w:lang w:eastAsia="ru-RU"/>
              </w:rPr>
            </w:pPr>
            <w:r w:rsidRPr="00D87BE1">
              <w:rPr>
                <w:rFonts w:ascii="Times New Roman" w:eastAsia="Times New Roman" w:hAnsi="Times New Roman"/>
                <w:color w:val="000000"/>
                <w:sz w:val="14"/>
                <w:szCs w:val="14"/>
                <w:lang w:eastAsia="ru-RU"/>
              </w:rPr>
              <w:t>внебюджетные источники</w:t>
            </w:r>
          </w:p>
        </w:tc>
        <w:tc>
          <w:tcPr>
            <w:tcW w:w="585"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color w:val="000000"/>
                <w:sz w:val="14"/>
                <w:szCs w:val="14"/>
                <w:lang w:eastAsia="ru-RU"/>
              </w:rPr>
            </w:pPr>
            <w:r w:rsidRPr="00D87BE1">
              <w:rPr>
                <w:rFonts w:ascii="Times New Roman" w:eastAsia="Times New Roman" w:hAnsi="Times New Roman"/>
                <w:color w:val="000000"/>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0,00</w:t>
            </w:r>
          </w:p>
        </w:tc>
      </w:tr>
      <w:tr w:rsidR="00D87BE1" w:rsidRPr="00D87BE1" w:rsidTr="00D87BE1">
        <w:trPr>
          <w:trHeight w:val="20"/>
        </w:trPr>
        <w:tc>
          <w:tcPr>
            <w:tcW w:w="570" w:type="pct"/>
            <w:vMerge/>
            <w:tcBorders>
              <w:top w:val="nil"/>
              <w:left w:val="single" w:sz="4" w:space="0" w:color="auto"/>
              <w:bottom w:val="single" w:sz="4" w:space="0" w:color="auto"/>
              <w:right w:val="single" w:sz="4" w:space="0" w:color="auto"/>
            </w:tcBorders>
            <w:vAlign w:val="center"/>
            <w:hideMark/>
          </w:tcPr>
          <w:p w:rsidR="00D87BE1" w:rsidRPr="00D87BE1" w:rsidRDefault="00D87BE1" w:rsidP="00D87BE1">
            <w:pPr>
              <w:spacing w:after="0" w:line="240" w:lineRule="auto"/>
              <w:rPr>
                <w:rFonts w:ascii="Times New Roman" w:eastAsia="Times New Roman" w:hAnsi="Times New Roman"/>
                <w:sz w:val="14"/>
                <w:szCs w:val="14"/>
                <w:lang w:eastAsia="ru-RU"/>
              </w:rPr>
            </w:pPr>
          </w:p>
        </w:tc>
        <w:tc>
          <w:tcPr>
            <w:tcW w:w="674" w:type="pct"/>
            <w:vMerge/>
            <w:tcBorders>
              <w:top w:val="nil"/>
              <w:left w:val="single" w:sz="4" w:space="0" w:color="auto"/>
              <w:bottom w:val="single" w:sz="4" w:space="0" w:color="auto"/>
              <w:right w:val="single" w:sz="4" w:space="0" w:color="auto"/>
            </w:tcBorders>
            <w:vAlign w:val="center"/>
            <w:hideMark/>
          </w:tcPr>
          <w:p w:rsidR="00D87BE1" w:rsidRPr="00D87BE1" w:rsidRDefault="00D87BE1" w:rsidP="00D87BE1">
            <w:pPr>
              <w:spacing w:after="0" w:line="240" w:lineRule="auto"/>
              <w:rPr>
                <w:rFonts w:ascii="Times New Roman" w:eastAsia="Times New Roman" w:hAnsi="Times New Roman"/>
                <w:sz w:val="14"/>
                <w:szCs w:val="14"/>
                <w:lang w:eastAsia="ru-RU"/>
              </w:rPr>
            </w:pPr>
          </w:p>
        </w:tc>
        <w:tc>
          <w:tcPr>
            <w:tcW w:w="848" w:type="pct"/>
            <w:tcBorders>
              <w:top w:val="nil"/>
              <w:left w:val="nil"/>
              <w:bottom w:val="single" w:sz="4" w:space="0" w:color="auto"/>
              <w:right w:val="single" w:sz="4" w:space="0" w:color="auto"/>
            </w:tcBorders>
            <w:shd w:val="clear" w:color="auto" w:fill="auto"/>
            <w:hideMark/>
          </w:tcPr>
          <w:p w:rsidR="00D87BE1" w:rsidRPr="00D87BE1" w:rsidRDefault="00D87BE1" w:rsidP="00D87BE1">
            <w:pPr>
              <w:spacing w:after="0" w:line="240" w:lineRule="auto"/>
              <w:rPr>
                <w:rFonts w:ascii="Times New Roman" w:eastAsia="Times New Roman" w:hAnsi="Times New Roman"/>
                <w:color w:val="000000"/>
                <w:sz w:val="14"/>
                <w:szCs w:val="14"/>
                <w:lang w:eastAsia="ru-RU"/>
              </w:rPr>
            </w:pPr>
            <w:r w:rsidRPr="00D87BE1">
              <w:rPr>
                <w:rFonts w:ascii="Times New Roman" w:eastAsia="Times New Roman" w:hAnsi="Times New Roman"/>
                <w:color w:val="000000"/>
                <w:sz w:val="14"/>
                <w:szCs w:val="14"/>
                <w:lang w:eastAsia="ru-RU"/>
              </w:rPr>
              <w:t>бюджеты муниципальных образований</w:t>
            </w:r>
          </w:p>
        </w:tc>
        <w:tc>
          <w:tcPr>
            <w:tcW w:w="585"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color w:val="000000"/>
                <w:sz w:val="14"/>
                <w:szCs w:val="14"/>
                <w:lang w:eastAsia="ru-RU"/>
              </w:rPr>
            </w:pPr>
            <w:r w:rsidRPr="00D87BE1">
              <w:rPr>
                <w:rFonts w:ascii="Times New Roman" w:eastAsia="Times New Roman" w:hAnsi="Times New Roman"/>
                <w:color w:val="000000"/>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0,00</w:t>
            </w:r>
          </w:p>
        </w:tc>
      </w:tr>
      <w:tr w:rsidR="00D87BE1" w:rsidRPr="00D87BE1" w:rsidTr="00D87BE1">
        <w:trPr>
          <w:trHeight w:val="20"/>
        </w:trPr>
        <w:tc>
          <w:tcPr>
            <w:tcW w:w="570" w:type="pct"/>
            <w:vMerge/>
            <w:tcBorders>
              <w:top w:val="nil"/>
              <w:left w:val="single" w:sz="4" w:space="0" w:color="auto"/>
              <w:bottom w:val="single" w:sz="4" w:space="0" w:color="auto"/>
              <w:right w:val="single" w:sz="4" w:space="0" w:color="auto"/>
            </w:tcBorders>
            <w:vAlign w:val="center"/>
            <w:hideMark/>
          </w:tcPr>
          <w:p w:rsidR="00D87BE1" w:rsidRPr="00D87BE1" w:rsidRDefault="00D87BE1" w:rsidP="00D87BE1">
            <w:pPr>
              <w:spacing w:after="0" w:line="240" w:lineRule="auto"/>
              <w:rPr>
                <w:rFonts w:ascii="Times New Roman" w:eastAsia="Times New Roman" w:hAnsi="Times New Roman"/>
                <w:sz w:val="14"/>
                <w:szCs w:val="14"/>
                <w:lang w:eastAsia="ru-RU"/>
              </w:rPr>
            </w:pPr>
          </w:p>
        </w:tc>
        <w:tc>
          <w:tcPr>
            <w:tcW w:w="674" w:type="pct"/>
            <w:vMerge/>
            <w:tcBorders>
              <w:top w:val="nil"/>
              <w:left w:val="single" w:sz="4" w:space="0" w:color="auto"/>
              <w:bottom w:val="single" w:sz="4" w:space="0" w:color="auto"/>
              <w:right w:val="single" w:sz="4" w:space="0" w:color="auto"/>
            </w:tcBorders>
            <w:vAlign w:val="center"/>
            <w:hideMark/>
          </w:tcPr>
          <w:p w:rsidR="00D87BE1" w:rsidRPr="00D87BE1" w:rsidRDefault="00D87BE1" w:rsidP="00D87BE1">
            <w:pPr>
              <w:spacing w:after="0" w:line="240" w:lineRule="auto"/>
              <w:rPr>
                <w:rFonts w:ascii="Times New Roman" w:eastAsia="Times New Roman" w:hAnsi="Times New Roman"/>
                <w:sz w:val="14"/>
                <w:szCs w:val="14"/>
                <w:lang w:eastAsia="ru-RU"/>
              </w:rPr>
            </w:pPr>
          </w:p>
        </w:tc>
        <w:tc>
          <w:tcPr>
            <w:tcW w:w="848" w:type="pct"/>
            <w:tcBorders>
              <w:top w:val="nil"/>
              <w:left w:val="nil"/>
              <w:bottom w:val="single" w:sz="4" w:space="0" w:color="auto"/>
              <w:right w:val="single" w:sz="4" w:space="0" w:color="auto"/>
            </w:tcBorders>
            <w:shd w:val="clear" w:color="auto" w:fill="auto"/>
            <w:hideMark/>
          </w:tcPr>
          <w:p w:rsidR="00D87BE1" w:rsidRPr="00D87BE1" w:rsidRDefault="00D87BE1" w:rsidP="00D87BE1">
            <w:pPr>
              <w:spacing w:after="0" w:line="240" w:lineRule="auto"/>
              <w:rPr>
                <w:rFonts w:ascii="Times New Roman" w:eastAsia="Times New Roman" w:hAnsi="Times New Roman"/>
                <w:color w:val="000000"/>
                <w:sz w:val="14"/>
                <w:szCs w:val="14"/>
                <w:lang w:eastAsia="ru-RU"/>
              </w:rPr>
            </w:pPr>
            <w:r w:rsidRPr="00D87BE1">
              <w:rPr>
                <w:rFonts w:ascii="Times New Roman" w:eastAsia="Times New Roman" w:hAnsi="Times New Roman"/>
                <w:color w:val="000000"/>
                <w:sz w:val="14"/>
                <w:szCs w:val="14"/>
                <w:lang w:eastAsia="ru-RU"/>
              </w:rPr>
              <w:t>юридические лица</w:t>
            </w:r>
          </w:p>
        </w:tc>
        <w:tc>
          <w:tcPr>
            <w:tcW w:w="585"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color w:val="000000"/>
                <w:sz w:val="14"/>
                <w:szCs w:val="14"/>
                <w:lang w:eastAsia="ru-RU"/>
              </w:rPr>
            </w:pPr>
            <w:r w:rsidRPr="00D87BE1">
              <w:rPr>
                <w:rFonts w:ascii="Times New Roman" w:eastAsia="Times New Roman" w:hAnsi="Times New Roman"/>
                <w:color w:val="000000"/>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0,00</w:t>
            </w:r>
          </w:p>
        </w:tc>
      </w:tr>
      <w:tr w:rsidR="00D87BE1" w:rsidRPr="00D87BE1" w:rsidTr="00D87BE1">
        <w:trPr>
          <w:trHeight w:val="20"/>
        </w:trPr>
        <w:tc>
          <w:tcPr>
            <w:tcW w:w="570" w:type="pct"/>
            <w:vMerge w:val="restart"/>
            <w:tcBorders>
              <w:top w:val="nil"/>
              <w:left w:val="single" w:sz="4" w:space="0" w:color="auto"/>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center"/>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Подпрограмма 3</w:t>
            </w:r>
          </w:p>
        </w:tc>
        <w:tc>
          <w:tcPr>
            <w:tcW w:w="674" w:type="pct"/>
            <w:vMerge w:val="restart"/>
            <w:tcBorders>
              <w:top w:val="nil"/>
              <w:left w:val="single" w:sz="4" w:space="0" w:color="auto"/>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center"/>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«Обеспечение реализации муниципальной программы  и прочие мероприятия в области образования»</w:t>
            </w:r>
          </w:p>
        </w:tc>
        <w:tc>
          <w:tcPr>
            <w:tcW w:w="848" w:type="pct"/>
            <w:tcBorders>
              <w:top w:val="nil"/>
              <w:left w:val="nil"/>
              <w:bottom w:val="single" w:sz="4" w:space="0" w:color="auto"/>
              <w:right w:val="single" w:sz="4" w:space="0" w:color="auto"/>
            </w:tcBorders>
            <w:shd w:val="clear" w:color="auto" w:fill="auto"/>
            <w:hideMark/>
          </w:tcPr>
          <w:p w:rsidR="00D87BE1" w:rsidRPr="00D87BE1" w:rsidRDefault="00D87BE1" w:rsidP="00D87BE1">
            <w:pPr>
              <w:spacing w:after="0" w:line="240" w:lineRule="auto"/>
              <w:rPr>
                <w:rFonts w:ascii="Times New Roman" w:eastAsia="Times New Roman" w:hAnsi="Times New Roman"/>
                <w:color w:val="000000"/>
                <w:sz w:val="14"/>
                <w:szCs w:val="14"/>
                <w:lang w:eastAsia="ru-RU"/>
              </w:rPr>
            </w:pPr>
            <w:r w:rsidRPr="00D87BE1">
              <w:rPr>
                <w:rFonts w:ascii="Times New Roman" w:eastAsia="Times New Roman" w:hAnsi="Times New Roman"/>
                <w:color w:val="000000"/>
                <w:sz w:val="14"/>
                <w:szCs w:val="14"/>
                <w:lang w:eastAsia="ru-RU"/>
              </w:rPr>
              <w:t>Всего</w:t>
            </w:r>
          </w:p>
        </w:tc>
        <w:tc>
          <w:tcPr>
            <w:tcW w:w="585"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98 186 676,74</w:t>
            </w:r>
          </w:p>
        </w:tc>
        <w:tc>
          <w:tcPr>
            <w:tcW w:w="590"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109 987 826,71</w:t>
            </w:r>
          </w:p>
        </w:tc>
        <w:tc>
          <w:tcPr>
            <w:tcW w:w="590"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89 242 520,00</w:t>
            </w:r>
          </w:p>
        </w:tc>
        <w:tc>
          <w:tcPr>
            <w:tcW w:w="590"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89 242 520,00</w:t>
            </w:r>
          </w:p>
        </w:tc>
        <w:tc>
          <w:tcPr>
            <w:tcW w:w="554"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386 659 543,45</w:t>
            </w:r>
          </w:p>
        </w:tc>
      </w:tr>
      <w:tr w:rsidR="00D87BE1" w:rsidRPr="00D87BE1" w:rsidTr="00D87BE1">
        <w:trPr>
          <w:trHeight w:val="20"/>
        </w:trPr>
        <w:tc>
          <w:tcPr>
            <w:tcW w:w="570" w:type="pct"/>
            <w:vMerge/>
            <w:tcBorders>
              <w:top w:val="nil"/>
              <w:left w:val="single" w:sz="4" w:space="0" w:color="auto"/>
              <w:bottom w:val="single" w:sz="4" w:space="0" w:color="auto"/>
              <w:right w:val="single" w:sz="4" w:space="0" w:color="auto"/>
            </w:tcBorders>
            <w:vAlign w:val="center"/>
            <w:hideMark/>
          </w:tcPr>
          <w:p w:rsidR="00D87BE1" w:rsidRPr="00D87BE1" w:rsidRDefault="00D87BE1" w:rsidP="00D87BE1">
            <w:pPr>
              <w:spacing w:after="0" w:line="240" w:lineRule="auto"/>
              <w:rPr>
                <w:rFonts w:ascii="Times New Roman" w:eastAsia="Times New Roman" w:hAnsi="Times New Roman"/>
                <w:sz w:val="14"/>
                <w:szCs w:val="14"/>
                <w:lang w:eastAsia="ru-RU"/>
              </w:rPr>
            </w:pPr>
          </w:p>
        </w:tc>
        <w:tc>
          <w:tcPr>
            <w:tcW w:w="674" w:type="pct"/>
            <w:vMerge/>
            <w:tcBorders>
              <w:top w:val="nil"/>
              <w:left w:val="single" w:sz="4" w:space="0" w:color="auto"/>
              <w:bottom w:val="single" w:sz="4" w:space="0" w:color="auto"/>
              <w:right w:val="single" w:sz="4" w:space="0" w:color="auto"/>
            </w:tcBorders>
            <w:vAlign w:val="center"/>
            <w:hideMark/>
          </w:tcPr>
          <w:p w:rsidR="00D87BE1" w:rsidRPr="00D87BE1" w:rsidRDefault="00D87BE1" w:rsidP="00D87BE1">
            <w:pPr>
              <w:spacing w:after="0" w:line="240" w:lineRule="auto"/>
              <w:rPr>
                <w:rFonts w:ascii="Times New Roman" w:eastAsia="Times New Roman" w:hAnsi="Times New Roman"/>
                <w:sz w:val="14"/>
                <w:szCs w:val="14"/>
                <w:lang w:eastAsia="ru-RU"/>
              </w:rPr>
            </w:pPr>
          </w:p>
        </w:tc>
        <w:tc>
          <w:tcPr>
            <w:tcW w:w="3756" w:type="pct"/>
            <w:gridSpan w:val="6"/>
            <w:tcBorders>
              <w:top w:val="single" w:sz="4" w:space="0" w:color="auto"/>
              <w:left w:val="nil"/>
              <w:bottom w:val="single" w:sz="4" w:space="0" w:color="auto"/>
              <w:right w:val="single" w:sz="4" w:space="0" w:color="000000"/>
            </w:tcBorders>
            <w:shd w:val="clear" w:color="auto" w:fill="auto"/>
            <w:hideMark/>
          </w:tcPr>
          <w:p w:rsidR="00D87BE1" w:rsidRPr="00D87BE1" w:rsidRDefault="00D87BE1" w:rsidP="00D87BE1">
            <w:pPr>
              <w:spacing w:after="0" w:line="240" w:lineRule="auto"/>
              <w:rPr>
                <w:rFonts w:ascii="Times New Roman" w:eastAsia="Times New Roman" w:hAnsi="Times New Roman"/>
                <w:color w:val="000000"/>
                <w:sz w:val="14"/>
                <w:szCs w:val="14"/>
                <w:lang w:eastAsia="ru-RU"/>
              </w:rPr>
            </w:pPr>
            <w:r w:rsidRPr="00D87BE1">
              <w:rPr>
                <w:rFonts w:ascii="Times New Roman" w:eastAsia="Times New Roman" w:hAnsi="Times New Roman"/>
                <w:color w:val="000000"/>
                <w:sz w:val="14"/>
                <w:szCs w:val="14"/>
                <w:lang w:eastAsia="ru-RU"/>
              </w:rPr>
              <w:t>в том числе:</w:t>
            </w:r>
          </w:p>
        </w:tc>
      </w:tr>
      <w:tr w:rsidR="00D87BE1" w:rsidRPr="00D87BE1" w:rsidTr="00D87BE1">
        <w:trPr>
          <w:trHeight w:val="20"/>
        </w:trPr>
        <w:tc>
          <w:tcPr>
            <w:tcW w:w="570" w:type="pct"/>
            <w:vMerge/>
            <w:tcBorders>
              <w:top w:val="nil"/>
              <w:left w:val="single" w:sz="4" w:space="0" w:color="auto"/>
              <w:bottom w:val="single" w:sz="4" w:space="0" w:color="auto"/>
              <w:right w:val="single" w:sz="4" w:space="0" w:color="auto"/>
            </w:tcBorders>
            <w:vAlign w:val="center"/>
            <w:hideMark/>
          </w:tcPr>
          <w:p w:rsidR="00D87BE1" w:rsidRPr="00D87BE1" w:rsidRDefault="00D87BE1" w:rsidP="00D87BE1">
            <w:pPr>
              <w:spacing w:after="0" w:line="240" w:lineRule="auto"/>
              <w:rPr>
                <w:rFonts w:ascii="Times New Roman" w:eastAsia="Times New Roman" w:hAnsi="Times New Roman"/>
                <w:sz w:val="14"/>
                <w:szCs w:val="14"/>
                <w:lang w:eastAsia="ru-RU"/>
              </w:rPr>
            </w:pPr>
          </w:p>
        </w:tc>
        <w:tc>
          <w:tcPr>
            <w:tcW w:w="674" w:type="pct"/>
            <w:vMerge/>
            <w:tcBorders>
              <w:top w:val="nil"/>
              <w:left w:val="single" w:sz="4" w:space="0" w:color="auto"/>
              <w:bottom w:val="single" w:sz="4" w:space="0" w:color="auto"/>
              <w:right w:val="single" w:sz="4" w:space="0" w:color="auto"/>
            </w:tcBorders>
            <w:vAlign w:val="center"/>
            <w:hideMark/>
          </w:tcPr>
          <w:p w:rsidR="00D87BE1" w:rsidRPr="00D87BE1" w:rsidRDefault="00D87BE1" w:rsidP="00D87BE1">
            <w:pPr>
              <w:spacing w:after="0" w:line="240" w:lineRule="auto"/>
              <w:rPr>
                <w:rFonts w:ascii="Times New Roman" w:eastAsia="Times New Roman" w:hAnsi="Times New Roman"/>
                <w:sz w:val="14"/>
                <w:szCs w:val="14"/>
                <w:lang w:eastAsia="ru-RU"/>
              </w:rPr>
            </w:pPr>
          </w:p>
        </w:tc>
        <w:tc>
          <w:tcPr>
            <w:tcW w:w="848" w:type="pct"/>
            <w:tcBorders>
              <w:top w:val="nil"/>
              <w:left w:val="nil"/>
              <w:bottom w:val="single" w:sz="4" w:space="0" w:color="auto"/>
              <w:right w:val="single" w:sz="4" w:space="0" w:color="auto"/>
            </w:tcBorders>
            <w:shd w:val="clear" w:color="auto" w:fill="auto"/>
            <w:hideMark/>
          </w:tcPr>
          <w:p w:rsidR="00D87BE1" w:rsidRPr="00D87BE1" w:rsidRDefault="00D87BE1" w:rsidP="00D87BE1">
            <w:pPr>
              <w:spacing w:after="0" w:line="240" w:lineRule="auto"/>
              <w:rPr>
                <w:rFonts w:ascii="Times New Roman" w:eastAsia="Times New Roman" w:hAnsi="Times New Roman"/>
                <w:color w:val="000000"/>
                <w:sz w:val="14"/>
                <w:szCs w:val="14"/>
                <w:lang w:eastAsia="ru-RU"/>
              </w:rPr>
            </w:pPr>
            <w:r w:rsidRPr="00D87BE1">
              <w:rPr>
                <w:rFonts w:ascii="Times New Roman" w:eastAsia="Times New Roman" w:hAnsi="Times New Roman"/>
                <w:color w:val="000000"/>
                <w:sz w:val="14"/>
                <w:szCs w:val="14"/>
                <w:lang w:eastAsia="ru-RU"/>
              </w:rPr>
              <w:t xml:space="preserve">федеральный бюджет </w:t>
            </w:r>
          </w:p>
        </w:tc>
        <w:tc>
          <w:tcPr>
            <w:tcW w:w="585"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color w:val="000000"/>
                <w:sz w:val="14"/>
                <w:szCs w:val="14"/>
                <w:lang w:eastAsia="ru-RU"/>
              </w:rPr>
            </w:pPr>
            <w:r w:rsidRPr="00D87BE1">
              <w:rPr>
                <w:rFonts w:ascii="Times New Roman" w:eastAsia="Times New Roman" w:hAnsi="Times New Roman"/>
                <w:color w:val="000000"/>
                <w:sz w:val="14"/>
                <w:szCs w:val="14"/>
                <w:lang w:eastAsia="ru-RU"/>
              </w:rPr>
              <w:t>0,00</w:t>
            </w:r>
          </w:p>
        </w:tc>
        <w:tc>
          <w:tcPr>
            <w:tcW w:w="590"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0,00</w:t>
            </w:r>
          </w:p>
        </w:tc>
      </w:tr>
      <w:tr w:rsidR="00D87BE1" w:rsidRPr="00D87BE1" w:rsidTr="00D87BE1">
        <w:trPr>
          <w:trHeight w:val="20"/>
        </w:trPr>
        <w:tc>
          <w:tcPr>
            <w:tcW w:w="570" w:type="pct"/>
            <w:vMerge/>
            <w:tcBorders>
              <w:top w:val="nil"/>
              <w:left w:val="single" w:sz="4" w:space="0" w:color="auto"/>
              <w:bottom w:val="single" w:sz="4" w:space="0" w:color="auto"/>
              <w:right w:val="single" w:sz="4" w:space="0" w:color="auto"/>
            </w:tcBorders>
            <w:vAlign w:val="center"/>
            <w:hideMark/>
          </w:tcPr>
          <w:p w:rsidR="00D87BE1" w:rsidRPr="00D87BE1" w:rsidRDefault="00D87BE1" w:rsidP="00D87BE1">
            <w:pPr>
              <w:spacing w:after="0" w:line="240" w:lineRule="auto"/>
              <w:rPr>
                <w:rFonts w:ascii="Times New Roman" w:eastAsia="Times New Roman" w:hAnsi="Times New Roman"/>
                <w:sz w:val="14"/>
                <w:szCs w:val="14"/>
                <w:lang w:eastAsia="ru-RU"/>
              </w:rPr>
            </w:pPr>
          </w:p>
        </w:tc>
        <w:tc>
          <w:tcPr>
            <w:tcW w:w="674" w:type="pct"/>
            <w:vMerge/>
            <w:tcBorders>
              <w:top w:val="nil"/>
              <w:left w:val="single" w:sz="4" w:space="0" w:color="auto"/>
              <w:bottom w:val="single" w:sz="4" w:space="0" w:color="auto"/>
              <w:right w:val="single" w:sz="4" w:space="0" w:color="auto"/>
            </w:tcBorders>
            <w:vAlign w:val="center"/>
            <w:hideMark/>
          </w:tcPr>
          <w:p w:rsidR="00D87BE1" w:rsidRPr="00D87BE1" w:rsidRDefault="00D87BE1" w:rsidP="00D87BE1">
            <w:pPr>
              <w:spacing w:after="0" w:line="240" w:lineRule="auto"/>
              <w:rPr>
                <w:rFonts w:ascii="Times New Roman" w:eastAsia="Times New Roman" w:hAnsi="Times New Roman"/>
                <w:sz w:val="14"/>
                <w:szCs w:val="14"/>
                <w:lang w:eastAsia="ru-RU"/>
              </w:rPr>
            </w:pPr>
          </w:p>
        </w:tc>
        <w:tc>
          <w:tcPr>
            <w:tcW w:w="848" w:type="pct"/>
            <w:tcBorders>
              <w:top w:val="nil"/>
              <w:left w:val="nil"/>
              <w:bottom w:val="single" w:sz="4" w:space="0" w:color="auto"/>
              <w:right w:val="single" w:sz="4" w:space="0" w:color="auto"/>
            </w:tcBorders>
            <w:shd w:val="clear" w:color="auto" w:fill="auto"/>
            <w:hideMark/>
          </w:tcPr>
          <w:p w:rsidR="00D87BE1" w:rsidRPr="00D87BE1" w:rsidRDefault="00D87BE1" w:rsidP="00D87BE1">
            <w:pPr>
              <w:spacing w:after="0" w:line="240" w:lineRule="auto"/>
              <w:rPr>
                <w:rFonts w:ascii="Times New Roman" w:eastAsia="Times New Roman" w:hAnsi="Times New Roman"/>
                <w:color w:val="000000"/>
                <w:sz w:val="14"/>
                <w:szCs w:val="14"/>
                <w:lang w:eastAsia="ru-RU"/>
              </w:rPr>
            </w:pPr>
            <w:r w:rsidRPr="00D87BE1">
              <w:rPr>
                <w:rFonts w:ascii="Times New Roman" w:eastAsia="Times New Roman" w:hAnsi="Times New Roman"/>
                <w:color w:val="000000"/>
                <w:sz w:val="14"/>
                <w:szCs w:val="14"/>
                <w:lang w:eastAsia="ru-RU"/>
              </w:rPr>
              <w:t>краевой бюджет</w:t>
            </w:r>
          </w:p>
        </w:tc>
        <w:tc>
          <w:tcPr>
            <w:tcW w:w="585"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color w:val="000000"/>
                <w:sz w:val="14"/>
                <w:szCs w:val="14"/>
                <w:lang w:eastAsia="ru-RU"/>
              </w:rPr>
            </w:pPr>
            <w:r w:rsidRPr="00D87BE1">
              <w:rPr>
                <w:rFonts w:ascii="Times New Roman" w:eastAsia="Times New Roman" w:hAnsi="Times New Roman"/>
                <w:color w:val="000000"/>
                <w:sz w:val="14"/>
                <w:szCs w:val="14"/>
                <w:lang w:eastAsia="ru-RU"/>
              </w:rPr>
              <w:t>5 095 210,00</w:t>
            </w:r>
          </w:p>
        </w:tc>
        <w:tc>
          <w:tcPr>
            <w:tcW w:w="590"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7 371 470,00</w:t>
            </w:r>
          </w:p>
        </w:tc>
        <w:tc>
          <w:tcPr>
            <w:tcW w:w="590"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12 466 680,00</w:t>
            </w:r>
          </w:p>
        </w:tc>
      </w:tr>
      <w:tr w:rsidR="00D87BE1" w:rsidRPr="00D87BE1" w:rsidTr="00D87BE1">
        <w:trPr>
          <w:trHeight w:val="20"/>
        </w:trPr>
        <w:tc>
          <w:tcPr>
            <w:tcW w:w="570" w:type="pct"/>
            <w:vMerge/>
            <w:tcBorders>
              <w:top w:val="nil"/>
              <w:left w:val="single" w:sz="4" w:space="0" w:color="auto"/>
              <w:bottom w:val="single" w:sz="4" w:space="0" w:color="auto"/>
              <w:right w:val="single" w:sz="4" w:space="0" w:color="auto"/>
            </w:tcBorders>
            <w:vAlign w:val="center"/>
            <w:hideMark/>
          </w:tcPr>
          <w:p w:rsidR="00D87BE1" w:rsidRPr="00D87BE1" w:rsidRDefault="00D87BE1" w:rsidP="00D87BE1">
            <w:pPr>
              <w:spacing w:after="0" w:line="240" w:lineRule="auto"/>
              <w:rPr>
                <w:rFonts w:ascii="Times New Roman" w:eastAsia="Times New Roman" w:hAnsi="Times New Roman"/>
                <w:sz w:val="14"/>
                <w:szCs w:val="14"/>
                <w:lang w:eastAsia="ru-RU"/>
              </w:rPr>
            </w:pPr>
          </w:p>
        </w:tc>
        <w:tc>
          <w:tcPr>
            <w:tcW w:w="674" w:type="pct"/>
            <w:vMerge/>
            <w:tcBorders>
              <w:top w:val="nil"/>
              <w:left w:val="single" w:sz="4" w:space="0" w:color="auto"/>
              <w:bottom w:val="single" w:sz="4" w:space="0" w:color="auto"/>
              <w:right w:val="single" w:sz="4" w:space="0" w:color="auto"/>
            </w:tcBorders>
            <w:vAlign w:val="center"/>
            <w:hideMark/>
          </w:tcPr>
          <w:p w:rsidR="00D87BE1" w:rsidRPr="00D87BE1" w:rsidRDefault="00D87BE1" w:rsidP="00D87BE1">
            <w:pPr>
              <w:spacing w:after="0" w:line="240" w:lineRule="auto"/>
              <w:rPr>
                <w:rFonts w:ascii="Times New Roman" w:eastAsia="Times New Roman" w:hAnsi="Times New Roman"/>
                <w:sz w:val="14"/>
                <w:szCs w:val="14"/>
                <w:lang w:eastAsia="ru-RU"/>
              </w:rPr>
            </w:pPr>
          </w:p>
        </w:tc>
        <w:tc>
          <w:tcPr>
            <w:tcW w:w="848" w:type="pct"/>
            <w:tcBorders>
              <w:top w:val="nil"/>
              <w:left w:val="nil"/>
              <w:bottom w:val="single" w:sz="4" w:space="0" w:color="auto"/>
              <w:right w:val="single" w:sz="4" w:space="0" w:color="auto"/>
            </w:tcBorders>
            <w:shd w:val="clear" w:color="auto" w:fill="auto"/>
            <w:hideMark/>
          </w:tcPr>
          <w:p w:rsidR="00D87BE1" w:rsidRPr="00D87BE1" w:rsidRDefault="00D87BE1" w:rsidP="00D87BE1">
            <w:pPr>
              <w:spacing w:after="0" w:line="240" w:lineRule="auto"/>
              <w:rPr>
                <w:rFonts w:ascii="Times New Roman" w:eastAsia="Times New Roman" w:hAnsi="Times New Roman"/>
                <w:color w:val="000000"/>
                <w:sz w:val="14"/>
                <w:szCs w:val="14"/>
                <w:lang w:eastAsia="ru-RU"/>
              </w:rPr>
            </w:pPr>
            <w:r w:rsidRPr="00D87BE1">
              <w:rPr>
                <w:rFonts w:ascii="Times New Roman" w:eastAsia="Times New Roman" w:hAnsi="Times New Roman"/>
                <w:color w:val="000000"/>
                <w:sz w:val="14"/>
                <w:szCs w:val="14"/>
                <w:lang w:eastAsia="ru-RU"/>
              </w:rPr>
              <w:t>внебюджетные источники</w:t>
            </w:r>
          </w:p>
        </w:tc>
        <w:tc>
          <w:tcPr>
            <w:tcW w:w="585"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color w:val="000000"/>
                <w:sz w:val="14"/>
                <w:szCs w:val="14"/>
                <w:lang w:eastAsia="ru-RU"/>
              </w:rPr>
            </w:pPr>
            <w:r w:rsidRPr="00D87BE1">
              <w:rPr>
                <w:rFonts w:ascii="Times New Roman" w:eastAsia="Times New Roman" w:hAnsi="Times New Roman"/>
                <w:color w:val="000000"/>
                <w:sz w:val="14"/>
                <w:szCs w:val="14"/>
                <w:lang w:eastAsia="ru-RU"/>
              </w:rPr>
              <w:t>900 000,00</w:t>
            </w:r>
          </w:p>
        </w:tc>
        <w:tc>
          <w:tcPr>
            <w:tcW w:w="590" w:type="pct"/>
            <w:tcBorders>
              <w:top w:val="nil"/>
              <w:left w:val="nil"/>
              <w:bottom w:val="single" w:sz="4" w:space="0" w:color="auto"/>
              <w:right w:val="single" w:sz="4" w:space="0" w:color="auto"/>
            </w:tcBorders>
            <w:shd w:val="clear" w:color="auto" w:fill="auto"/>
            <w:noWrap/>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900 000,00</w:t>
            </w:r>
          </w:p>
        </w:tc>
        <w:tc>
          <w:tcPr>
            <w:tcW w:w="590" w:type="pct"/>
            <w:tcBorders>
              <w:top w:val="nil"/>
              <w:left w:val="nil"/>
              <w:bottom w:val="single" w:sz="4" w:space="0" w:color="auto"/>
              <w:right w:val="single" w:sz="4" w:space="0" w:color="auto"/>
            </w:tcBorders>
            <w:shd w:val="clear" w:color="auto" w:fill="auto"/>
            <w:noWrap/>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1 800 000,00</w:t>
            </w:r>
          </w:p>
        </w:tc>
      </w:tr>
      <w:tr w:rsidR="00D87BE1" w:rsidRPr="00D87BE1" w:rsidTr="00D87BE1">
        <w:trPr>
          <w:trHeight w:val="20"/>
        </w:trPr>
        <w:tc>
          <w:tcPr>
            <w:tcW w:w="570" w:type="pct"/>
            <w:vMerge/>
            <w:tcBorders>
              <w:top w:val="nil"/>
              <w:left w:val="single" w:sz="4" w:space="0" w:color="auto"/>
              <w:bottom w:val="single" w:sz="4" w:space="0" w:color="auto"/>
              <w:right w:val="single" w:sz="4" w:space="0" w:color="auto"/>
            </w:tcBorders>
            <w:vAlign w:val="center"/>
            <w:hideMark/>
          </w:tcPr>
          <w:p w:rsidR="00D87BE1" w:rsidRPr="00D87BE1" w:rsidRDefault="00D87BE1" w:rsidP="00D87BE1">
            <w:pPr>
              <w:spacing w:after="0" w:line="240" w:lineRule="auto"/>
              <w:rPr>
                <w:rFonts w:ascii="Times New Roman" w:eastAsia="Times New Roman" w:hAnsi="Times New Roman"/>
                <w:sz w:val="14"/>
                <w:szCs w:val="14"/>
                <w:lang w:eastAsia="ru-RU"/>
              </w:rPr>
            </w:pPr>
          </w:p>
        </w:tc>
        <w:tc>
          <w:tcPr>
            <w:tcW w:w="674" w:type="pct"/>
            <w:vMerge/>
            <w:tcBorders>
              <w:top w:val="nil"/>
              <w:left w:val="single" w:sz="4" w:space="0" w:color="auto"/>
              <w:bottom w:val="single" w:sz="4" w:space="0" w:color="auto"/>
              <w:right w:val="single" w:sz="4" w:space="0" w:color="auto"/>
            </w:tcBorders>
            <w:vAlign w:val="center"/>
            <w:hideMark/>
          </w:tcPr>
          <w:p w:rsidR="00D87BE1" w:rsidRPr="00D87BE1" w:rsidRDefault="00D87BE1" w:rsidP="00D87BE1">
            <w:pPr>
              <w:spacing w:after="0" w:line="240" w:lineRule="auto"/>
              <w:rPr>
                <w:rFonts w:ascii="Times New Roman" w:eastAsia="Times New Roman" w:hAnsi="Times New Roman"/>
                <w:sz w:val="14"/>
                <w:szCs w:val="14"/>
                <w:lang w:eastAsia="ru-RU"/>
              </w:rPr>
            </w:pPr>
          </w:p>
        </w:tc>
        <w:tc>
          <w:tcPr>
            <w:tcW w:w="848" w:type="pct"/>
            <w:tcBorders>
              <w:top w:val="nil"/>
              <w:left w:val="nil"/>
              <w:bottom w:val="single" w:sz="4" w:space="0" w:color="auto"/>
              <w:right w:val="single" w:sz="4" w:space="0" w:color="auto"/>
            </w:tcBorders>
            <w:shd w:val="clear" w:color="auto" w:fill="auto"/>
            <w:hideMark/>
          </w:tcPr>
          <w:p w:rsidR="00D87BE1" w:rsidRPr="00D87BE1" w:rsidRDefault="00D87BE1" w:rsidP="00D87BE1">
            <w:pPr>
              <w:spacing w:after="0" w:line="240" w:lineRule="auto"/>
              <w:rPr>
                <w:rFonts w:ascii="Times New Roman" w:eastAsia="Times New Roman" w:hAnsi="Times New Roman"/>
                <w:color w:val="000000"/>
                <w:sz w:val="14"/>
                <w:szCs w:val="14"/>
                <w:lang w:eastAsia="ru-RU"/>
              </w:rPr>
            </w:pPr>
            <w:r w:rsidRPr="00D87BE1">
              <w:rPr>
                <w:rFonts w:ascii="Times New Roman" w:eastAsia="Times New Roman" w:hAnsi="Times New Roman"/>
                <w:color w:val="000000"/>
                <w:sz w:val="14"/>
                <w:szCs w:val="14"/>
                <w:lang w:eastAsia="ru-RU"/>
              </w:rPr>
              <w:t>бюджеты муниципальных образований</w:t>
            </w:r>
          </w:p>
        </w:tc>
        <w:tc>
          <w:tcPr>
            <w:tcW w:w="585"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color w:val="000000"/>
                <w:sz w:val="14"/>
                <w:szCs w:val="14"/>
                <w:lang w:eastAsia="ru-RU"/>
              </w:rPr>
            </w:pPr>
            <w:r w:rsidRPr="00D87BE1">
              <w:rPr>
                <w:rFonts w:ascii="Times New Roman" w:eastAsia="Times New Roman" w:hAnsi="Times New Roman"/>
                <w:color w:val="000000"/>
                <w:sz w:val="14"/>
                <w:szCs w:val="14"/>
                <w:lang w:eastAsia="ru-RU"/>
              </w:rPr>
              <w:t>92 191 466,74</w:t>
            </w:r>
          </w:p>
        </w:tc>
        <w:tc>
          <w:tcPr>
            <w:tcW w:w="590" w:type="pct"/>
            <w:tcBorders>
              <w:top w:val="nil"/>
              <w:left w:val="nil"/>
              <w:bottom w:val="single" w:sz="4" w:space="0" w:color="auto"/>
              <w:right w:val="single" w:sz="4" w:space="0" w:color="auto"/>
            </w:tcBorders>
            <w:shd w:val="clear" w:color="auto" w:fill="auto"/>
            <w:noWrap/>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101 716 356,71</w:t>
            </w:r>
          </w:p>
        </w:tc>
        <w:tc>
          <w:tcPr>
            <w:tcW w:w="590" w:type="pct"/>
            <w:tcBorders>
              <w:top w:val="nil"/>
              <w:left w:val="nil"/>
              <w:bottom w:val="single" w:sz="4" w:space="0" w:color="auto"/>
              <w:right w:val="single" w:sz="4" w:space="0" w:color="auto"/>
            </w:tcBorders>
            <w:shd w:val="clear" w:color="auto" w:fill="auto"/>
            <w:noWrap/>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89 242 520,00</w:t>
            </w:r>
          </w:p>
        </w:tc>
        <w:tc>
          <w:tcPr>
            <w:tcW w:w="590" w:type="pct"/>
            <w:tcBorders>
              <w:top w:val="nil"/>
              <w:left w:val="nil"/>
              <w:bottom w:val="single" w:sz="4" w:space="0" w:color="auto"/>
              <w:right w:val="single" w:sz="4" w:space="0" w:color="auto"/>
            </w:tcBorders>
            <w:shd w:val="clear" w:color="auto" w:fill="auto"/>
            <w:noWrap/>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89 242 520,00</w:t>
            </w:r>
          </w:p>
        </w:tc>
        <w:tc>
          <w:tcPr>
            <w:tcW w:w="554"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bCs/>
                <w:sz w:val="14"/>
                <w:szCs w:val="14"/>
                <w:lang w:eastAsia="ru-RU"/>
              </w:rPr>
            </w:pPr>
            <w:r w:rsidRPr="00D87BE1">
              <w:rPr>
                <w:rFonts w:ascii="Times New Roman" w:eastAsia="Times New Roman" w:hAnsi="Times New Roman"/>
                <w:bCs/>
                <w:sz w:val="14"/>
                <w:szCs w:val="14"/>
                <w:lang w:eastAsia="ru-RU"/>
              </w:rPr>
              <w:t>372 392 863,45</w:t>
            </w:r>
          </w:p>
        </w:tc>
      </w:tr>
      <w:tr w:rsidR="00D87BE1" w:rsidRPr="00D87BE1" w:rsidTr="00D87BE1">
        <w:trPr>
          <w:trHeight w:val="20"/>
        </w:trPr>
        <w:tc>
          <w:tcPr>
            <w:tcW w:w="570" w:type="pct"/>
            <w:vMerge/>
            <w:tcBorders>
              <w:top w:val="nil"/>
              <w:left w:val="single" w:sz="4" w:space="0" w:color="auto"/>
              <w:bottom w:val="single" w:sz="4" w:space="0" w:color="auto"/>
              <w:right w:val="single" w:sz="4" w:space="0" w:color="auto"/>
            </w:tcBorders>
            <w:vAlign w:val="center"/>
            <w:hideMark/>
          </w:tcPr>
          <w:p w:rsidR="00D87BE1" w:rsidRPr="00D87BE1" w:rsidRDefault="00D87BE1" w:rsidP="00D87BE1">
            <w:pPr>
              <w:spacing w:after="0" w:line="240" w:lineRule="auto"/>
              <w:rPr>
                <w:rFonts w:ascii="Times New Roman" w:eastAsia="Times New Roman" w:hAnsi="Times New Roman"/>
                <w:sz w:val="14"/>
                <w:szCs w:val="14"/>
                <w:lang w:eastAsia="ru-RU"/>
              </w:rPr>
            </w:pPr>
          </w:p>
        </w:tc>
        <w:tc>
          <w:tcPr>
            <w:tcW w:w="674" w:type="pct"/>
            <w:vMerge/>
            <w:tcBorders>
              <w:top w:val="nil"/>
              <w:left w:val="single" w:sz="4" w:space="0" w:color="auto"/>
              <w:bottom w:val="single" w:sz="4" w:space="0" w:color="auto"/>
              <w:right w:val="single" w:sz="4" w:space="0" w:color="auto"/>
            </w:tcBorders>
            <w:vAlign w:val="center"/>
            <w:hideMark/>
          </w:tcPr>
          <w:p w:rsidR="00D87BE1" w:rsidRPr="00D87BE1" w:rsidRDefault="00D87BE1" w:rsidP="00D87BE1">
            <w:pPr>
              <w:spacing w:after="0" w:line="240" w:lineRule="auto"/>
              <w:rPr>
                <w:rFonts w:ascii="Times New Roman" w:eastAsia="Times New Roman" w:hAnsi="Times New Roman"/>
                <w:sz w:val="14"/>
                <w:szCs w:val="14"/>
                <w:lang w:eastAsia="ru-RU"/>
              </w:rPr>
            </w:pPr>
          </w:p>
        </w:tc>
        <w:tc>
          <w:tcPr>
            <w:tcW w:w="848" w:type="pct"/>
            <w:tcBorders>
              <w:top w:val="nil"/>
              <w:left w:val="nil"/>
              <w:bottom w:val="single" w:sz="4" w:space="0" w:color="auto"/>
              <w:right w:val="single" w:sz="4" w:space="0" w:color="auto"/>
            </w:tcBorders>
            <w:shd w:val="clear" w:color="auto" w:fill="auto"/>
            <w:hideMark/>
          </w:tcPr>
          <w:p w:rsidR="00D87BE1" w:rsidRPr="00D87BE1" w:rsidRDefault="00D87BE1" w:rsidP="00D87BE1">
            <w:pPr>
              <w:spacing w:after="0" w:line="240" w:lineRule="auto"/>
              <w:rPr>
                <w:rFonts w:ascii="Times New Roman" w:eastAsia="Times New Roman" w:hAnsi="Times New Roman"/>
                <w:color w:val="000000"/>
                <w:sz w:val="14"/>
                <w:szCs w:val="14"/>
                <w:lang w:eastAsia="ru-RU"/>
              </w:rPr>
            </w:pPr>
            <w:r w:rsidRPr="00D87BE1">
              <w:rPr>
                <w:rFonts w:ascii="Times New Roman" w:eastAsia="Times New Roman" w:hAnsi="Times New Roman"/>
                <w:color w:val="000000"/>
                <w:sz w:val="14"/>
                <w:szCs w:val="14"/>
                <w:lang w:eastAsia="ru-RU"/>
              </w:rPr>
              <w:t>юридические лица</w:t>
            </w:r>
          </w:p>
        </w:tc>
        <w:tc>
          <w:tcPr>
            <w:tcW w:w="585" w:type="pct"/>
            <w:tcBorders>
              <w:top w:val="nil"/>
              <w:left w:val="nil"/>
              <w:bottom w:val="single" w:sz="4" w:space="0" w:color="auto"/>
              <w:right w:val="single" w:sz="4" w:space="0" w:color="auto"/>
            </w:tcBorders>
            <w:shd w:val="clear" w:color="auto" w:fill="auto"/>
            <w:vAlign w:val="center"/>
            <w:hideMark/>
          </w:tcPr>
          <w:p w:rsidR="00D87BE1" w:rsidRPr="00D87BE1" w:rsidRDefault="00D87BE1" w:rsidP="00D87BE1">
            <w:pPr>
              <w:spacing w:after="0" w:line="240" w:lineRule="auto"/>
              <w:jc w:val="right"/>
              <w:rPr>
                <w:rFonts w:ascii="Times New Roman" w:eastAsia="Times New Roman" w:hAnsi="Times New Roman"/>
                <w:color w:val="000000"/>
                <w:sz w:val="14"/>
                <w:szCs w:val="14"/>
                <w:lang w:eastAsia="ru-RU"/>
              </w:rPr>
            </w:pPr>
            <w:r w:rsidRPr="00D87BE1">
              <w:rPr>
                <w:rFonts w:ascii="Times New Roman" w:eastAsia="Times New Roman" w:hAnsi="Times New Roman"/>
                <w:color w:val="000000"/>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noWrap/>
            <w:vAlign w:val="center"/>
            <w:hideMark/>
          </w:tcPr>
          <w:p w:rsidR="00D87BE1" w:rsidRPr="00D87BE1" w:rsidRDefault="00D87BE1" w:rsidP="00D87BE1">
            <w:pPr>
              <w:spacing w:after="0" w:line="240" w:lineRule="auto"/>
              <w:jc w:val="right"/>
              <w:rPr>
                <w:rFonts w:ascii="Times New Roman" w:eastAsia="Times New Roman" w:hAnsi="Times New Roman"/>
                <w:sz w:val="14"/>
                <w:szCs w:val="14"/>
                <w:lang w:eastAsia="ru-RU"/>
              </w:rPr>
            </w:pPr>
            <w:r w:rsidRPr="00D87BE1">
              <w:rPr>
                <w:rFonts w:ascii="Times New Roman" w:eastAsia="Times New Roman" w:hAnsi="Times New Roman"/>
                <w:sz w:val="14"/>
                <w:szCs w:val="14"/>
                <w:lang w:eastAsia="ru-RU"/>
              </w:rPr>
              <w:t>0,00</w:t>
            </w:r>
          </w:p>
        </w:tc>
      </w:tr>
    </w:tbl>
    <w:p w:rsidR="00EF5818" w:rsidRDefault="00EF5818" w:rsidP="00D65370">
      <w:pPr>
        <w:spacing w:after="0" w:line="240" w:lineRule="auto"/>
        <w:jc w:val="both"/>
        <w:rPr>
          <w:rFonts w:ascii="Times New Roman" w:eastAsia="Times New Roman" w:hAnsi="Times New Roman"/>
          <w:sz w:val="14"/>
          <w:szCs w:val="18"/>
          <w:lang w:eastAsia="ru-RU"/>
        </w:rPr>
      </w:pPr>
    </w:p>
    <w:p w:rsidR="00EF5818" w:rsidRDefault="00EF5818" w:rsidP="00D65370">
      <w:pPr>
        <w:spacing w:after="0" w:line="240" w:lineRule="auto"/>
        <w:jc w:val="both"/>
        <w:rPr>
          <w:rFonts w:ascii="Times New Roman" w:eastAsia="Times New Roman" w:hAnsi="Times New Roman"/>
          <w:sz w:val="14"/>
          <w:szCs w:val="18"/>
          <w:lang w:eastAsia="ru-RU"/>
        </w:rPr>
      </w:pPr>
    </w:p>
    <w:tbl>
      <w:tblPr>
        <w:tblW w:w="5000" w:type="pct"/>
        <w:tblLook w:val="04A0"/>
      </w:tblPr>
      <w:tblGrid>
        <w:gridCol w:w="9570"/>
      </w:tblGrid>
      <w:tr w:rsidR="00ED67CA" w:rsidRPr="00ED67CA" w:rsidTr="00ED67CA">
        <w:trPr>
          <w:trHeight w:val="20"/>
        </w:trPr>
        <w:tc>
          <w:tcPr>
            <w:tcW w:w="5000" w:type="pct"/>
            <w:tcBorders>
              <w:top w:val="nil"/>
              <w:left w:val="nil"/>
              <w:right w:val="nil"/>
            </w:tcBorders>
            <w:shd w:val="clear" w:color="auto" w:fill="auto"/>
            <w:noWrap/>
            <w:vAlign w:val="bottom"/>
            <w:hideMark/>
          </w:tcPr>
          <w:p w:rsidR="00ED67CA" w:rsidRDefault="00ED67CA" w:rsidP="00ED67CA">
            <w:pPr>
              <w:spacing w:after="0" w:line="240" w:lineRule="auto"/>
              <w:jc w:val="right"/>
              <w:rPr>
                <w:rFonts w:ascii="Times New Roman" w:eastAsia="Times New Roman" w:hAnsi="Times New Roman"/>
                <w:sz w:val="18"/>
                <w:szCs w:val="18"/>
                <w:lang w:eastAsia="ru-RU"/>
              </w:rPr>
            </w:pPr>
            <w:r w:rsidRPr="00ED67CA">
              <w:rPr>
                <w:rFonts w:ascii="Times New Roman" w:eastAsia="Times New Roman" w:hAnsi="Times New Roman"/>
                <w:sz w:val="18"/>
                <w:szCs w:val="18"/>
                <w:lang w:eastAsia="ru-RU"/>
              </w:rPr>
              <w:t>Приложение № 3</w:t>
            </w:r>
          </w:p>
          <w:p w:rsidR="00ED67CA" w:rsidRDefault="00ED67CA" w:rsidP="00ED67CA">
            <w:pPr>
              <w:spacing w:after="0" w:line="240" w:lineRule="auto"/>
              <w:jc w:val="right"/>
              <w:rPr>
                <w:rFonts w:ascii="Times New Roman" w:eastAsia="Times New Roman" w:hAnsi="Times New Roman"/>
                <w:sz w:val="18"/>
                <w:szCs w:val="18"/>
                <w:lang w:eastAsia="ru-RU"/>
              </w:rPr>
            </w:pPr>
            <w:r w:rsidRPr="00ED67CA">
              <w:rPr>
                <w:rFonts w:ascii="Times New Roman" w:eastAsia="Times New Roman" w:hAnsi="Times New Roman"/>
                <w:sz w:val="18"/>
                <w:szCs w:val="18"/>
                <w:lang w:eastAsia="ru-RU"/>
              </w:rPr>
              <w:t xml:space="preserve"> к Постановлению администрации Богучанского района</w:t>
            </w:r>
          </w:p>
          <w:p w:rsidR="00ED67CA" w:rsidRPr="00D87BE1" w:rsidRDefault="00ED67CA" w:rsidP="00ED67CA">
            <w:pPr>
              <w:spacing w:after="0" w:line="240" w:lineRule="auto"/>
              <w:jc w:val="right"/>
              <w:rPr>
                <w:rFonts w:ascii="Times New Roman" w:eastAsia="Times New Roman" w:hAnsi="Times New Roman"/>
                <w:sz w:val="18"/>
                <w:szCs w:val="18"/>
                <w:lang w:eastAsia="ru-RU"/>
              </w:rPr>
            </w:pPr>
            <w:r w:rsidRPr="00D87BE1">
              <w:rPr>
                <w:rFonts w:ascii="Times New Roman" w:eastAsia="Times New Roman" w:hAnsi="Times New Roman"/>
                <w:sz w:val="18"/>
                <w:szCs w:val="18"/>
                <w:lang w:eastAsia="ru-RU"/>
              </w:rPr>
              <w:t xml:space="preserve">                                                                                            </w:t>
            </w:r>
            <w:r w:rsidRPr="00125757">
              <w:rPr>
                <w:rFonts w:ascii="Times New Roman" w:eastAsia="Times New Roman" w:hAnsi="Times New Roman"/>
                <w:sz w:val="18"/>
                <w:szCs w:val="18"/>
                <w:lang w:eastAsia="ru-RU"/>
              </w:rPr>
              <w:t>от 25.08.2023г        №855-</w:t>
            </w:r>
            <w:r>
              <w:rPr>
                <w:rFonts w:ascii="Times New Roman" w:eastAsia="Times New Roman" w:hAnsi="Times New Roman"/>
                <w:sz w:val="18"/>
                <w:szCs w:val="18"/>
                <w:lang w:eastAsia="ru-RU"/>
              </w:rPr>
              <w:t>п</w:t>
            </w:r>
          </w:p>
          <w:p w:rsidR="00ED67CA" w:rsidRPr="00ED67CA" w:rsidRDefault="00ED67CA" w:rsidP="00ED67CA">
            <w:pPr>
              <w:spacing w:after="0" w:line="240" w:lineRule="auto"/>
              <w:jc w:val="right"/>
              <w:rPr>
                <w:rFonts w:ascii="Times New Roman" w:eastAsia="Times New Roman" w:hAnsi="Times New Roman"/>
                <w:sz w:val="18"/>
                <w:szCs w:val="18"/>
                <w:lang w:eastAsia="ru-RU"/>
              </w:rPr>
            </w:pPr>
            <w:r w:rsidRPr="00ED67CA">
              <w:rPr>
                <w:rFonts w:ascii="Times New Roman" w:eastAsia="Times New Roman" w:hAnsi="Times New Roman"/>
                <w:sz w:val="18"/>
                <w:szCs w:val="18"/>
                <w:lang w:eastAsia="ru-RU"/>
              </w:rPr>
              <w:t xml:space="preserve">    </w:t>
            </w:r>
          </w:p>
          <w:p w:rsidR="00ED67CA" w:rsidRDefault="00ED67CA" w:rsidP="00ED67CA">
            <w:pPr>
              <w:spacing w:after="0" w:line="240" w:lineRule="auto"/>
              <w:jc w:val="right"/>
              <w:rPr>
                <w:rFonts w:ascii="Times New Roman" w:eastAsia="Times New Roman" w:hAnsi="Times New Roman"/>
                <w:color w:val="000000"/>
                <w:sz w:val="18"/>
                <w:szCs w:val="18"/>
                <w:lang w:eastAsia="ru-RU"/>
              </w:rPr>
            </w:pPr>
            <w:r w:rsidRPr="00ED67CA">
              <w:rPr>
                <w:rFonts w:ascii="Times New Roman" w:eastAsia="Times New Roman" w:hAnsi="Times New Roman"/>
                <w:color w:val="000000"/>
                <w:sz w:val="18"/>
                <w:szCs w:val="18"/>
                <w:lang w:eastAsia="ru-RU"/>
              </w:rPr>
              <w:t>Приложение № 2</w:t>
            </w:r>
            <w:r w:rsidRPr="00ED67CA">
              <w:rPr>
                <w:rFonts w:ascii="Times New Roman" w:eastAsia="Times New Roman" w:hAnsi="Times New Roman"/>
                <w:color w:val="000000"/>
                <w:sz w:val="18"/>
                <w:szCs w:val="18"/>
                <w:lang w:eastAsia="ru-RU"/>
              </w:rPr>
              <w:br/>
              <w:t xml:space="preserve">к подпрограмме 1 «Развитие </w:t>
            </w:r>
            <w:proofErr w:type="gramStart"/>
            <w:r w:rsidRPr="00ED67CA">
              <w:rPr>
                <w:rFonts w:ascii="Times New Roman" w:eastAsia="Times New Roman" w:hAnsi="Times New Roman"/>
                <w:color w:val="000000"/>
                <w:sz w:val="18"/>
                <w:szCs w:val="18"/>
                <w:lang w:eastAsia="ru-RU"/>
              </w:rPr>
              <w:t>дошкольного</w:t>
            </w:r>
            <w:proofErr w:type="gramEnd"/>
            <w:r w:rsidRPr="00ED67CA">
              <w:rPr>
                <w:rFonts w:ascii="Times New Roman" w:eastAsia="Times New Roman" w:hAnsi="Times New Roman"/>
                <w:color w:val="000000"/>
                <w:sz w:val="18"/>
                <w:szCs w:val="18"/>
                <w:lang w:eastAsia="ru-RU"/>
              </w:rPr>
              <w:t xml:space="preserve">, </w:t>
            </w:r>
          </w:p>
          <w:p w:rsidR="00ED67CA" w:rsidRDefault="00ED67CA" w:rsidP="00ED67CA">
            <w:pPr>
              <w:spacing w:after="0" w:line="240" w:lineRule="auto"/>
              <w:jc w:val="right"/>
              <w:rPr>
                <w:rFonts w:ascii="Times New Roman" w:eastAsia="Times New Roman" w:hAnsi="Times New Roman"/>
                <w:color w:val="000000"/>
                <w:sz w:val="18"/>
                <w:szCs w:val="18"/>
                <w:lang w:eastAsia="ru-RU"/>
              </w:rPr>
            </w:pPr>
            <w:r w:rsidRPr="00ED67CA">
              <w:rPr>
                <w:rFonts w:ascii="Times New Roman" w:eastAsia="Times New Roman" w:hAnsi="Times New Roman"/>
                <w:color w:val="000000"/>
                <w:sz w:val="18"/>
                <w:szCs w:val="18"/>
                <w:lang w:eastAsia="ru-RU"/>
              </w:rPr>
              <w:t>общего и дополнительного образования детей»</w:t>
            </w:r>
          </w:p>
          <w:p w:rsidR="00ED67CA" w:rsidRPr="00ED67CA" w:rsidRDefault="00ED67CA" w:rsidP="00ED67CA">
            <w:pPr>
              <w:spacing w:after="0" w:line="240" w:lineRule="auto"/>
              <w:jc w:val="right"/>
              <w:rPr>
                <w:rFonts w:ascii="Times New Roman" w:eastAsia="Times New Roman" w:hAnsi="Times New Roman"/>
                <w:color w:val="000000"/>
                <w:sz w:val="18"/>
                <w:szCs w:val="18"/>
                <w:lang w:eastAsia="ru-RU"/>
              </w:rPr>
            </w:pPr>
          </w:p>
          <w:p w:rsidR="00ED67CA" w:rsidRPr="00ED67CA" w:rsidRDefault="00ED67CA" w:rsidP="00ED67CA">
            <w:pPr>
              <w:spacing w:after="0" w:line="240" w:lineRule="auto"/>
              <w:jc w:val="center"/>
              <w:rPr>
                <w:rFonts w:ascii="Times New Roman" w:eastAsia="Times New Roman" w:hAnsi="Times New Roman"/>
                <w:sz w:val="18"/>
                <w:szCs w:val="18"/>
                <w:lang w:eastAsia="ru-RU"/>
              </w:rPr>
            </w:pPr>
            <w:r w:rsidRPr="00ED67CA">
              <w:rPr>
                <w:rFonts w:ascii="Times New Roman" w:eastAsia="Times New Roman" w:hAnsi="Times New Roman"/>
                <w:bCs/>
                <w:sz w:val="20"/>
                <w:szCs w:val="18"/>
                <w:lang w:eastAsia="ru-RU"/>
              </w:rPr>
              <w:t>Перечень мероприятий подпрограммы с указанием объема средств на их реализацию и ожидаемых результатов</w:t>
            </w:r>
          </w:p>
        </w:tc>
      </w:tr>
    </w:tbl>
    <w:p w:rsidR="00EF5818" w:rsidRDefault="00EF5818" w:rsidP="00D65370">
      <w:pPr>
        <w:spacing w:after="0" w:line="240" w:lineRule="auto"/>
        <w:jc w:val="both"/>
        <w:rPr>
          <w:rFonts w:ascii="Times New Roman" w:eastAsia="Times New Roman" w:hAnsi="Times New Roman"/>
          <w:sz w:val="14"/>
          <w:szCs w:val="18"/>
          <w:lang w:eastAsia="ru-RU"/>
        </w:rPr>
      </w:pPr>
    </w:p>
    <w:tbl>
      <w:tblPr>
        <w:tblW w:w="5000" w:type="pct"/>
        <w:tblLook w:val="04A0"/>
      </w:tblPr>
      <w:tblGrid>
        <w:gridCol w:w="394"/>
        <w:gridCol w:w="1026"/>
        <w:gridCol w:w="767"/>
        <w:gridCol w:w="406"/>
        <w:gridCol w:w="395"/>
        <w:gridCol w:w="646"/>
        <w:gridCol w:w="1034"/>
        <w:gridCol w:w="1034"/>
        <w:gridCol w:w="1034"/>
        <w:gridCol w:w="1034"/>
        <w:gridCol w:w="774"/>
        <w:gridCol w:w="1026"/>
      </w:tblGrid>
      <w:tr w:rsidR="00ED67CA" w:rsidRPr="00ED67CA" w:rsidTr="00ED67CA">
        <w:trPr>
          <w:trHeight w:val="20"/>
        </w:trPr>
        <w:tc>
          <w:tcPr>
            <w:tcW w:w="1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w:t>
            </w:r>
            <w:proofErr w:type="gramStart"/>
            <w:r w:rsidRPr="00ED67CA">
              <w:rPr>
                <w:rFonts w:ascii="Times New Roman" w:eastAsia="Times New Roman" w:hAnsi="Times New Roman"/>
                <w:sz w:val="14"/>
                <w:szCs w:val="14"/>
                <w:lang w:eastAsia="ru-RU"/>
              </w:rPr>
              <w:t>п</w:t>
            </w:r>
            <w:proofErr w:type="gramEnd"/>
            <w:r w:rsidRPr="00ED67CA">
              <w:rPr>
                <w:rFonts w:ascii="Times New Roman" w:eastAsia="Times New Roman" w:hAnsi="Times New Roman"/>
                <w:sz w:val="14"/>
                <w:szCs w:val="14"/>
                <w:lang w:eastAsia="ru-RU"/>
              </w:rPr>
              <w:t>/п</w:t>
            </w:r>
          </w:p>
        </w:tc>
        <w:tc>
          <w:tcPr>
            <w:tcW w:w="5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Наименование программы, подпрограммы</w:t>
            </w:r>
          </w:p>
        </w:tc>
        <w:tc>
          <w:tcPr>
            <w:tcW w:w="5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ГРБС</w:t>
            </w:r>
          </w:p>
        </w:tc>
        <w:tc>
          <w:tcPr>
            <w:tcW w:w="677" w:type="pct"/>
            <w:gridSpan w:val="3"/>
            <w:tcBorders>
              <w:top w:val="single" w:sz="4" w:space="0" w:color="auto"/>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Код бюджетной классификации</w:t>
            </w:r>
          </w:p>
        </w:tc>
        <w:tc>
          <w:tcPr>
            <w:tcW w:w="2392" w:type="pct"/>
            <w:gridSpan w:val="5"/>
            <w:tcBorders>
              <w:top w:val="single" w:sz="4" w:space="0" w:color="auto"/>
              <w:left w:val="nil"/>
              <w:bottom w:val="single" w:sz="4" w:space="0" w:color="auto"/>
              <w:right w:val="single" w:sz="4" w:space="0" w:color="000000"/>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Расходы по годам реализации подпрограммы (руб.)</w:t>
            </w:r>
          </w:p>
        </w:tc>
        <w:tc>
          <w:tcPr>
            <w:tcW w:w="6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Ожидаемый результат от реализации подпрограммного мероприятия </w:t>
            </w:r>
            <w:r w:rsidRPr="00ED67CA">
              <w:rPr>
                <w:rFonts w:ascii="Times New Roman" w:eastAsia="Times New Roman" w:hAnsi="Times New Roman"/>
                <w:sz w:val="14"/>
                <w:szCs w:val="14"/>
                <w:lang w:eastAsia="ru-RU"/>
              </w:rPr>
              <w:br/>
              <w:t>(в натуральном выражении)</w:t>
            </w:r>
          </w:p>
        </w:tc>
      </w:tr>
      <w:tr w:rsidR="00ED67CA" w:rsidRPr="00ED67CA" w:rsidTr="00ED67CA">
        <w:trPr>
          <w:trHeight w:val="20"/>
        </w:trPr>
        <w:tc>
          <w:tcPr>
            <w:tcW w:w="160" w:type="pct"/>
            <w:vMerge/>
            <w:tcBorders>
              <w:top w:val="single" w:sz="4" w:space="0" w:color="auto"/>
              <w:left w:val="single" w:sz="4" w:space="0" w:color="auto"/>
              <w:bottom w:val="single" w:sz="4" w:space="0" w:color="auto"/>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auto"/>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auto"/>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ГРБС</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Рз </w:t>
            </w:r>
            <w:proofErr w:type="gramStart"/>
            <w:r w:rsidRPr="00ED67CA">
              <w:rPr>
                <w:rFonts w:ascii="Times New Roman" w:eastAsia="Times New Roman" w:hAnsi="Times New Roman"/>
                <w:sz w:val="14"/>
                <w:szCs w:val="14"/>
                <w:lang w:eastAsia="ru-RU"/>
              </w:rPr>
              <w:t>Пр</w:t>
            </w:r>
            <w:proofErr w:type="gramEnd"/>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ЦСР</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2022 год</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2023 год</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2024 год</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2025 год</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Итого на период</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5000" w:type="pct"/>
            <w:gridSpan w:val="12"/>
            <w:tcBorders>
              <w:top w:val="single" w:sz="4" w:space="0" w:color="auto"/>
              <w:left w:val="single" w:sz="4" w:space="0" w:color="auto"/>
              <w:bottom w:val="single" w:sz="4" w:space="0" w:color="auto"/>
              <w:right w:val="nil"/>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bCs/>
                <w:sz w:val="14"/>
                <w:szCs w:val="14"/>
                <w:lang w:eastAsia="ru-RU"/>
              </w:rPr>
            </w:pPr>
            <w:r w:rsidRPr="00ED67CA">
              <w:rPr>
                <w:rFonts w:ascii="Times New Roman" w:eastAsia="Times New Roman" w:hAnsi="Times New Roman"/>
                <w:bCs/>
                <w:sz w:val="14"/>
                <w:szCs w:val="14"/>
                <w:lang w:eastAsia="ru-RU"/>
              </w:rPr>
              <w:t>Цель: создание в системе дошкольного, общего и дополнительного образования равных возможностей для современного качественного образования, позитивной социализации детей и оздоровления детей в летний период</w:t>
            </w:r>
          </w:p>
        </w:tc>
      </w:tr>
      <w:tr w:rsidR="00ED67CA" w:rsidRPr="00ED67CA" w:rsidTr="00ED67CA">
        <w:trPr>
          <w:trHeight w:val="20"/>
        </w:trPr>
        <w:tc>
          <w:tcPr>
            <w:tcW w:w="5000" w:type="pct"/>
            <w:gridSpan w:val="12"/>
            <w:tcBorders>
              <w:top w:val="single" w:sz="4" w:space="0" w:color="auto"/>
              <w:left w:val="single" w:sz="4" w:space="0" w:color="auto"/>
              <w:bottom w:val="single" w:sz="4" w:space="0" w:color="auto"/>
              <w:right w:val="nil"/>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bCs/>
                <w:sz w:val="14"/>
                <w:szCs w:val="14"/>
                <w:lang w:eastAsia="ru-RU"/>
              </w:rPr>
            </w:pPr>
            <w:r w:rsidRPr="00ED67CA">
              <w:rPr>
                <w:rFonts w:ascii="Times New Roman" w:eastAsia="Times New Roman" w:hAnsi="Times New Roman"/>
                <w:bCs/>
                <w:sz w:val="14"/>
                <w:szCs w:val="14"/>
                <w:lang w:eastAsia="ru-RU"/>
              </w:rPr>
              <w:t>Задача № 1</w:t>
            </w:r>
            <w:proofErr w:type="gramStart"/>
            <w:r w:rsidRPr="00ED67CA">
              <w:rPr>
                <w:rFonts w:ascii="Times New Roman" w:eastAsia="Times New Roman" w:hAnsi="Times New Roman"/>
                <w:bCs/>
                <w:sz w:val="14"/>
                <w:szCs w:val="14"/>
                <w:lang w:eastAsia="ru-RU"/>
              </w:rPr>
              <w:t xml:space="preserve"> О</w:t>
            </w:r>
            <w:proofErr w:type="gramEnd"/>
            <w:r w:rsidRPr="00ED67CA">
              <w:rPr>
                <w:rFonts w:ascii="Times New Roman" w:eastAsia="Times New Roman" w:hAnsi="Times New Roman"/>
                <w:bCs/>
                <w:sz w:val="14"/>
                <w:szCs w:val="14"/>
                <w:lang w:eastAsia="ru-RU"/>
              </w:rPr>
              <w:t>беспечить доступность дошкольного образования, соответствующего единому стандарту качества дошкольного образования</w:t>
            </w:r>
          </w:p>
        </w:tc>
      </w:tr>
      <w:tr w:rsidR="00ED67CA" w:rsidRPr="00ED67CA" w:rsidTr="00ED67CA">
        <w:trPr>
          <w:trHeight w:val="20"/>
        </w:trPr>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1.1.1</w:t>
            </w:r>
          </w:p>
        </w:tc>
        <w:tc>
          <w:tcPr>
            <w:tcW w:w="561" w:type="pct"/>
            <w:vMerge w:val="restart"/>
            <w:tcBorders>
              <w:top w:val="nil"/>
              <w:left w:val="single" w:sz="4" w:space="0" w:color="auto"/>
              <w:bottom w:val="single" w:sz="4" w:space="0" w:color="000000"/>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Реализация основных общеобразовательных программ </w:t>
            </w:r>
            <w:r w:rsidRPr="00ED67CA">
              <w:rPr>
                <w:rFonts w:ascii="Times New Roman" w:eastAsia="Times New Roman" w:hAnsi="Times New Roman"/>
                <w:sz w:val="14"/>
                <w:szCs w:val="14"/>
                <w:lang w:eastAsia="ru-RU"/>
              </w:rPr>
              <w:lastRenderedPageBreak/>
              <w:t>дошкольного образования</w:t>
            </w:r>
          </w:p>
        </w:tc>
        <w:tc>
          <w:tcPr>
            <w:tcW w:w="524" w:type="pct"/>
            <w:vMerge w:val="restart"/>
            <w:tcBorders>
              <w:top w:val="nil"/>
              <w:left w:val="single" w:sz="4" w:space="0" w:color="auto"/>
              <w:bottom w:val="single" w:sz="4" w:space="0" w:color="000000"/>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lastRenderedPageBreak/>
              <w:t>Управление образования админис</w:t>
            </w:r>
            <w:r w:rsidRPr="00ED67CA">
              <w:rPr>
                <w:rFonts w:ascii="Times New Roman" w:eastAsia="Times New Roman" w:hAnsi="Times New Roman"/>
                <w:sz w:val="14"/>
                <w:szCs w:val="14"/>
                <w:lang w:eastAsia="ru-RU"/>
              </w:rPr>
              <w:lastRenderedPageBreak/>
              <w:t>трации Богучанского района</w:t>
            </w: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lastRenderedPageBreak/>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07 01 </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0110075880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167 854 546,74</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146 884 400,00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151 339 800,00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151 339 800,00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617 418 546,74   </w:t>
            </w:r>
          </w:p>
        </w:tc>
        <w:tc>
          <w:tcPr>
            <w:tcW w:w="686" w:type="pct"/>
            <w:vMerge w:val="restart"/>
            <w:tcBorders>
              <w:top w:val="nil"/>
              <w:left w:val="single" w:sz="4" w:space="0" w:color="auto"/>
              <w:bottom w:val="single" w:sz="4" w:space="0" w:color="000000"/>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Получат услуги дошкольного образования 2140 детей</w:t>
            </w: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0110074080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111 486 870,00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117 863 </w:t>
            </w:r>
            <w:r w:rsidRPr="00ED67CA">
              <w:rPr>
                <w:rFonts w:ascii="Times New Roman" w:eastAsia="Times New Roman" w:hAnsi="Times New Roman"/>
                <w:sz w:val="14"/>
                <w:szCs w:val="14"/>
                <w:lang w:eastAsia="ru-RU"/>
              </w:rPr>
              <w:lastRenderedPageBreak/>
              <w:t xml:space="preserve">250,80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lastRenderedPageBreak/>
              <w:t xml:space="preserve">                    114 568 </w:t>
            </w:r>
            <w:r w:rsidRPr="00ED67CA">
              <w:rPr>
                <w:rFonts w:ascii="Times New Roman" w:eastAsia="Times New Roman" w:hAnsi="Times New Roman"/>
                <w:sz w:val="14"/>
                <w:szCs w:val="14"/>
                <w:lang w:eastAsia="ru-RU"/>
              </w:rPr>
              <w:lastRenderedPageBreak/>
              <w:t xml:space="preserve">700,00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lastRenderedPageBreak/>
              <w:t xml:space="preserve">                    114 568 </w:t>
            </w:r>
            <w:r w:rsidRPr="00ED67CA">
              <w:rPr>
                <w:rFonts w:ascii="Times New Roman" w:eastAsia="Times New Roman" w:hAnsi="Times New Roman"/>
                <w:sz w:val="14"/>
                <w:szCs w:val="14"/>
                <w:lang w:eastAsia="ru-RU"/>
              </w:rPr>
              <w:lastRenderedPageBreak/>
              <w:t xml:space="preserve">700,00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lastRenderedPageBreak/>
              <w:t xml:space="preserve">                    458 487 </w:t>
            </w:r>
            <w:r w:rsidRPr="00ED67CA">
              <w:rPr>
                <w:rFonts w:ascii="Times New Roman" w:eastAsia="Times New Roman" w:hAnsi="Times New Roman"/>
                <w:sz w:val="14"/>
                <w:szCs w:val="14"/>
                <w:lang w:eastAsia="ru-RU"/>
              </w:rPr>
              <w:lastRenderedPageBreak/>
              <w:t xml:space="preserve">520,80   </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0110027241</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3 695 076,00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3 695 076,00   </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0110027242</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1 402 992,50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765 000,00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2 167 992,50   </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0110010340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299 460,00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299 460,00   </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1.1.2</w:t>
            </w:r>
          </w:p>
        </w:tc>
        <w:tc>
          <w:tcPr>
            <w:tcW w:w="561" w:type="pct"/>
            <w:vMerge w:val="restart"/>
            <w:tcBorders>
              <w:top w:val="nil"/>
              <w:left w:val="single" w:sz="4" w:space="0" w:color="auto"/>
              <w:bottom w:val="single" w:sz="4" w:space="0" w:color="000000"/>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Создание условий для предоставления общедоступного и бесплатного дошкольного образования, содержание детей присмотр и уход</w:t>
            </w:r>
          </w:p>
        </w:tc>
        <w:tc>
          <w:tcPr>
            <w:tcW w:w="524" w:type="pct"/>
            <w:vMerge w:val="restart"/>
            <w:tcBorders>
              <w:top w:val="nil"/>
              <w:left w:val="single" w:sz="4" w:space="0" w:color="auto"/>
              <w:bottom w:val="single" w:sz="4" w:space="0" w:color="000000"/>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0110040010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54 286 451,52</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55 711 261,38</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71 996 518,10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72 062 520,44</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254 056 751,44</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0110041010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77 400 100,38</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62 776 300,00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62 450 800,00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62 450 800,00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265 078 000,38</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0110047010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502 003,77</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953 000,00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839 000,00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839 000,00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3 133 003,77</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011004Ф000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5 989 985,73</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152 070,00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6 142 055,73</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011004Э010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11 530 899,32</w:t>
            </w:r>
          </w:p>
        </w:tc>
        <w:tc>
          <w:tcPr>
            <w:tcW w:w="478" w:type="pct"/>
            <w:tcBorders>
              <w:top w:val="nil"/>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13 058 413,61</w:t>
            </w:r>
          </w:p>
        </w:tc>
        <w:tc>
          <w:tcPr>
            <w:tcW w:w="478" w:type="pct"/>
            <w:tcBorders>
              <w:top w:val="nil"/>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12 712 377,00</w:t>
            </w:r>
          </w:p>
        </w:tc>
        <w:tc>
          <w:tcPr>
            <w:tcW w:w="478" w:type="pct"/>
            <w:tcBorders>
              <w:top w:val="nil"/>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12 712 377,00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50 014 066,93</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011004Г010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47 955 935,87</w:t>
            </w:r>
          </w:p>
        </w:tc>
        <w:tc>
          <w:tcPr>
            <w:tcW w:w="478" w:type="pct"/>
            <w:tcBorders>
              <w:top w:val="single" w:sz="4" w:space="0" w:color="auto"/>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54 797 850,11</w:t>
            </w:r>
          </w:p>
        </w:tc>
        <w:tc>
          <w:tcPr>
            <w:tcW w:w="478" w:type="pct"/>
            <w:tcBorders>
              <w:top w:val="single" w:sz="4" w:space="0" w:color="auto"/>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55 171 671,00</w:t>
            </w:r>
          </w:p>
        </w:tc>
        <w:tc>
          <w:tcPr>
            <w:tcW w:w="478" w:type="pct"/>
            <w:tcBorders>
              <w:top w:val="single" w:sz="4" w:space="0" w:color="auto"/>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55 171 671,00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213 097 127,98</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011004П010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38 380 326,82</w:t>
            </w:r>
          </w:p>
        </w:tc>
        <w:tc>
          <w:tcPr>
            <w:tcW w:w="478" w:type="pct"/>
            <w:tcBorders>
              <w:top w:val="single" w:sz="4" w:space="0" w:color="auto"/>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47 535 000,00</w:t>
            </w:r>
          </w:p>
        </w:tc>
        <w:tc>
          <w:tcPr>
            <w:tcW w:w="478" w:type="pct"/>
            <w:tcBorders>
              <w:top w:val="single" w:sz="4" w:space="0" w:color="auto"/>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47 535 000,00</w:t>
            </w:r>
          </w:p>
        </w:tc>
        <w:tc>
          <w:tcPr>
            <w:tcW w:w="478" w:type="pct"/>
            <w:tcBorders>
              <w:top w:val="single" w:sz="4" w:space="0" w:color="auto"/>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47 535 000,00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180 985 326,82</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011004М010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1 179 909,73</w:t>
            </w:r>
          </w:p>
        </w:tc>
        <w:tc>
          <w:tcPr>
            <w:tcW w:w="478" w:type="pct"/>
            <w:tcBorders>
              <w:top w:val="single" w:sz="4" w:space="0" w:color="auto"/>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1 549 732,95</w:t>
            </w:r>
          </w:p>
        </w:tc>
        <w:tc>
          <w:tcPr>
            <w:tcW w:w="478" w:type="pct"/>
            <w:tcBorders>
              <w:top w:val="single" w:sz="4" w:space="0" w:color="auto"/>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1 277 211,00</w:t>
            </w:r>
          </w:p>
        </w:tc>
        <w:tc>
          <w:tcPr>
            <w:tcW w:w="478" w:type="pct"/>
            <w:tcBorders>
              <w:top w:val="single" w:sz="4" w:space="0" w:color="auto"/>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1 277 211,00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5 284 064,68</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1.1.3</w:t>
            </w:r>
          </w:p>
        </w:tc>
        <w:tc>
          <w:tcPr>
            <w:tcW w:w="561" w:type="pct"/>
            <w:vMerge w:val="restart"/>
            <w:tcBorders>
              <w:top w:val="nil"/>
              <w:left w:val="single" w:sz="4" w:space="0" w:color="auto"/>
              <w:bottom w:val="single" w:sz="4" w:space="0" w:color="000000"/>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Присмотр и уход за детьми-инвалидами, детьми - сиротами, и </w:t>
            </w:r>
            <w:proofErr w:type="gramStart"/>
            <w:r w:rsidRPr="00ED67CA">
              <w:rPr>
                <w:rFonts w:ascii="Times New Roman" w:eastAsia="Times New Roman" w:hAnsi="Times New Roman"/>
                <w:sz w:val="14"/>
                <w:szCs w:val="14"/>
                <w:lang w:eastAsia="ru-RU"/>
              </w:rPr>
              <w:t>детьми</w:t>
            </w:r>
            <w:proofErr w:type="gramEnd"/>
            <w:r w:rsidRPr="00ED67CA">
              <w:rPr>
                <w:rFonts w:ascii="Times New Roman" w:eastAsia="Times New Roman" w:hAnsi="Times New Roman"/>
                <w:sz w:val="14"/>
                <w:szCs w:val="14"/>
                <w:lang w:eastAsia="ru-RU"/>
              </w:rPr>
              <w:t xml:space="preserve"> оставшимися без попечения родителей, а также дети с туберкулезной интоксикацией. Меры поддержки членам семей мобилизованных граждан.</w:t>
            </w:r>
          </w:p>
        </w:tc>
        <w:tc>
          <w:tcPr>
            <w:tcW w:w="524" w:type="pct"/>
            <w:vMerge w:val="restart"/>
            <w:tcBorders>
              <w:top w:val="nil"/>
              <w:left w:val="single" w:sz="4" w:space="0" w:color="auto"/>
              <w:bottom w:val="single" w:sz="4" w:space="0" w:color="000000"/>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0110008530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84 000,00</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single" w:sz="4" w:space="0" w:color="auto"/>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single" w:sz="4" w:space="0" w:color="auto"/>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84 000,00</w:t>
            </w:r>
          </w:p>
        </w:tc>
        <w:tc>
          <w:tcPr>
            <w:tcW w:w="686" w:type="pct"/>
            <w:vMerge w:val="restart"/>
            <w:tcBorders>
              <w:top w:val="nil"/>
              <w:left w:val="single" w:sz="4" w:space="0" w:color="auto"/>
              <w:bottom w:val="single" w:sz="4" w:space="0" w:color="000000"/>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Без взимания родительской платы в муниципальных дошкольных образовательных учреждениях будет содержаться более 45 детей                                  Освобождение от платы, взимаемой за присмотр и уход за детьми в муниципальных ОУ (22 ребенка)</w:t>
            </w: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0110008530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500 000,00</w:t>
            </w:r>
          </w:p>
        </w:tc>
        <w:tc>
          <w:tcPr>
            <w:tcW w:w="478" w:type="pct"/>
            <w:tcBorders>
              <w:top w:val="single" w:sz="4" w:space="0" w:color="auto"/>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single" w:sz="4" w:space="0" w:color="auto"/>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500 000,00</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10 03</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0110075540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817 000,00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888 000,00</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888 000,00</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888 000,00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3 481 000,00</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tcBorders>
              <w:top w:val="nil"/>
              <w:left w:val="single" w:sz="4" w:space="0" w:color="auto"/>
              <w:bottom w:val="nil"/>
              <w:right w:val="single" w:sz="4" w:space="0" w:color="auto"/>
            </w:tcBorders>
            <w:shd w:val="clear" w:color="auto" w:fill="auto"/>
            <w:noWrap/>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1.1.4</w:t>
            </w:r>
          </w:p>
        </w:tc>
        <w:tc>
          <w:tcPr>
            <w:tcW w:w="561"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Выплата компенсации части родительской платы за содержание детей в МКДОУ за счет сре</w:t>
            </w:r>
            <w:proofErr w:type="gramStart"/>
            <w:r w:rsidRPr="00ED67CA">
              <w:rPr>
                <w:rFonts w:ascii="Times New Roman" w:eastAsia="Times New Roman" w:hAnsi="Times New Roman"/>
                <w:sz w:val="14"/>
                <w:szCs w:val="14"/>
                <w:lang w:eastAsia="ru-RU"/>
              </w:rPr>
              <w:t>дств кр</w:t>
            </w:r>
            <w:proofErr w:type="gramEnd"/>
            <w:r w:rsidRPr="00ED67CA">
              <w:rPr>
                <w:rFonts w:ascii="Times New Roman" w:eastAsia="Times New Roman" w:hAnsi="Times New Roman"/>
                <w:sz w:val="14"/>
                <w:szCs w:val="14"/>
                <w:lang w:eastAsia="ru-RU"/>
              </w:rPr>
              <w:t>аевого бюджета и расходы на доставку</w:t>
            </w:r>
          </w:p>
        </w:tc>
        <w:tc>
          <w:tcPr>
            <w:tcW w:w="524"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10 04</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0110075560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1 488 880,00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4 373 600,00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4 373 600,00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4 373 600,00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14 609 680,00</w:t>
            </w:r>
          </w:p>
        </w:tc>
        <w:tc>
          <w:tcPr>
            <w:tcW w:w="686" w:type="pct"/>
            <w:tcBorders>
              <w:top w:val="nil"/>
              <w:left w:val="nil"/>
              <w:bottom w:val="nil"/>
              <w:right w:val="single" w:sz="4" w:space="0" w:color="auto"/>
            </w:tcBorders>
            <w:shd w:val="clear" w:color="auto" w:fill="auto"/>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Социальная поддержка семей, имеющих детей дошкольного возраста, посещающих дошкольные организации</w:t>
            </w:r>
          </w:p>
        </w:tc>
      </w:tr>
      <w:tr w:rsidR="00ED67CA" w:rsidRPr="00ED67CA" w:rsidTr="00ED67CA">
        <w:trPr>
          <w:trHeight w:val="20"/>
        </w:trPr>
        <w:tc>
          <w:tcPr>
            <w:tcW w:w="16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1.1.5</w:t>
            </w:r>
          </w:p>
        </w:tc>
        <w:tc>
          <w:tcPr>
            <w:tcW w:w="561" w:type="pct"/>
            <w:vMerge w:val="restart"/>
            <w:tcBorders>
              <w:top w:val="nil"/>
              <w:left w:val="single" w:sz="4" w:space="0" w:color="auto"/>
              <w:bottom w:val="single" w:sz="4" w:space="0" w:color="000000"/>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Мероприяти по обеспечению текущей деятельности по реализации общеобразовательных программ дошкольного образования детей</w:t>
            </w:r>
          </w:p>
        </w:tc>
        <w:tc>
          <w:tcPr>
            <w:tcW w:w="524" w:type="pct"/>
            <w:tcBorders>
              <w:top w:val="nil"/>
              <w:left w:val="nil"/>
              <w:bottom w:val="nil"/>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МКУ Муниципальная служба заказчика</w:t>
            </w: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830</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0110080010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3 000,00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3 000,00</w:t>
            </w:r>
          </w:p>
        </w:tc>
        <w:tc>
          <w:tcPr>
            <w:tcW w:w="6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Создание комфортных, безопасных условий для обучения детей в ДОУ</w:t>
            </w: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01100S8400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1 323 700,00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1 323 700,00</w:t>
            </w:r>
          </w:p>
        </w:tc>
        <w:tc>
          <w:tcPr>
            <w:tcW w:w="686" w:type="pct"/>
            <w:vMerge/>
            <w:tcBorders>
              <w:top w:val="single" w:sz="4" w:space="0" w:color="auto"/>
              <w:left w:val="single" w:sz="4" w:space="0" w:color="auto"/>
              <w:bottom w:val="single" w:sz="4" w:space="0" w:color="auto"/>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01100S8400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13 372,40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13 372,40</w:t>
            </w:r>
          </w:p>
        </w:tc>
        <w:tc>
          <w:tcPr>
            <w:tcW w:w="686" w:type="pct"/>
            <w:vMerge/>
            <w:tcBorders>
              <w:top w:val="single" w:sz="4" w:space="0" w:color="auto"/>
              <w:left w:val="single" w:sz="4" w:space="0" w:color="auto"/>
              <w:bottom w:val="single" w:sz="4" w:space="0" w:color="auto"/>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0110077450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1 080 810,00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1 080 810,00</w:t>
            </w:r>
          </w:p>
        </w:tc>
        <w:tc>
          <w:tcPr>
            <w:tcW w:w="686" w:type="pct"/>
            <w:vMerge/>
            <w:tcBorders>
              <w:top w:val="single" w:sz="4" w:space="0" w:color="auto"/>
              <w:left w:val="single" w:sz="4" w:space="0" w:color="auto"/>
              <w:bottom w:val="single" w:sz="4" w:space="0" w:color="auto"/>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0110083010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5 000 000,00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4 400 000,49</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9 400 000,49</w:t>
            </w:r>
          </w:p>
        </w:tc>
        <w:tc>
          <w:tcPr>
            <w:tcW w:w="686" w:type="pct"/>
            <w:vMerge/>
            <w:tcBorders>
              <w:top w:val="single" w:sz="4" w:space="0" w:color="auto"/>
              <w:left w:val="single" w:sz="4" w:space="0" w:color="auto"/>
              <w:bottom w:val="single" w:sz="4" w:space="0" w:color="auto"/>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0110043010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20 000,00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290,00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20 290,00</w:t>
            </w:r>
          </w:p>
        </w:tc>
        <w:tc>
          <w:tcPr>
            <w:tcW w:w="686" w:type="pct"/>
            <w:vMerge/>
            <w:tcBorders>
              <w:top w:val="single" w:sz="4" w:space="0" w:color="auto"/>
              <w:left w:val="single" w:sz="4" w:space="0" w:color="auto"/>
              <w:bottom w:val="single" w:sz="4" w:space="0" w:color="auto"/>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72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D67CA" w:rsidRPr="00ED67CA" w:rsidRDefault="00ED67CA" w:rsidP="00ED67CA">
            <w:pPr>
              <w:spacing w:after="0" w:line="240" w:lineRule="auto"/>
              <w:rPr>
                <w:rFonts w:ascii="Times New Roman" w:eastAsia="Times New Roman" w:hAnsi="Times New Roman"/>
                <w:bCs/>
                <w:sz w:val="14"/>
                <w:szCs w:val="14"/>
                <w:lang w:eastAsia="ru-RU"/>
              </w:rPr>
            </w:pPr>
            <w:r w:rsidRPr="00ED67CA">
              <w:rPr>
                <w:rFonts w:ascii="Times New Roman" w:eastAsia="Times New Roman" w:hAnsi="Times New Roman"/>
                <w:bCs/>
                <w:sz w:val="14"/>
                <w:szCs w:val="14"/>
                <w:lang w:eastAsia="ru-RU"/>
              </w:rPr>
              <w:t>Итого по задаче 1</w:t>
            </w:r>
          </w:p>
        </w:tc>
        <w:tc>
          <w:tcPr>
            <w:tcW w:w="524"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rPr>
                <w:rFonts w:ascii="Times New Roman" w:eastAsia="Times New Roman" w:hAnsi="Times New Roman"/>
                <w:bCs/>
                <w:sz w:val="14"/>
                <w:szCs w:val="14"/>
                <w:lang w:eastAsia="ru-RU"/>
              </w:rPr>
            </w:pPr>
            <w:r w:rsidRPr="00ED67CA">
              <w:rPr>
                <w:rFonts w:ascii="Times New Roman" w:eastAsia="Times New Roman" w:hAnsi="Times New Roman"/>
                <w:bCs/>
                <w:sz w:val="14"/>
                <w:szCs w:val="14"/>
                <w:lang w:eastAsia="ru-RU"/>
              </w:rPr>
              <w:t> </w:t>
            </w:r>
          </w:p>
        </w:tc>
        <w:tc>
          <w:tcPr>
            <w:tcW w:w="156" w:type="pct"/>
            <w:tcBorders>
              <w:top w:val="nil"/>
              <w:left w:val="nil"/>
              <w:bottom w:val="single" w:sz="4" w:space="0" w:color="auto"/>
              <w:right w:val="single" w:sz="4" w:space="0" w:color="auto"/>
            </w:tcBorders>
            <w:shd w:val="clear" w:color="auto" w:fill="auto"/>
            <w:noWrap/>
            <w:hideMark/>
          </w:tcPr>
          <w:p w:rsidR="00ED67CA" w:rsidRPr="00ED67CA" w:rsidRDefault="00ED67CA" w:rsidP="00ED67CA">
            <w:pPr>
              <w:spacing w:after="0" w:line="240" w:lineRule="auto"/>
              <w:jc w:val="center"/>
              <w:rPr>
                <w:rFonts w:ascii="Times New Roman" w:eastAsia="Times New Roman" w:hAnsi="Times New Roman"/>
                <w:bCs/>
                <w:sz w:val="14"/>
                <w:szCs w:val="14"/>
                <w:lang w:eastAsia="ru-RU"/>
              </w:rPr>
            </w:pPr>
            <w:r w:rsidRPr="00ED67CA">
              <w:rPr>
                <w:rFonts w:ascii="Times New Roman" w:eastAsia="Times New Roman" w:hAnsi="Times New Roman"/>
                <w:bCs/>
                <w:sz w:val="14"/>
                <w:szCs w:val="14"/>
                <w:lang w:eastAsia="ru-RU"/>
              </w:rPr>
              <w:t> </w:t>
            </w:r>
          </w:p>
        </w:tc>
        <w:tc>
          <w:tcPr>
            <w:tcW w:w="246" w:type="pct"/>
            <w:tcBorders>
              <w:top w:val="nil"/>
              <w:left w:val="nil"/>
              <w:bottom w:val="single" w:sz="4" w:space="0" w:color="auto"/>
              <w:right w:val="single" w:sz="4" w:space="0" w:color="auto"/>
            </w:tcBorders>
            <w:shd w:val="clear" w:color="auto" w:fill="auto"/>
            <w:noWrap/>
            <w:hideMark/>
          </w:tcPr>
          <w:p w:rsidR="00ED67CA" w:rsidRPr="00ED67CA" w:rsidRDefault="00ED67CA" w:rsidP="00ED67CA">
            <w:pPr>
              <w:spacing w:after="0" w:line="240" w:lineRule="auto"/>
              <w:jc w:val="center"/>
              <w:rPr>
                <w:rFonts w:ascii="Times New Roman" w:eastAsia="Times New Roman" w:hAnsi="Times New Roman"/>
                <w:bCs/>
                <w:sz w:val="14"/>
                <w:szCs w:val="14"/>
                <w:lang w:eastAsia="ru-RU"/>
              </w:rPr>
            </w:pPr>
            <w:r w:rsidRPr="00ED67CA">
              <w:rPr>
                <w:rFonts w:ascii="Times New Roman" w:eastAsia="Times New Roman" w:hAnsi="Times New Roman"/>
                <w:bCs/>
                <w:sz w:val="14"/>
                <w:szCs w:val="14"/>
                <w:lang w:eastAsia="ru-RU"/>
              </w:rPr>
              <w:t> </w:t>
            </w:r>
          </w:p>
        </w:tc>
        <w:tc>
          <w:tcPr>
            <w:tcW w:w="275" w:type="pct"/>
            <w:tcBorders>
              <w:top w:val="nil"/>
              <w:left w:val="nil"/>
              <w:bottom w:val="single" w:sz="4" w:space="0" w:color="auto"/>
              <w:right w:val="single" w:sz="4" w:space="0" w:color="auto"/>
            </w:tcBorders>
            <w:shd w:val="clear" w:color="auto" w:fill="auto"/>
            <w:noWrap/>
            <w:hideMark/>
          </w:tcPr>
          <w:p w:rsidR="00ED67CA" w:rsidRPr="00ED67CA" w:rsidRDefault="00ED67CA" w:rsidP="00ED67CA">
            <w:pPr>
              <w:spacing w:after="0" w:line="240" w:lineRule="auto"/>
              <w:jc w:val="center"/>
              <w:rPr>
                <w:rFonts w:ascii="Times New Roman" w:eastAsia="Times New Roman" w:hAnsi="Times New Roman"/>
                <w:bCs/>
                <w:sz w:val="14"/>
                <w:szCs w:val="14"/>
                <w:lang w:eastAsia="ru-RU"/>
              </w:rPr>
            </w:pPr>
            <w:r w:rsidRPr="00ED67CA">
              <w:rPr>
                <w:rFonts w:ascii="Times New Roman" w:eastAsia="Times New Roman" w:hAnsi="Times New Roman"/>
                <w:bCs/>
                <w:sz w:val="14"/>
                <w:szCs w:val="14"/>
                <w:lang w:eastAsia="ru-RU"/>
              </w:rPr>
              <w:t xml:space="preserve">   </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bCs/>
                <w:sz w:val="14"/>
                <w:szCs w:val="14"/>
                <w:lang w:eastAsia="ru-RU"/>
              </w:rPr>
            </w:pPr>
            <w:r w:rsidRPr="00ED67CA">
              <w:rPr>
                <w:rFonts w:ascii="Times New Roman" w:eastAsia="Times New Roman" w:hAnsi="Times New Roman"/>
                <w:bCs/>
                <w:sz w:val="14"/>
                <w:szCs w:val="14"/>
                <w:lang w:eastAsia="ru-RU"/>
              </w:rPr>
              <w:t xml:space="preserve">527 019 434,78 </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bCs/>
                <w:sz w:val="14"/>
                <w:szCs w:val="14"/>
                <w:lang w:eastAsia="ru-RU"/>
              </w:rPr>
            </w:pPr>
            <w:r w:rsidRPr="00ED67CA">
              <w:rPr>
                <w:rFonts w:ascii="Times New Roman" w:eastAsia="Times New Roman" w:hAnsi="Times New Roman"/>
                <w:bCs/>
                <w:sz w:val="14"/>
                <w:szCs w:val="14"/>
                <w:lang w:eastAsia="ru-RU"/>
              </w:rPr>
              <w:t xml:space="preserve">516 984 055,34 </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bCs/>
                <w:sz w:val="14"/>
                <w:szCs w:val="14"/>
                <w:lang w:eastAsia="ru-RU"/>
              </w:rPr>
            </w:pPr>
            <w:r w:rsidRPr="00ED67CA">
              <w:rPr>
                <w:rFonts w:ascii="Times New Roman" w:eastAsia="Times New Roman" w:hAnsi="Times New Roman"/>
                <w:bCs/>
                <w:sz w:val="14"/>
                <w:szCs w:val="14"/>
                <w:lang w:eastAsia="ru-RU"/>
              </w:rPr>
              <w:t xml:space="preserve">523 152 677,10 </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bCs/>
                <w:sz w:val="14"/>
                <w:szCs w:val="14"/>
                <w:lang w:eastAsia="ru-RU"/>
              </w:rPr>
            </w:pPr>
            <w:r w:rsidRPr="00ED67CA">
              <w:rPr>
                <w:rFonts w:ascii="Times New Roman" w:eastAsia="Times New Roman" w:hAnsi="Times New Roman"/>
                <w:bCs/>
                <w:sz w:val="14"/>
                <w:szCs w:val="14"/>
                <w:lang w:eastAsia="ru-RU"/>
              </w:rPr>
              <w:t xml:space="preserve">523 218 679,44 </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bCs/>
                <w:sz w:val="14"/>
                <w:szCs w:val="14"/>
                <w:lang w:eastAsia="ru-RU"/>
              </w:rPr>
            </w:pPr>
            <w:r w:rsidRPr="00ED67CA">
              <w:rPr>
                <w:rFonts w:ascii="Times New Roman" w:eastAsia="Times New Roman" w:hAnsi="Times New Roman"/>
                <w:bCs/>
                <w:sz w:val="14"/>
                <w:szCs w:val="14"/>
                <w:lang w:eastAsia="ru-RU"/>
              </w:rPr>
              <w:t xml:space="preserve">2 090 374 846,66 </w:t>
            </w:r>
          </w:p>
        </w:tc>
        <w:tc>
          <w:tcPr>
            <w:tcW w:w="686" w:type="pct"/>
            <w:tcBorders>
              <w:top w:val="nil"/>
              <w:left w:val="nil"/>
              <w:bottom w:val="single" w:sz="4" w:space="0" w:color="auto"/>
              <w:right w:val="single" w:sz="4" w:space="0" w:color="auto"/>
            </w:tcBorders>
            <w:shd w:val="clear" w:color="auto" w:fill="auto"/>
            <w:noWrap/>
            <w:vAlign w:val="bottom"/>
            <w:hideMark/>
          </w:tcPr>
          <w:p w:rsidR="00ED67CA" w:rsidRPr="00ED67CA" w:rsidRDefault="00ED67CA" w:rsidP="00ED67CA">
            <w:pPr>
              <w:spacing w:after="0" w:line="240" w:lineRule="auto"/>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w:t>
            </w:r>
          </w:p>
        </w:tc>
      </w:tr>
      <w:tr w:rsidR="00ED67CA" w:rsidRPr="00ED67CA" w:rsidTr="00ED67CA">
        <w:trPr>
          <w:trHeight w:val="20"/>
        </w:trPr>
        <w:tc>
          <w:tcPr>
            <w:tcW w:w="5000" w:type="pct"/>
            <w:gridSpan w:val="12"/>
            <w:tcBorders>
              <w:top w:val="single" w:sz="4" w:space="0" w:color="auto"/>
              <w:left w:val="single" w:sz="4" w:space="0" w:color="auto"/>
              <w:bottom w:val="single" w:sz="4" w:space="0" w:color="auto"/>
              <w:right w:val="nil"/>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bCs/>
                <w:sz w:val="14"/>
                <w:szCs w:val="14"/>
                <w:lang w:eastAsia="ru-RU"/>
              </w:rPr>
            </w:pPr>
            <w:r w:rsidRPr="00ED67CA">
              <w:rPr>
                <w:rFonts w:ascii="Times New Roman" w:eastAsia="Times New Roman" w:hAnsi="Times New Roman"/>
                <w:bCs/>
                <w:sz w:val="14"/>
                <w:szCs w:val="14"/>
                <w:lang w:eastAsia="ru-RU"/>
              </w:rPr>
              <w:t>Задача № 2. Обеспечить условия и качество обучения, соответствующие федеральным государственным стандартам начального общего, основного общего, среднего общего образования</w:t>
            </w:r>
          </w:p>
        </w:tc>
      </w:tr>
      <w:tr w:rsidR="00ED67CA" w:rsidRPr="00ED67CA" w:rsidTr="00ED67CA">
        <w:trPr>
          <w:trHeight w:val="20"/>
        </w:trPr>
        <w:tc>
          <w:tcPr>
            <w:tcW w:w="160" w:type="pct"/>
            <w:vMerge w:val="restart"/>
            <w:tcBorders>
              <w:top w:val="nil"/>
              <w:left w:val="single" w:sz="4" w:space="0" w:color="auto"/>
              <w:bottom w:val="nil"/>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1.2.1</w:t>
            </w:r>
          </w:p>
        </w:tc>
        <w:tc>
          <w:tcPr>
            <w:tcW w:w="561" w:type="pct"/>
            <w:vMerge w:val="restart"/>
            <w:tcBorders>
              <w:top w:val="nil"/>
              <w:left w:val="single" w:sz="4" w:space="0" w:color="auto"/>
              <w:bottom w:val="nil"/>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Реализация мероприятий по </w:t>
            </w:r>
            <w:r w:rsidRPr="00ED67CA">
              <w:rPr>
                <w:rFonts w:ascii="Times New Roman" w:eastAsia="Times New Roman" w:hAnsi="Times New Roman"/>
                <w:sz w:val="14"/>
                <w:szCs w:val="14"/>
                <w:lang w:eastAsia="ru-RU"/>
              </w:rPr>
              <w:lastRenderedPageBreak/>
              <w:t>обеспечению текущей учебной деятельности основных общеобразовательных программ общего образования</w:t>
            </w:r>
          </w:p>
        </w:tc>
        <w:tc>
          <w:tcPr>
            <w:tcW w:w="524" w:type="pct"/>
            <w:vMerge w:val="restart"/>
            <w:tcBorders>
              <w:top w:val="nil"/>
              <w:left w:val="single" w:sz="4" w:space="0" w:color="auto"/>
              <w:bottom w:val="nil"/>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lastRenderedPageBreak/>
              <w:t>Управление образова</w:t>
            </w:r>
            <w:r w:rsidRPr="00ED67CA">
              <w:rPr>
                <w:rFonts w:ascii="Times New Roman" w:eastAsia="Times New Roman" w:hAnsi="Times New Roman"/>
                <w:sz w:val="14"/>
                <w:szCs w:val="14"/>
                <w:lang w:eastAsia="ru-RU"/>
              </w:rPr>
              <w:lastRenderedPageBreak/>
              <w:t>ния администрации Богучанского района</w:t>
            </w: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lastRenderedPageBreak/>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0110075640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418 926 813,88</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456 396 433,42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435 597 500,00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435 597 500,00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1 746 518 </w:t>
            </w:r>
            <w:r w:rsidRPr="00ED67CA">
              <w:rPr>
                <w:rFonts w:ascii="Times New Roman" w:eastAsia="Times New Roman" w:hAnsi="Times New Roman"/>
                <w:sz w:val="14"/>
                <w:szCs w:val="14"/>
                <w:lang w:eastAsia="ru-RU"/>
              </w:rPr>
              <w:lastRenderedPageBreak/>
              <w:t xml:space="preserve">247,30   </w:t>
            </w:r>
          </w:p>
        </w:tc>
        <w:tc>
          <w:tcPr>
            <w:tcW w:w="686" w:type="pct"/>
            <w:vMerge w:val="restart"/>
            <w:tcBorders>
              <w:top w:val="nil"/>
              <w:left w:val="single" w:sz="4" w:space="0" w:color="auto"/>
              <w:bottom w:val="nil"/>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lastRenderedPageBreak/>
              <w:t xml:space="preserve">Создание условий для получения </w:t>
            </w:r>
            <w:r w:rsidRPr="00ED67CA">
              <w:rPr>
                <w:rFonts w:ascii="Times New Roman" w:eastAsia="Times New Roman" w:hAnsi="Times New Roman"/>
                <w:sz w:val="14"/>
                <w:szCs w:val="14"/>
                <w:lang w:eastAsia="ru-RU"/>
              </w:rPr>
              <w:lastRenderedPageBreak/>
              <w:t xml:space="preserve">качественного образования детей. Ежегодно  учащихся общеобразовательных организаций Богучанского района получат услуги общего образования. </w:t>
            </w:r>
          </w:p>
        </w:tc>
      </w:tr>
      <w:tr w:rsidR="00ED67CA" w:rsidRPr="00ED67CA" w:rsidTr="00ED67CA">
        <w:trPr>
          <w:trHeight w:val="20"/>
        </w:trPr>
        <w:tc>
          <w:tcPr>
            <w:tcW w:w="160"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0110074090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106 180 918,00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111 898 100,00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110 468 900,00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110 468 900,00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439 016 818,00   </w:t>
            </w:r>
          </w:p>
        </w:tc>
        <w:tc>
          <w:tcPr>
            <w:tcW w:w="686"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nil"/>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nil"/>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07 02</w:t>
            </w:r>
          </w:p>
        </w:tc>
        <w:tc>
          <w:tcPr>
            <w:tcW w:w="275" w:type="pct"/>
            <w:tcBorders>
              <w:top w:val="nil"/>
              <w:left w:val="nil"/>
              <w:bottom w:val="nil"/>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0110010340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18 363 191,00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18 363 191,00   </w:t>
            </w:r>
          </w:p>
        </w:tc>
        <w:tc>
          <w:tcPr>
            <w:tcW w:w="686"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single" w:sz="4" w:space="0" w:color="auto"/>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07 02</w:t>
            </w:r>
          </w:p>
        </w:tc>
        <w:tc>
          <w:tcPr>
            <w:tcW w:w="275" w:type="pct"/>
            <w:tcBorders>
              <w:top w:val="single" w:sz="4" w:space="0" w:color="auto"/>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0110027241</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27 870 680,00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7 681 924,00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35 552 604,00   </w:t>
            </w:r>
          </w:p>
        </w:tc>
        <w:tc>
          <w:tcPr>
            <w:tcW w:w="686"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0110027242</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6 564 906,50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1 022 300,00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7 587 206,50   </w:t>
            </w:r>
          </w:p>
        </w:tc>
        <w:tc>
          <w:tcPr>
            <w:tcW w:w="686"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0110053030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44 461 522,73</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47 106 400,00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47 106 400,00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138 674 322,73   </w:t>
            </w:r>
          </w:p>
        </w:tc>
        <w:tc>
          <w:tcPr>
            <w:tcW w:w="686"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1.2.2</w:t>
            </w:r>
          </w:p>
        </w:tc>
        <w:tc>
          <w:tcPr>
            <w:tcW w:w="561" w:type="pct"/>
            <w:tcBorders>
              <w:top w:val="single" w:sz="4" w:space="0" w:color="auto"/>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Мероприятия по обеспечению текущей деятельности по реализации общеобразовательных программ дополнительного образования детей.</w:t>
            </w:r>
          </w:p>
        </w:tc>
        <w:tc>
          <w:tcPr>
            <w:tcW w:w="5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0110075640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18 184 775,00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20 979 000,00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19 929 800,00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19 929 800,00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79 023 375,00   </w:t>
            </w:r>
          </w:p>
        </w:tc>
        <w:tc>
          <w:tcPr>
            <w:tcW w:w="686" w:type="pct"/>
            <w:tcBorders>
              <w:top w:val="single" w:sz="4" w:space="0" w:color="auto"/>
              <w:left w:val="nil"/>
              <w:bottom w:val="nil"/>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Создание условий для получения качественного дополнительного образования в общеобразовательных организациях</w:t>
            </w:r>
          </w:p>
        </w:tc>
      </w:tr>
      <w:tr w:rsidR="00ED67CA" w:rsidRPr="00ED67CA" w:rsidTr="00ED67CA">
        <w:trPr>
          <w:trHeight w:val="20"/>
        </w:trPr>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1.2.3.</w:t>
            </w:r>
          </w:p>
        </w:tc>
        <w:tc>
          <w:tcPr>
            <w:tcW w:w="561" w:type="pct"/>
            <w:vMerge w:val="restart"/>
            <w:tcBorders>
              <w:top w:val="nil"/>
              <w:left w:val="single" w:sz="4" w:space="0" w:color="auto"/>
              <w:bottom w:val="single" w:sz="4" w:space="0" w:color="000000"/>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proofErr w:type="gramStart"/>
            <w:r w:rsidRPr="00ED67CA">
              <w:rPr>
                <w:rFonts w:ascii="Times New Roman" w:eastAsia="Times New Roman" w:hAnsi="Times New Roman"/>
                <w:sz w:val="14"/>
                <w:szCs w:val="14"/>
                <w:lang w:eastAsia="ru-RU"/>
              </w:rPr>
              <w:t>Обеспечение питанием обучающихся в муниципальных общеобразовательных организациях без взимания платы.</w:t>
            </w:r>
            <w:proofErr w:type="gramEnd"/>
            <w:r w:rsidRPr="00ED67CA">
              <w:rPr>
                <w:rFonts w:ascii="Times New Roman" w:eastAsia="Times New Roman" w:hAnsi="Times New Roman"/>
                <w:sz w:val="14"/>
                <w:szCs w:val="14"/>
                <w:lang w:eastAsia="ru-RU"/>
              </w:rPr>
              <w:t xml:space="preserve">                    Обеспечение </w:t>
            </w:r>
            <w:proofErr w:type="gramStart"/>
            <w:r w:rsidRPr="00ED67CA">
              <w:rPr>
                <w:rFonts w:ascii="Times New Roman" w:eastAsia="Times New Roman" w:hAnsi="Times New Roman"/>
                <w:sz w:val="14"/>
                <w:szCs w:val="14"/>
                <w:lang w:eastAsia="ru-RU"/>
              </w:rPr>
              <w:t>обучающихся</w:t>
            </w:r>
            <w:proofErr w:type="gramEnd"/>
            <w:r w:rsidRPr="00ED67CA">
              <w:rPr>
                <w:rFonts w:ascii="Times New Roman" w:eastAsia="Times New Roman" w:hAnsi="Times New Roman"/>
                <w:sz w:val="14"/>
                <w:szCs w:val="14"/>
                <w:lang w:eastAsia="ru-RU"/>
              </w:rPr>
              <w:t xml:space="preserve"> по образовательным программам начального общего образования бесплатным горячим питанием, предусматривающим наличие горячего блюда, не считая горячего напитка.</w:t>
            </w:r>
          </w:p>
        </w:tc>
        <w:tc>
          <w:tcPr>
            <w:tcW w:w="524" w:type="pct"/>
            <w:vMerge/>
            <w:tcBorders>
              <w:top w:val="single" w:sz="4" w:space="0" w:color="auto"/>
              <w:left w:val="single" w:sz="4" w:space="0" w:color="auto"/>
              <w:bottom w:val="single" w:sz="4" w:space="0" w:color="auto"/>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10 03</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01100L3040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18 992 499,15</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23 513 921,60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23 663 234,72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22 995 077,59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89 164 733,06   </w:t>
            </w:r>
          </w:p>
        </w:tc>
        <w:tc>
          <w:tcPr>
            <w:tcW w:w="6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Школьники из малоимущих и многодетных семей, находящиеся в трудной жизненной ситуации, дети с ОВЗ, дети участников СВО имеют возможность получать бесплатное питание.    Учащиеся 1-4 классов обеспечены бесплатным горячим питанием</w:t>
            </w: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auto"/>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10 03</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01100L3040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9 831 697,08</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9 604 278,40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9 665 265,28</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10331122,41</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39 432 363,17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auto"/>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10 03</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01100L3040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34 000,00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33 151,36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33 361,90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33 359,56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133 872,82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auto"/>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0110008530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449 500,00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412 000,00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861 500,00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auto"/>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10 03</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0110075660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18 801 300,00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28 243 400,00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27 884 400,00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27 884 400,00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102 813 500,00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1.2.4</w:t>
            </w:r>
          </w:p>
        </w:tc>
        <w:tc>
          <w:tcPr>
            <w:tcW w:w="561" w:type="pct"/>
            <w:vMerge w:val="restart"/>
            <w:tcBorders>
              <w:top w:val="nil"/>
              <w:left w:val="single" w:sz="4" w:space="0" w:color="auto"/>
              <w:bottom w:val="single" w:sz="4" w:space="0" w:color="000000"/>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Мероприятия по обеспечению текущей учебной деятельности по реализации общеобразовательных программ. Обеспечение санитарно-эпидемиологических требований к организации образовательного процесса и материально-техническое оснащение </w:t>
            </w:r>
            <w:r w:rsidRPr="00ED67CA">
              <w:rPr>
                <w:rFonts w:ascii="Times New Roman" w:eastAsia="Times New Roman" w:hAnsi="Times New Roman"/>
                <w:sz w:val="14"/>
                <w:szCs w:val="14"/>
                <w:lang w:eastAsia="ru-RU"/>
              </w:rPr>
              <w:lastRenderedPageBreak/>
              <w:t>процесса.</w:t>
            </w:r>
          </w:p>
        </w:tc>
        <w:tc>
          <w:tcPr>
            <w:tcW w:w="524" w:type="pct"/>
            <w:vMerge w:val="restart"/>
            <w:tcBorders>
              <w:top w:val="nil"/>
              <w:left w:val="single" w:sz="4" w:space="0" w:color="auto"/>
              <w:bottom w:val="single" w:sz="4" w:space="0" w:color="000000"/>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lastRenderedPageBreak/>
              <w:t>Управление образования администрации Богучанского района</w:t>
            </w: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0110040020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81 708 874,11</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88 224 221,70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87 882 364,00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87 882 364,00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345 697 823,81   </w:t>
            </w:r>
          </w:p>
        </w:tc>
        <w:tc>
          <w:tcPr>
            <w:tcW w:w="686" w:type="pct"/>
            <w:vMerge w:val="restart"/>
            <w:tcBorders>
              <w:top w:val="nil"/>
              <w:left w:val="single" w:sz="4" w:space="0" w:color="auto"/>
              <w:bottom w:val="single" w:sz="4" w:space="0" w:color="000000"/>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Создание комфортных, безопасных условий для обучения учащихся, охрана здоровья школьников</w:t>
            </w: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0110041020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66 151 200,42</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87 364 200,00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87 364 200,00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87 364 200,00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328 243 800,42   </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0110047020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431 960,92</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910 000,00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910 000,00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910 000,00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3 161 960,92   </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011004Ф000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3 570 260,55</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317 860,00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3 888 120,55   </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011004Э020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11 277 696,14</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12 866 433,22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11 697 358,00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11 697 358,00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47 538 845,36   </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011004Г020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111 842 231,11</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110 353 700,47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111 983 152,00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111 983 152,00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446 162 235,58   </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011004М020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1 767 683,53</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1 631 560,57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1 583 518,00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1 583 518,00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6 566 280,10   </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011004П020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5 793 000,00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5 524 000,00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5 454 000,00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5 454 000,00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22 225 </w:t>
            </w:r>
            <w:r w:rsidRPr="00ED67CA">
              <w:rPr>
                <w:rFonts w:ascii="Times New Roman" w:eastAsia="Times New Roman" w:hAnsi="Times New Roman"/>
                <w:sz w:val="14"/>
                <w:szCs w:val="14"/>
                <w:lang w:eastAsia="ru-RU"/>
              </w:rPr>
              <w:lastRenderedPageBreak/>
              <w:t xml:space="preserve">000,00   </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0110080010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7 150 000,00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7 150 000,00   </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01100S8400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4 151 000,00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4 151 000,00   </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01100S8400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42 226,00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42 226,00   </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val="restart"/>
            <w:tcBorders>
              <w:top w:val="nil"/>
              <w:left w:val="single" w:sz="4" w:space="0" w:color="auto"/>
              <w:bottom w:val="nil"/>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1.2.5</w:t>
            </w:r>
          </w:p>
        </w:tc>
        <w:tc>
          <w:tcPr>
            <w:tcW w:w="561" w:type="pct"/>
            <w:vMerge w:val="restart"/>
            <w:tcBorders>
              <w:top w:val="nil"/>
              <w:left w:val="single" w:sz="4" w:space="0" w:color="auto"/>
              <w:bottom w:val="nil"/>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Развитие творческого потенциала талантливых школьников и педагогов в муниципальных учреждениях Богучанского района. Привлечение и закрепление молодых специалистов</w:t>
            </w:r>
          </w:p>
        </w:tc>
        <w:tc>
          <w:tcPr>
            <w:tcW w:w="524" w:type="pct"/>
            <w:vMerge w:val="restart"/>
            <w:tcBorders>
              <w:top w:val="nil"/>
              <w:left w:val="single" w:sz="4" w:space="0" w:color="auto"/>
              <w:bottom w:val="nil"/>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0110080020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584 419,00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736 975,61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800 000,00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800 000,00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2 921 394,61   </w:t>
            </w:r>
          </w:p>
        </w:tc>
        <w:tc>
          <w:tcPr>
            <w:tcW w:w="686" w:type="pct"/>
            <w:vMerge w:val="restart"/>
            <w:tcBorders>
              <w:top w:val="nil"/>
              <w:left w:val="single" w:sz="4" w:space="0" w:color="auto"/>
              <w:bottom w:val="nil"/>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Создание качественных условий для эффективного обучения учащихся. Содействие закреплению молодых специалистов в школах Богучанского района. Создание "Точек роста"</w:t>
            </w:r>
          </w:p>
        </w:tc>
      </w:tr>
      <w:tr w:rsidR="00ED67CA" w:rsidRPr="00ED67CA" w:rsidTr="00ED67CA">
        <w:trPr>
          <w:trHeight w:val="20"/>
        </w:trPr>
        <w:tc>
          <w:tcPr>
            <w:tcW w:w="160"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0110080020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87 181,00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65 011,20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152 192,20   </w:t>
            </w:r>
          </w:p>
        </w:tc>
        <w:tc>
          <w:tcPr>
            <w:tcW w:w="686"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011008Ф020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4 400,00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4 400,00   </w:t>
            </w:r>
          </w:p>
        </w:tc>
        <w:tc>
          <w:tcPr>
            <w:tcW w:w="686"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011008П020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40 551,00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40 000,00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40 000,00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40 000,00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160 551,00   </w:t>
            </w:r>
          </w:p>
        </w:tc>
        <w:tc>
          <w:tcPr>
            <w:tcW w:w="686"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07 09 </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0110080020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154 988,80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220 000,00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220 000,00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594 988,80   </w:t>
            </w:r>
          </w:p>
        </w:tc>
        <w:tc>
          <w:tcPr>
            <w:tcW w:w="686"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011Е151690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6 600 884,55</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6 600 884,55   </w:t>
            </w:r>
          </w:p>
        </w:tc>
        <w:tc>
          <w:tcPr>
            <w:tcW w:w="686"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011Е151691</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347 415,45</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347 415,45   </w:t>
            </w:r>
          </w:p>
        </w:tc>
        <w:tc>
          <w:tcPr>
            <w:tcW w:w="686"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011Е151692</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70 200,00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70 200,00   </w:t>
            </w:r>
          </w:p>
        </w:tc>
        <w:tc>
          <w:tcPr>
            <w:tcW w:w="686"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875 </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07 02 </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011E151720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13 163 001,86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6 564 969,37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19 727 971,23   </w:t>
            </w:r>
          </w:p>
        </w:tc>
        <w:tc>
          <w:tcPr>
            <w:tcW w:w="686"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875 </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07 02 </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011E151720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692 798,14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345 530,63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1 038 328,77   </w:t>
            </w:r>
          </w:p>
        </w:tc>
        <w:tc>
          <w:tcPr>
            <w:tcW w:w="686"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875 </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07 02 </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011E151720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140 000,00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66 000,00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206 000,00   </w:t>
            </w:r>
          </w:p>
        </w:tc>
        <w:tc>
          <w:tcPr>
            <w:tcW w:w="686"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07 02 </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0110077450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2 338 042,00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2 338 042,00   </w:t>
            </w:r>
          </w:p>
        </w:tc>
        <w:tc>
          <w:tcPr>
            <w:tcW w:w="686"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1.2.6.</w:t>
            </w:r>
          </w:p>
        </w:tc>
        <w:tc>
          <w:tcPr>
            <w:tcW w:w="56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Комплекс мер по содержанию помещений, отвечающих санитарным и иным правилам и нормам, обеспечение содержания и ремонта предоставленных помещений</w:t>
            </w:r>
          </w:p>
        </w:tc>
        <w:tc>
          <w:tcPr>
            <w:tcW w:w="5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875 </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01100S5210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6 692 600,00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6 692 600,00   </w:t>
            </w:r>
          </w:p>
        </w:tc>
        <w:tc>
          <w:tcPr>
            <w:tcW w:w="6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Создание условий для обучения учащихся, охрана здоровья школьников. Устранение предписаний надзорных органов</w:t>
            </w:r>
          </w:p>
        </w:tc>
      </w:tr>
      <w:tr w:rsidR="00ED67CA" w:rsidRPr="00ED67CA" w:rsidTr="00ED67CA">
        <w:trPr>
          <w:trHeight w:val="20"/>
        </w:trPr>
        <w:tc>
          <w:tcPr>
            <w:tcW w:w="160" w:type="pct"/>
            <w:vMerge/>
            <w:tcBorders>
              <w:top w:val="single" w:sz="4" w:space="0" w:color="auto"/>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875 </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01100S5210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68 000,00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68 000,00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single" w:sz="4" w:space="0" w:color="auto"/>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01100S5980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2 700 000,00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2 700 000,00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single" w:sz="4" w:space="0" w:color="auto"/>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01100S5980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30 000,00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30 000,00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single" w:sz="4" w:space="0" w:color="auto"/>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01100S5630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9 525 000,00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8 982 500,00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7 186 000,00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7 186 000,00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32 879 500,00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single" w:sz="4" w:space="0" w:color="auto"/>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01100S5630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125 000,00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90 800,00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720 000,00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720 000,00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1 655 800,00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single" w:sz="4" w:space="0" w:color="auto"/>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01100S4700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3 123 400,00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3 123 400,00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single" w:sz="4" w:space="0" w:color="auto"/>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01100S4700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164 390,00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164 390,00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single" w:sz="4" w:space="0" w:color="auto"/>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01100S5590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4 620 900,97</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4 055 070,64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8 675 971,61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single" w:sz="4" w:space="0" w:color="auto"/>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01100S5590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243 210,00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213 425,00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456 635,00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single" w:sz="4" w:space="0" w:color="auto"/>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0110083010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13 078 031,00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13 078 031,00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tcBorders>
              <w:top w:val="nil"/>
              <w:left w:val="single" w:sz="4" w:space="0" w:color="auto"/>
              <w:bottom w:val="nil"/>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1.2.7</w:t>
            </w:r>
          </w:p>
        </w:tc>
        <w:tc>
          <w:tcPr>
            <w:tcW w:w="561" w:type="pct"/>
            <w:tcBorders>
              <w:top w:val="nil"/>
              <w:left w:val="nil"/>
              <w:bottom w:val="nil"/>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Благотворительные пожертвование на повышение качества социальной </w:t>
            </w:r>
            <w:r w:rsidRPr="00ED67CA">
              <w:rPr>
                <w:rFonts w:ascii="Times New Roman" w:eastAsia="Times New Roman" w:hAnsi="Times New Roman"/>
                <w:sz w:val="14"/>
                <w:szCs w:val="14"/>
                <w:lang w:eastAsia="ru-RU"/>
              </w:rPr>
              <w:lastRenderedPageBreak/>
              <w:t xml:space="preserve">инфраструктуры МКОУ Богучанской школы № 2       </w:t>
            </w:r>
          </w:p>
        </w:tc>
        <w:tc>
          <w:tcPr>
            <w:tcW w:w="524" w:type="pct"/>
            <w:tcBorders>
              <w:top w:val="nil"/>
              <w:left w:val="nil"/>
              <w:bottom w:val="nil"/>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lastRenderedPageBreak/>
              <w:t>Управление образования администрации Богучанс</w:t>
            </w:r>
            <w:r w:rsidRPr="00ED67CA">
              <w:rPr>
                <w:rFonts w:ascii="Times New Roman" w:eastAsia="Times New Roman" w:hAnsi="Times New Roman"/>
                <w:sz w:val="14"/>
                <w:szCs w:val="14"/>
                <w:lang w:eastAsia="ru-RU"/>
              </w:rPr>
              <w:lastRenderedPageBreak/>
              <w:t>кого района</w:t>
            </w:r>
          </w:p>
        </w:tc>
        <w:tc>
          <w:tcPr>
            <w:tcW w:w="156" w:type="pct"/>
            <w:tcBorders>
              <w:top w:val="nil"/>
              <w:left w:val="nil"/>
              <w:bottom w:val="nil"/>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lastRenderedPageBreak/>
              <w:t>875</w:t>
            </w:r>
          </w:p>
        </w:tc>
        <w:tc>
          <w:tcPr>
            <w:tcW w:w="246" w:type="pct"/>
            <w:tcBorders>
              <w:top w:val="nil"/>
              <w:left w:val="nil"/>
              <w:bottom w:val="nil"/>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07 02</w:t>
            </w:r>
          </w:p>
        </w:tc>
        <w:tc>
          <w:tcPr>
            <w:tcW w:w="275" w:type="pct"/>
            <w:tcBorders>
              <w:top w:val="nil"/>
              <w:left w:val="nil"/>
              <w:bottom w:val="nil"/>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0110043020</w:t>
            </w:r>
          </w:p>
        </w:tc>
        <w:tc>
          <w:tcPr>
            <w:tcW w:w="478" w:type="pct"/>
            <w:tcBorders>
              <w:top w:val="nil"/>
              <w:left w:val="nil"/>
              <w:bottom w:val="nil"/>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5 935 756,00</w:t>
            </w:r>
          </w:p>
        </w:tc>
        <w:tc>
          <w:tcPr>
            <w:tcW w:w="478" w:type="pct"/>
            <w:tcBorders>
              <w:top w:val="nil"/>
              <w:left w:val="nil"/>
              <w:bottom w:val="nil"/>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4 438 206,00   </w:t>
            </w:r>
          </w:p>
        </w:tc>
        <w:tc>
          <w:tcPr>
            <w:tcW w:w="478" w:type="pct"/>
            <w:tcBorders>
              <w:top w:val="nil"/>
              <w:left w:val="nil"/>
              <w:bottom w:val="nil"/>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2 608 000,00   </w:t>
            </w:r>
          </w:p>
        </w:tc>
        <w:tc>
          <w:tcPr>
            <w:tcW w:w="478" w:type="pct"/>
            <w:tcBorders>
              <w:top w:val="nil"/>
              <w:left w:val="nil"/>
              <w:bottom w:val="nil"/>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2 608 000,00   </w:t>
            </w:r>
          </w:p>
        </w:tc>
        <w:tc>
          <w:tcPr>
            <w:tcW w:w="478" w:type="pct"/>
            <w:tcBorders>
              <w:top w:val="nil"/>
              <w:left w:val="nil"/>
              <w:bottom w:val="nil"/>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15 589 962,00   </w:t>
            </w:r>
          </w:p>
        </w:tc>
        <w:tc>
          <w:tcPr>
            <w:tcW w:w="686" w:type="pct"/>
            <w:tcBorders>
              <w:top w:val="nil"/>
              <w:left w:val="nil"/>
              <w:bottom w:val="nil"/>
              <w:right w:val="single" w:sz="4" w:space="0" w:color="auto"/>
            </w:tcBorders>
            <w:shd w:val="clear" w:color="auto" w:fill="auto"/>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Повышение качества образования через профильное обучение, подготовка </w:t>
            </w:r>
            <w:r w:rsidRPr="00ED67CA">
              <w:rPr>
                <w:rFonts w:ascii="Times New Roman" w:eastAsia="Times New Roman" w:hAnsi="Times New Roman"/>
                <w:sz w:val="14"/>
                <w:szCs w:val="14"/>
                <w:lang w:eastAsia="ru-RU"/>
              </w:rPr>
              <w:lastRenderedPageBreak/>
              <w:t xml:space="preserve">обучающихся в Роснефтьклассах обеспечит необходимое количество специалистов для района и края                                                                                                 </w:t>
            </w:r>
          </w:p>
        </w:tc>
      </w:tr>
      <w:tr w:rsidR="00ED67CA" w:rsidRPr="00ED67CA" w:rsidTr="00ED67CA">
        <w:trPr>
          <w:trHeight w:val="20"/>
        </w:trPr>
        <w:tc>
          <w:tcPr>
            <w:tcW w:w="1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lastRenderedPageBreak/>
              <w:t>1.2.8</w:t>
            </w:r>
          </w:p>
        </w:tc>
        <w:tc>
          <w:tcPr>
            <w:tcW w:w="5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 в рамках подпрограммы "Развитие дошкольного, общего и дополнительного образования детей" муниципальной программы "Развитие образования Богучанского района"</w:t>
            </w:r>
          </w:p>
        </w:tc>
        <w:tc>
          <w:tcPr>
            <w:tcW w:w="5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07 02</w:t>
            </w:r>
          </w:p>
        </w:tc>
        <w:tc>
          <w:tcPr>
            <w:tcW w:w="275" w:type="pct"/>
            <w:tcBorders>
              <w:top w:val="single" w:sz="4" w:space="0" w:color="auto"/>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011EВ51790</w:t>
            </w:r>
          </w:p>
        </w:tc>
        <w:tc>
          <w:tcPr>
            <w:tcW w:w="478" w:type="pct"/>
            <w:tcBorders>
              <w:top w:val="single" w:sz="4" w:space="0" w:color="auto"/>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single" w:sz="4" w:space="0" w:color="auto"/>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955 993,96</w:t>
            </w:r>
          </w:p>
        </w:tc>
        <w:tc>
          <w:tcPr>
            <w:tcW w:w="478" w:type="pct"/>
            <w:tcBorders>
              <w:top w:val="single" w:sz="4" w:space="0" w:color="auto"/>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7 340 429,76</w:t>
            </w:r>
          </w:p>
        </w:tc>
        <w:tc>
          <w:tcPr>
            <w:tcW w:w="478" w:type="pct"/>
            <w:tcBorders>
              <w:top w:val="single" w:sz="4" w:space="0" w:color="auto"/>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7 340 429,76</w:t>
            </w:r>
          </w:p>
        </w:tc>
        <w:tc>
          <w:tcPr>
            <w:tcW w:w="478" w:type="pct"/>
            <w:tcBorders>
              <w:top w:val="single" w:sz="4" w:space="0" w:color="auto"/>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15 636 853,48   </w:t>
            </w:r>
          </w:p>
        </w:tc>
        <w:tc>
          <w:tcPr>
            <w:tcW w:w="6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На обеспечение деятельности советников директора по воспитанию и взаимодействию с детскими общественными объединениями </w:t>
            </w:r>
          </w:p>
        </w:tc>
      </w:tr>
      <w:tr w:rsidR="00ED67CA" w:rsidRPr="00ED67CA" w:rsidTr="00ED67CA">
        <w:trPr>
          <w:trHeight w:val="20"/>
        </w:trPr>
        <w:tc>
          <w:tcPr>
            <w:tcW w:w="160" w:type="pct"/>
            <w:vMerge/>
            <w:tcBorders>
              <w:top w:val="single" w:sz="4" w:space="0" w:color="auto"/>
              <w:left w:val="single" w:sz="4" w:space="0" w:color="auto"/>
              <w:bottom w:val="single" w:sz="4" w:space="0" w:color="auto"/>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auto"/>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auto"/>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vMerge/>
            <w:tcBorders>
              <w:top w:val="single" w:sz="4" w:space="0" w:color="auto"/>
              <w:left w:val="single" w:sz="4" w:space="0" w:color="auto"/>
              <w:bottom w:val="single" w:sz="4" w:space="0" w:color="auto"/>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011EВ51790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50 316,04</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386 340,24</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386 340,24</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822 996,52   </w:t>
            </w:r>
          </w:p>
        </w:tc>
        <w:tc>
          <w:tcPr>
            <w:tcW w:w="686" w:type="pct"/>
            <w:vMerge/>
            <w:tcBorders>
              <w:top w:val="single" w:sz="4" w:space="0" w:color="auto"/>
              <w:left w:val="single" w:sz="4" w:space="0" w:color="auto"/>
              <w:bottom w:val="single" w:sz="4" w:space="0" w:color="auto"/>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721" w:type="pct"/>
            <w:gridSpan w:val="2"/>
            <w:tcBorders>
              <w:top w:val="nil"/>
              <w:left w:val="single" w:sz="4" w:space="0" w:color="auto"/>
              <w:bottom w:val="single" w:sz="4" w:space="0" w:color="auto"/>
              <w:right w:val="single" w:sz="4" w:space="0" w:color="auto"/>
            </w:tcBorders>
            <w:shd w:val="clear" w:color="auto" w:fill="auto"/>
            <w:hideMark/>
          </w:tcPr>
          <w:p w:rsidR="00ED67CA" w:rsidRPr="00ED67CA" w:rsidRDefault="00ED67CA" w:rsidP="00ED67CA">
            <w:pPr>
              <w:spacing w:after="0" w:line="240" w:lineRule="auto"/>
              <w:rPr>
                <w:rFonts w:ascii="Times New Roman" w:eastAsia="Times New Roman" w:hAnsi="Times New Roman"/>
                <w:bCs/>
                <w:sz w:val="14"/>
                <w:szCs w:val="14"/>
                <w:lang w:eastAsia="ru-RU"/>
              </w:rPr>
            </w:pPr>
            <w:r w:rsidRPr="00ED67CA">
              <w:rPr>
                <w:rFonts w:ascii="Times New Roman" w:eastAsia="Times New Roman" w:hAnsi="Times New Roman"/>
                <w:bCs/>
                <w:sz w:val="14"/>
                <w:szCs w:val="14"/>
                <w:lang w:eastAsia="ru-RU"/>
              </w:rPr>
              <w:t>Итого по задаче 2</w:t>
            </w:r>
          </w:p>
        </w:tc>
        <w:tc>
          <w:tcPr>
            <w:tcW w:w="524" w:type="pct"/>
            <w:tcBorders>
              <w:top w:val="nil"/>
              <w:left w:val="nil"/>
              <w:bottom w:val="single" w:sz="4" w:space="0" w:color="auto"/>
              <w:right w:val="single" w:sz="4" w:space="0" w:color="auto"/>
            </w:tcBorders>
            <w:shd w:val="clear" w:color="auto" w:fill="auto"/>
            <w:hideMark/>
          </w:tcPr>
          <w:p w:rsidR="00ED67CA" w:rsidRPr="00ED67CA" w:rsidRDefault="00ED67CA" w:rsidP="00ED67CA">
            <w:pPr>
              <w:spacing w:after="0" w:line="240" w:lineRule="auto"/>
              <w:rPr>
                <w:rFonts w:ascii="Times New Roman" w:eastAsia="Times New Roman" w:hAnsi="Times New Roman"/>
                <w:bCs/>
                <w:sz w:val="14"/>
                <w:szCs w:val="14"/>
                <w:lang w:eastAsia="ru-RU"/>
              </w:rPr>
            </w:pPr>
            <w:r w:rsidRPr="00ED67CA">
              <w:rPr>
                <w:rFonts w:ascii="Times New Roman" w:eastAsia="Times New Roman" w:hAnsi="Times New Roman"/>
                <w:bCs/>
                <w:sz w:val="14"/>
                <w:szCs w:val="14"/>
                <w:lang w:eastAsia="ru-RU"/>
              </w:rPr>
              <w:t> </w:t>
            </w:r>
          </w:p>
        </w:tc>
        <w:tc>
          <w:tcPr>
            <w:tcW w:w="156" w:type="pct"/>
            <w:tcBorders>
              <w:top w:val="nil"/>
              <w:left w:val="nil"/>
              <w:bottom w:val="single" w:sz="4" w:space="0" w:color="auto"/>
              <w:right w:val="single" w:sz="4" w:space="0" w:color="auto"/>
            </w:tcBorders>
            <w:shd w:val="clear" w:color="auto" w:fill="auto"/>
            <w:hideMark/>
          </w:tcPr>
          <w:p w:rsidR="00ED67CA" w:rsidRPr="00ED67CA" w:rsidRDefault="00ED67CA" w:rsidP="00ED67CA">
            <w:pPr>
              <w:spacing w:after="0" w:line="240" w:lineRule="auto"/>
              <w:rPr>
                <w:rFonts w:ascii="Times New Roman" w:eastAsia="Times New Roman" w:hAnsi="Times New Roman"/>
                <w:bCs/>
                <w:sz w:val="14"/>
                <w:szCs w:val="14"/>
                <w:lang w:eastAsia="ru-RU"/>
              </w:rPr>
            </w:pPr>
            <w:r w:rsidRPr="00ED67CA">
              <w:rPr>
                <w:rFonts w:ascii="Times New Roman" w:eastAsia="Times New Roman" w:hAnsi="Times New Roman"/>
                <w:bCs/>
                <w:sz w:val="14"/>
                <w:szCs w:val="14"/>
                <w:lang w:eastAsia="ru-RU"/>
              </w:rPr>
              <w:t> </w:t>
            </w:r>
          </w:p>
        </w:tc>
        <w:tc>
          <w:tcPr>
            <w:tcW w:w="246" w:type="pct"/>
            <w:tcBorders>
              <w:top w:val="nil"/>
              <w:left w:val="nil"/>
              <w:bottom w:val="single" w:sz="4" w:space="0" w:color="auto"/>
              <w:right w:val="single" w:sz="4" w:space="0" w:color="auto"/>
            </w:tcBorders>
            <w:shd w:val="clear" w:color="auto" w:fill="auto"/>
            <w:hideMark/>
          </w:tcPr>
          <w:p w:rsidR="00ED67CA" w:rsidRPr="00ED67CA" w:rsidRDefault="00ED67CA" w:rsidP="00ED67CA">
            <w:pPr>
              <w:spacing w:after="0" w:line="240" w:lineRule="auto"/>
              <w:rPr>
                <w:rFonts w:ascii="Times New Roman" w:eastAsia="Times New Roman" w:hAnsi="Times New Roman"/>
                <w:bCs/>
                <w:sz w:val="14"/>
                <w:szCs w:val="14"/>
                <w:lang w:eastAsia="ru-RU"/>
              </w:rPr>
            </w:pPr>
            <w:r w:rsidRPr="00ED67CA">
              <w:rPr>
                <w:rFonts w:ascii="Times New Roman" w:eastAsia="Times New Roman" w:hAnsi="Times New Roman"/>
                <w:bCs/>
                <w:sz w:val="14"/>
                <w:szCs w:val="14"/>
                <w:lang w:eastAsia="ru-RU"/>
              </w:rPr>
              <w:t> </w:t>
            </w:r>
          </w:p>
        </w:tc>
        <w:tc>
          <w:tcPr>
            <w:tcW w:w="275" w:type="pct"/>
            <w:tcBorders>
              <w:top w:val="nil"/>
              <w:left w:val="nil"/>
              <w:bottom w:val="single" w:sz="4" w:space="0" w:color="auto"/>
              <w:right w:val="single" w:sz="4" w:space="0" w:color="auto"/>
            </w:tcBorders>
            <w:shd w:val="clear" w:color="auto" w:fill="auto"/>
            <w:hideMark/>
          </w:tcPr>
          <w:p w:rsidR="00ED67CA" w:rsidRPr="00ED67CA" w:rsidRDefault="00ED67CA" w:rsidP="00ED67CA">
            <w:pPr>
              <w:spacing w:after="0" w:line="240" w:lineRule="auto"/>
              <w:rPr>
                <w:rFonts w:ascii="Times New Roman" w:eastAsia="Times New Roman" w:hAnsi="Times New Roman"/>
                <w:bCs/>
                <w:sz w:val="14"/>
                <w:szCs w:val="14"/>
                <w:lang w:eastAsia="ru-RU"/>
              </w:rPr>
            </w:pPr>
            <w:r w:rsidRPr="00ED67CA">
              <w:rPr>
                <w:rFonts w:ascii="Times New Roman" w:eastAsia="Times New Roman" w:hAnsi="Times New Roman"/>
                <w:bCs/>
                <w:sz w:val="14"/>
                <w:szCs w:val="14"/>
                <w:lang w:eastAsia="ru-RU"/>
              </w:rPr>
              <w:t> </w:t>
            </w:r>
          </w:p>
        </w:tc>
        <w:tc>
          <w:tcPr>
            <w:tcW w:w="478" w:type="pct"/>
            <w:tcBorders>
              <w:top w:val="nil"/>
              <w:left w:val="single" w:sz="8" w:space="0" w:color="auto"/>
              <w:bottom w:val="single" w:sz="8"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bCs/>
                <w:sz w:val="14"/>
                <w:szCs w:val="14"/>
                <w:lang w:eastAsia="ru-RU"/>
              </w:rPr>
            </w:pPr>
            <w:r w:rsidRPr="00ED67CA">
              <w:rPr>
                <w:rFonts w:ascii="Times New Roman" w:eastAsia="Times New Roman" w:hAnsi="Times New Roman"/>
                <w:bCs/>
                <w:sz w:val="14"/>
                <w:szCs w:val="14"/>
                <w:lang w:eastAsia="ru-RU"/>
              </w:rPr>
              <w:t xml:space="preserve">             1 017 535 701,09   </w:t>
            </w:r>
          </w:p>
        </w:tc>
        <w:tc>
          <w:tcPr>
            <w:tcW w:w="478" w:type="pct"/>
            <w:tcBorders>
              <w:top w:val="nil"/>
              <w:left w:val="single" w:sz="8" w:space="0" w:color="auto"/>
              <w:bottom w:val="single" w:sz="8"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bCs/>
                <w:sz w:val="14"/>
                <w:szCs w:val="14"/>
                <w:lang w:eastAsia="ru-RU"/>
              </w:rPr>
            </w:pPr>
            <w:r w:rsidRPr="00ED67CA">
              <w:rPr>
                <w:rFonts w:ascii="Times New Roman" w:eastAsia="Times New Roman" w:hAnsi="Times New Roman"/>
                <w:bCs/>
                <w:sz w:val="14"/>
                <w:szCs w:val="14"/>
                <w:lang w:eastAsia="ru-RU"/>
              </w:rPr>
              <w:t xml:space="preserve">             1 069 253 587,99   </w:t>
            </w:r>
          </w:p>
        </w:tc>
        <w:tc>
          <w:tcPr>
            <w:tcW w:w="478" w:type="pct"/>
            <w:tcBorders>
              <w:top w:val="nil"/>
              <w:left w:val="nil"/>
              <w:bottom w:val="single" w:sz="8"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bCs/>
                <w:sz w:val="14"/>
                <w:szCs w:val="14"/>
                <w:lang w:eastAsia="ru-RU"/>
              </w:rPr>
            </w:pPr>
            <w:r w:rsidRPr="00ED67CA">
              <w:rPr>
                <w:rFonts w:ascii="Times New Roman" w:eastAsia="Times New Roman" w:hAnsi="Times New Roman"/>
                <w:bCs/>
                <w:sz w:val="14"/>
                <w:szCs w:val="14"/>
                <w:lang w:eastAsia="ru-RU"/>
              </w:rPr>
              <w:t xml:space="preserve">             1 007 500 723,90   </w:t>
            </w:r>
          </w:p>
        </w:tc>
        <w:tc>
          <w:tcPr>
            <w:tcW w:w="478" w:type="pct"/>
            <w:tcBorders>
              <w:top w:val="nil"/>
              <w:left w:val="nil"/>
              <w:bottom w:val="single" w:sz="8"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bCs/>
                <w:sz w:val="14"/>
                <w:szCs w:val="14"/>
                <w:lang w:eastAsia="ru-RU"/>
              </w:rPr>
            </w:pPr>
            <w:r w:rsidRPr="00ED67CA">
              <w:rPr>
                <w:rFonts w:ascii="Times New Roman" w:eastAsia="Times New Roman" w:hAnsi="Times New Roman"/>
                <w:bCs/>
                <w:sz w:val="14"/>
                <w:szCs w:val="14"/>
                <w:lang w:eastAsia="ru-RU"/>
              </w:rPr>
              <w:t xml:space="preserve">                953 415 521,56   </w:t>
            </w:r>
          </w:p>
        </w:tc>
        <w:tc>
          <w:tcPr>
            <w:tcW w:w="478" w:type="pct"/>
            <w:tcBorders>
              <w:top w:val="nil"/>
              <w:left w:val="nil"/>
              <w:bottom w:val="single" w:sz="8" w:space="0" w:color="auto"/>
              <w:right w:val="single" w:sz="8"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bCs/>
                <w:sz w:val="14"/>
                <w:szCs w:val="14"/>
                <w:lang w:eastAsia="ru-RU"/>
              </w:rPr>
            </w:pPr>
            <w:r w:rsidRPr="00ED67CA">
              <w:rPr>
                <w:rFonts w:ascii="Times New Roman" w:eastAsia="Times New Roman" w:hAnsi="Times New Roman"/>
                <w:bCs/>
                <w:sz w:val="14"/>
                <w:szCs w:val="14"/>
                <w:lang w:eastAsia="ru-RU"/>
              </w:rPr>
              <w:t xml:space="preserve">4 047 705 534,54 </w:t>
            </w:r>
          </w:p>
        </w:tc>
        <w:tc>
          <w:tcPr>
            <w:tcW w:w="686" w:type="pct"/>
            <w:tcBorders>
              <w:top w:val="nil"/>
              <w:left w:val="nil"/>
              <w:bottom w:val="single" w:sz="8" w:space="0" w:color="auto"/>
              <w:right w:val="single" w:sz="8"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w:t>
            </w:r>
          </w:p>
        </w:tc>
      </w:tr>
      <w:tr w:rsidR="00ED67CA" w:rsidRPr="00ED67CA" w:rsidTr="00ED67CA">
        <w:trPr>
          <w:trHeight w:val="20"/>
        </w:trPr>
        <w:tc>
          <w:tcPr>
            <w:tcW w:w="5000" w:type="pct"/>
            <w:gridSpan w:val="12"/>
            <w:tcBorders>
              <w:top w:val="single" w:sz="4" w:space="0" w:color="auto"/>
              <w:left w:val="single" w:sz="4" w:space="0" w:color="auto"/>
              <w:bottom w:val="single" w:sz="4" w:space="0" w:color="auto"/>
              <w:right w:val="nil"/>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bCs/>
                <w:sz w:val="14"/>
                <w:szCs w:val="14"/>
                <w:lang w:eastAsia="ru-RU"/>
              </w:rPr>
            </w:pPr>
            <w:r w:rsidRPr="00ED67CA">
              <w:rPr>
                <w:rFonts w:ascii="Times New Roman" w:eastAsia="Times New Roman" w:hAnsi="Times New Roman"/>
                <w:bCs/>
                <w:sz w:val="14"/>
                <w:szCs w:val="14"/>
                <w:lang w:eastAsia="ru-RU"/>
              </w:rPr>
              <w:t>Задача № 3. Содействовать выявлению и поддержке одаренных детей</w:t>
            </w:r>
          </w:p>
        </w:tc>
      </w:tr>
      <w:tr w:rsidR="00ED67CA" w:rsidRPr="00ED67CA" w:rsidTr="00ED67CA">
        <w:trPr>
          <w:trHeight w:val="20"/>
        </w:trPr>
        <w:tc>
          <w:tcPr>
            <w:tcW w:w="16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1.3.1</w:t>
            </w:r>
          </w:p>
        </w:tc>
        <w:tc>
          <w:tcPr>
            <w:tcW w:w="561" w:type="pct"/>
            <w:vMerge w:val="restart"/>
            <w:tcBorders>
              <w:top w:val="nil"/>
              <w:left w:val="single" w:sz="4" w:space="0" w:color="auto"/>
              <w:bottom w:val="single" w:sz="4" w:space="0" w:color="000000"/>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Мероприятия по обеспечению текущей деятельности по реализации образовательных программ дополнительного образования детей.</w:t>
            </w:r>
          </w:p>
        </w:tc>
        <w:tc>
          <w:tcPr>
            <w:tcW w:w="524" w:type="pct"/>
            <w:vMerge w:val="restart"/>
            <w:tcBorders>
              <w:top w:val="nil"/>
              <w:left w:val="single" w:sz="4" w:space="0" w:color="auto"/>
              <w:bottom w:val="single" w:sz="4" w:space="0" w:color="000000"/>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0110040030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974 500,00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2 906 135,00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7 077 931,00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7 077 931,00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18 036 497,00</w:t>
            </w:r>
          </w:p>
        </w:tc>
        <w:tc>
          <w:tcPr>
            <w:tcW w:w="686" w:type="pct"/>
            <w:vMerge w:val="restart"/>
            <w:tcBorders>
              <w:top w:val="nil"/>
              <w:left w:val="single" w:sz="4" w:space="0" w:color="auto"/>
              <w:bottom w:val="single" w:sz="4" w:space="0" w:color="000000"/>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Создание условий для получения качественного дополнительного образования  </w:t>
            </w: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0110040031</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13 435 486,00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14 311 439,16</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8 896 414,00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8 896 414,00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45 539 753,16</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0110040031</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3 500 000,00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5 146 431,00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5 146 431,00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5 146 431,00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18 939 293,00</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0110040030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2 746 900,00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974 500,00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974 500,00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974 500,00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5 670 400,00</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0110040032</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651 000,00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651 000,00</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0110040033</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911 400,00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911 400,00</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0110040033</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500 000,00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1 225 000,00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500 000,00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500 000,00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2 725 000,00</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0110041030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5 248 360,00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3 100 000,00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3 100 000,00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3 100 000,00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14 548 360,00</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0110041030</w:t>
            </w:r>
          </w:p>
        </w:tc>
        <w:tc>
          <w:tcPr>
            <w:tcW w:w="478" w:type="pct"/>
            <w:tcBorders>
              <w:top w:val="nil"/>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3 362 696,12</w:t>
            </w:r>
          </w:p>
        </w:tc>
        <w:tc>
          <w:tcPr>
            <w:tcW w:w="478" w:type="pct"/>
            <w:tcBorders>
              <w:top w:val="nil"/>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2 400 000,00</w:t>
            </w:r>
          </w:p>
        </w:tc>
        <w:tc>
          <w:tcPr>
            <w:tcW w:w="478" w:type="pct"/>
            <w:tcBorders>
              <w:top w:val="nil"/>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2 400 000,00</w:t>
            </w:r>
          </w:p>
        </w:tc>
        <w:tc>
          <w:tcPr>
            <w:tcW w:w="478" w:type="pct"/>
            <w:tcBorders>
              <w:top w:val="nil"/>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2 400 000,00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10 562 696,12</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0110027240</w:t>
            </w:r>
          </w:p>
        </w:tc>
        <w:tc>
          <w:tcPr>
            <w:tcW w:w="478" w:type="pct"/>
            <w:tcBorders>
              <w:top w:val="single" w:sz="4" w:space="0" w:color="auto"/>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484 600,00</w:t>
            </w:r>
          </w:p>
        </w:tc>
        <w:tc>
          <w:tcPr>
            <w:tcW w:w="478" w:type="pct"/>
            <w:tcBorders>
              <w:top w:val="single" w:sz="4" w:space="0" w:color="auto"/>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824 490,00</w:t>
            </w:r>
          </w:p>
        </w:tc>
        <w:tc>
          <w:tcPr>
            <w:tcW w:w="478" w:type="pct"/>
            <w:tcBorders>
              <w:top w:val="single" w:sz="4" w:space="0" w:color="auto"/>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single" w:sz="4" w:space="0" w:color="auto"/>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1 309 090,00</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0110027240</w:t>
            </w:r>
          </w:p>
        </w:tc>
        <w:tc>
          <w:tcPr>
            <w:tcW w:w="478" w:type="pct"/>
            <w:tcBorders>
              <w:top w:val="single" w:sz="4" w:space="0" w:color="auto"/>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225 000,00</w:t>
            </w:r>
          </w:p>
        </w:tc>
        <w:tc>
          <w:tcPr>
            <w:tcW w:w="478" w:type="pct"/>
            <w:tcBorders>
              <w:top w:val="single" w:sz="4" w:space="0" w:color="auto"/>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331 610,00</w:t>
            </w:r>
          </w:p>
        </w:tc>
        <w:tc>
          <w:tcPr>
            <w:tcW w:w="478" w:type="pct"/>
            <w:tcBorders>
              <w:top w:val="single" w:sz="4" w:space="0" w:color="auto"/>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single" w:sz="4" w:space="0" w:color="auto"/>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556 610,00</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0110027242</w:t>
            </w:r>
          </w:p>
        </w:tc>
        <w:tc>
          <w:tcPr>
            <w:tcW w:w="478" w:type="pct"/>
            <w:tcBorders>
              <w:top w:val="single" w:sz="4" w:space="0" w:color="auto"/>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1 763 000,00</w:t>
            </w:r>
          </w:p>
        </w:tc>
        <w:tc>
          <w:tcPr>
            <w:tcW w:w="478" w:type="pct"/>
            <w:tcBorders>
              <w:top w:val="single" w:sz="4" w:space="0" w:color="auto"/>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154 412,00</w:t>
            </w:r>
          </w:p>
        </w:tc>
        <w:tc>
          <w:tcPr>
            <w:tcW w:w="478" w:type="pct"/>
            <w:tcBorders>
              <w:top w:val="single" w:sz="4" w:space="0" w:color="auto"/>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single" w:sz="4" w:space="0" w:color="auto"/>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1 917 412,00</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0110027242</w:t>
            </w:r>
          </w:p>
        </w:tc>
        <w:tc>
          <w:tcPr>
            <w:tcW w:w="478" w:type="pct"/>
            <w:tcBorders>
              <w:top w:val="single" w:sz="4" w:space="0" w:color="auto"/>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1 077 000,00</w:t>
            </w:r>
          </w:p>
        </w:tc>
        <w:tc>
          <w:tcPr>
            <w:tcW w:w="478" w:type="pct"/>
            <w:tcBorders>
              <w:top w:val="single" w:sz="4" w:space="0" w:color="auto"/>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128 288,00</w:t>
            </w:r>
          </w:p>
        </w:tc>
        <w:tc>
          <w:tcPr>
            <w:tcW w:w="478" w:type="pct"/>
            <w:tcBorders>
              <w:top w:val="single" w:sz="4" w:space="0" w:color="auto"/>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single" w:sz="4" w:space="0" w:color="auto"/>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1 205 288,00</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11 01</w:t>
            </w:r>
          </w:p>
        </w:tc>
        <w:tc>
          <w:tcPr>
            <w:tcW w:w="275"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0110040031</w:t>
            </w:r>
          </w:p>
        </w:tc>
        <w:tc>
          <w:tcPr>
            <w:tcW w:w="478" w:type="pct"/>
            <w:tcBorders>
              <w:top w:val="single" w:sz="4" w:space="0" w:color="auto"/>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1 368 100,00</w:t>
            </w:r>
          </w:p>
        </w:tc>
        <w:tc>
          <w:tcPr>
            <w:tcW w:w="478" w:type="pct"/>
            <w:tcBorders>
              <w:top w:val="single" w:sz="4" w:space="0" w:color="auto"/>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1 898 354,90</w:t>
            </w:r>
          </w:p>
        </w:tc>
        <w:tc>
          <w:tcPr>
            <w:tcW w:w="478" w:type="pct"/>
            <w:tcBorders>
              <w:top w:val="single" w:sz="4" w:space="0" w:color="auto"/>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1 485 756,00</w:t>
            </w:r>
          </w:p>
        </w:tc>
        <w:tc>
          <w:tcPr>
            <w:tcW w:w="478" w:type="pct"/>
            <w:tcBorders>
              <w:top w:val="single" w:sz="4" w:space="0" w:color="auto"/>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1 485 756,00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6 237 966,90</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11 01</w:t>
            </w:r>
          </w:p>
        </w:tc>
        <w:tc>
          <w:tcPr>
            <w:tcW w:w="275"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011004Г030</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525 096,00</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525 096,00</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11 01</w:t>
            </w:r>
          </w:p>
        </w:tc>
        <w:tc>
          <w:tcPr>
            <w:tcW w:w="275"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011004Э030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45 760,00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45 760,00</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011004Э030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198 088,01</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134 422,00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134 422,00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134 422,00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601 354,01</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011004Э030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147 800,00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136 735,00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136 735,00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136 735,00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558 005,00</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011004Г030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1 702 000,00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1 534 064,63</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1 528 099,21</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1 528 099,21</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6 292 263,05</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011004Г030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1 276 606,00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2 003 655,21</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1 997 689,79</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1 997 689,79</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7 275 640,79</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011004М030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30 400,00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23 263,66</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18 623,95</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18 623,95</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90 911,56</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011004М030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6 800,00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14 888,77</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10 249,05</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10 249,05</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42 186,87</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0110047030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293 000,00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230 000,00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230 000,00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230 000,00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983 000,00</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0110047030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287 160,00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250 000,00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250 000,00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250 000,00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1 037 160,00</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07 03</w:t>
            </w:r>
          </w:p>
        </w:tc>
        <w:tc>
          <w:tcPr>
            <w:tcW w:w="275" w:type="pct"/>
            <w:tcBorders>
              <w:top w:val="nil"/>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0110045030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23 500,00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23 500,00</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single" w:sz="4" w:space="0" w:color="auto"/>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07 03</w:t>
            </w:r>
          </w:p>
        </w:tc>
        <w:tc>
          <w:tcPr>
            <w:tcW w:w="275" w:type="pct"/>
            <w:tcBorders>
              <w:top w:val="single" w:sz="4" w:space="0" w:color="auto"/>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0110045030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55 200,00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65 000,00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65 000,00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65 000,00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250 200,00</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single" w:sz="4" w:space="0" w:color="auto"/>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07 03</w:t>
            </w:r>
          </w:p>
        </w:tc>
        <w:tc>
          <w:tcPr>
            <w:tcW w:w="275" w:type="pct"/>
            <w:tcBorders>
              <w:top w:val="single" w:sz="4" w:space="0" w:color="auto"/>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0110080020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tcBorders>
              <w:top w:val="nil"/>
              <w:left w:val="single" w:sz="4" w:space="0" w:color="auto"/>
              <w:bottom w:val="nil"/>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1.3.2</w:t>
            </w:r>
          </w:p>
        </w:tc>
        <w:tc>
          <w:tcPr>
            <w:tcW w:w="561" w:type="pct"/>
            <w:tcBorders>
              <w:top w:val="nil"/>
              <w:left w:val="nil"/>
              <w:bottom w:val="nil"/>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Обеспечение фунцционирования модели персонифицированного финансирования дополнительного образования детей </w:t>
            </w:r>
          </w:p>
        </w:tc>
        <w:tc>
          <w:tcPr>
            <w:tcW w:w="524" w:type="pct"/>
            <w:tcBorders>
              <w:top w:val="nil"/>
              <w:left w:val="nil"/>
              <w:bottom w:val="nil"/>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tcBorders>
              <w:top w:val="single" w:sz="4" w:space="0" w:color="auto"/>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07 03</w:t>
            </w:r>
          </w:p>
        </w:tc>
        <w:tc>
          <w:tcPr>
            <w:tcW w:w="275" w:type="pct"/>
            <w:tcBorders>
              <w:top w:val="single" w:sz="4" w:space="0" w:color="auto"/>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0110042030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15 752 100,00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17 497 350,00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17 497 350,00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17 497 350,00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68 244 150,00</w:t>
            </w:r>
          </w:p>
        </w:tc>
        <w:tc>
          <w:tcPr>
            <w:tcW w:w="686" w:type="pct"/>
            <w:tcBorders>
              <w:top w:val="nil"/>
              <w:left w:val="nil"/>
              <w:bottom w:val="nil"/>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Предоставление детям сертификатов дополнительного образования с возможностью использования в рамках системы персонифицированного финансирования дополнительного образования детей </w:t>
            </w:r>
          </w:p>
        </w:tc>
      </w:tr>
      <w:tr w:rsidR="00ED67CA" w:rsidRPr="00ED67CA" w:rsidTr="00ED67CA">
        <w:trPr>
          <w:trHeight w:val="20"/>
        </w:trPr>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1.3.3</w:t>
            </w:r>
          </w:p>
        </w:tc>
        <w:tc>
          <w:tcPr>
            <w:tcW w:w="561" w:type="pct"/>
            <w:tcBorders>
              <w:top w:val="single" w:sz="4" w:space="0" w:color="auto"/>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Выплата ежемесячной стипендии одаренным детям</w:t>
            </w:r>
          </w:p>
        </w:tc>
        <w:tc>
          <w:tcPr>
            <w:tcW w:w="5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tcBorders>
              <w:top w:val="single" w:sz="4" w:space="0" w:color="auto"/>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07 02</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0110080040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187 200,00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187 200,00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187 200,00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187 200,00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748 800,00</w:t>
            </w:r>
          </w:p>
        </w:tc>
        <w:tc>
          <w:tcPr>
            <w:tcW w:w="686" w:type="pct"/>
            <w:tcBorders>
              <w:top w:val="single" w:sz="4" w:space="0" w:color="auto"/>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Выявление и поддержка одаренных детей на территории Богучанского района. </w:t>
            </w:r>
          </w:p>
        </w:tc>
      </w:tr>
      <w:tr w:rsidR="00ED67CA" w:rsidRPr="00ED67CA" w:rsidTr="00ED67CA">
        <w:trPr>
          <w:trHeight w:val="20"/>
        </w:trPr>
        <w:tc>
          <w:tcPr>
            <w:tcW w:w="160" w:type="pct"/>
            <w:tcBorders>
              <w:top w:val="nil"/>
              <w:left w:val="single" w:sz="4" w:space="0" w:color="auto"/>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1.3.4</w:t>
            </w:r>
          </w:p>
        </w:tc>
        <w:tc>
          <w:tcPr>
            <w:tcW w:w="561"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Выплата премии лучшим выпускникам района</w:t>
            </w: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single" w:sz="4" w:space="0" w:color="auto"/>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0110080020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80 000,00</w:t>
            </w:r>
          </w:p>
        </w:tc>
        <w:tc>
          <w:tcPr>
            <w:tcW w:w="478" w:type="pct"/>
            <w:tcBorders>
              <w:top w:val="nil"/>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105 000,00</w:t>
            </w:r>
          </w:p>
        </w:tc>
        <w:tc>
          <w:tcPr>
            <w:tcW w:w="478" w:type="pct"/>
            <w:tcBorders>
              <w:top w:val="nil"/>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105 000,00</w:t>
            </w:r>
          </w:p>
        </w:tc>
        <w:tc>
          <w:tcPr>
            <w:tcW w:w="478" w:type="pct"/>
            <w:tcBorders>
              <w:top w:val="nil"/>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105 000,00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395 000,00</w:t>
            </w:r>
          </w:p>
        </w:tc>
        <w:tc>
          <w:tcPr>
            <w:tcW w:w="68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w:t>
            </w:r>
          </w:p>
        </w:tc>
      </w:tr>
      <w:tr w:rsidR="00ED67CA" w:rsidRPr="00ED67CA" w:rsidTr="00ED67CA">
        <w:trPr>
          <w:trHeight w:val="20"/>
        </w:trPr>
        <w:tc>
          <w:tcPr>
            <w:tcW w:w="1245"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D67CA" w:rsidRPr="00ED67CA" w:rsidRDefault="00ED67CA" w:rsidP="00ED67CA">
            <w:pPr>
              <w:spacing w:after="0" w:line="240" w:lineRule="auto"/>
              <w:rPr>
                <w:rFonts w:ascii="Times New Roman" w:eastAsia="Times New Roman" w:hAnsi="Times New Roman"/>
                <w:bCs/>
                <w:sz w:val="14"/>
                <w:szCs w:val="14"/>
                <w:lang w:eastAsia="ru-RU"/>
              </w:rPr>
            </w:pPr>
            <w:r w:rsidRPr="00ED67CA">
              <w:rPr>
                <w:rFonts w:ascii="Times New Roman" w:eastAsia="Times New Roman" w:hAnsi="Times New Roman"/>
                <w:bCs/>
                <w:sz w:val="14"/>
                <w:szCs w:val="14"/>
                <w:lang w:eastAsia="ru-RU"/>
              </w:rPr>
              <w:t>Итого по задаче 3</w:t>
            </w:r>
          </w:p>
        </w:tc>
        <w:tc>
          <w:tcPr>
            <w:tcW w:w="156"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bCs/>
                <w:sz w:val="14"/>
                <w:szCs w:val="14"/>
                <w:lang w:eastAsia="ru-RU"/>
              </w:rPr>
            </w:pPr>
            <w:r w:rsidRPr="00ED67CA">
              <w:rPr>
                <w:rFonts w:ascii="Times New Roman" w:eastAsia="Times New Roman" w:hAnsi="Times New Roman"/>
                <w:bCs/>
                <w:sz w:val="14"/>
                <w:szCs w:val="14"/>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bCs/>
                <w:sz w:val="14"/>
                <w:szCs w:val="14"/>
                <w:lang w:eastAsia="ru-RU"/>
              </w:rPr>
            </w:pPr>
            <w:r w:rsidRPr="00ED67CA">
              <w:rPr>
                <w:rFonts w:ascii="Times New Roman" w:eastAsia="Times New Roman" w:hAnsi="Times New Roman"/>
                <w:bCs/>
                <w:sz w:val="14"/>
                <w:szCs w:val="14"/>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bCs/>
                <w:sz w:val="14"/>
                <w:szCs w:val="14"/>
                <w:lang w:eastAsia="ru-RU"/>
              </w:rPr>
            </w:pPr>
            <w:r w:rsidRPr="00ED67CA">
              <w:rPr>
                <w:rFonts w:ascii="Times New Roman" w:eastAsia="Times New Roman" w:hAnsi="Times New Roman"/>
                <w:bCs/>
                <w:sz w:val="14"/>
                <w:szCs w:val="14"/>
                <w:lang w:eastAsia="ru-RU"/>
              </w:rPr>
              <w:t> </w:t>
            </w:r>
          </w:p>
        </w:tc>
        <w:tc>
          <w:tcPr>
            <w:tcW w:w="478"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bCs/>
                <w:sz w:val="14"/>
                <w:szCs w:val="14"/>
                <w:lang w:eastAsia="ru-RU"/>
              </w:rPr>
            </w:pPr>
            <w:r w:rsidRPr="00ED67CA">
              <w:rPr>
                <w:rFonts w:ascii="Times New Roman" w:eastAsia="Times New Roman" w:hAnsi="Times New Roman"/>
                <w:bCs/>
                <w:sz w:val="14"/>
                <w:szCs w:val="14"/>
                <w:lang w:eastAsia="ru-RU"/>
              </w:rPr>
              <w:t xml:space="preserve">56 858 752,13 </w:t>
            </w:r>
          </w:p>
        </w:tc>
        <w:tc>
          <w:tcPr>
            <w:tcW w:w="478"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bCs/>
                <w:sz w:val="14"/>
                <w:szCs w:val="14"/>
                <w:lang w:eastAsia="ru-RU"/>
              </w:rPr>
            </w:pPr>
            <w:r w:rsidRPr="00ED67CA">
              <w:rPr>
                <w:rFonts w:ascii="Times New Roman" w:eastAsia="Times New Roman" w:hAnsi="Times New Roman"/>
                <w:bCs/>
                <w:sz w:val="14"/>
                <w:szCs w:val="14"/>
                <w:lang w:eastAsia="ru-RU"/>
              </w:rPr>
              <w:t xml:space="preserve">55 582 239,33 </w:t>
            </w:r>
          </w:p>
        </w:tc>
        <w:tc>
          <w:tcPr>
            <w:tcW w:w="478" w:type="pct"/>
            <w:tcBorders>
              <w:top w:val="single" w:sz="8" w:space="0" w:color="auto"/>
              <w:left w:val="nil"/>
              <w:bottom w:val="single" w:sz="8"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bCs/>
                <w:sz w:val="14"/>
                <w:szCs w:val="14"/>
                <w:lang w:eastAsia="ru-RU"/>
              </w:rPr>
            </w:pPr>
            <w:r w:rsidRPr="00ED67CA">
              <w:rPr>
                <w:rFonts w:ascii="Times New Roman" w:eastAsia="Times New Roman" w:hAnsi="Times New Roman"/>
                <w:bCs/>
                <w:sz w:val="14"/>
                <w:szCs w:val="14"/>
                <w:lang w:eastAsia="ru-RU"/>
              </w:rPr>
              <w:t xml:space="preserve">51 741 401,00 </w:t>
            </w:r>
          </w:p>
        </w:tc>
        <w:tc>
          <w:tcPr>
            <w:tcW w:w="478" w:type="pct"/>
            <w:tcBorders>
              <w:top w:val="single" w:sz="8" w:space="0" w:color="auto"/>
              <w:left w:val="nil"/>
              <w:bottom w:val="single" w:sz="8"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bCs/>
                <w:sz w:val="14"/>
                <w:szCs w:val="14"/>
                <w:lang w:eastAsia="ru-RU"/>
              </w:rPr>
            </w:pPr>
            <w:r w:rsidRPr="00ED67CA">
              <w:rPr>
                <w:rFonts w:ascii="Times New Roman" w:eastAsia="Times New Roman" w:hAnsi="Times New Roman"/>
                <w:bCs/>
                <w:sz w:val="14"/>
                <w:szCs w:val="14"/>
                <w:lang w:eastAsia="ru-RU"/>
              </w:rPr>
              <w:t xml:space="preserve">51 741 401,00 </w:t>
            </w:r>
          </w:p>
        </w:tc>
        <w:tc>
          <w:tcPr>
            <w:tcW w:w="478" w:type="pct"/>
            <w:tcBorders>
              <w:top w:val="single" w:sz="8" w:space="0" w:color="auto"/>
              <w:left w:val="nil"/>
              <w:bottom w:val="single" w:sz="8" w:space="0" w:color="auto"/>
              <w:right w:val="single" w:sz="8"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bCs/>
                <w:sz w:val="14"/>
                <w:szCs w:val="14"/>
                <w:lang w:eastAsia="ru-RU"/>
              </w:rPr>
            </w:pPr>
            <w:r w:rsidRPr="00ED67CA">
              <w:rPr>
                <w:rFonts w:ascii="Times New Roman" w:eastAsia="Times New Roman" w:hAnsi="Times New Roman"/>
                <w:bCs/>
                <w:sz w:val="14"/>
                <w:szCs w:val="14"/>
                <w:lang w:eastAsia="ru-RU"/>
              </w:rPr>
              <w:t xml:space="preserve">215 923 793,46 </w:t>
            </w:r>
          </w:p>
        </w:tc>
        <w:tc>
          <w:tcPr>
            <w:tcW w:w="686" w:type="pct"/>
            <w:tcBorders>
              <w:top w:val="nil"/>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w:t>
            </w:r>
          </w:p>
        </w:tc>
      </w:tr>
      <w:tr w:rsidR="00ED67CA" w:rsidRPr="00ED67CA" w:rsidTr="00ED67CA">
        <w:trPr>
          <w:trHeight w:val="20"/>
        </w:trPr>
        <w:tc>
          <w:tcPr>
            <w:tcW w:w="5000" w:type="pct"/>
            <w:gridSpan w:val="12"/>
            <w:tcBorders>
              <w:top w:val="single" w:sz="4" w:space="0" w:color="auto"/>
              <w:left w:val="single" w:sz="4" w:space="0" w:color="auto"/>
              <w:bottom w:val="single" w:sz="4" w:space="0" w:color="auto"/>
              <w:right w:val="nil"/>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bCs/>
                <w:sz w:val="14"/>
                <w:szCs w:val="14"/>
                <w:lang w:eastAsia="ru-RU"/>
              </w:rPr>
            </w:pPr>
            <w:r w:rsidRPr="00ED67CA">
              <w:rPr>
                <w:rFonts w:ascii="Times New Roman" w:eastAsia="Times New Roman" w:hAnsi="Times New Roman"/>
                <w:bCs/>
                <w:sz w:val="14"/>
                <w:szCs w:val="14"/>
                <w:lang w:eastAsia="ru-RU"/>
              </w:rPr>
              <w:t>Задача № 4. Обеспечить безопасный, качественный отдых и оздоровление детей</w:t>
            </w:r>
          </w:p>
        </w:tc>
      </w:tr>
      <w:tr w:rsidR="00ED67CA" w:rsidRPr="00ED67CA" w:rsidTr="00ED67CA">
        <w:trPr>
          <w:trHeight w:val="20"/>
        </w:trPr>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1.4.1</w:t>
            </w:r>
          </w:p>
        </w:tc>
        <w:tc>
          <w:tcPr>
            <w:tcW w:w="561" w:type="pct"/>
            <w:vMerge w:val="restart"/>
            <w:tcBorders>
              <w:top w:val="nil"/>
              <w:left w:val="single" w:sz="4" w:space="0" w:color="auto"/>
              <w:bottom w:val="single" w:sz="4" w:space="0" w:color="000000"/>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Организация оздоровительных мероприятий с дневным пребыванием детей в образовательных учреждениях в летний период и на базе МБУ ДОЛ "Березка" с круглосуточным пребыванием детей.</w:t>
            </w:r>
          </w:p>
        </w:tc>
        <w:tc>
          <w:tcPr>
            <w:tcW w:w="524" w:type="pct"/>
            <w:vMerge w:val="restart"/>
            <w:tcBorders>
              <w:top w:val="nil"/>
              <w:left w:val="single" w:sz="4" w:space="0" w:color="auto"/>
              <w:bottom w:val="single" w:sz="4" w:space="0" w:color="000000"/>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07 07</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0110076490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9 784 917,32</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11 858 300,00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11 858 300,00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11 858 300,00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45 359 817,32</w:t>
            </w:r>
          </w:p>
        </w:tc>
        <w:tc>
          <w:tcPr>
            <w:tcW w:w="686" w:type="pct"/>
            <w:vMerge w:val="restart"/>
            <w:tcBorders>
              <w:top w:val="nil"/>
              <w:left w:val="single" w:sz="4" w:space="0" w:color="auto"/>
              <w:bottom w:val="single" w:sz="4" w:space="0" w:color="000000"/>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Повышение эффективности воспитательной работы с детьми.</w:t>
            </w: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07 07</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0110076490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4 244 782,68</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5 106 200,00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4 955 100,00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4 955 100,00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19 261 182,68</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07 07</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0110080030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1 688 249,56</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1 688 249,56</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07 07</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0110080030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1 265 000,00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1 320 741,60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1 265 000,00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1 265 000,00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5 115 741,60</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07 07</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0110080030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1 265 000,00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1 265 000,00</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07 07</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011004П020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1 262 800,00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1 262 800,00</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07 07</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01100S3970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358 000,00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282 800,00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282 800,00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282 800,00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1 206 400,00</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07 07</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01100S3970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360,00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300,00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300,00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300,00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1 260,00</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1.4.2</w:t>
            </w:r>
          </w:p>
        </w:tc>
        <w:tc>
          <w:tcPr>
            <w:tcW w:w="561" w:type="pct"/>
            <w:vMerge w:val="restart"/>
            <w:tcBorders>
              <w:top w:val="nil"/>
              <w:left w:val="single" w:sz="4" w:space="0" w:color="auto"/>
              <w:bottom w:val="single" w:sz="4" w:space="0" w:color="000000"/>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Создание условий, обеспечивающих безопасную жизнедеятельность в оздоровительном лагере "Березка"</w:t>
            </w:r>
          </w:p>
        </w:tc>
        <w:tc>
          <w:tcPr>
            <w:tcW w:w="524" w:type="pct"/>
            <w:vMerge w:val="restart"/>
            <w:tcBorders>
              <w:top w:val="nil"/>
              <w:left w:val="single" w:sz="4" w:space="0" w:color="auto"/>
              <w:bottom w:val="nil"/>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07 07</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0110040040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1 298 000,00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1 600 000,00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1 600 000,00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1 600 000,00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6 098 000,00   </w:t>
            </w:r>
          </w:p>
        </w:tc>
        <w:tc>
          <w:tcPr>
            <w:tcW w:w="686" w:type="pct"/>
            <w:vMerge w:val="restart"/>
            <w:tcBorders>
              <w:top w:val="nil"/>
              <w:left w:val="single" w:sz="4" w:space="0" w:color="auto"/>
              <w:bottom w:val="single" w:sz="4" w:space="0" w:color="000000"/>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Безопасные условия жизнедеятельности в оздоровительном лагере, стабильное и эффективное функционирование. Улучшение материально-технической базы.</w:t>
            </w: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07 07</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0110041040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1 690 000,00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1 100 000,00 </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1 100 000,00 </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1 100 000,00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4 990 000,00   </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875 </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07 07</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0110027242</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64 000,00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0,00 </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0,00 </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64 000,00   </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07 07</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011004Г040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59 000,00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47 601,00 </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26 542,00 </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26 542,00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159 685,00   </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07 07</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011004М040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60 750,00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121 415,38 </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47 750,00 </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47 750,00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277 </w:t>
            </w:r>
            <w:r w:rsidRPr="00ED67CA">
              <w:rPr>
                <w:rFonts w:ascii="Times New Roman" w:eastAsia="Times New Roman" w:hAnsi="Times New Roman"/>
                <w:sz w:val="14"/>
                <w:szCs w:val="14"/>
                <w:lang w:eastAsia="ru-RU"/>
              </w:rPr>
              <w:lastRenderedPageBreak/>
              <w:t xml:space="preserve">665,38   </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07 07</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011004Э040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169 000,00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175 822,00 </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175 822,00 </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175 822,00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696 466,00   </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07 07</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0110047040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93 000,00 </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93 000,00 </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93 000,00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279 000,00   </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МКУ Муниципальная служба заказчика</w:t>
            </w: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830</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07 07</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01100S5530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515 160,00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515 160,00 </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0,00 </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1 030 320,00   </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60"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auto"/>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830</w:t>
            </w:r>
          </w:p>
        </w:tc>
        <w:tc>
          <w:tcPr>
            <w:tcW w:w="24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07 07</w:t>
            </w:r>
          </w:p>
        </w:tc>
        <w:tc>
          <w:tcPr>
            <w:tcW w:w="275"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center"/>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01100S5530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4 636 400,00</w:t>
            </w:r>
          </w:p>
        </w:tc>
        <w:tc>
          <w:tcPr>
            <w:tcW w:w="478" w:type="pct"/>
            <w:tcBorders>
              <w:top w:val="nil"/>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4 636 400,00 </w:t>
            </w:r>
          </w:p>
        </w:tc>
        <w:tc>
          <w:tcPr>
            <w:tcW w:w="478" w:type="pct"/>
            <w:tcBorders>
              <w:top w:val="nil"/>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0,00 </w:t>
            </w:r>
          </w:p>
        </w:tc>
        <w:tc>
          <w:tcPr>
            <w:tcW w:w="478" w:type="pct"/>
            <w:tcBorders>
              <w:top w:val="nil"/>
              <w:left w:val="nil"/>
              <w:bottom w:val="nil"/>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0,00 </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xml:space="preserve">                        9 272 800,00   </w:t>
            </w:r>
          </w:p>
        </w:tc>
        <w:tc>
          <w:tcPr>
            <w:tcW w:w="686" w:type="pct"/>
            <w:vMerge/>
            <w:tcBorders>
              <w:top w:val="nil"/>
              <w:left w:val="single" w:sz="4" w:space="0" w:color="auto"/>
              <w:bottom w:val="single" w:sz="4" w:space="0" w:color="000000"/>
              <w:right w:val="single" w:sz="4" w:space="0" w:color="auto"/>
            </w:tcBorders>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p>
        </w:tc>
      </w:tr>
      <w:tr w:rsidR="00ED67CA" w:rsidRPr="00ED67CA" w:rsidTr="00ED67CA">
        <w:trPr>
          <w:trHeight w:val="20"/>
        </w:trPr>
        <w:tc>
          <w:tcPr>
            <w:tcW w:w="1922"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ED67CA" w:rsidRPr="00ED67CA" w:rsidRDefault="00ED67CA" w:rsidP="00ED67CA">
            <w:pPr>
              <w:spacing w:after="0" w:line="240" w:lineRule="auto"/>
              <w:rPr>
                <w:rFonts w:ascii="Times New Roman" w:eastAsia="Times New Roman" w:hAnsi="Times New Roman"/>
                <w:bCs/>
                <w:sz w:val="14"/>
                <w:szCs w:val="14"/>
                <w:lang w:eastAsia="ru-RU"/>
              </w:rPr>
            </w:pPr>
            <w:r w:rsidRPr="00ED67CA">
              <w:rPr>
                <w:rFonts w:ascii="Times New Roman" w:eastAsia="Times New Roman" w:hAnsi="Times New Roman"/>
                <w:bCs/>
                <w:sz w:val="14"/>
                <w:szCs w:val="14"/>
                <w:lang w:eastAsia="ru-RU"/>
              </w:rPr>
              <w:t>Итого по задаче 4</w:t>
            </w:r>
          </w:p>
        </w:tc>
        <w:tc>
          <w:tcPr>
            <w:tcW w:w="478"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bCs/>
                <w:sz w:val="14"/>
                <w:szCs w:val="14"/>
                <w:lang w:eastAsia="ru-RU"/>
              </w:rPr>
            </w:pPr>
            <w:r w:rsidRPr="00ED67CA">
              <w:rPr>
                <w:rFonts w:ascii="Times New Roman" w:eastAsia="Times New Roman" w:hAnsi="Times New Roman"/>
                <w:bCs/>
                <w:sz w:val="14"/>
                <w:szCs w:val="14"/>
                <w:lang w:eastAsia="ru-RU"/>
              </w:rPr>
              <w:t xml:space="preserve">                   25 833 619,56   </w:t>
            </w:r>
          </w:p>
        </w:tc>
        <w:tc>
          <w:tcPr>
            <w:tcW w:w="478" w:type="pct"/>
            <w:tcBorders>
              <w:top w:val="single" w:sz="8" w:space="0" w:color="auto"/>
              <w:left w:val="nil"/>
              <w:bottom w:val="single" w:sz="8"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bCs/>
                <w:sz w:val="14"/>
                <w:szCs w:val="14"/>
                <w:lang w:eastAsia="ru-RU"/>
              </w:rPr>
            </w:pPr>
            <w:r w:rsidRPr="00ED67CA">
              <w:rPr>
                <w:rFonts w:ascii="Times New Roman" w:eastAsia="Times New Roman" w:hAnsi="Times New Roman"/>
                <w:bCs/>
                <w:sz w:val="14"/>
                <w:szCs w:val="14"/>
                <w:lang w:eastAsia="ru-RU"/>
              </w:rPr>
              <w:t xml:space="preserve">                   29 385 539,98   </w:t>
            </w:r>
          </w:p>
        </w:tc>
        <w:tc>
          <w:tcPr>
            <w:tcW w:w="478" w:type="pct"/>
            <w:tcBorders>
              <w:top w:val="single" w:sz="8" w:space="0" w:color="auto"/>
              <w:left w:val="nil"/>
              <w:bottom w:val="single" w:sz="8"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bCs/>
                <w:sz w:val="14"/>
                <w:szCs w:val="14"/>
                <w:lang w:eastAsia="ru-RU"/>
              </w:rPr>
            </w:pPr>
            <w:r w:rsidRPr="00ED67CA">
              <w:rPr>
                <w:rFonts w:ascii="Times New Roman" w:eastAsia="Times New Roman" w:hAnsi="Times New Roman"/>
                <w:bCs/>
                <w:sz w:val="14"/>
                <w:szCs w:val="14"/>
                <w:lang w:eastAsia="ru-RU"/>
              </w:rPr>
              <w:t xml:space="preserve">                   21 404 614,00   </w:t>
            </w:r>
          </w:p>
        </w:tc>
        <w:tc>
          <w:tcPr>
            <w:tcW w:w="478" w:type="pct"/>
            <w:tcBorders>
              <w:top w:val="single" w:sz="8" w:space="0" w:color="auto"/>
              <w:left w:val="nil"/>
              <w:bottom w:val="single" w:sz="8"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bCs/>
                <w:sz w:val="14"/>
                <w:szCs w:val="14"/>
                <w:lang w:eastAsia="ru-RU"/>
              </w:rPr>
            </w:pPr>
            <w:r w:rsidRPr="00ED67CA">
              <w:rPr>
                <w:rFonts w:ascii="Times New Roman" w:eastAsia="Times New Roman" w:hAnsi="Times New Roman"/>
                <w:bCs/>
                <w:sz w:val="14"/>
                <w:szCs w:val="14"/>
                <w:lang w:eastAsia="ru-RU"/>
              </w:rPr>
              <w:t xml:space="preserve">                   21 404 614,00   </w:t>
            </w:r>
          </w:p>
        </w:tc>
        <w:tc>
          <w:tcPr>
            <w:tcW w:w="478" w:type="pct"/>
            <w:tcBorders>
              <w:top w:val="single" w:sz="8" w:space="0" w:color="auto"/>
              <w:left w:val="nil"/>
              <w:bottom w:val="single" w:sz="8" w:space="0" w:color="auto"/>
              <w:right w:val="single" w:sz="8"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bCs/>
                <w:sz w:val="14"/>
                <w:szCs w:val="14"/>
                <w:lang w:eastAsia="ru-RU"/>
              </w:rPr>
            </w:pPr>
            <w:r w:rsidRPr="00ED67CA">
              <w:rPr>
                <w:rFonts w:ascii="Times New Roman" w:eastAsia="Times New Roman" w:hAnsi="Times New Roman"/>
                <w:bCs/>
                <w:sz w:val="14"/>
                <w:szCs w:val="14"/>
                <w:lang w:eastAsia="ru-RU"/>
              </w:rPr>
              <w:t xml:space="preserve">                   98 028 387,54   </w:t>
            </w:r>
          </w:p>
        </w:tc>
        <w:tc>
          <w:tcPr>
            <w:tcW w:w="686"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w:t>
            </w:r>
          </w:p>
        </w:tc>
      </w:tr>
      <w:tr w:rsidR="00ED67CA" w:rsidRPr="00ED67CA" w:rsidTr="00ED67CA">
        <w:trPr>
          <w:trHeight w:val="20"/>
        </w:trPr>
        <w:tc>
          <w:tcPr>
            <w:tcW w:w="1922"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ED67CA" w:rsidRPr="00ED67CA" w:rsidRDefault="00ED67CA" w:rsidP="00ED67CA">
            <w:pPr>
              <w:spacing w:after="0" w:line="240" w:lineRule="auto"/>
              <w:rPr>
                <w:rFonts w:ascii="Times New Roman" w:eastAsia="Times New Roman" w:hAnsi="Times New Roman"/>
                <w:bCs/>
                <w:sz w:val="14"/>
                <w:szCs w:val="14"/>
                <w:lang w:eastAsia="ru-RU"/>
              </w:rPr>
            </w:pPr>
            <w:r w:rsidRPr="00ED67CA">
              <w:rPr>
                <w:rFonts w:ascii="Times New Roman" w:eastAsia="Times New Roman" w:hAnsi="Times New Roman"/>
                <w:bCs/>
                <w:sz w:val="14"/>
                <w:szCs w:val="14"/>
                <w:lang w:eastAsia="ru-RU"/>
              </w:rPr>
              <w:t>Итого по подпрограмме</w:t>
            </w:r>
          </w:p>
        </w:tc>
        <w:tc>
          <w:tcPr>
            <w:tcW w:w="478" w:type="pct"/>
            <w:tcBorders>
              <w:top w:val="nil"/>
              <w:left w:val="single" w:sz="8" w:space="0" w:color="auto"/>
              <w:bottom w:val="single" w:sz="8"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bCs/>
                <w:sz w:val="14"/>
                <w:szCs w:val="14"/>
                <w:lang w:eastAsia="ru-RU"/>
              </w:rPr>
            </w:pPr>
            <w:r w:rsidRPr="00ED67CA">
              <w:rPr>
                <w:rFonts w:ascii="Times New Roman" w:eastAsia="Times New Roman" w:hAnsi="Times New Roman"/>
                <w:bCs/>
                <w:sz w:val="14"/>
                <w:szCs w:val="14"/>
                <w:lang w:eastAsia="ru-RU"/>
              </w:rPr>
              <w:t xml:space="preserve">             1 627 247 507,56   </w:t>
            </w:r>
          </w:p>
        </w:tc>
        <w:tc>
          <w:tcPr>
            <w:tcW w:w="478" w:type="pct"/>
            <w:tcBorders>
              <w:top w:val="nil"/>
              <w:left w:val="nil"/>
              <w:bottom w:val="single" w:sz="8"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bCs/>
                <w:sz w:val="14"/>
                <w:szCs w:val="14"/>
                <w:lang w:eastAsia="ru-RU"/>
              </w:rPr>
            </w:pPr>
            <w:r w:rsidRPr="00ED67CA">
              <w:rPr>
                <w:rFonts w:ascii="Times New Roman" w:eastAsia="Times New Roman" w:hAnsi="Times New Roman"/>
                <w:bCs/>
                <w:sz w:val="14"/>
                <w:szCs w:val="14"/>
                <w:lang w:eastAsia="ru-RU"/>
              </w:rPr>
              <w:t xml:space="preserve">             1 671 205 422,64   </w:t>
            </w:r>
          </w:p>
        </w:tc>
        <w:tc>
          <w:tcPr>
            <w:tcW w:w="478" w:type="pct"/>
            <w:tcBorders>
              <w:top w:val="nil"/>
              <w:left w:val="nil"/>
              <w:bottom w:val="single" w:sz="8"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bCs/>
                <w:sz w:val="14"/>
                <w:szCs w:val="14"/>
                <w:lang w:eastAsia="ru-RU"/>
              </w:rPr>
            </w:pPr>
            <w:r w:rsidRPr="00ED67CA">
              <w:rPr>
                <w:rFonts w:ascii="Times New Roman" w:eastAsia="Times New Roman" w:hAnsi="Times New Roman"/>
                <w:bCs/>
                <w:sz w:val="14"/>
                <w:szCs w:val="14"/>
                <w:lang w:eastAsia="ru-RU"/>
              </w:rPr>
              <w:t xml:space="preserve">             1 603 799 416,00   </w:t>
            </w:r>
          </w:p>
        </w:tc>
        <w:tc>
          <w:tcPr>
            <w:tcW w:w="478" w:type="pct"/>
            <w:tcBorders>
              <w:top w:val="nil"/>
              <w:left w:val="nil"/>
              <w:bottom w:val="single" w:sz="8"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bCs/>
                <w:sz w:val="14"/>
                <w:szCs w:val="14"/>
                <w:lang w:eastAsia="ru-RU"/>
              </w:rPr>
            </w:pPr>
            <w:r w:rsidRPr="00ED67CA">
              <w:rPr>
                <w:rFonts w:ascii="Times New Roman" w:eastAsia="Times New Roman" w:hAnsi="Times New Roman"/>
                <w:bCs/>
                <w:sz w:val="14"/>
                <w:szCs w:val="14"/>
                <w:lang w:eastAsia="ru-RU"/>
              </w:rPr>
              <w:t xml:space="preserve">             1 549 780 216,00   </w:t>
            </w:r>
          </w:p>
        </w:tc>
        <w:tc>
          <w:tcPr>
            <w:tcW w:w="478" w:type="pct"/>
            <w:tcBorders>
              <w:top w:val="nil"/>
              <w:left w:val="nil"/>
              <w:bottom w:val="single" w:sz="8" w:space="0" w:color="auto"/>
              <w:right w:val="single" w:sz="8"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bCs/>
                <w:sz w:val="14"/>
                <w:szCs w:val="14"/>
                <w:lang w:eastAsia="ru-RU"/>
              </w:rPr>
            </w:pPr>
            <w:r w:rsidRPr="00ED67CA">
              <w:rPr>
                <w:rFonts w:ascii="Times New Roman" w:eastAsia="Times New Roman" w:hAnsi="Times New Roman"/>
                <w:bCs/>
                <w:sz w:val="14"/>
                <w:szCs w:val="14"/>
                <w:lang w:eastAsia="ru-RU"/>
              </w:rPr>
              <w:t xml:space="preserve">             6 452 032 562,20   </w:t>
            </w:r>
          </w:p>
        </w:tc>
        <w:tc>
          <w:tcPr>
            <w:tcW w:w="686" w:type="pct"/>
            <w:tcBorders>
              <w:top w:val="nil"/>
              <w:left w:val="nil"/>
              <w:bottom w:val="single" w:sz="4" w:space="0" w:color="auto"/>
              <w:right w:val="single" w:sz="4" w:space="0" w:color="auto"/>
            </w:tcBorders>
            <w:shd w:val="clear" w:color="auto" w:fill="auto"/>
            <w:noWrap/>
            <w:vAlign w:val="bottom"/>
            <w:hideMark/>
          </w:tcPr>
          <w:p w:rsidR="00ED67CA" w:rsidRPr="00ED67CA" w:rsidRDefault="00ED67CA" w:rsidP="00ED67CA">
            <w:pPr>
              <w:spacing w:after="0" w:line="240" w:lineRule="auto"/>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w:t>
            </w:r>
          </w:p>
        </w:tc>
      </w:tr>
      <w:tr w:rsidR="00ED67CA" w:rsidRPr="00ED67CA" w:rsidTr="00ED67CA">
        <w:trPr>
          <w:trHeight w:val="20"/>
        </w:trPr>
        <w:tc>
          <w:tcPr>
            <w:tcW w:w="4314" w:type="pct"/>
            <w:gridSpan w:val="11"/>
            <w:tcBorders>
              <w:top w:val="nil"/>
              <w:left w:val="single" w:sz="4" w:space="0" w:color="auto"/>
              <w:bottom w:val="single" w:sz="4" w:space="0" w:color="auto"/>
              <w:right w:val="nil"/>
            </w:tcBorders>
            <w:shd w:val="clear" w:color="auto" w:fill="auto"/>
            <w:noWrap/>
            <w:vAlign w:val="center"/>
            <w:hideMark/>
          </w:tcPr>
          <w:p w:rsidR="00ED67CA" w:rsidRPr="00ED67CA" w:rsidRDefault="00ED67CA" w:rsidP="00ED67CA">
            <w:pPr>
              <w:spacing w:after="0" w:line="240" w:lineRule="auto"/>
              <w:jc w:val="center"/>
              <w:rPr>
                <w:rFonts w:ascii="Times New Roman" w:eastAsia="Times New Roman" w:hAnsi="Times New Roman"/>
                <w:color w:val="000000"/>
                <w:sz w:val="14"/>
                <w:szCs w:val="14"/>
                <w:lang w:eastAsia="ru-RU"/>
              </w:rPr>
            </w:pPr>
            <w:r w:rsidRPr="00ED67CA">
              <w:rPr>
                <w:rFonts w:ascii="Times New Roman" w:eastAsia="Times New Roman" w:hAnsi="Times New Roman"/>
                <w:color w:val="000000"/>
                <w:sz w:val="14"/>
                <w:szCs w:val="14"/>
                <w:lang w:eastAsia="ru-RU"/>
              </w:rPr>
              <w:t>в том числе</w:t>
            </w:r>
          </w:p>
        </w:tc>
        <w:tc>
          <w:tcPr>
            <w:tcW w:w="686"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rPr>
                <w:rFonts w:ascii="Times New Roman" w:eastAsia="Times New Roman" w:hAnsi="Times New Roman"/>
                <w:color w:val="000000"/>
                <w:sz w:val="14"/>
                <w:szCs w:val="14"/>
                <w:lang w:eastAsia="ru-RU"/>
              </w:rPr>
            </w:pPr>
            <w:r w:rsidRPr="00ED67CA">
              <w:rPr>
                <w:rFonts w:ascii="Times New Roman" w:eastAsia="Times New Roman" w:hAnsi="Times New Roman"/>
                <w:color w:val="000000"/>
                <w:sz w:val="14"/>
                <w:szCs w:val="14"/>
                <w:lang w:eastAsia="ru-RU"/>
              </w:rPr>
              <w:t> </w:t>
            </w:r>
          </w:p>
        </w:tc>
      </w:tr>
      <w:tr w:rsidR="00ED67CA" w:rsidRPr="00ED67CA" w:rsidTr="00ED67CA">
        <w:trPr>
          <w:trHeight w:val="20"/>
        </w:trPr>
        <w:tc>
          <w:tcPr>
            <w:tcW w:w="1922"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федеральный бюджет</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70 054 906,43</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84 739 317,42</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84 675 033,85</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30 335 507,35</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269 804 765,05</w:t>
            </w:r>
          </w:p>
        </w:tc>
        <w:tc>
          <w:tcPr>
            <w:tcW w:w="686"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w:t>
            </w:r>
          </w:p>
        </w:tc>
      </w:tr>
      <w:tr w:rsidR="00ED67CA" w:rsidRPr="00ED67CA" w:rsidTr="00ED67CA">
        <w:trPr>
          <w:trHeight w:val="20"/>
        </w:trPr>
        <w:tc>
          <w:tcPr>
            <w:tcW w:w="1922"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D67CA" w:rsidRPr="00ED67CA" w:rsidRDefault="00ED67CA" w:rsidP="00ED67CA">
            <w:pPr>
              <w:spacing w:after="0" w:line="240" w:lineRule="auto"/>
              <w:rPr>
                <w:rFonts w:ascii="Times New Roman" w:eastAsia="Times New Roman" w:hAnsi="Times New Roman"/>
                <w:color w:val="000000"/>
                <w:sz w:val="14"/>
                <w:szCs w:val="14"/>
                <w:lang w:eastAsia="ru-RU"/>
              </w:rPr>
            </w:pPr>
            <w:r w:rsidRPr="00ED67CA">
              <w:rPr>
                <w:rFonts w:ascii="Times New Roman" w:eastAsia="Times New Roman" w:hAnsi="Times New Roman"/>
                <w:color w:val="000000"/>
                <w:sz w:val="14"/>
                <w:szCs w:val="14"/>
                <w:lang w:eastAsia="ru-RU"/>
              </w:rPr>
              <w:t>краевой бюджет</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952 100 289,12</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963 357 757,44</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899 730 036,15</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900 050 362,65</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3 715 238 445,36</w:t>
            </w:r>
          </w:p>
        </w:tc>
        <w:tc>
          <w:tcPr>
            <w:tcW w:w="686"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color w:val="000000"/>
                <w:sz w:val="14"/>
                <w:szCs w:val="14"/>
                <w:lang w:eastAsia="ru-RU"/>
              </w:rPr>
            </w:pPr>
            <w:r w:rsidRPr="00ED67CA">
              <w:rPr>
                <w:rFonts w:ascii="Times New Roman" w:eastAsia="Times New Roman" w:hAnsi="Times New Roman"/>
                <w:color w:val="000000"/>
                <w:sz w:val="14"/>
                <w:szCs w:val="14"/>
                <w:lang w:eastAsia="ru-RU"/>
              </w:rPr>
              <w:t> </w:t>
            </w:r>
          </w:p>
        </w:tc>
      </w:tr>
      <w:tr w:rsidR="00ED67CA" w:rsidRPr="00ED67CA" w:rsidTr="00ED67CA">
        <w:trPr>
          <w:trHeight w:val="20"/>
        </w:trPr>
        <w:tc>
          <w:tcPr>
            <w:tcW w:w="1922"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районный бюджет</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581 058 525,01</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614 269 851,29</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616 786 346,00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616 786 346,00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2 428 901 068,30</w:t>
            </w:r>
          </w:p>
        </w:tc>
        <w:tc>
          <w:tcPr>
            <w:tcW w:w="686"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w:t>
            </w:r>
          </w:p>
        </w:tc>
      </w:tr>
      <w:tr w:rsidR="00ED67CA" w:rsidRPr="00ED67CA" w:rsidTr="00ED67CA">
        <w:trPr>
          <w:trHeight w:val="20"/>
        </w:trPr>
        <w:tc>
          <w:tcPr>
            <w:tcW w:w="1922"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внебюджетные источники</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24 033 787,00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8 838 496,49</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2 608 000,00</w:t>
            </w:r>
          </w:p>
        </w:tc>
        <w:tc>
          <w:tcPr>
            <w:tcW w:w="478"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2 608 000,00</w:t>
            </w:r>
          </w:p>
        </w:tc>
        <w:tc>
          <w:tcPr>
            <w:tcW w:w="478" w:type="pct"/>
            <w:tcBorders>
              <w:top w:val="nil"/>
              <w:left w:val="nil"/>
              <w:bottom w:val="single" w:sz="4" w:space="0" w:color="auto"/>
              <w:right w:val="single" w:sz="4" w:space="0" w:color="auto"/>
            </w:tcBorders>
            <w:shd w:val="clear" w:color="auto" w:fill="auto"/>
            <w:vAlign w:val="center"/>
            <w:hideMark/>
          </w:tcPr>
          <w:p w:rsidR="00ED67CA" w:rsidRPr="00ED67CA" w:rsidRDefault="00ED67CA" w:rsidP="00ED67CA">
            <w:pPr>
              <w:spacing w:after="0" w:line="240" w:lineRule="auto"/>
              <w:jc w:val="right"/>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38 088 283,49</w:t>
            </w:r>
          </w:p>
        </w:tc>
        <w:tc>
          <w:tcPr>
            <w:tcW w:w="686" w:type="pct"/>
            <w:tcBorders>
              <w:top w:val="nil"/>
              <w:left w:val="nil"/>
              <w:bottom w:val="single" w:sz="4" w:space="0" w:color="auto"/>
              <w:right w:val="single" w:sz="4" w:space="0" w:color="auto"/>
            </w:tcBorders>
            <w:shd w:val="clear" w:color="auto" w:fill="auto"/>
            <w:noWrap/>
            <w:vAlign w:val="center"/>
            <w:hideMark/>
          </w:tcPr>
          <w:p w:rsidR="00ED67CA" w:rsidRPr="00ED67CA" w:rsidRDefault="00ED67CA" w:rsidP="00ED67CA">
            <w:pPr>
              <w:spacing w:after="0" w:line="240" w:lineRule="auto"/>
              <w:rPr>
                <w:rFonts w:ascii="Times New Roman" w:eastAsia="Times New Roman" w:hAnsi="Times New Roman"/>
                <w:sz w:val="14"/>
                <w:szCs w:val="14"/>
                <w:lang w:eastAsia="ru-RU"/>
              </w:rPr>
            </w:pPr>
            <w:r w:rsidRPr="00ED67CA">
              <w:rPr>
                <w:rFonts w:ascii="Times New Roman" w:eastAsia="Times New Roman" w:hAnsi="Times New Roman"/>
                <w:sz w:val="14"/>
                <w:szCs w:val="14"/>
                <w:lang w:eastAsia="ru-RU"/>
              </w:rPr>
              <w:t> </w:t>
            </w:r>
          </w:p>
        </w:tc>
      </w:tr>
    </w:tbl>
    <w:p w:rsidR="00EF5818" w:rsidRDefault="00EF5818" w:rsidP="00D65370">
      <w:pPr>
        <w:spacing w:after="0" w:line="240" w:lineRule="auto"/>
        <w:jc w:val="both"/>
        <w:rPr>
          <w:rFonts w:ascii="Times New Roman" w:eastAsia="Times New Roman" w:hAnsi="Times New Roman"/>
          <w:sz w:val="14"/>
          <w:szCs w:val="18"/>
          <w:lang w:eastAsia="ru-RU"/>
        </w:rPr>
      </w:pPr>
    </w:p>
    <w:p w:rsidR="00EF5818" w:rsidRDefault="00EF5818" w:rsidP="00D65370">
      <w:pPr>
        <w:spacing w:after="0" w:line="240" w:lineRule="auto"/>
        <w:jc w:val="both"/>
        <w:rPr>
          <w:rFonts w:ascii="Times New Roman" w:eastAsia="Times New Roman" w:hAnsi="Times New Roman"/>
          <w:sz w:val="14"/>
          <w:szCs w:val="18"/>
          <w:lang w:eastAsia="ru-RU"/>
        </w:rPr>
      </w:pPr>
    </w:p>
    <w:tbl>
      <w:tblPr>
        <w:tblW w:w="5000" w:type="pct"/>
        <w:tblLook w:val="04A0"/>
      </w:tblPr>
      <w:tblGrid>
        <w:gridCol w:w="9570"/>
      </w:tblGrid>
      <w:tr w:rsidR="00ED67CA" w:rsidRPr="00ED67CA" w:rsidTr="00ED67CA">
        <w:trPr>
          <w:trHeight w:val="20"/>
        </w:trPr>
        <w:tc>
          <w:tcPr>
            <w:tcW w:w="5000" w:type="pct"/>
            <w:tcBorders>
              <w:top w:val="nil"/>
              <w:left w:val="nil"/>
              <w:right w:val="nil"/>
            </w:tcBorders>
            <w:shd w:val="clear" w:color="auto" w:fill="auto"/>
            <w:noWrap/>
            <w:vAlign w:val="bottom"/>
            <w:hideMark/>
          </w:tcPr>
          <w:p w:rsidR="00ED67CA" w:rsidRDefault="00ED67CA" w:rsidP="00ED67CA">
            <w:pPr>
              <w:spacing w:after="0" w:line="240" w:lineRule="auto"/>
              <w:jc w:val="right"/>
              <w:rPr>
                <w:rFonts w:ascii="Times New Roman" w:eastAsia="Times New Roman" w:hAnsi="Times New Roman"/>
                <w:sz w:val="18"/>
                <w:szCs w:val="18"/>
                <w:lang w:eastAsia="ru-RU"/>
              </w:rPr>
            </w:pPr>
            <w:r w:rsidRPr="00ED67CA">
              <w:rPr>
                <w:rFonts w:ascii="Times New Roman" w:eastAsia="Times New Roman" w:hAnsi="Times New Roman"/>
                <w:sz w:val="18"/>
                <w:szCs w:val="18"/>
                <w:lang w:eastAsia="ru-RU"/>
              </w:rPr>
              <w:t>Приложение № 4</w:t>
            </w:r>
          </w:p>
          <w:p w:rsidR="00ED67CA" w:rsidRDefault="00ED67CA" w:rsidP="00ED67CA">
            <w:pPr>
              <w:spacing w:after="0" w:line="240" w:lineRule="auto"/>
              <w:jc w:val="right"/>
              <w:rPr>
                <w:rFonts w:ascii="Times New Roman" w:eastAsia="Times New Roman" w:hAnsi="Times New Roman"/>
                <w:sz w:val="18"/>
                <w:szCs w:val="18"/>
                <w:lang w:eastAsia="ru-RU"/>
              </w:rPr>
            </w:pPr>
            <w:r w:rsidRPr="00ED67CA">
              <w:rPr>
                <w:rFonts w:ascii="Times New Roman" w:eastAsia="Times New Roman" w:hAnsi="Times New Roman"/>
                <w:sz w:val="18"/>
                <w:szCs w:val="18"/>
                <w:lang w:eastAsia="ru-RU"/>
              </w:rPr>
              <w:t xml:space="preserve">                                                                 к Постановлению администрации </w:t>
            </w:r>
          </w:p>
          <w:p w:rsidR="00ED67CA" w:rsidRPr="00ED67CA" w:rsidRDefault="00ED67CA" w:rsidP="00ED67CA">
            <w:pPr>
              <w:spacing w:after="0" w:line="240" w:lineRule="auto"/>
              <w:jc w:val="right"/>
              <w:rPr>
                <w:rFonts w:ascii="Times New Roman" w:eastAsia="Times New Roman" w:hAnsi="Times New Roman"/>
                <w:sz w:val="18"/>
                <w:szCs w:val="18"/>
                <w:lang w:eastAsia="ru-RU"/>
              </w:rPr>
            </w:pPr>
            <w:r w:rsidRPr="00ED67CA">
              <w:rPr>
                <w:rFonts w:ascii="Times New Roman" w:eastAsia="Times New Roman" w:hAnsi="Times New Roman"/>
                <w:sz w:val="18"/>
                <w:szCs w:val="18"/>
                <w:lang w:eastAsia="ru-RU"/>
              </w:rPr>
              <w:t>Богучанского района</w:t>
            </w:r>
            <w:r w:rsidRPr="00D87BE1">
              <w:rPr>
                <w:rFonts w:ascii="Times New Roman" w:eastAsia="Times New Roman" w:hAnsi="Times New Roman"/>
                <w:sz w:val="18"/>
                <w:szCs w:val="18"/>
                <w:lang w:eastAsia="ru-RU"/>
              </w:rPr>
              <w:t xml:space="preserve"> </w:t>
            </w:r>
            <w:r w:rsidRPr="00125757">
              <w:rPr>
                <w:rFonts w:ascii="Times New Roman" w:eastAsia="Times New Roman" w:hAnsi="Times New Roman"/>
                <w:sz w:val="18"/>
                <w:szCs w:val="18"/>
                <w:lang w:eastAsia="ru-RU"/>
              </w:rPr>
              <w:t>от 25.08.2023г        №855-</w:t>
            </w:r>
            <w:r>
              <w:rPr>
                <w:rFonts w:ascii="Times New Roman" w:eastAsia="Times New Roman" w:hAnsi="Times New Roman"/>
                <w:sz w:val="18"/>
                <w:szCs w:val="18"/>
                <w:lang w:eastAsia="ru-RU"/>
              </w:rPr>
              <w:t>п</w:t>
            </w:r>
          </w:p>
          <w:p w:rsidR="00ED67CA" w:rsidRDefault="00ED67CA" w:rsidP="00ED67CA">
            <w:pPr>
              <w:spacing w:after="0" w:line="240" w:lineRule="auto"/>
              <w:jc w:val="right"/>
              <w:rPr>
                <w:rFonts w:ascii="Times New Roman" w:eastAsia="Times New Roman" w:hAnsi="Times New Roman"/>
                <w:sz w:val="18"/>
                <w:szCs w:val="18"/>
                <w:lang w:eastAsia="ru-RU"/>
              </w:rPr>
            </w:pPr>
            <w:r w:rsidRPr="00ED67CA">
              <w:rPr>
                <w:rFonts w:ascii="Times New Roman" w:eastAsia="Times New Roman" w:hAnsi="Times New Roman"/>
                <w:sz w:val="18"/>
                <w:szCs w:val="18"/>
                <w:lang w:eastAsia="ru-RU"/>
              </w:rPr>
              <w:t xml:space="preserve">Приложение 2 </w:t>
            </w:r>
            <w:r w:rsidRPr="00ED67CA">
              <w:rPr>
                <w:rFonts w:ascii="Times New Roman" w:eastAsia="Times New Roman" w:hAnsi="Times New Roman"/>
                <w:sz w:val="18"/>
                <w:szCs w:val="18"/>
                <w:lang w:eastAsia="ru-RU"/>
              </w:rPr>
              <w:br/>
              <w:t xml:space="preserve">к  подпрограмме 2 «Господдержка детей сирот, </w:t>
            </w:r>
          </w:p>
          <w:p w:rsidR="00ED67CA" w:rsidRDefault="00ED67CA" w:rsidP="00ED67CA">
            <w:pPr>
              <w:spacing w:after="0" w:line="240" w:lineRule="auto"/>
              <w:jc w:val="right"/>
              <w:rPr>
                <w:rFonts w:ascii="Times New Roman" w:eastAsia="Times New Roman" w:hAnsi="Times New Roman"/>
                <w:sz w:val="18"/>
                <w:szCs w:val="18"/>
                <w:lang w:eastAsia="ru-RU"/>
              </w:rPr>
            </w:pPr>
            <w:r w:rsidRPr="00ED67CA">
              <w:rPr>
                <w:rFonts w:ascii="Times New Roman" w:eastAsia="Times New Roman" w:hAnsi="Times New Roman"/>
                <w:sz w:val="18"/>
                <w:szCs w:val="18"/>
                <w:lang w:eastAsia="ru-RU"/>
              </w:rPr>
              <w:t>расширение практики применения</w:t>
            </w:r>
          </w:p>
          <w:p w:rsidR="00ED67CA" w:rsidRDefault="00ED67CA" w:rsidP="00ED67CA">
            <w:pPr>
              <w:spacing w:after="0" w:line="240" w:lineRule="auto"/>
              <w:jc w:val="right"/>
              <w:rPr>
                <w:rFonts w:ascii="Times New Roman" w:eastAsia="Times New Roman" w:hAnsi="Times New Roman"/>
                <w:sz w:val="18"/>
                <w:szCs w:val="18"/>
                <w:lang w:eastAsia="ru-RU"/>
              </w:rPr>
            </w:pPr>
            <w:r w:rsidRPr="00ED67CA">
              <w:rPr>
                <w:rFonts w:ascii="Times New Roman" w:eastAsia="Times New Roman" w:hAnsi="Times New Roman"/>
                <w:sz w:val="18"/>
                <w:szCs w:val="18"/>
                <w:lang w:eastAsia="ru-RU"/>
              </w:rPr>
              <w:t xml:space="preserve"> семейных форм воспитания»</w:t>
            </w:r>
          </w:p>
          <w:p w:rsidR="00ED67CA" w:rsidRPr="00ED67CA" w:rsidRDefault="00ED67CA" w:rsidP="00ED67CA">
            <w:pPr>
              <w:spacing w:after="0" w:line="240" w:lineRule="auto"/>
              <w:jc w:val="right"/>
              <w:rPr>
                <w:rFonts w:ascii="Times New Roman" w:eastAsia="Times New Roman" w:hAnsi="Times New Roman"/>
                <w:sz w:val="18"/>
                <w:szCs w:val="18"/>
                <w:lang w:eastAsia="ru-RU"/>
              </w:rPr>
            </w:pPr>
          </w:p>
          <w:p w:rsidR="00ED67CA" w:rsidRPr="00ED67CA" w:rsidRDefault="00ED67CA" w:rsidP="00ED67CA">
            <w:pPr>
              <w:spacing w:after="0" w:line="240" w:lineRule="auto"/>
              <w:jc w:val="center"/>
              <w:rPr>
                <w:rFonts w:ascii="Times New Roman" w:eastAsia="Times New Roman" w:hAnsi="Times New Roman"/>
                <w:sz w:val="18"/>
                <w:szCs w:val="18"/>
                <w:lang w:eastAsia="ru-RU"/>
              </w:rPr>
            </w:pPr>
            <w:r w:rsidRPr="00ED67CA">
              <w:rPr>
                <w:rFonts w:ascii="Times New Roman" w:eastAsia="Times New Roman" w:hAnsi="Times New Roman"/>
                <w:sz w:val="20"/>
                <w:szCs w:val="18"/>
                <w:lang w:eastAsia="ru-RU"/>
              </w:rPr>
              <w:t>Перечень мероприятий подпрограммы  «Господдержка детей сирот, расширение практики применения семейных форм воспитания» с указанием объема средств на их реализацию и ожидаемых результатов</w:t>
            </w:r>
          </w:p>
        </w:tc>
      </w:tr>
    </w:tbl>
    <w:p w:rsidR="00EF5818" w:rsidRDefault="00EF5818" w:rsidP="00D65370">
      <w:pPr>
        <w:spacing w:after="0" w:line="240" w:lineRule="auto"/>
        <w:jc w:val="both"/>
        <w:rPr>
          <w:rFonts w:ascii="Times New Roman" w:eastAsia="Times New Roman" w:hAnsi="Times New Roman"/>
          <w:sz w:val="14"/>
          <w:szCs w:val="18"/>
          <w:lang w:eastAsia="ru-RU"/>
        </w:rPr>
      </w:pPr>
    </w:p>
    <w:tbl>
      <w:tblPr>
        <w:tblW w:w="5000" w:type="pct"/>
        <w:tblLook w:val="04A0"/>
      </w:tblPr>
      <w:tblGrid>
        <w:gridCol w:w="939"/>
        <w:gridCol w:w="1157"/>
        <w:gridCol w:w="933"/>
        <w:gridCol w:w="463"/>
        <w:gridCol w:w="424"/>
        <w:gridCol w:w="735"/>
        <w:gridCol w:w="813"/>
        <w:gridCol w:w="761"/>
        <w:gridCol w:w="761"/>
        <w:gridCol w:w="761"/>
        <w:gridCol w:w="813"/>
        <w:gridCol w:w="1010"/>
      </w:tblGrid>
      <w:tr w:rsidR="0093064F" w:rsidRPr="0093064F" w:rsidTr="0093064F">
        <w:trPr>
          <w:trHeight w:val="20"/>
        </w:trPr>
        <w:tc>
          <w:tcPr>
            <w:tcW w:w="4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3064F" w:rsidRPr="0093064F" w:rsidRDefault="0093064F" w:rsidP="0093064F">
            <w:pPr>
              <w:spacing w:after="0" w:line="240" w:lineRule="auto"/>
              <w:jc w:val="center"/>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 xml:space="preserve">№ </w:t>
            </w:r>
            <w:proofErr w:type="gramStart"/>
            <w:r w:rsidRPr="0093064F">
              <w:rPr>
                <w:rFonts w:ascii="Times New Roman" w:eastAsia="Times New Roman" w:hAnsi="Times New Roman"/>
                <w:sz w:val="14"/>
                <w:szCs w:val="14"/>
                <w:lang w:eastAsia="ru-RU"/>
              </w:rPr>
              <w:t>п</w:t>
            </w:r>
            <w:proofErr w:type="gramEnd"/>
            <w:r w:rsidRPr="0093064F">
              <w:rPr>
                <w:rFonts w:ascii="Times New Roman" w:eastAsia="Times New Roman" w:hAnsi="Times New Roman"/>
                <w:sz w:val="14"/>
                <w:szCs w:val="14"/>
                <w:lang w:eastAsia="ru-RU"/>
              </w:rPr>
              <w:t>/п</w:t>
            </w:r>
          </w:p>
        </w:tc>
        <w:tc>
          <w:tcPr>
            <w:tcW w:w="7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3064F" w:rsidRPr="0093064F" w:rsidRDefault="0093064F" w:rsidP="0093064F">
            <w:pPr>
              <w:spacing w:after="0" w:line="240" w:lineRule="auto"/>
              <w:jc w:val="center"/>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Наименование программы, подпрограммы</w:t>
            </w:r>
          </w:p>
        </w:tc>
        <w:tc>
          <w:tcPr>
            <w:tcW w:w="5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3064F" w:rsidRPr="0093064F" w:rsidRDefault="0093064F" w:rsidP="0093064F">
            <w:pPr>
              <w:spacing w:after="0" w:line="240" w:lineRule="auto"/>
              <w:jc w:val="center"/>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ГРБС</w:t>
            </w:r>
          </w:p>
        </w:tc>
        <w:tc>
          <w:tcPr>
            <w:tcW w:w="692" w:type="pct"/>
            <w:gridSpan w:val="3"/>
            <w:tcBorders>
              <w:top w:val="single" w:sz="4" w:space="0" w:color="auto"/>
              <w:left w:val="nil"/>
              <w:bottom w:val="single" w:sz="4" w:space="0" w:color="auto"/>
              <w:right w:val="single" w:sz="4" w:space="0" w:color="auto"/>
            </w:tcBorders>
            <w:shd w:val="clear" w:color="auto" w:fill="auto"/>
            <w:vAlign w:val="center"/>
            <w:hideMark/>
          </w:tcPr>
          <w:p w:rsidR="0093064F" w:rsidRPr="0093064F" w:rsidRDefault="0093064F" w:rsidP="0093064F">
            <w:pPr>
              <w:spacing w:after="0" w:line="240" w:lineRule="auto"/>
              <w:jc w:val="center"/>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Код бюджетной классификации</w:t>
            </w:r>
          </w:p>
        </w:tc>
        <w:tc>
          <w:tcPr>
            <w:tcW w:w="1962" w:type="pct"/>
            <w:gridSpan w:val="5"/>
            <w:tcBorders>
              <w:top w:val="single" w:sz="4" w:space="0" w:color="auto"/>
              <w:left w:val="nil"/>
              <w:bottom w:val="single" w:sz="4" w:space="0" w:color="auto"/>
              <w:right w:val="single" w:sz="4" w:space="0" w:color="000000"/>
            </w:tcBorders>
            <w:shd w:val="clear" w:color="auto" w:fill="auto"/>
            <w:vAlign w:val="center"/>
            <w:hideMark/>
          </w:tcPr>
          <w:p w:rsidR="0093064F" w:rsidRPr="0093064F" w:rsidRDefault="0093064F" w:rsidP="0093064F">
            <w:pPr>
              <w:spacing w:after="0" w:line="240" w:lineRule="auto"/>
              <w:jc w:val="center"/>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Расходы по годам (руб.)</w:t>
            </w:r>
          </w:p>
        </w:tc>
        <w:tc>
          <w:tcPr>
            <w:tcW w:w="6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3064F" w:rsidRPr="0093064F" w:rsidRDefault="0093064F" w:rsidP="0093064F">
            <w:pPr>
              <w:spacing w:after="0" w:line="240" w:lineRule="auto"/>
              <w:jc w:val="center"/>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93064F" w:rsidRPr="00A97266" w:rsidTr="0093064F">
        <w:trPr>
          <w:trHeight w:val="20"/>
        </w:trPr>
        <w:tc>
          <w:tcPr>
            <w:tcW w:w="497" w:type="pct"/>
            <w:vMerge/>
            <w:tcBorders>
              <w:top w:val="single" w:sz="4" w:space="0" w:color="auto"/>
              <w:left w:val="single" w:sz="4" w:space="0" w:color="auto"/>
              <w:bottom w:val="single" w:sz="4" w:space="0" w:color="auto"/>
              <w:right w:val="single" w:sz="4" w:space="0" w:color="auto"/>
            </w:tcBorders>
            <w:vAlign w:val="center"/>
            <w:hideMark/>
          </w:tcPr>
          <w:p w:rsidR="0093064F" w:rsidRPr="0093064F" w:rsidRDefault="0093064F" w:rsidP="0093064F">
            <w:pPr>
              <w:spacing w:after="0" w:line="240" w:lineRule="auto"/>
              <w:rPr>
                <w:rFonts w:ascii="Times New Roman" w:eastAsia="Times New Roman" w:hAnsi="Times New Roman"/>
                <w:sz w:val="14"/>
                <w:szCs w:val="14"/>
                <w:lang w:eastAsia="ru-RU"/>
              </w:rPr>
            </w:pPr>
          </w:p>
        </w:tc>
        <w:tc>
          <w:tcPr>
            <w:tcW w:w="737" w:type="pct"/>
            <w:vMerge/>
            <w:tcBorders>
              <w:top w:val="single" w:sz="4" w:space="0" w:color="auto"/>
              <w:left w:val="single" w:sz="4" w:space="0" w:color="auto"/>
              <w:bottom w:val="single" w:sz="4" w:space="0" w:color="auto"/>
              <w:right w:val="single" w:sz="4" w:space="0" w:color="auto"/>
            </w:tcBorders>
            <w:vAlign w:val="center"/>
            <w:hideMark/>
          </w:tcPr>
          <w:p w:rsidR="0093064F" w:rsidRPr="0093064F" w:rsidRDefault="0093064F" w:rsidP="0093064F">
            <w:pPr>
              <w:spacing w:after="0" w:line="240" w:lineRule="auto"/>
              <w:rPr>
                <w:rFonts w:ascii="Times New Roman" w:eastAsia="Times New Roman" w:hAnsi="Times New Roman"/>
                <w:sz w:val="14"/>
                <w:szCs w:val="14"/>
                <w:lang w:eastAsia="ru-RU"/>
              </w:rPr>
            </w:pP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93064F" w:rsidRPr="0093064F" w:rsidRDefault="0093064F" w:rsidP="0093064F">
            <w:pPr>
              <w:spacing w:after="0" w:line="240" w:lineRule="auto"/>
              <w:rPr>
                <w:rFonts w:ascii="Times New Roman" w:eastAsia="Times New Roman" w:hAnsi="Times New Roman"/>
                <w:sz w:val="14"/>
                <w:szCs w:val="14"/>
                <w:lang w:eastAsia="ru-RU"/>
              </w:rPr>
            </w:pPr>
          </w:p>
        </w:tc>
        <w:tc>
          <w:tcPr>
            <w:tcW w:w="204" w:type="pct"/>
            <w:tcBorders>
              <w:top w:val="nil"/>
              <w:left w:val="nil"/>
              <w:bottom w:val="single" w:sz="4" w:space="0" w:color="auto"/>
              <w:right w:val="single" w:sz="4" w:space="0" w:color="auto"/>
            </w:tcBorders>
            <w:shd w:val="clear" w:color="auto" w:fill="auto"/>
            <w:vAlign w:val="center"/>
            <w:hideMark/>
          </w:tcPr>
          <w:p w:rsidR="0093064F" w:rsidRPr="0093064F" w:rsidRDefault="0093064F" w:rsidP="0093064F">
            <w:pPr>
              <w:spacing w:after="0" w:line="240" w:lineRule="auto"/>
              <w:jc w:val="center"/>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ГРБС</w:t>
            </w:r>
          </w:p>
        </w:tc>
        <w:tc>
          <w:tcPr>
            <w:tcW w:w="159" w:type="pct"/>
            <w:tcBorders>
              <w:top w:val="nil"/>
              <w:left w:val="nil"/>
              <w:bottom w:val="single" w:sz="4" w:space="0" w:color="auto"/>
              <w:right w:val="single" w:sz="4" w:space="0" w:color="auto"/>
            </w:tcBorders>
            <w:shd w:val="clear" w:color="auto" w:fill="auto"/>
            <w:vAlign w:val="center"/>
            <w:hideMark/>
          </w:tcPr>
          <w:p w:rsidR="0093064F" w:rsidRPr="0093064F" w:rsidRDefault="0093064F" w:rsidP="0093064F">
            <w:pPr>
              <w:spacing w:after="0" w:line="240" w:lineRule="auto"/>
              <w:jc w:val="center"/>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 xml:space="preserve">Рз </w:t>
            </w:r>
            <w:proofErr w:type="gramStart"/>
            <w:r w:rsidRPr="0093064F">
              <w:rPr>
                <w:rFonts w:ascii="Times New Roman" w:eastAsia="Times New Roman" w:hAnsi="Times New Roman"/>
                <w:sz w:val="14"/>
                <w:szCs w:val="14"/>
                <w:lang w:eastAsia="ru-RU"/>
              </w:rPr>
              <w:t>Пр</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93064F" w:rsidRPr="0093064F" w:rsidRDefault="0093064F" w:rsidP="0093064F">
            <w:pPr>
              <w:spacing w:after="0" w:line="240" w:lineRule="auto"/>
              <w:jc w:val="center"/>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ЦСР</w:t>
            </w:r>
          </w:p>
        </w:tc>
        <w:tc>
          <w:tcPr>
            <w:tcW w:w="407" w:type="pct"/>
            <w:tcBorders>
              <w:top w:val="nil"/>
              <w:left w:val="nil"/>
              <w:bottom w:val="single" w:sz="4" w:space="0" w:color="auto"/>
              <w:right w:val="single" w:sz="4" w:space="0" w:color="auto"/>
            </w:tcBorders>
            <w:shd w:val="clear" w:color="auto" w:fill="auto"/>
            <w:vAlign w:val="center"/>
            <w:hideMark/>
          </w:tcPr>
          <w:p w:rsidR="0093064F" w:rsidRPr="0093064F" w:rsidRDefault="0093064F" w:rsidP="0093064F">
            <w:pPr>
              <w:spacing w:after="0" w:line="240" w:lineRule="auto"/>
              <w:jc w:val="center"/>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2022 год</w:t>
            </w:r>
          </w:p>
        </w:tc>
        <w:tc>
          <w:tcPr>
            <w:tcW w:w="378" w:type="pct"/>
            <w:tcBorders>
              <w:top w:val="nil"/>
              <w:left w:val="nil"/>
              <w:bottom w:val="single" w:sz="4" w:space="0" w:color="auto"/>
              <w:right w:val="single" w:sz="4" w:space="0" w:color="auto"/>
            </w:tcBorders>
            <w:shd w:val="clear" w:color="auto" w:fill="auto"/>
            <w:vAlign w:val="center"/>
            <w:hideMark/>
          </w:tcPr>
          <w:p w:rsidR="0093064F" w:rsidRPr="0093064F" w:rsidRDefault="0093064F" w:rsidP="0093064F">
            <w:pPr>
              <w:spacing w:after="0" w:line="240" w:lineRule="auto"/>
              <w:jc w:val="center"/>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2023 год</w:t>
            </w:r>
          </w:p>
        </w:tc>
        <w:tc>
          <w:tcPr>
            <w:tcW w:w="389" w:type="pct"/>
            <w:tcBorders>
              <w:top w:val="nil"/>
              <w:left w:val="nil"/>
              <w:bottom w:val="single" w:sz="4" w:space="0" w:color="auto"/>
              <w:right w:val="single" w:sz="4" w:space="0" w:color="auto"/>
            </w:tcBorders>
            <w:shd w:val="clear" w:color="auto" w:fill="auto"/>
            <w:vAlign w:val="center"/>
            <w:hideMark/>
          </w:tcPr>
          <w:p w:rsidR="0093064F" w:rsidRPr="0093064F" w:rsidRDefault="0093064F" w:rsidP="0093064F">
            <w:pPr>
              <w:spacing w:after="0" w:line="240" w:lineRule="auto"/>
              <w:jc w:val="center"/>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2024 год</w:t>
            </w:r>
          </w:p>
        </w:tc>
        <w:tc>
          <w:tcPr>
            <w:tcW w:w="384" w:type="pct"/>
            <w:tcBorders>
              <w:top w:val="nil"/>
              <w:left w:val="nil"/>
              <w:bottom w:val="single" w:sz="4" w:space="0" w:color="auto"/>
              <w:right w:val="single" w:sz="4" w:space="0" w:color="auto"/>
            </w:tcBorders>
            <w:shd w:val="clear" w:color="auto" w:fill="auto"/>
            <w:vAlign w:val="center"/>
            <w:hideMark/>
          </w:tcPr>
          <w:p w:rsidR="0093064F" w:rsidRPr="0093064F" w:rsidRDefault="0093064F" w:rsidP="0093064F">
            <w:pPr>
              <w:spacing w:after="0" w:line="240" w:lineRule="auto"/>
              <w:jc w:val="center"/>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2025 год</w:t>
            </w:r>
          </w:p>
        </w:tc>
        <w:tc>
          <w:tcPr>
            <w:tcW w:w="404" w:type="pct"/>
            <w:tcBorders>
              <w:top w:val="nil"/>
              <w:left w:val="nil"/>
              <w:bottom w:val="single" w:sz="4" w:space="0" w:color="auto"/>
              <w:right w:val="single" w:sz="4" w:space="0" w:color="auto"/>
            </w:tcBorders>
            <w:shd w:val="clear" w:color="auto" w:fill="auto"/>
            <w:vAlign w:val="center"/>
            <w:hideMark/>
          </w:tcPr>
          <w:p w:rsidR="0093064F" w:rsidRPr="0093064F" w:rsidRDefault="0093064F" w:rsidP="0093064F">
            <w:pPr>
              <w:spacing w:after="0" w:line="240" w:lineRule="auto"/>
              <w:jc w:val="center"/>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Итого на период</w:t>
            </w:r>
          </w:p>
        </w:tc>
        <w:tc>
          <w:tcPr>
            <w:tcW w:w="601" w:type="pct"/>
            <w:vMerge/>
            <w:tcBorders>
              <w:top w:val="single" w:sz="4" w:space="0" w:color="auto"/>
              <w:left w:val="single" w:sz="4" w:space="0" w:color="auto"/>
              <w:bottom w:val="single" w:sz="4" w:space="0" w:color="auto"/>
              <w:right w:val="single" w:sz="4" w:space="0" w:color="auto"/>
            </w:tcBorders>
            <w:vAlign w:val="center"/>
            <w:hideMark/>
          </w:tcPr>
          <w:p w:rsidR="0093064F" w:rsidRPr="0093064F" w:rsidRDefault="0093064F" w:rsidP="0093064F">
            <w:pPr>
              <w:spacing w:after="0" w:line="240" w:lineRule="auto"/>
              <w:rPr>
                <w:rFonts w:ascii="Times New Roman" w:eastAsia="Times New Roman" w:hAnsi="Times New Roman"/>
                <w:sz w:val="14"/>
                <w:szCs w:val="14"/>
                <w:lang w:eastAsia="ru-RU"/>
              </w:rPr>
            </w:pPr>
          </w:p>
        </w:tc>
      </w:tr>
      <w:tr w:rsidR="0093064F" w:rsidRPr="0093064F" w:rsidTr="0093064F">
        <w:trPr>
          <w:trHeight w:val="20"/>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93064F" w:rsidRPr="0093064F" w:rsidRDefault="0093064F" w:rsidP="0093064F">
            <w:pPr>
              <w:spacing w:after="0" w:line="240" w:lineRule="auto"/>
              <w:jc w:val="center"/>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 xml:space="preserve"> Цель: развитие семейных форм воспитания детей-сирот и детей, оставшихся без попечения родителей, оказание государственной поддержки детям-сиротам и детям, оставшимся без попечения родителей, а также лицам из их числа </w:t>
            </w:r>
          </w:p>
        </w:tc>
      </w:tr>
      <w:tr w:rsidR="0093064F" w:rsidRPr="0093064F" w:rsidTr="0093064F">
        <w:trPr>
          <w:trHeight w:val="20"/>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3064F" w:rsidRPr="0093064F" w:rsidRDefault="0093064F" w:rsidP="0093064F">
            <w:pPr>
              <w:spacing w:after="0" w:line="240" w:lineRule="auto"/>
              <w:jc w:val="center"/>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Задача № 1. Обеспечить реализацию мероприятий, направленных на развитие в Богучанском районе семейных форм воспитания детей-сирот и детей, оставшихся без попечения родителей</w:t>
            </w:r>
          </w:p>
        </w:tc>
      </w:tr>
      <w:tr w:rsidR="0093064F" w:rsidRPr="00A97266" w:rsidTr="0093064F">
        <w:trPr>
          <w:trHeight w:val="20"/>
        </w:trPr>
        <w:tc>
          <w:tcPr>
            <w:tcW w:w="497" w:type="pct"/>
            <w:tcBorders>
              <w:top w:val="nil"/>
              <w:left w:val="single" w:sz="4" w:space="0" w:color="auto"/>
              <w:bottom w:val="nil"/>
              <w:right w:val="single" w:sz="4" w:space="0" w:color="auto"/>
            </w:tcBorders>
            <w:shd w:val="clear" w:color="auto" w:fill="auto"/>
            <w:noWrap/>
            <w:vAlign w:val="center"/>
            <w:hideMark/>
          </w:tcPr>
          <w:p w:rsidR="0093064F" w:rsidRPr="0093064F" w:rsidRDefault="0093064F" w:rsidP="0093064F">
            <w:pPr>
              <w:spacing w:after="0" w:line="240" w:lineRule="auto"/>
              <w:jc w:val="center"/>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1.1</w:t>
            </w:r>
          </w:p>
        </w:tc>
        <w:tc>
          <w:tcPr>
            <w:tcW w:w="737" w:type="pct"/>
            <w:tcBorders>
              <w:top w:val="nil"/>
              <w:left w:val="nil"/>
              <w:bottom w:val="nil"/>
              <w:right w:val="single" w:sz="4" w:space="0" w:color="auto"/>
            </w:tcBorders>
            <w:shd w:val="clear" w:color="auto" w:fill="auto"/>
            <w:vAlign w:val="center"/>
            <w:hideMark/>
          </w:tcPr>
          <w:p w:rsidR="0093064F" w:rsidRPr="0093064F" w:rsidRDefault="0093064F" w:rsidP="0093064F">
            <w:pPr>
              <w:spacing w:after="0" w:line="240" w:lineRule="auto"/>
              <w:jc w:val="center"/>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 xml:space="preserve">Предоставление субвенций бюджету муниципального образования на обеспечение деятельности специалистов по опеке и попечительству в отношении несовершеннолетних </w:t>
            </w:r>
          </w:p>
        </w:tc>
        <w:tc>
          <w:tcPr>
            <w:tcW w:w="510" w:type="pct"/>
            <w:tcBorders>
              <w:top w:val="nil"/>
              <w:left w:val="nil"/>
              <w:bottom w:val="nil"/>
              <w:right w:val="single" w:sz="4" w:space="0" w:color="auto"/>
            </w:tcBorders>
            <w:shd w:val="clear" w:color="auto" w:fill="auto"/>
            <w:vAlign w:val="center"/>
            <w:hideMark/>
          </w:tcPr>
          <w:p w:rsidR="0093064F" w:rsidRPr="0093064F" w:rsidRDefault="0093064F" w:rsidP="0093064F">
            <w:pPr>
              <w:spacing w:after="0" w:line="240" w:lineRule="auto"/>
              <w:jc w:val="center"/>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Управление образования администрации Богучанского района</w:t>
            </w:r>
          </w:p>
        </w:tc>
        <w:tc>
          <w:tcPr>
            <w:tcW w:w="204"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93064F">
            <w:pPr>
              <w:spacing w:after="0" w:line="240" w:lineRule="auto"/>
              <w:jc w:val="center"/>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875</w:t>
            </w:r>
          </w:p>
        </w:tc>
        <w:tc>
          <w:tcPr>
            <w:tcW w:w="159"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93064F">
            <w:pPr>
              <w:spacing w:after="0" w:line="240" w:lineRule="auto"/>
              <w:jc w:val="center"/>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0709</w:t>
            </w:r>
          </w:p>
        </w:tc>
        <w:tc>
          <w:tcPr>
            <w:tcW w:w="329"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93064F">
            <w:pPr>
              <w:spacing w:after="0" w:line="240" w:lineRule="auto"/>
              <w:jc w:val="center"/>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0120075520</w:t>
            </w:r>
          </w:p>
        </w:tc>
        <w:tc>
          <w:tcPr>
            <w:tcW w:w="407"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A97266">
            <w:pPr>
              <w:spacing w:after="0" w:line="240" w:lineRule="auto"/>
              <w:ind w:firstLineChars="100" w:firstLine="140"/>
              <w:jc w:val="right"/>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6 786 560,00</w:t>
            </w:r>
          </w:p>
        </w:tc>
        <w:tc>
          <w:tcPr>
            <w:tcW w:w="378"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A97266">
            <w:pPr>
              <w:spacing w:after="0" w:line="240" w:lineRule="auto"/>
              <w:ind w:firstLineChars="100" w:firstLine="140"/>
              <w:jc w:val="right"/>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7 879 600,00</w:t>
            </w:r>
          </w:p>
        </w:tc>
        <w:tc>
          <w:tcPr>
            <w:tcW w:w="389"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A97266">
            <w:pPr>
              <w:spacing w:after="0" w:line="240" w:lineRule="auto"/>
              <w:ind w:firstLineChars="100" w:firstLine="140"/>
              <w:jc w:val="right"/>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7 084 500,00</w:t>
            </w:r>
          </w:p>
        </w:tc>
        <w:tc>
          <w:tcPr>
            <w:tcW w:w="384"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A97266">
            <w:pPr>
              <w:spacing w:after="0" w:line="240" w:lineRule="auto"/>
              <w:ind w:firstLineChars="100" w:firstLine="140"/>
              <w:jc w:val="right"/>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7 084 500,00</w:t>
            </w:r>
          </w:p>
        </w:tc>
        <w:tc>
          <w:tcPr>
            <w:tcW w:w="404"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A97266">
            <w:pPr>
              <w:spacing w:after="0" w:line="240" w:lineRule="auto"/>
              <w:ind w:firstLineChars="100" w:firstLine="140"/>
              <w:jc w:val="right"/>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28 835 160,00</w:t>
            </w:r>
          </w:p>
        </w:tc>
        <w:tc>
          <w:tcPr>
            <w:tcW w:w="601" w:type="pct"/>
            <w:tcBorders>
              <w:top w:val="nil"/>
              <w:left w:val="nil"/>
              <w:bottom w:val="nil"/>
              <w:right w:val="single" w:sz="4" w:space="0" w:color="auto"/>
            </w:tcBorders>
            <w:shd w:val="clear" w:color="auto" w:fill="auto"/>
            <w:vAlign w:val="center"/>
            <w:hideMark/>
          </w:tcPr>
          <w:p w:rsidR="0093064F" w:rsidRPr="0093064F" w:rsidRDefault="0093064F" w:rsidP="0093064F">
            <w:pPr>
              <w:spacing w:after="0" w:line="240" w:lineRule="auto"/>
              <w:jc w:val="center"/>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Обеспечена деятельность 6 специалистов по опеке и попечительству в Богучанском районе</w:t>
            </w:r>
          </w:p>
        </w:tc>
      </w:tr>
      <w:tr w:rsidR="0093064F" w:rsidRPr="00A97266" w:rsidTr="0093064F">
        <w:trPr>
          <w:trHeight w:val="20"/>
        </w:trPr>
        <w:tc>
          <w:tcPr>
            <w:tcW w:w="497" w:type="pct"/>
            <w:tcBorders>
              <w:top w:val="single" w:sz="4" w:space="0" w:color="auto"/>
              <w:left w:val="single" w:sz="4" w:space="0" w:color="auto"/>
              <w:bottom w:val="nil"/>
              <w:right w:val="single" w:sz="4" w:space="0" w:color="auto"/>
            </w:tcBorders>
            <w:shd w:val="clear" w:color="auto" w:fill="auto"/>
            <w:noWrap/>
            <w:vAlign w:val="center"/>
            <w:hideMark/>
          </w:tcPr>
          <w:p w:rsidR="0093064F" w:rsidRPr="0093064F" w:rsidRDefault="0093064F" w:rsidP="0093064F">
            <w:pPr>
              <w:spacing w:after="0" w:line="240" w:lineRule="auto"/>
              <w:jc w:val="center"/>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1.2</w:t>
            </w:r>
          </w:p>
        </w:tc>
        <w:tc>
          <w:tcPr>
            <w:tcW w:w="737" w:type="pct"/>
            <w:vMerge w:val="restart"/>
            <w:tcBorders>
              <w:top w:val="single" w:sz="4" w:space="0" w:color="auto"/>
              <w:left w:val="single" w:sz="4" w:space="0" w:color="auto"/>
              <w:bottom w:val="nil"/>
              <w:right w:val="single" w:sz="4" w:space="0" w:color="auto"/>
            </w:tcBorders>
            <w:shd w:val="clear" w:color="auto" w:fill="auto"/>
            <w:vAlign w:val="center"/>
            <w:hideMark/>
          </w:tcPr>
          <w:p w:rsidR="0093064F" w:rsidRPr="0093064F" w:rsidRDefault="0093064F" w:rsidP="0093064F">
            <w:pPr>
              <w:spacing w:after="0" w:line="240" w:lineRule="auto"/>
              <w:jc w:val="center"/>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Приобретение жилых помещений для детей-сирот и детей, оставшихся без попечения родителей, лиц из числа детей-сирот и детей, оставшихся без попечения родителей</w:t>
            </w:r>
          </w:p>
        </w:tc>
        <w:tc>
          <w:tcPr>
            <w:tcW w:w="510" w:type="pct"/>
            <w:tcBorders>
              <w:top w:val="single" w:sz="4" w:space="0" w:color="auto"/>
              <w:left w:val="nil"/>
              <w:bottom w:val="nil"/>
              <w:right w:val="single" w:sz="4" w:space="0" w:color="auto"/>
            </w:tcBorders>
            <w:shd w:val="clear" w:color="auto" w:fill="auto"/>
            <w:vAlign w:val="center"/>
            <w:hideMark/>
          </w:tcPr>
          <w:p w:rsidR="0093064F" w:rsidRPr="0093064F" w:rsidRDefault="0093064F" w:rsidP="0093064F">
            <w:pPr>
              <w:spacing w:after="0" w:line="240" w:lineRule="auto"/>
              <w:jc w:val="center"/>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Упраление муниципальной собственностью Богучанского района</w:t>
            </w:r>
          </w:p>
        </w:tc>
        <w:tc>
          <w:tcPr>
            <w:tcW w:w="204"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93064F">
            <w:pPr>
              <w:spacing w:after="0" w:line="240" w:lineRule="auto"/>
              <w:jc w:val="center"/>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863</w:t>
            </w:r>
          </w:p>
        </w:tc>
        <w:tc>
          <w:tcPr>
            <w:tcW w:w="159"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93064F">
            <w:pPr>
              <w:spacing w:after="0" w:line="240" w:lineRule="auto"/>
              <w:jc w:val="center"/>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1003</w:t>
            </w:r>
          </w:p>
        </w:tc>
        <w:tc>
          <w:tcPr>
            <w:tcW w:w="329"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93064F">
            <w:pPr>
              <w:spacing w:after="0" w:line="240" w:lineRule="auto"/>
              <w:jc w:val="center"/>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0120075870</w:t>
            </w:r>
          </w:p>
        </w:tc>
        <w:tc>
          <w:tcPr>
            <w:tcW w:w="407"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A97266">
            <w:pPr>
              <w:spacing w:after="0" w:line="240" w:lineRule="auto"/>
              <w:ind w:firstLineChars="100" w:firstLine="140"/>
              <w:jc w:val="right"/>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2 503 049,10</w:t>
            </w:r>
          </w:p>
        </w:tc>
        <w:tc>
          <w:tcPr>
            <w:tcW w:w="378"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A97266">
            <w:pPr>
              <w:spacing w:after="0" w:line="240" w:lineRule="auto"/>
              <w:ind w:firstLineChars="100" w:firstLine="140"/>
              <w:jc w:val="right"/>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A97266">
            <w:pPr>
              <w:spacing w:after="0" w:line="240" w:lineRule="auto"/>
              <w:ind w:firstLineChars="100" w:firstLine="140"/>
              <w:jc w:val="right"/>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0,00</w:t>
            </w:r>
          </w:p>
        </w:tc>
        <w:tc>
          <w:tcPr>
            <w:tcW w:w="384"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A97266">
            <w:pPr>
              <w:spacing w:after="0" w:line="240" w:lineRule="auto"/>
              <w:ind w:firstLineChars="100" w:firstLine="140"/>
              <w:jc w:val="right"/>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0,00</w:t>
            </w:r>
          </w:p>
        </w:tc>
        <w:tc>
          <w:tcPr>
            <w:tcW w:w="404"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A97266">
            <w:pPr>
              <w:spacing w:after="0" w:line="240" w:lineRule="auto"/>
              <w:ind w:firstLineChars="100" w:firstLine="140"/>
              <w:jc w:val="right"/>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2 503 049,10</w:t>
            </w:r>
          </w:p>
        </w:tc>
        <w:tc>
          <w:tcPr>
            <w:tcW w:w="60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3064F" w:rsidRPr="0093064F" w:rsidRDefault="0093064F" w:rsidP="0093064F">
            <w:pPr>
              <w:spacing w:after="0" w:line="240" w:lineRule="auto"/>
              <w:jc w:val="center"/>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Приобретение для детей - сирот в 2022 году 5 жилых помещений</w:t>
            </w:r>
          </w:p>
        </w:tc>
      </w:tr>
      <w:tr w:rsidR="0093064F" w:rsidRPr="00A97266" w:rsidTr="0093064F">
        <w:trPr>
          <w:trHeight w:val="20"/>
        </w:trPr>
        <w:tc>
          <w:tcPr>
            <w:tcW w:w="497" w:type="pct"/>
            <w:tcBorders>
              <w:top w:val="nil"/>
              <w:left w:val="single" w:sz="4" w:space="0" w:color="auto"/>
              <w:bottom w:val="nil"/>
              <w:right w:val="single" w:sz="4" w:space="0" w:color="auto"/>
            </w:tcBorders>
            <w:shd w:val="clear" w:color="auto" w:fill="auto"/>
            <w:noWrap/>
            <w:vAlign w:val="center"/>
            <w:hideMark/>
          </w:tcPr>
          <w:p w:rsidR="0093064F" w:rsidRPr="0093064F" w:rsidRDefault="0093064F" w:rsidP="0093064F">
            <w:pPr>
              <w:spacing w:after="0" w:line="240" w:lineRule="auto"/>
              <w:jc w:val="center"/>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 </w:t>
            </w:r>
          </w:p>
        </w:tc>
        <w:tc>
          <w:tcPr>
            <w:tcW w:w="737" w:type="pct"/>
            <w:vMerge/>
            <w:tcBorders>
              <w:top w:val="single" w:sz="4" w:space="0" w:color="auto"/>
              <w:left w:val="single" w:sz="4" w:space="0" w:color="auto"/>
              <w:bottom w:val="nil"/>
              <w:right w:val="single" w:sz="4" w:space="0" w:color="auto"/>
            </w:tcBorders>
            <w:vAlign w:val="center"/>
            <w:hideMark/>
          </w:tcPr>
          <w:p w:rsidR="0093064F" w:rsidRPr="0093064F" w:rsidRDefault="0093064F" w:rsidP="0093064F">
            <w:pPr>
              <w:spacing w:after="0" w:line="240" w:lineRule="auto"/>
              <w:rPr>
                <w:rFonts w:ascii="Times New Roman" w:eastAsia="Times New Roman" w:hAnsi="Times New Roman"/>
                <w:sz w:val="14"/>
                <w:szCs w:val="14"/>
                <w:lang w:eastAsia="ru-RU"/>
              </w:rPr>
            </w:pPr>
          </w:p>
        </w:tc>
        <w:tc>
          <w:tcPr>
            <w:tcW w:w="510" w:type="pct"/>
            <w:vMerge w:val="restart"/>
            <w:tcBorders>
              <w:top w:val="single" w:sz="4" w:space="0" w:color="auto"/>
              <w:left w:val="single" w:sz="4" w:space="0" w:color="auto"/>
              <w:bottom w:val="nil"/>
              <w:right w:val="single" w:sz="4" w:space="0" w:color="auto"/>
            </w:tcBorders>
            <w:shd w:val="clear" w:color="auto" w:fill="auto"/>
            <w:vAlign w:val="center"/>
            <w:hideMark/>
          </w:tcPr>
          <w:p w:rsidR="0093064F" w:rsidRPr="0093064F" w:rsidRDefault="0093064F" w:rsidP="0093064F">
            <w:pPr>
              <w:spacing w:after="0" w:line="240" w:lineRule="auto"/>
              <w:jc w:val="center"/>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Администрация Богучанского района</w:t>
            </w:r>
          </w:p>
        </w:tc>
        <w:tc>
          <w:tcPr>
            <w:tcW w:w="204"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93064F">
            <w:pPr>
              <w:spacing w:after="0" w:line="240" w:lineRule="auto"/>
              <w:jc w:val="center"/>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806</w:t>
            </w:r>
          </w:p>
        </w:tc>
        <w:tc>
          <w:tcPr>
            <w:tcW w:w="159"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93064F">
            <w:pPr>
              <w:spacing w:after="0" w:line="240" w:lineRule="auto"/>
              <w:jc w:val="center"/>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1003</w:t>
            </w:r>
          </w:p>
        </w:tc>
        <w:tc>
          <w:tcPr>
            <w:tcW w:w="329"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93064F">
            <w:pPr>
              <w:spacing w:after="0" w:line="240" w:lineRule="auto"/>
              <w:jc w:val="center"/>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0120075870</w:t>
            </w:r>
          </w:p>
        </w:tc>
        <w:tc>
          <w:tcPr>
            <w:tcW w:w="407"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A97266">
            <w:pPr>
              <w:spacing w:after="0" w:line="240" w:lineRule="auto"/>
              <w:ind w:firstLineChars="100" w:firstLine="140"/>
              <w:jc w:val="right"/>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6 048 318,90</w:t>
            </w:r>
          </w:p>
        </w:tc>
        <w:tc>
          <w:tcPr>
            <w:tcW w:w="378"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A97266">
            <w:pPr>
              <w:spacing w:after="0" w:line="240" w:lineRule="auto"/>
              <w:ind w:firstLineChars="100" w:firstLine="140"/>
              <w:jc w:val="right"/>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A97266">
            <w:pPr>
              <w:spacing w:after="0" w:line="240" w:lineRule="auto"/>
              <w:ind w:firstLineChars="100" w:firstLine="140"/>
              <w:jc w:val="right"/>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0,00</w:t>
            </w:r>
          </w:p>
        </w:tc>
        <w:tc>
          <w:tcPr>
            <w:tcW w:w="384"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A97266">
            <w:pPr>
              <w:spacing w:after="0" w:line="240" w:lineRule="auto"/>
              <w:ind w:firstLineChars="100" w:firstLine="140"/>
              <w:jc w:val="right"/>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0,00</w:t>
            </w:r>
          </w:p>
        </w:tc>
        <w:tc>
          <w:tcPr>
            <w:tcW w:w="404"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A97266">
            <w:pPr>
              <w:spacing w:after="0" w:line="240" w:lineRule="auto"/>
              <w:ind w:firstLineChars="100" w:firstLine="140"/>
              <w:jc w:val="right"/>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6 048 318,90</w:t>
            </w:r>
          </w:p>
        </w:tc>
        <w:tc>
          <w:tcPr>
            <w:tcW w:w="601" w:type="pct"/>
            <w:vMerge/>
            <w:tcBorders>
              <w:top w:val="single" w:sz="4" w:space="0" w:color="auto"/>
              <w:left w:val="single" w:sz="4" w:space="0" w:color="auto"/>
              <w:bottom w:val="single" w:sz="4" w:space="0" w:color="000000"/>
              <w:right w:val="single" w:sz="4" w:space="0" w:color="auto"/>
            </w:tcBorders>
            <w:vAlign w:val="center"/>
            <w:hideMark/>
          </w:tcPr>
          <w:p w:rsidR="0093064F" w:rsidRPr="0093064F" w:rsidRDefault="0093064F" w:rsidP="0093064F">
            <w:pPr>
              <w:spacing w:after="0" w:line="240" w:lineRule="auto"/>
              <w:rPr>
                <w:rFonts w:ascii="Times New Roman" w:eastAsia="Times New Roman" w:hAnsi="Times New Roman"/>
                <w:sz w:val="14"/>
                <w:szCs w:val="14"/>
                <w:lang w:eastAsia="ru-RU"/>
              </w:rPr>
            </w:pPr>
          </w:p>
        </w:tc>
      </w:tr>
      <w:tr w:rsidR="0093064F" w:rsidRPr="00A97266" w:rsidTr="0093064F">
        <w:trPr>
          <w:trHeight w:val="20"/>
        </w:trPr>
        <w:tc>
          <w:tcPr>
            <w:tcW w:w="497" w:type="pct"/>
            <w:tcBorders>
              <w:top w:val="nil"/>
              <w:left w:val="single" w:sz="4" w:space="0" w:color="auto"/>
              <w:bottom w:val="nil"/>
              <w:right w:val="single" w:sz="4" w:space="0" w:color="auto"/>
            </w:tcBorders>
            <w:shd w:val="clear" w:color="auto" w:fill="auto"/>
            <w:noWrap/>
            <w:vAlign w:val="center"/>
            <w:hideMark/>
          </w:tcPr>
          <w:p w:rsidR="0093064F" w:rsidRPr="0093064F" w:rsidRDefault="0093064F" w:rsidP="0093064F">
            <w:pPr>
              <w:spacing w:after="0" w:line="240" w:lineRule="auto"/>
              <w:jc w:val="center"/>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 </w:t>
            </w:r>
          </w:p>
        </w:tc>
        <w:tc>
          <w:tcPr>
            <w:tcW w:w="737" w:type="pct"/>
            <w:vMerge/>
            <w:tcBorders>
              <w:top w:val="single" w:sz="4" w:space="0" w:color="auto"/>
              <w:left w:val="single" w:sz="4" w:space="0" w:color="auto"/>
              <w:bottom w:val="nil"/>
              <w:right w:val="single" w:sz="4" w:space="0" w:color="auto"/>
            </w:tcBorders>
            <w:vAlign w:val="center"/>
            <w:hideMark/>
          </w:tcPr>
          <w:p w:rsidR="0093064F" w:rsidRPr="0093064F" w:rsidRDefault="0093064F" w:rsidP="0093064F">
            <w:pPr>
              <w:spacing w:after="0" w:line="240" w:lineRule="auto"/>
              <w:rPr>
                <w:rFonts w:ascii="Times New Roman" w:eastAsia="Times New Roman" w:hAnsi="Times New Roman"/>
                <w:sz w:val="14"/>
                <w:szCs w:val="14"/>
                <w:lang w:eastAsia="ru-RU"/>
              </w:rPr>
            </w:pPr>
          </w:p>
        </w:tc>
        <w:tc>
          <w:tcPr>
            <w:tcW w:w="510" w:type="pct"/>
            <w:vMerge/>
            <w:tcBorders>
              <w:top w:val="single" w:sz="4" w:space="0" w:color="auto"/>
              <w:left w:val="single" w:sz="4" w:space="0" w:color="auto"/>
              <w:bottom w:val="nil"/>
              <w:right w:val="single" w:sz="4" w:space="0" w:color="auto"/>
            </w:tcBorders>
            <w:vAlign w:val="center"/>
            <w:hideMark/>
          </w:tcPr>
          <w:p w:rsidR="0093064F" w:rsidRPr="0093064F" w:rsidRDefault="0093064F" w:rsidP="0093064F">
            <w:pPr>
              <w:spacing w:after="0" w:line="240" w:lineRule="auto"/>
              <w:rPr>
                <w:rFonts w:ascii="Times New Roman" w:eastAsia="Times New Roman" w:hAnsi="Times New Roman"/>
                <w:sz w:val="14"/>
                <w:szCs w:val="14"/>
                <w:lang w:eastAsia="ru-RU"/>
              </w:rPr>
            </w:pPr>
          </w:p>
        </w:tc>
        <w:tc>
          <w:tcPr>
            <w:tcW w:w="204"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93064F">
            <w:pPr>
              <w:spacing w:after="0" w:line="240" w:lineRule="auto"/>
              <w:jc w:val="center"/>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806</w:t>
            </w:r>
          </w:p>
        </w:tc>
        <w:tc>
          <w:tcPr>
            <w:tcW w:w="159"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93064F">
            <w:pPr>
              <w:spacing w:after="0" w:line="240" w:lineRule="auto"/>
              <w:jc w:val="center"/>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1006</w:t>
            </w:r>
          </w:p>
        </w:tc>
        <w:tc>
          <w:tcPr>
            <w:tcW w:w="329"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93064F">
            <w:pPr>
              <w:spacing w:after="0" w:line="240" w:lineRule="auto"/>
              <w:jc w:val="center"/>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0120075870</w:t>
            </w:r>
          </w:p>
        </w:tc>
        <w:tc>
          <w:tcPr>
            <w:tcW w:w="407"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A97266">
            <w:pPr>
              <w:spacing w:after="0" w:line="240" w:lineRule="auto"/>
              <w:ind w:firstLineChars="100" w:firstLine="140"/>
              <w:jc w:val="right"/>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247 100,00</w:t>
            </w:r>
          </w:p>
        </w:tc>
        <w:tc>
          <w:tcPr>
            <w:tcW w:w="378"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A97266">
            <w:pPr>
              <w:spacing w:after="0" w:line="240" w:lineRule="auto"/>
              <w:ind w:firstLineChars="100" w:firstLine="140"/>
              <w:jc w:val="right"/>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A97266">
            <w:pPr>
              <w:spacing w:after="0" w:line="240" w:lineRule="auto"/>
              <w:ind w:firstLineChars="100" w:firstLine="140"/>
              <w:jc w:val="right"/>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0,00</w:t>
            </w:r>
          </w:p>
        </w:tc>
        <w:tc>
          <w:tcPr>
            <w:tcW w:w="384"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A97266">
            <w:pPr>
              <w:spacing w:after="0" w:line="240" w:lineRule="auto"/>
              <w:ind w:firstLineChars="100" w:firstLine="140"/>
              <w:jc w:val="right"/>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0,00</w:t>
            </w:r>
          </w:p>
        </w:tc>
        <w:tc>
          <w:tcPr>
            <w:tcW w:w="404"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A97266">
            <w:pPr>
              <w:spacing w:after="0" w:line="240" w:lineRule="auto"/>
              <w:ind w:firstLineChars="100" w:firstLine="140"/>
              <w:jc w:val="right"/>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247 100,00</w:t>
            </w:r>
          </w:p>
        </w:tc>
        <w:tc>
          <w:tcPr>
            <w:tcW w:w="601" w:type="pct"/>
            <w:vMerge/>
            <w:tcBorders>
              <w:top w:val="single" w:sz="4" w:space="0" w:color="auto"/>
              <w:left w:val="single" w:sz="4" w:space="0" w:color="auto"/>
              <w:bottom w:val="single" w:sz="4" w:space="0" w:color="000000"/>
              <w:right w:val="single" w:sz="4" w:space="0" w:color="auto"/>
            </w:tcBorders>
            <w:vAlign w:val="center"/>
            <w:hideMark/>
          </w:tcPr>
          <w:p w:rsidR="0093064F" w:rsidRPr="0093064F" w:rsidRDefault="0093064F" w:rsidP="0093064F">
            <w:pPr>
              <w:spacing w:after="0" w:line="240" w:lineRule="auto"/>
              <w:rPr>
                <w:rFonts w:ascii="Times New Roman" w:eastAsia="Times New Roman" w:hAnsi="Times New Roman"/>
                <w:sz w:val="14"/>
                <w:szCs w:val="14"/>
                <w:lang w:eastAsia="ru-RU"/>
              </w:rPr>
            </w:pPr>
          </w:p>
        </w:tc>
      </w:tr>
      <w:tr w:rsidR="0093064F" w:rsidRPr="00A97266" w:rsidTr="0093064F">
        <w:trPr>
          <w:trHeight w:val="20"/>
        </w:trPr>
        <w:tc>
          <w:tcPr>
            <w:tcW w:w="1234"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93064F" w:rsidRPr="0093064F" w:rsidRDefault="0093064F" w:rsidP="0093064F">
            <w:pPr>
              <w:spacing w:after="0" w:line="240" w:lineRule="auto"/>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lastRenderedPageBreak/>
              <w:t>Всего по подпрограмме</w:t>
            </w:r>
          </w:p>
        </w:tc>
        <w:tc>
          <w:tcPr>
            <w:tcW w:w="510" w:type="pct"/>
            <w:tcBorders>
              <w:top w:val="single" w:sz="4" w:space="0" w:color="auto"/>
              <w:left w:val="nil"/>
              <w:bottom w:val="single" w:sz="4" w:space="0" w:color="auto"/>
              <w:right w:val="single" w:sz="4" w:space="0" w:color="auto"/>
            </w:tcBorders>
            <w:shd w:val="clear" w:color="auto" w:fill="auto"/>
            <w:vAlign w:val="center"/>
            <w:hideMark/>
          </w:tcPr>
          <w:p w:rsidR="0093064F" w:rsidRPr="0093064F" w:rsidRDefault="0093064F" w:rsidP="0093064F">
            <w:pPr>
              <w:spacing w:after="0" w:line="240" w:lineRule="auto"/>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 </w:t>
            </w:r>
          </w:p>
        </w:tc>
        <w:tc>
          <w:tcPr>
            <w:tcW w:w="204" w:type="pct"/>
            <w:tcBorders>
              <w:top w:val="nil"/>
              <w:left w:val="nil"/>
              <w:bottom w:val="single" w:sz="4" w:space="0" w:color="auto"/>
              <w:right w:val="single" w:sz="4" w:space="0" w:color="auto"/>
            </w:tcBorders>
            <w:shd w:val="clear" w:color="auto" w:fill="auto"/>
            <w:vAlign w:val="center"/>
            <w:hideMark/>
          </w:tcPr>
          <w:p w:rsidR="0093064F" w:rsidRPr="0093064F" w:rsidRDefault="0093064F" w:rsidP="0093064F">
            <w:pPr>
              <w:spacing w:after="0" w:line="240" w:lineRule="auto"/>
              <w:jc w:val="center"/>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 </w:t>
            </w:r>
          </w:p>
        </w:tc>
        <w:tc>
          <w:tcPr>
            <w:tcW w:w="159" w:type="pct"/>
            <w:tcBorders>
              <w:top w:val="nil"/>
              <w:left w:val="nil"/>
              <w:bottom w:val="single" w:sz="4" w:space="0" w:color="auto"/>
              <w:right w:val="single" w:sz="4" w:space="0" w:color="auto"/>
            </w:tcBorders>
            <w:shd w:val="clear" w:color="auto" w:fill="auto"/>
            <w:vAlign w:val="center"/>
            <w:hideMark/>
          </w:tcPr>
          <w:p w:rsidR="0093064F" w:rsidRPr="0093064F" w:rsidRDefault="0093064F" w:rsidP="0093064F">
            <w:pPr>
              <w:spacing w:after="0" w:line="240" w:lineRule="auto"/>
              <w:jc w:val="center"/>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auto" w:fill="auto"/>
            <w:vAlign w:val="center"/>
            <w:hideMark/>
          </w:tcPr>
          <w:p w:rsidR="0093064F" w:rsidRPr="0093064F" w:rsidRDefault="0093064F" w:rsidP="0093064F">
            <w:pPr>
              <w:spacing w:after="0" w:line="240" w:lineRule="auto"/>
              <w:jc w:val="center"/>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 </w:t>
            </w:r>
          </w:p>
        </w:tc>
        <w:tc>
          <w:tcPr>
            <w:tcW w:w="407"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A97266">
            <w:pPr>
              <w:spacing w:after="0" w:line="240" w:lineRule="auto"/>
              <w:ind w:firstLineChars="100" w:firstLine="140"/>
              <w:jc w:val="right"/>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15 585 028,00</w:t>
            </w:r>
          </w:p>
        </w:tc>
        <w:tc>
          <w:tcPr>
            <w:tcW w:w="378"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A97266">
            <w:pPr>
              <w:spacing w:after="0" w:line="240" w:lineRule="auto"/>
              <w:ind w:firstLineChars="100" w:firstLine="140"/>
              <w:jc w:val="right"/>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7 879 600,00</w:t>
            </w:r>
          </w:p>
        </w:tc>
        <w:tc>
          <w:tcPr>
            <w:tcW w:w="389"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A97266">
            <w:pPr>
              <w:spacing w:after="0" w:line="240" w:lineRule="auto"/>
              <w:ind w:firstLineChars="100" w:firstLine="140"/>
              <w:jc w:val="right"/>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7 084 500,00</w:t>
            </w:r>
          </w:p>
        </w:tc>
        <w:tc>
          <w:tcPr>
            <w:tcW w:w="384"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A97266">
            <w:pPr>
              <w:spacing w:after="0" w:line="240" w:lineRule="auto"/>
              <w:ind w:firstLineChars="100" w:firstLine="140"/>
              <w:jc w:val="right"/>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7 084 500,00</w:t>
            </w:r>
          </w:p>
        </w:tc>
        <w:tc>
          <w:tcPr>
            <w:tcW w:w="404"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A97266">
            <w:pPr>
              <w:spacing w:after="0" w:line="240" w:lineRule="auto"/>
              <w:ind w:firstLineChars="100" w:firstLine="140"/>
              <w:jc w:val="right"/>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37 633 628,00</w:t>
            </w:r>
          </w:p>
        </w:tc>
        <w:tc>
          <w:tcPr>
            <w:tcW w:w="601" w:type="pct"/>
            <w:tcBorders>
              <w:top w:val="nil"/>
              <w:left w:val="nil"/>
              <w:bottom w:val="single" w:sz="4" w:space="0" w:color="auto"/>
              <w:right w:val="single" w:sz="4" w:space="0" w:color="auto"/>
            </w:tcBorders>
            <w:shd w:val="clear" w:color="auto" w:fill="auto"/>
            <w:noWrap/>
            <w:vAlign w:val="bottom"/>
            <w:hideMark/>
          </w:tcPr>
          <w:p w:rsidR="0093064F" w:rsidRPr="0093064F" w:rsidRDefault="0093064F" w:rsidP="0093064F">
            <w:pPr>
              <w:spacing w:after="0" w:line="240" w:lineRule="auto"/>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 </w:t>
            </w:r>
          </w:p>
        </w:tc>
      </w:tr>
      <w:tr w:rsidR="0093064F" w:rsidRPr="00A97266" w:rsidTr="0093064F">
        <w:trPr>
          <w:trHeight w:val="20"/>
        </w:trPr>
        <w:tc>
          <w:tcPr>
            <w:tcW w:w="1234"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93064F" w:rsidRPr="0093064F" w:rsidRDefault="0093064F" w:rsidP="0093064F">
            <w:pPr>
              <w:spacing w:after="0" w:line="240" w:lineRule="auto"/>
              <w:rPr>
                <w:rFonts w:ascii="Times New Roman" w:eastAsia="Times New Roman" w:hAnsi="Times New Roman"/>
                <w:color w:val="000000"/>
                <w:sz w:val="14"/>
                <w:szCs w:val="14"/>
                <w:lang w:eastAsia="ru-RU"/>
              </w:rPr>
            </w:pPr>
            <w:r w:rsidRPr="0093064F">
              <w:rPr>
                <w:rFonts w:ascii="Times New Roman" w:eastAsia="Times New Roman" w:hAnsi="Times New Roman"/>
                <w:color w:val="000000"/>
                <w:sz w:val="14"/>
                <w:szCs w:val="14"/>
                <w:lang w:eastAsia="ru-RU"/>
              </w:rPr>
              <w:t>в том числе:</w:t>
            </w:r>
          </w:p>
        </w:tc>
        <w:tc>
          <w:tcPr>
            <w:tcW w:w="510" w:type="pct"/>
            <w:tcBorders>
              <w:top w:val="nil"/>
              <w:left w:val="nil"/>
              <w:bottom w:val="single" w:sz="4" w:space="0" w:color="auto"/>
              <w:right w:val="single" w:sz="4" w:space="0" w:color="auto"/>
            </w:tcBorders>
            <w:shd w:val="clear" w:color="auto" w:fill="auto"/>
            <w:vAlign w:val="center"/>
            <w:hideMark/>
          </w:tcPr>
          <w:p w:rsidR="0093064F" w:rsidRPr="0093064F" w:rsidRDefault="0093064F" w:rsidP="0093064F">
            <w:pPr>
              <w:spacing w:after="0" w:line="240" w:lineRule="auto"/>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 </w:t>
            </w:r>
          </w:p>
        </w:tc>
        <w:tc>
          <w:tcPr>
            <w:tcW w:w="204" w:type="pct"/>
            <w:tcBorders>
              <w:top w:val="single" w:sz="4" w:space="0" w:color="auto"/>
              <w:left w:val="nil"/>
              <w:bottom w:val="single" w:sz="4" w:space="0" w:color="auto"/>
              <w:right w:val="single" w:sz="4" w:space="0" w:color="auto"/>
            </w:tcBorders>
            <w:shd w:val="clear" w:color="auto" w:fill="auto"/>
            <w:hideMark/>
          </w:tcPr>
          <w:p w:rsidR="0093064F" w:rsidRPr="0093064F" w:rsidRDefault="0093064F" w:rsidP="0093064F">
            <w:pPr>
              <w:spacing w:after="0" w:line="240" w:lineRule="auto"/>
              <w:jc w:val="center"/>
              <w:rPr>
                <w:rFonts w:ascii="Times New Roman" w:eastAsia="Times New Roman" w:hAnsi="Times New Roman"/>
                <w:color w:val="000000"/>
                <w:sz w:val="14"/>
                <w:szCs w:val="14"/>
                <w:lang w:eastAsia="ru-RU"/>
              </w:rPr>
            </w:pPr>
            <w:r w:rsidRPr="0093064F">
              <w:rPr>
                <w:rFonts w:ascii="Times New Roman" w:eastAsia="Times New Roman" w:hAnsi="Times New Roman"/>
                <w:color w:val="000000"/>
                <w:sz w:val="14"/>
                <w:szCs w:val="14"/>
                <w:lang w:eastAsia="ru-RU"/>
              </w:rPr>
              <w:t> </w:t>
            </w:r>
          </w:p>
        </w:tc>
        <w:tc>
          <w:tcPr>
            <w:tcW w:w="159" w:type="pct"/>
            <w:tcBorders>
              <w:top w:val="single" w:sz="4" w:space="0" w:color="auto"/>
              <w:left w:val="nil"/>
              <w:bottom w:val="single" w:sz="4" w:space="0" w:color="auto"/>
              <w:right w:val="single" w:sz="4" w:space="0" w:color="auto"/>
            </w:tcBorders>
            <w:shd w:val="clear" w:color="auto" w:fill="auto"/>
            <w:hideMark/>
          </w:tcPr>
          <w:p w:rsidR="0093064F" w:rsidRPr="0093064F" w:rsidRDefault="0093064F" w:rsidP="0093064F">
            <w:pPr>
              <w:spacing w:after="0" w:line="240" w:lineRule="auto"/>
              <w:jc w:val="center"/>
              <w:rPr>
                <w:rFonts w:ascii="Times New Roman" w:eastAsia="Times New Roman" w:hAnsi="Times New Roman"/>
                <w:color w:val="000000"/>
                <w:sz w:val="14"/>
                <w:szCs w:val="14"/>
                <w:lang w:eastAsia="ru-RU"/>
              </w:rPr>
            </w:pPr>
            <w:r w:rsidRPr="0093064F">
              <w:rPr>
                <w:rFonts w:ascii="Times New Roman" w:eastAsia="Times New Roman" w:hAnsi="Times New Roman"/>
                <w:color w:val="000000"/>
                <w:sz w:val="14"/>
                <w:szCs w:val="14"/>
                <w:lang w:eastAsia="ru-RU"/>
              </w:rPr>
              <w:t> </w:t>
            </w:r>
          </w:p>
        </w:tc>
        <w:tc>
          <w:tcPr>
            <w:tcW w:w="329" w:type="pct"/>
            <w:tcBorders>
              <w:top w:val="single" w:sz="4" w:space="0" w:color="auto"/>
              <w:left w:val="nil"/>
              <w:bottom w:val="single" w:sz="4" w:space="0" w:color="auto"/>
              <w:right w:val="single" w:sz="4" w:space="0" w:color="auto"/>
            </w:tcBorders>
            <w:shd w:val="clear" w:color="auto" w:fill="auto"/>
            <w:hideMark/>
          </w:tcPr>
          <w:p w:rsidR="0093064F" w:rsidRPr="0093064F" w:rsidRDefault="0093064F" w:rsidP="0093064F">
            <w:pPr>
              <w:spacing w:after="0" w:line="240" w:lineRule="auto"/>
              <w:jc w:val="center"/>
              <w:rPr>
                <w:rFonts w:ascii="Times New Roman" w:eastAsia="Times New Roman" w:hAnsi="Times New Roman"/>
                <w:color w:val="000000"/>
                <w:sz w:val="14"/>
                <w:szCs w:val="14"/>
                <w:lang w:eastAsia="ru-RU"/>
              </w:rPr>
            </w:pPr>
            <w:r w:rsidRPr="0093064F">
              <w:rPr>
                <w:rFonts w:ascii="Times New Roman" w:eastAsia="Times New Roman" w:hAnsi="Times New Roman"/>
                <w:color w:val="000000"/>
                <w:sz w:val="14"/>
                <w:szCs w:val="14"/>
                <w:lang w:eastAsia="ru-RU"/>
              </w:rPr>
              <w:t> </w:t>
            </w:r>
          </w:p>
        </w:tc>
        <w:tc>
          <w:tcPr>
            <w:tcW w:w="407" w:type="pct"/>
            <w:tcBorders>
              <w:top w:val="single" w:sz="4" w:space="0" w:color="auto"/>
              <w:left w:val="nil"/>
              <w:bottom w:val="single" w:sz="4" w:space="0" w:color="auto"/>
              <w:right w:val="single" w:sz="4" w:space="0" w:color="auto"/>
            </w:tcBorders>
            <w:shd w:val="clear" w:color="auto" w:fill="auto"/>
            <w:vAlign w:val="center"/>
            <w:hideMark/>
          </w:tcPr>
          <w:p w:rsidR="0093064F" w:rsidRPr="0093064F" w:rsidRDefault="0093064F" w:rsidP="00A97266">
            <w:pPr>
              <w:spacing w:after="0" w:line="240" w:lineRule="auto"/>
              <w:ind w:firstLineChars="100" w:firstLine="140"/>
              <w:jc w:val="right"/>
              <w:rPr>
                <w:rFonts w:ascii="Times New Roman" w:eastAsia="Times New Roman" w:hAnsi="Times New Roman"/>
                <w:color w:val="000000"/>
                <w:sz w:val="14"/>
                <w:szCs w:val="14"/>
                <w:lang w:eastAsia="ru-RU"/>
              </w:rPr>
            </w:pPr>
            <w:r w:rsidRPr="0093064F">
              <w:rPr>
                <w:rFonts w:ascii="Times New Roman" w:eastAsia="Times New Roman" w:hAnsi="Times New Roman"/>
                <w:color w:val="000000"/>
                <w:sz w:val="14"/>
                <w:szCs w:val="14"/>
                <w:lang w:eastAsia="ru-RU"/>
              </w:rPr>
              <w:t> </w:t>
            </w:r>
          </w:p>
        </w:tc>
        <w:tc>
          <w:tcPr>
            <w:tcW w:w="378"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A97266">
            <w:pPr>
              <w:spacing w:after="0" w:line="240" w:lineRule="auto"/>
              <w:ind w:firstLineChars="100" w:firstLine="140"/>
              <w:jc w:val="right"/>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 </w:t>
            </w:r>
          </w:p>
        </w:tc>
        <w:tc>
          <w:tcPr>
            <w:tcW w:w="389"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A97266">
            <w:pPr>
              <w:spacing w:after="0" w:line="240" w:lineRule="auto"/>
              <w:ind w:firstLineChars="100" w:firstLine="140"/>
              <w:jc w:val="right"/>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 </w:t>
            </w:r>
          </w:p>
        </w:tc>
        <w:tc>
          <w:tcPr>
            <w:tcW w:w="384"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A97266">
            <w:pPr>
              <w:spacing w:after="0" w:line="240" w:lineRule="auto"/>
              <w:ind w:firstLineChars="100" w:firstLine="140"/>
              <w:jc w:val="right"/>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 </w:t>
            </w:r>
          </w:p>
        </w:tc>
        <w:tc>
          <w:tcPr>
            <w:tcW w:w="404"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A97266">
            <w:pPr>
              <w:spacing w:after="0" w:line="240" w:lineRule="auto"/>
              <w:ind w:firstLineChars="100" w:firstLine="140"/>
              <w:jc w:val="right"/>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 </w:t>
            </w:r>
          </w:p>
        </w:tc>
        <w:tc>
          <w:tcPr>
            <w:tcW w:w="601" w:type="pct"/>
            <w:tcBorders>
              <w:top w:val="single" w:sz="4" w:space="0" w:color="auto"/>
              <w:left w:val="nil"/>
              <w:bottom w:val="single" w:sz="4" w:space="0" w:color="auto"/>
              <w:right w:val="single" w:sz="4" w:space="0" w:color="auto"/>
            </w:tcBorders>
            <w:shd w:val="clear" w:color="auto" w:fill="auto"/>
            <w:noWrap/>
            <w:vAlign w:val="bottom"/>
            <w:hideMark/>
          </w:tcPr>
          <w:p w:rsidR="0093064F" w:rsidRPr="0093064F" w:rsidRDefault="0093064F" w:rsidP="0093064F">
            <w:pPr>
              <w:spacing w:after="0" w:line="240" w:lineRule="auto"/>
              <w:rPr>
                <w:rFonts w:ascii="Times New Roman" w:eastAsia="Times New Roman" w:hAnsi="Times New Roman"/>
                <w:color w:val="000000"/>
                <w:sz w:val="14"/>
                <w:szCs w:val="14"/>
                <w:lang w:eastAsia="ru-RU"/>
              </w:rPr>
            </w:pPr>
            <w:r w:rsidRPr="0093064F">
              <w:rPr>
                <w:rFonts w:ascii="Times New Roman" w:eastAsia="Times New Roman" w:hAnsi="Times New Roman"/>
                <w:color w:val="000000"/>
                <w:sz w:val="14"/>
                <w:szCs w:val="14"/>
                <w:lang w:eastAsia="ru-RU"/>
              </w:rPr>
              <w:t> </w:t>
            </w:r>
          </w:p>
        </w:tc>
      </w:tr>
      <w:tr w:rsidR="00A97266" w:rsidRPr="00A97266" w:rsidTr="0093064F">
        <w:trPr>
          <w:trHeight w:val="20"/>
        </w:trPr>
        <w:tc>
          <w:tcPr>
            <w:tcW w:w="1234"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93064F" w:rsidRPr="0093064F" w:rsidRDefault="0093064F" w:rsidP="0093064F">
            <w:pPr>
              <w:spacing w:after="0" w:line="240" w:lineRule="auto"/>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федеральный бюджет</w:t>
            </w:r>
          </w:p>
        </w:tc>
        <w:tc>
          <w:tcPr>
            <w:tcW w:w="510" w:type="pct"/>
            <w:tcBorders>
              <w:top w:val="nil"/>
              <w:left w:val="nil"/>
              <w:bottom w:val="single" w:sz="4" w:space="0" w:color="auto"/>
              <w:right w:val="single" w:sz="4" w:space="0" w:color="auto"/>
            </w:tcBorders>
            <w:shd w:val="clear" w:color="auto" w:fill="auto"/>
            <w:vAlign w:val="center"/>
            <w:hideMark/>
          </w:tcPr>
          <w:p w:rsidR="0093064F" w:rsidRPr="0093064F" w:rsidRDefault="0093064F" w:rsidP="0093064F">
            <w:pPr>
              <w:spacing w:after="0" w:line="240" w:lineRule="auto"/>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 </w:t>
            </w:r>
          </w:p>
        </w:tc>
        <w:tc>
          <w:tcPr>
            <w:tcW w:w="204" w:type="pct"/>
            <w:tcBorders>
              <w:top w:val="nil"/>
              <w:left w:val="nil"/>
              <w:bottom w:val="single" w:sz="4" w:space="0" w:color="auto"/>
              <w:right w:val="single" w:sz="4" w:space="0" w:color="auto"/>
            </w:tcBorders>
            <w:shd w:val="clear" w:color="auto" w:fill="auto"/>
            <w:noWrap/>
            <w:hideMark/>
          </w:tcPr>
          <w:p w:rsidR="0093064F" w:rsidRPr="0093064F" w:rsidRDefault="0093064F" w:rsidP="0093064F">
            <w:pPr>
              <w:spacing w:after="0" w:line="240" w:lineRule="auto"/>
              <w:jc w:val="center"/>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 </w:t>
            </w:r>
          </w:p>
        </w:tc>
        <w:tc>
          <w:tcPr>
            <w:tcW w:w="159" w:type="pct"/>
            <w:tcBorders>
              <w:top w:val="nil"/>
              <w:left w:val="nil"/>
              <w:bottom w:val="single" w:sz="4" w:space="0" w:color="auto"/>
              <w:right w:val="single" w:sz="4" w:space="0" w:color="auto"/>
            </w:tcBorders>
            <w:shd w:val="clear" w:color="auto" w:fill="auto"/>
            <w:noWrap/>
            <w:hideMark/>
          </w:tcPr>
          <w:p w:rsidR="0093064F" w:rsidRPr="0093064F" w:rsidRDefault="0093064F" w:rsidP="0093064F">
            <w:pPr>
              <w:spacing w:after="0" w:line="240" w:lineRule="auto"/>
              <w:jc w:val="center"/>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auto" w:fill="auto"/>
            <w:noWrap/>
            <w:hideMark/>
          </w:tcPr>
          <w:p w:rsidR="0093064F" w:rsidRPr="0093064F" w:rsidRDefault="0093064F" w:rsidP="0093064F">
            <w:pPr>
              <w:spacing w:after="0" w:line="240" w:lineRule="auto"/>
              <w:jc w:val="center"/>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 </w:t>
            </w:r>
          </w:p>
        </w:tc>
        <w:tc>
          <w:tcPr>
            <w:tcW w:w="407"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A97266">
            <w:pPr>
              <w:spacing w:after="0" w:line="240" w:lineRule="auto"/>
              <w:ind w:firstLineChars="100" w:firstLine="140"/>
              <w:jc w:val="right"/>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 </w:t>
            </w:r>
          </w:p>
        </w:tc>
        <w:tc>
          <w:tcPr>
            <w:tcW w:w="378"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A97266">
            <w:pPr>
              <w:spacing w:after="0" w:line="240" w:lineRule="auto"/>
              <w:ind w:firstLineChars="100" w:firstLine="140"/>
              <w:jc w:val="right"/>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A97266">
            <w:pPr>
              <w:spacing w:after="0" w:line="240" w:lineRule="auto"/>
              <w:ind w:firstLineChars="100" w:firstLine="140"/>
              <w:jc w:val="right"/>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0,00</w:t>
            </w:r>
          </w:p>
        </w:tc>
        <w:tc>
          <w:tcPr>
            <w:tcW w:w="384"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A97266">
            <w:pPr>
              <w:spacing w:after="0" w:line="240" w:lineRule="auto"/>
              <w:ind w:firstLineChars="100" w:firstLine="140"/>
              <w:jc w:val="right"/>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0,00</w:t>
            </w:r>
          </w:p>
        </w:tc>
        <w:tc>
          <w:tcPr>
            <w:tcW w:w="404"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A97266">
            <w:pPr>
              <w:spacing w:after="0" w:line="240" w:lineRule="auto"/>
              <w:ind w:firstLineChars="100" w:firstLine="140"/>
              <w:jc w:val="right"/>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0,00</w:t>
            </w:r>
          </w:p>
        </w:tc>
        <w:tc>
          <w:tcPr>
            <w:tcW w:w="601" w:type="pct"/>
            <w:tcBorders>
              <w:top w:val="nil"/>
              <w:left w:val="nil"/>
              <w:bottom w:val="single" w:sz="4" w:space="0" w:color="auto"/>
              <w:right w:val="single" w:sz="4" w:space="0" w:color="auto"/>
            </w:tcBorders>
            <w:shd w:val="clear" w:color="auto" w:fill="auto"/>
            <w:noWrap/>
            <w:vAlign w:val="bottom"/>
            <w:hideMark/>
          </w:tcPr>
          <w:p w:rsidR="0093064F" w:rsidRPr="0093064F" w:rsidRDefault="0093064F" w:rsidP="0093064F">
            <w:pPr>
              <w:spacing w:after="0" w:line="240" w:lineRule="auto"/>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 </w:t>
            </w:r>
          </w:p>
        </w:tc>
      </w:tr>
      <w:tr w:rsidR="0093064F" w:rsidRPr="00A97266" w:rsidTr="0093064F">
        <w:trPr>
          <w:trHeight w:val="2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rsidR="0093064F" w:rsidRPr="0093064F" w:rsidRDefault="0093064F" w:rsidP="0093064F">
            <w:pPr>
              <w:spacing w:after="0" w:line="240" w:lineRule="auto"/>
              <w:rPr>
                <w:rFonts w:ascii="Times New Roman" w:eastAsia="Times New Roman" w:hAnsi="Times New Roman"/>
                <w:color w:val="000000"/>
                <w:sz w:val="14"/>
                <w:szCs w:val="14"/>
                <w:lang w:eastAsia="ru-RU"/>
              </w:rPr>
            </w:pPr>
            <w:r w:rsidRPr="0093064F">
              <w:rPr>
                <w:rFonts w:ascii="Times New Roman" w:eastAsia="Times New Roman" w:hAnsi="Times New Roman"/>
                <w:color w:val="000000"/>
                <w:sz w:val="14"/>
                <w:szCs w:val="14"/>
                <w:lang w:eastAsia="ru-RU"/>
              </w:rPr>
              <w:t>краевой бюджет</w:t>
            </w:r>
          </w:p>
        </w:tc>
        <w:tc>
          <w:tcPr>
            <w:tcW w:w="737" w:type="pct"/>
            <w:tcBorders>
              <w:top w:val="nil"/>
              <w:left w:val="nil"/>
              <w:bottom w:val="single" w:sz="4" w:space="0" w:color="auto"/>
              <w:right w:val="single" w:sz="4" w:space="0" w:color="auto"/>
            </w:tcBorders>
            <w:shd w:val="clear" w:color="auto" w:fill="auto"/>
            <w:noWrap/>
            <w:vAlign w:val="bottom"/>
            <w:hideMark/>
          </w:tcPr>
          <w:p w:rsidR="0093064F" w:rsidRPr="0093064F" w:rsidRDefault="0093064F" w:rsidP="0093064F">
            <w:pPr>
              <w:spacing w:after="0" w:line="240" w:lineRule="auto"/>
              <w:rPr>
                <w:rFonts w:ascii="Times New Roman" w:eastAsia="Times New Roman" w:hAnsi="Times New Roman"/>
                <w:color w:val="000000"/>
                <w:sz w:val="14"/>
                <w:szCs w:val="14"/>
                <w:lang w:eastAsia="ru-RU"/>
              </w:rPr>
            </w:pPr>
            <w:r w:rsidRPr="0093064F">
              <w:rPr>
                <w:rFonts w:ascii="Times New Roman" w:eastAsia="Times New Roman" w:hAnsi="Times New Roman"/>
                <w:color w:val="000000"/>
                <w:sz w:val="14"/>
                <w:szCs w:val="14"/>
                <w:lang w:eastAsia="ru-RU"/>
              </w:rPr>
              <w:t> </w:t>
            </w:r>
          </w:p>
        </w:tc>
        <w:tc>
          <w:tcPr>
            <w:tcW w:w="510" w:type="pct"/>
            <w:tcBorders>
              <w:top w:val="nil"/>
              <w:left w:val="nil"/>
              <w:bottom w:val="single" w:sz="4" w:space="0" w:color="auto"/>
              <w:right w:val="single" w:sz="4" w:space="0" w:color="auto"/>
            </w:tcBorders>
            <w:shd w:val="clear" w:color="auto" w:fill="auto"/>
            <w:vAlign w:val="center"/>
            <w:hideMark/>
          </w:tcPr>
          <w:p w:rsidR="0093064F" w:rsidRPr="0093064F" w:rsidRDefault="0093064F" w:rsidP="0093064F">
            <w:pPr>
              <w:spacing w:after="0" w:line="240" w:lineRule="auto"/>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 </w:t>
            </w:r>
          </w:p>
        </w:tc>
        <w:tc>
          <w:tcPr>
            <w:tcW w:w="204" w:type="pct"/>
            <w:tcBorders>
              <w:top w:val="nil"/>
              <w:left w:val="nil"/>
              <w:bottom w:val="single" w:sz="4" w:space="0" w:color="auto"/>
              <w:right w:val="single" w:sz="4" w:space="0" w:color="auto"/>
            </w:tcBorders>
            <w:shd w:val="clear" w:color="auto" w:fill="auto"/>
            <w:noWrap/>
            <w:vAlign w:val="bottom"/>
            <w:hideMark/>
          </w:tcPr>
          <w:p w:rsidR="0093064F" w:rsidRPr="0093064F" w:rsidRDefault="0093064F" w:rsidP="0093064F">
            <w:pPr>
              <w:spacing w:after="0" w:line="240" w:lineRule="auto"/>
              <w:rPr>
                <w:rFonts w:ascii="Times New Roman" w:eastAsia="Times New Roman" w:hAnsi="Times New Roman"/>
                <w:color w:val="000000"/>
                <w:sz w:val="14"/>
                <w:szCs w:val="14"/>
                <w:lang w:eastAsia="ru-RU"/>
              </w:rPr>
            </w:pPr>
            <w:r w:rsidRPr="0093064F">
              <w:rPr>
                <w:rFonts w:ascii="Times New Roman" w:eastAsia="Times New Roman" w:hAnsi="Times New Roman"/>
                <w:color w:val="000000"/>
                <w:sz w:val="14"/>
                <w:szCs w:val="14"/>
                <w:lang w:eastAsia="ru-RU"/>
              </w:rPr>
              <w:t> </w:t>
            </w:r>
          </w:p>
        </w:tc>
        <w:tc>
          <w:tcPr>
            <w:tcW w:w="159" w:type="pct"/>
            <w:tcBorders>
              <w:top w:val="nil"/>
              <w:left w:val="nil"/>
              <w:bottom w:val="single" w:sz="4" w:space="0" w:color="auto"/>
              <w:right w:val="single" w:sz="4" w:space="0" w:color="auto"/>
            </w:tcBorders>
            <w:shd w:val="clear" w:color="auto" w:fill="auto"/>
            <w:noWrap/>
            <w:vAlign w:val="bottom"/>
            <w:hideMark/>
          </w:tcPr>
          <w:p w:rsidR="0093064F" w:rsidRPr="0093064F" w:rsidRDefault="0093064F" w:rsidP="0093064F">
            <w:pPr>
              <w:spacing w:after="0" w:line="240" w:lineRule="auto"/>
              <w:rPr>
                <w:rFonts w:ascii="Times New Roman" w:eastAsia="Times New Roman" w:hAnsi="Times New Roman"/>
                <w:color w:val="000000"/>
                <w:sz w:val="14"/>
                <w:szCs w:val="14"/>
                <w:lang w:eastAsia="ru-RU"/>
              </w:rPr>
            </w:pPr>
            <w:r w:rsidRPr="0093064F">
              <w:rPr>
                <w:rFonts w:ascii="Times New Roman" w:eastAsia="Times New Roman" w:hAnsi="Times New Roman"/>
                <w:color w:val="000000"/>
                <w:sz w:val="14"/>
                <w:szCs w:val="14"/>
                <w:lang w:eastAsia="ru-RU"/>
              </w:rPr>
              <w:t> </w:t>
            </w:r>
          </w:p>
        </w:tc>
        <w:tc>
          <w:tcPr>
            <w:tcW w:w="329" w:type="pct"/>
            <w:tcBorders>
              <w:top w:val="nil"/>
              <w:left w:val="nil"/>
              <w:bottom w:val="single" w:sz="4" w:space="0" w:color="auto"/>
              <w:right w:val="single" w:sz="4" w:space="0" w:color="auto"/>
            </w:tcBorders>
            <w:shd w:val="clear" w:color="auto" w:fill="auto"/>
            <w:noWrap/>
            <w:vAlign w:val="bottom"/>
            <w:hideMark/>
          </w:tcPr>
          <w:p w:rsidR="0093064F" w:rsidRPr="0093064F" w:rsidRDefault="0093064F" w:rsidP="0093064F">
            <w:pPr>
              <w:spacing w:after="0" w:line="240" w:lineRule="auto"/>
              <w:jc w:val="center"/>
              <w:rPr>
                <w:rFonts w:ascii="Times New Roman" w:eastAsia="Times New Roman" w:hAnsi="Times New Roman"/>
                <w:color w:val="000000"/>
                <w:sz w:val="14"/>
                <w:szCs w:val="14"/>
                <w:lang w:eastAsia="ru-RU"/>
              </w:rPr>
            </w:pPr>
            <w:r w:rsidRPr="0093064F">
              <w:rPr>
                <w:rFonts w:ascii="Times New Roman" w:eastAsia="Times New Roman" w:hAnsi="Times New Roman"/>
                <w:color w:val="000000"/>
                <w:sz w:val="14"/>
                <w:szCs w:val="14"/>
                <w:lang w:eastAsia="ru-RU"/>
              </w:rPr>
              <w:t> </w:t>
            </w:r>
          </w:p>
        </w:tc>
        <w:tc>
          <w:tcPr>
            <w:tcW w:w="407"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A97266">
            <w:pPr>
              <w:spacing w:after="0" w:line="240" w:lineRule="auto"/>
              <w:ind w:firstLineChars="100" w:firstLine="140"/>
              <w:jc w:val="right"/>
              <w:rPr>
                <w:rFonts w:ascii="Times New Roman" w:eastAsia="Times New Roman" w:hAnsi="Times New Roman"/>
                <w:color w:val="000000"/>
                <w:sz w:val="14"/>
                <w:szCs w:val="14"/>
                <w:lang w:eastAsia="ru-RU"/>
              </w:rPr>
            </w:pPr>
            <w:r w:rsidRPr="0093064F">
              <w:rPr>
                <w:rFonts w:ascii="Times New Roman" w:eastAsia="Times New Roman" w:hAnsi="Times New Roman"/>
                <w:color w:val="000000"/>
                <w:sz w:val="14"/>
                <w:szCs w:val="14"/>
                <w:lang w:eastAsia="ru-RU"/>
              </w:rPr>
              <w:t>15 585 028,00</w:t>
            </w:r>
          </w:p>
        </w:tc>
        <w:tc>
          <w:tcPr>
            <w:tcW w:w="378"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A97266">
            <w:pPr>
              <w:spacing w:after="0" w:line="240" w:lineRule="auto"/>
              <w:ind w:firstLineChars="100" w:firstLine="140"/>
              <w:jc w:val="right"/>
              <w:rPr>
                <w:rFonts w:ascii="Times New Roman" w:eastAsia="Times New Roman" w:hAnsi="Times New Roman"/>
                <w:color w:val="000000"/>
                <w:sz w:val="14"/>
                <w:szCs w:val="14"/>
                <w:lang w:eastAsia="ru-RU"/>
              </w:rPr>
            </w:pPr>
            <w:r w:rsidRPr="0093064F">
              <w:rPr>
                <w:rFonts w:ascii="Times New Roman" w:eastAsia="Times New Roman" w:hAnsi="Times New Roman"/>
                <w:color w:val="000000"/>
                <w:sz w:val="14"/>
                <w:szCs w:val="14"/>
                <w:lang w:eastAsia="ru-RU"/>
              </w:rPr>
              <w:t>7 879 600,00</w:t>
            </w:r>
          </w:p>
        </w:tc>
        <w:tc>
          <w:tcPr>
            <w:tcW w:w="389"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A97266">
            <w:pPr>
              <w:spacing w:after="0" w:line="240" w:lineRule="auto"/>
              <w:ind w:firstLineChars="100" w:firstLine="140"/>
              <w:jc w:val="right"/>
              <w:rPr>
                <w:rFonts w:ascii="Times New Roman" w:eastAsia="Times New Roman" w:hAnsi="Times New Roman"/>
                <w:color w:val="000000"/>
                <w:sz w:val="14"/>
                <w:szCs w:val="14"/>
                <w:lang w:eastAsia="ru-RU"/>
              </w:rPr>
            </w:pPr>
            <w:r w:rsidRPr="0093064F">
              <w:rPr>
                <w:rFonts w:ascii="Times New Roman" w:eastAsia="Times New Roman" w:hAnsi="Times New Roman"/>
                <w:color w:val="000000"/>
                <w:sz w:val="14"/>
                <w:szCs w:val="14"/>
                <w:lang w:eastAsia="ru-RU"/>
              </w:rPr>
              <w:t>7 084 500,00</w:t>
            </w:r>
          </w:p>
        </w:tc>
        <w:tc>
          <w:tcPr>
            <w:tcW w:w="384"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A97266">
            <w:pPr>
              <w:spacing w:after="0" w:line="240" w:lineRule="auto"/>
              <w:ind w:firstLineChars="100" w:firstLine="140"/>
              <w:jc w:val="right"/>
              <w:rPr>
                <w:rFonts w:ascii="Times New Roman" w:eastAsia="Times New Roman" w:hAnsi="Times New Roman"/>
                <w:color w:val="000000"/>
                <w:sz w:val="14"/>
                <w:szCs w:val="14"/>
                <w:lang w:eastAsia="ru-RU"/>
              </w:rPr>
            </w:pPr>
            <w:r w:rsidRPr="0093064F">
              <w:rPr>
                <w:rFonts w:ascii="Times New Roman" w:eastAsia="Times New Roman" w:hAnsi="Times New Roman"/>
                <w:color w:val="000000"/>
                <w:sz w:val="14"/>
                <w:szCs w:val="14"/>
                <w:lang w:eastAsia="ru-RU"/>
              </w:rPr>
              <w:t>7 084 500,00</w:t>
            </w:r>
          </w:p>
        </w:tc>
        <w:tc>
          <w:tcPr>
            <w:tcW w:w="404"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A97266">
            <w:pPr>
              <w:spacing w:after="0" w:line="240" w:lineRule="auto"/>
              <w:ind w:firstLineChars="100" w:firstLine="140"/>
              <w:jc w:val="right"/>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37 633 628,00</w:t>
            </w:r>
          </w:p>
        </w:tc>
        <w:tc>
          <w:tcPr>
            <w:tcW w:w="601" w:type="pct"/>
            <w:tcBorders>
              <w:top w:val="nil"/>
              <w:left w:val="nil"/>
              <w:bottom w:val="single" w:sz="4" w:space="0" w:color="auto"/>
              <w:right w:val="single" w:sz="4" w:space="0" w:color="auto"/>
            </w:tcBorders>
            <w:shd w:val="clear" w:color="auto" w:fill="auto"/>
            <w:noWrap/>
            <w:vAlign w:val="bottom"/>
            <w:hideMark/>
          </w:tcPr>
          <w:p w:rsidR="0093064F" w:rsidRPr="0093064F" w:rsidRDefault="0093064F" w:rsidP="0093064F">
            <w:pPr>
              <w:spacing w:after="0" w:line="240" w:lineRule="auto"/>
              <w:jc w:val="right"/>
              <w:rPr>
                <w:rFonts w:ascii="Times New Roman" w:eastAsia="Times New Roman" w:hAnsi="Times New Roman"/>
                <w:color w:val="000000"/>
                <w:sz w:val="14"/>
                <w:szCs w:val="14"/>
                <w:lang w:eastAsia="ru-RU"/>
              </w:rPr>
            </w:pPr>
            <w:r w:rsidRPr="0093064F">
              <w:rPr>
                <w:rFonts w:ascii="Times New Roman" w:eastAsia="Times New Roman" w:hAnsi="Times New Roman"/>
                <w:color w:val="000000"/>
                <w:sz w:val="14"/>
                <w:szCs w:val="14"/>
                <w:lang w:eastAsia="ru-RU"/>
              </w:rPr>
              <w:t> </w:t>
            </w:r>
          </w:p>
        </w:tc>
      </w:tr>
      <w:tr w:rsidR="00A97266" w:rsidRPr="00A97266" w:rsidTr="0093064F">
        <w:trPr>
          <w:trHeight w:val="20"/>
        </w:trPr>
        <w:tc>
          <w:tcPr>
            <w:tcW w:w="1234" w:type="pct"/>
            <w:gridSpan w:val="2"/>
            <w:tcBorders>
              <w:top w:val="single" w:sz="4" w:space="0" w:color="auto"/>
              <w:left w:val="single" w:sz="4" w:space="0" w:color="auto"/>
              <w:bottom w:val="single" w:sz="4" w:space="0" w:color="auto"/>
              <w:right w:val="single" w:sz="4" w:space="0" w:color="auto"/>
            </w:tcBorders>
            <w:shd w:val="clear" w:color="auto" w:fill="auto"/>
            <w:hideMark/>
          </w:tcPr>
          <w:p w:rsidR="0093064F" w:rsidRPr="0093064F" w:rsidRDefault="0093064F" w:rsidP="0093064F">
            <w:pPr>
              <w:spacing w:after="0" w:line="240" w:lineRule="auto"/>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районный бюджет</w:t>
            </w:r>
          </w:p>
        </w:tc>
        <w:tc>
          <w:tcPr>
            <w:tcW w:w="510" w:type="pct"/>
            <w:tcBorders>
              <w:top w:val="nil"/>
              <w:left w:val="nil"/>
              <w:bottom w:val="single" w:sz="4" w:space="0" w:color="auto"/>
              <w:right w:val="single" w:sz="4" w:space="0" w:color="auto"/>
            </w:tcBorders>
            <w:shd w:val="clear" w:color="auto" w:fill="auto"/>
            <w:vAlign w:val="center"/>
            <w:hideMark/>
          </w:tcPr>
          <w:p w:rsidR="0093064F" w:rsidRPr="0093064F" w:rsidRDefault="0093064F" w:rsidP="0093064F">
            <w:pPr>
              <w:spacing w:after="0" w:line="240" w:lineRule="auto"/>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 </w:t>
            </w:r>
          </w:p>
        </w:tc>
        <w:tc>
          <w:tcPr>
            <w:tcW w:w="204" w:type="pct"/>
            <w:tcBorders>
              <w:top w:val="nil"/>
              <w:left w:val="nil"/>
              <w:bottom w:val="single" w:sz="4" w:space="0" w:color="auto"/>
              <w:right w:val="single" w:sz="4" w:space="0" w:color="auto"/>
            </w:tcBorders>
            <w:shd w:val="clear" w:color="auto" w:fill="auto"/>
            <w:noWrap/>
            <w:hideMark/>
          </w:tcPr>
          <w:p w:rsidR="0093064F" w:rsidRPr="0093064F" w:rsidRDefault="0093064F" w:rsidP="0093064F">
            <w:pPr>
              <w:spacing w:after="0" w:line="240" w:lineRule="auto"/>
              <w:jc w:val="center"/>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 </w:t>
            </w:r>
          </w:p>
        </w:tc>
        <w:tc>
          <w:tcPr>
            <w:tcW w:w="159" w:type="pct"/>
            <w:tcBorders>
              <w:top w:val="nil"/>
              <w:left w:val="nil"/>
              <w:bottom w:val="single" w:sz="4" w:space="0" w:color="auto"/>
              <w:right w:val="single" w:sz="4" w:space="0" w:color="auto"/>
            </w:tcBorders>
            <w:shd w:val="clear" w:color="auto" w:fill="auto"/>
            <w:noWrap/>
            <w:hideMark/>
          </w:tcPr>
          <w:p w:rsidR="0093064F" w:rsidRPr="0093064F" w:rsidRDefault="0093064F" w:rsidP="0093064F">
            <w:pPr>
              <w:spacing w:after="0" w:line="240" w:lineRule="auto"/>
              <w:jc w:val="center"/>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auto" w:fill="auto"/>
            <w:noWrap/>
            <w:hideMark/>
          </w:tcPr>
          <w:p w:rsidR="0093064F" w:rsidRPr="0093064F" w:rsidRDefault="0093064F" w:rsidP="0093064F">
            <w:pPr>
              <w:spacing w:after="0" w:line="240" w:lineRule="auto"/>
              <w:jc w:val="center"/>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 </w:t>
            </w:r>
          </w:p>
        </w:tc>
        <w:tc>
          <w:tcPr>
            <w:tcW w:w="407"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A97266">
            <w:pPr>
              <w:spacing w:after="0" w:line="240" w:lineRule="auto"/>
              <w:ind w:firstLineChars="100" w:firstLine="140"/>
              <w:jc w:val="right"/>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0,00</w:t>
            </w:r>
          </w:p>
        </w:tc>
        <w:tc>
          <w:tcPr>
            <w:tcW w:w="378"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A97266">
            <w:pPr>
              <w:spacing w:after="0" w:line="240" w:lineRule="auto"/>
              <w:ind w:firstLineChars="100" w:firstLine="140"/>
              <w:jc w:val="right"/>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A97266">
            <w:pPr>
              <w:spacing w:after="0" w:line="240" w:lineRule="auto"/>
              <w:ind w:firstLineChars="100" w:firstLine="140"/>
              <w:jc w:val="right"/>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0,00</w:t>
            </w:r>
          </w:p>
        </w:tc>
        <w:tc>
          <w:tcPr>
            <w:tcW w:w="384"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A97266">
            <w:pPr>
              <w:spacing w:after="0" w:line="240" w:lineRule="auto"/>
              <w:ind w:firstLineChars="100" w:firstLine="140"/>
              <w:jc w:val="right"/>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0,00</w:t>
            </w:r>
          </w:p>
        </w:tc>
        <w:tc>
          <w:tcPr>
            <w:tcW w:w="404"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A97266">
            <w:pPr>
              <w:spacing w:after="0" w:line="240" w:lineRule="auto"/>
              <w:ind w:firstLineChars="100" w:firstLine="140"/>
              <w:jc w:val="right"/>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0,00</w:t>
            </w:r>
          </w:p>
        </w:tc>
        <w:tc>
          <w:tcPr>
            <w:tcW w:w="601" w:type="pct"/>
            <w:tcBorders>
              <w:top w:val="nil"/>
              <w:left w:val="nil"/>
              <w:bottom w:val="single" w:sz="4" w:space="0" w:color="auto"/>
              <w:right w:val="single" w:sz="4" w:space="0" w:color="auto"/>
            </w:tcBorders>
            <w:shd w:val="clear" w:color="auto" w:fill="auto"/>
            <w:noWrap/>
            <w:vAlign w:val="bottom"/>
            <w:hideMark/>
          </w:tcPr>
          <w:p w:rsidR="0093064F" w:rsidRPr="0093064F" w:rsidRDefault="0093064F" w:rsidP="0093064F">
            <w:pPr>
              <w:spacing w:after="0" w:line="240" w:lineRule="auto"/>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 </w:t>
            </w:r>
          </w:p>
        </w:tc>
      </w:tr>
      <w:tr w:rsidR="00A97266" w:rsidRPr="00A97266" w:rsidTr="0093064F">
        <w:trPr>
          <w:trHeight w:val="20"/>
        </w:trPr>
        <w:tc>
          <w:tcPr>
            <w:tcW w:w="1234" w:type="pct"/>
            <w:gridSpan w:val="2"/>
            <w:tcBorders>
              <w:top w:val="single" w:sz="4" w:space="0" w:color="auto"/>
              <w:left w:val="single" w:sz="4" w:space="0" w:color="auto"/>
              <w:bottom w:val="single" w:sz="4" w:space="0" w:color="auto"/>
              <w:right w:val="single" w:sz="4" w:space="0" w:color="auto"/>
            </w:tcBorders>
            <w:shd w:val="clear" w:color="auto" w:fill="auto"/>
            <w:hideMark/>
          </w:tcPr>
          <w:p w:rsidR="0093064F" w:rsidRPr="0093064F" w:rsidRDefault="0093064F" w:rsidP="0093064F">
            <w:pPr>
              <w:spacing w:after="0" w:line="240" w:lineRule="auto"/>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внебюджетные источники</w:t>
            </w:r>
          </w:p>
        </w:tc>
        <w:tc>
          <w:tcPr>
            <w:tcW w:w="510" w:type="pct"/>
            <w:tcBorders>
              <w:top w:val="nil"/>
              <w:left w:val="nil"/>
              <w:bottom w:val="single" w:sz="4" w:space="0" w:color="auto"/>
              <w:right w:val="single" w:sz="4" w:space="0" w:color="auto"/>
            </w:tcBorders>
            <w:shd w:val="clear" w:color="auto" w:fill="auto"/>
            <w:vAlign w:val="center"/>
            <w:hideMark/>
          </w:tcPr>
          <w:p w:rsidR="0093064F" w:rsidRPr="0093064F" w:rsidRDefault="0093064F" w:rsidP="0093064F">
            <w:pPr>
              <w:spacing w:after="0" w:line="240" w:lineRule="auto"/>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 </w:t>
            </w:r>
          </w:p>
        </w:tc>
        <w:tc>
          <w:tcPr>
            <w:tcW w:w="204" w:type="pct"/>
            <w:tcBorders>
              <w:top w:val="nil"/>
              <w:left w:val="nil"/>
              <w:bottom w:val="single" w:sz="4" w:space="0" w:color="auto"/>
              <w:right w:val="single" w:sz="4" w:space="0" w:color="auto"/>
            </w:tcBorders>
            <w:shd w:val="clear" w:color="auto" w:fill="auto"/>
            <w:noWrap/>
            <w:hideMark/>
          </w:tcPr>
          <w:p w:rsidR="0093064F" w:rsidRPr="0093064F" w:rsidRDefault="0093064F" w:rsidP="0093064F">
            <w:pPr>
              <w:spacing w:after="0" w:line="240" w:lineRule="auto"/>
              <w:jc w:val="center"/>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 </w:t>
            </w:r>
          </w:p>
        </w:tc>
        <w:tc>
          <w:tcPr>
            <w:tcW w:w="159" w:type="pct"/>
            <w:tcBorders>
              <w:top w:val="nil"/>
              <w:left w:val="nil"/>
              <w:bottom w:val="single" w:sz="4" w:space="0" w:color="auto"/>
              <w:right w:val="single" w:sz="4" w:space="0" w:color="auto"/>
            </w:tcBorders>
            <w:shd w:val="clear" w:color="auto" w:fill="auto"/>
            <w:noWrap/>
            <w:hideMark/>
          </w:tcPr>
          <w:p w:rsidR="0093064F" w:rsidRPr="0093064F" w:rsidRDefault="0093064F" w:rsidP="0093064F">
            <w:pPr>
              <w:spacing w:after="0" w:line="240" w:lineRule="auto"/>
              <w:jc w:val="center"/>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auto" w:fill="auto"/>
            <w:noWrap/>
            <w:hideMark/>
          </w:tcPr>
          <w:p w:rsidR="0093064F" w:rsidRPr="0093064F" w:rsidRDefault="0093064F" w:rsidP="0093064F">
            <w:pPr>
              <w:spacing w:after="0" w:line="240" w:lineRule="auto"/>
              <w:jc w:val="center"/>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 </w:t>
            </w:r>
          </w:p>
        </w:tc>
        <w:tc>
          <w:tcPr>
            <w:tcW w:w="407"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A97266">
            <w:pPr>
              <w:spacing w:after="0" w:line="240" w:lineRule="auto"/>
              <w:ind w:firstLineChars="100" w:firstLine="140"/>
              <w:jc w:val="right"/>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0,00</w:t>
            </w:r>
          </w:p>
        </w:tc>
        <w:tc>
          <w:tcPr>
            <w:tcW w:w="378"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A97266">
            <w:pPr>
              <w:spacing w:after="0" w:line="240" w:lineRule="auto"/>
              <w:ind w:firstLineChars="100" w:firstLine="140"/>
              <w:jc w:val="right"/>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A97266">
            <w:pPr>
              <w:spacing w:after="0" w:line="240" w:lineRule="auto"/>
              <w:ind w:firstLineChars="100" w:firstLine="140"/>
              <w:jc w:val="right"/>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0,00</w:t>
            </w:r>
          </w:p>
        </w:tc>
        <w:tc>
          <w:tcPr>
            <w:tcW w:w="384"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A97266">
            <w:pPr>
              <w:spacing w:after="0" w:line="240" w:lineRule="auto"/>
              <w:ind w:firstLineChars="100" w:firstLine="140"/>
              <w:jc w:val="right"/>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0,00</w:t>
            </w:r>
          </w:p>
        </w:tc>
        <w:tc>
          <w:tcPr>
            <w:tcW w:w="404" w:type="pct"/>
            <w:tcBorders>
              <w:top w:val="nil"/>
              <w:left w:val="nil"/>
              <w:bottom w:val="single" w:sz="4" w:space="0" w:color="auto"/>
              <w:right w:val="single" w:sz="4" w:space="0" w:color="auto"/>
            </w:tcBorders>
            <w:shd w:val="clear" w:color="auto" w:fill="auto"/>
            <w:noWrap/>
            <w:vAlign w:val="center"/>
            <w:hideMark/>
          </w:tcPr>
          <w:p w:rsidR="0093064F" w:rsidRPr="0093064F" w:rsidRDefault="0093064F" w:rsidP="00A97266">
            <w:pPr>
              <w:spacing w:after="0" w:line="240" w:lineRule="auto"/>
              <w:ind w:firstLineChars="100" w:firstLine="140"/>
              <w:jc w:val="right"/>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0,00</w:t>
            </w:r>
          </w:p>
        </w:tc>
        <w:tc>
          <w:tcPr>
            <w:tcW w:w="601" w:type="pct"/>
            <w:tcBorders>
              <w:top w:val="nil"/>
              <w:left w:val="nil"/>
              <w:bottom w:val="single" w:sz="4" w:space="0" w:color="auto"/>
              <w:right w:val="single" w:sz="4" w:space="0" w:color="auto"/>
            </w:tcBorders>
            <w:shd w:val="clear" w:color="auto" w:fill="auto"/>
            <w:noWrap/>
            <w:vAlign w:val="bottom"/>
            <w:hideMark/>
          </w:tcPr>
          <w:p w:rsidR="0093064F" w:rsidRPr="0093064F" w:rsidRDefault="0093064F" w:rsidP="0093064F">
            <w:pPr>
              <w:spacing w:after="0" w:line="240" w:lineRule="auto"/>
              <w:rPr>
                <w:rFonts w:ascii="Times New Roman" w:eastAsia="Times New Roman" w:hAnsi="Times New Roman"/>
                <w:sz w:val="14"/>
                <w:szCs w:val="14"/>
                <w:lang w:eastAsia="ru-RU"/>
              </w:rPr>
            </w:pPr>
            <w:r w:rsidRPr="0093064F">
              <w:rPr>
                <w:rFonts w:ascii="Times New Roman" w:eastAsia="Times New Roman" w:hAnsi="Times New Roman"/>
                <w:sz w:val="14"/>
                <w:szCs w:val="14"/>
                <w:lang w:eastAsia="ru-RU"/>
              </w:rPr>
              <w:t> </w:t>
            </w:r>
          </w:p>
        </w:tc>
      </w:tr>
    </w:tbl>
    <w:p w:rsidR="00EF5818" w:rsidRDefault="00EF5818" w:rsidP="00D65370">
      <w:pPr>
        <w:spacing w:after="0" w:line="240" w:lineRule="auto"/>
        <w:jc w:val="both"/>
        <w:rPr>
          <w:rFonts w:ascii="Times New Roman" w:eastAsia="Times New Roman" w:hAnsi="Times New Roman"/>
          <w:sz w:val="14"/>
          <w:szCs w:val="18"/>
          <w:lang w:eastAsia="ru-RU"/>
        </w:rPr>
      </w:pPr>
    </w:p>
    <w:tbl>
      <w:tblPr>
        <w:tblW w:w="5000" w:type="pct"/>
        <w:tblLook w:val="04A0"/>
      </w:tblPr>
      <w:tblGrid>
        <w:gridCol w:w="9570"/>
      </w:tblGrid>
      <w:tr w:rsidR="00A97266" w:rsidRPr="00A97266" w:rsidTr="00A97266">
        <w:trPr>
          <w:trHeight w:val="20"/>
        </w:trPr>
        <w:tc>
          <w:tcPr>
            <w:tcW w:w="5000" w:type="pct"/>
            <w:tcBorders>
              <w:top w:val="nil"/>
              <w:left w:val="nil"/>
              <w:right w:val="nil"/>
            </w:tcBorders>
            <w:shd w:val="clear" w:color="auto" w:fill="auto"/>
            <w:noWrap/>
            <w:vAlign w:val="bottom"/>
            <w:hideMark/>
          </w:tcPr>
          <w:p w:rsidR="00A97266" w:rsidRDefault="00A97266" w:rsidP="00A97266">
            <w:pPr>
              <w:spacing w:after="0" w:line="240" w:lineRule="auto"/>
              <w:jc w:val="right"/>
              <w:rPr>
                <w:rFonts w:ascii="Times New Roman" w:eastAsia="Times New Roman" w:hAnsi="Times New Roman"/>
                <w:sz w:val="18"/>
                <w:szCs w:val="18"/>
                <w:lang w:val="en-US" w:eastAsia="ru-RU"/>
              </w:rPr>
            </w:pPr>
            <w:r w:rsidRPr="00A97266">
              <w:rPr>
                <w:rFonts w:ascii="Times New Roman" w:eastAsia="Times New Roman" w:hAnsi="Times New Roman"/>
                <w:sz w:val="18"/>
                <w:szCs w:val="18"/>
                <w:lang w:eastAsia="ru-RU"/>
              </w:rPr>
              <w:t>Приложение № 5</w:t>
            </w:r>
          </w:p>
          <w:p w:rsidR="00A97266" w:rsidRPr="00A97266" w:rsidRDefault="00A97266" w:rsidP="00A97266">
            <w:pPr>
              <w:spacing w:after="0" w:line="240" w:lineRule="auto"/>
              <w:jc w:val="right"/>
              <w:rPr>
                <w:rFonts w:ascii="Times New Roman" w:eastAsia="Times New Roman" w:hAnsi="Times New Roman"/>
                <w:sz w:val="18"/>
                <w:szCs w:val="18"/>
                <w:lang w:eastAsia="ru-RU"/>
              </w:rPr>
            </w:pPr>
            <w:r w:rsidRPr="00A97266">
              <w:rPr>
                <w:rFonts w:ascii="Times New Roman" w:eastAsia="Times New Roman" w:hAnsi="Times New Roman"/>
                <w:sz w:val="18"/>
                <w:szCs w:val="18"/>
                <w:lang w:eastAsia="ru-RU"/>
              </w:rPr>
              <w:t xml:space="preserve">                                                                                                                                                              к постановлению администрации Богучанского района</w:t>
            </w:r>
          </w:p>
          <w:p w:rsidR="00A97266" w:rsidRPr="00A97266" w:rsidRDefault="00A97266" w:rsidP="00A97266">
            <w:pPr>
              <w:spacing w:after="0" w:line="240" w:lineRule="auto"/>
              <w:jc w:val="right"/>
              <w:rPr>
                <w:rFonts w:ascii="Times New Roman" w:eastAsia="Times New Roman" w:hAnsi="Times New Roman"/>
                <w:sz w:val="18"/>
                <w:szCs w:val="18"/>
                <w:lang w:eastAsia="ru-RU"/>
              </w:rPr>
            </w:pPr>
            <w:r w:rsidRPr="00A97266">
              <w:rPr>
                <w:rFonts w:ascii="Times New Roman" w:eastAsia="Times New Roman" w:hAnsi="Times New Roman"/>
                <w:sz w:val="18"/>
                <w:szCs w:val="18"/>
                <w:lang w:eastAsia="ru-RU"/>
              </w:rPr>
              <w:t xml:space="preserve">                                                                                     </w:t>
            </w:r>
            <w:r w:rsidRPr="00125757">
              <w:rPr>
                <w:rFonts w:ascii="Times New Roman" w:eastAsia="Times New Roman" w:hAnsi="Times New Roman"/>
                <w:sz w:val="18"/>
                <w:szCs w:val="18"/>
                <w:lang w:eastAsia="ru-RU"/>
              </w:rPr>
              <w:t>от 25.08.2023г   №855-</w:t>
            </w:r>
            <w:r>
              <w:rPr>
                <w:rFonts w:ascii="Times New Roman" w:eastAsia="Times New Roman" w:hAnsi="Times New Roman"/>
                <w:sz w:val="18"/>
                <w:szCs w:val="18"/>
                <w:lang w:eastAsia="ru-RU"/>
              </w:rPr>
              <w:t>п</w:t>
            </w:r>
          </w:p>
          <w:p w:rsidR="00A97266" w:rsidRDefault="00A97266" w:rsidP="00A97266">
            <w:pPr>
              <w:spacing w:after="0" w:line="240" w:lineRule="auto"/>
              <w:jc w:val="right"/>
              <w:rPr>
                <w:rFonts w:ascii="Times New Roman" w:eastAsia="Times New Roman" w:hAnsi="Times New Roman"/>
                <w:sz w:val="18"/>
                <w:szCs w:val="18"/>
                <w:lang w:val="en-US" w:eastAsia="ru-RU"/>
              </w:rPr>
            </w:pPr>
            <w:r w:rsidRPr="00A97266">
              <w:rPr>
                <w:rFonts w:ascii="Times New Roman" w:eastAsia="Times New Roman" w:hAnsi="Times New Roman"/>
                <w:sz w:val="18"/>
                <w:szCs w:val="18"/>
                <w:lang w:eastAsia="ru-RU"/>
              </w:rPr>
              <w:t>Приложение № 2</w:t>
            </w:r>
          </w:p>
          <w:p w:rsidR="00A97266" w:rsidRDefault="00A97266" w:rsidP="00A97266">
            <w:pPr>
              <w:spacing w:after="0" w:line="240" w:lineRule="auto"/>
              <w:jc w:val="right"/>
              <w:rPr>
                <w:rFonts w:ascii="Times New Roman" w:eastAsia="Times New Roman" w:hAnsi="Times New Roman"/>
                <w:sz w:val="18"/>
                <w:szCs w:val="18"/>
                <w:lang w:val="en-US" w:eastAsia="ru-RU"/>
              </w:rPr>
            </w:pPr>
            <w:r w:rsidRPr="00A97266">
              <w:rPr>
                <w:rFonts w:ascii="Times New Roman" w:eastAsia="Times New Roman" w:hAnsi="Times New Roman"/>
                <w:sz w:val="18"/>
                <w:szCs w:val="18"/>
                <w:lang w:eastAsia="ru-RU"/>
              </w:rPr>
              <w:t xml:space="preserve">                                                                                                                                                                   к подпрограмме "Обеспечение реализации муниципальной</w:t>
            </w:r>
          </w:p>
          <w:p w:rsidR="00A97266" w:rsidRPr="00A97266" w:rsidRDefault="00A97266" w:rsidP="00A97266">
            <w:pPr>
              <w:spacing w:after="0" w:line="240" w:lineRule="auto"/>
              <w:jc w:val="right"/>
              <w:rPr>
                <w:rFonts w:ascii="Times New Roman" w:eastAsia="Times New Roman" w:hAnsi="Times New Roman"/>
                <w:sz w:val="18"/>
                <w:szCs w:val="18"/>
                <w:lang w:eastAsia="ru-RU"/>
              </w:rPr>
            </w:pPr>
            <w:r w:rsidRPr="00A97266">
              <w:rPr>
                <w:rFonts w:ascii="Times New Roman" w:eastAsia="Times New Roman" w:hAnsi="Times New Roman"/>
                <w:sz w:val="18"/>
                <w:szCs w:val="18"/>
                <w:lang w:eastAsia="ru-RU"/>
              </w:rPr>
              <w:t>программы и прочие мероприятия в области образования"</w:t>
            </w:r>
          </w:p>
          <w:p w:rsidR="00A97266" w:rsidRPr="00A97266" w:rsidRDefault="00A97266" w:rsidP="00A97266">
            <w:pPr>
              <w:spacing w:after="0" w:line="240" w:lineRule="auto"/>
              <w:ind w:firstLineChars="1500" w:firstLine="2700"/>
              <w:rPr>
                <w:rFonts w:ascii="Times New Roman" w:eastAsia="Times New Roman" w:hAnsi="Times New Roman"/>
                <w:sz w:val="18"/>
                <w:szCs w:val="18"/>
                <w:lang w:eastAsia="ru-RU"/>
              </w:rPr>
            </w:pPr>
            <w:r w:rsidRPr="00A97266">
              <w:rPr>
                <w:rFonts w:ascii="Times New Roman" w:eastAsia="Times New Roman" w:hAnsi="Times New Roman"/>
                <w:sz w:val="18"/>
                <w:szCs w:val="18"/>
                <w:lang w:eastAsia="ru-RU"/>
              </w:rPr>
              <w:t xml:space="preserve"> </w:t>
            </w:r>
          </w:p>
          <w:p w:rsidR="00A97266" w:rsidRPr="00A97266" w:rsidRDefault="00A97266" w:rsidP="00A97266">
            <w:pPr>
              <w:spacing w:after="0" w:line="240" w:lineRule="auto"/>
              <w:jc w:val="center"/>
              <w:rPr>
                <w:rFonts w:ascii="Times New Roman" w:eastAsia="Times New Roman" w:hAnsi="Times New Roman"/>
                <w:sz w:val="18"/>
                <w:szCs w:val="18"/>
                <w:lang w:eastAsia="ru-RU"/>
              </w:rPr>
            </w:pPr>
            <w:r w:rsidRPr="00A97266">
              <w:rPr>
                <w:rFonts w:ascii="Times New Roman" w:eastAsia="Times New Roman" w:hAnsi="Times New Roman"/>
                <w:bCs/>
                <w:sz w:val="20"/>
                <w:szCs w:val="18"/>
                <w:lang w:eastAsia="ru-RU"/>
              </w:rPr>
              <w:t>Перечень мероприятий подпрограммы 3 "Обеспечение реализации муниципальной программы и прочие мероприятия в области образования" с указанием объема средств на их реализацию и ожидаемых результатов</w:t>
            </w:r>
          </w:p>
        </w:tc>
      </w:tr>
    </w:tbl>
    <w:p w:rsidR="00EF5818" w:rsidRDefault="00EF5818" w:rsidP="00D65370">
      <w:pPr>
        <w:spacing w:after="0" w:line="240" w:lineRule="auto"/>
        <w:jc w:val="both"/>
        <w:rPr>
          <w:rFonts w:ascii="Times New Roman" w:eastAsia="Times New Roman" w:hAnsi="Times New Roman"/>
          <w:sz w:val="14"/>
          <w:szCs w:val="18"/>
          <w:lang w:eastAsia="ru-RU"/>
        </w:rPr>
      </w:pPr>
    </w:p>
    <w:p w:rsidR="00EF5818" w:rsidRDefault="00EF5818" w:rsidP="00D65370">
      <w:pPr>
        <w:spacing w:after="0" w:line="240" w:lineRule="auto"/>
        <w:jc w:val="both"/>
        <w:rPr>
          <w:rFonts w:ascii="Times New Roman" w:eastAsia="Times New Roman" w:hAnsi="Times New Roman"/>
          <w:sz w:val="14"/>
          <w:szCs w:val="18"/>
          <w:lang w:eastAsia="ru-RU"/>
        </w:rPr>
      </w:pPr>
    </w:p>
    <w:tbl>
      <w:tblPr>
        <w:tblW w:w="5000" w:type="pct"/>
        <w:tblLook w:val="04A0"/>
      </w:tblPr>
      <w:tblGrid>
        <w:gridCol w:w="1035"/>
        <w:gridCol w:w="1001"/>
        <w:gridCol w:w="498"/>
        <w:gridCol w:w="474"/>
        <w:gridCol w:w="843"/>
        <w:gridCol w:w="897"/>
        <w:gridCol w:w="957"/>
        <w:gridCol w:w="897"/>
        <w:gridCol w:w="897"/>
        <w:gridCol w:w="957"/>
        <w:gridCol w:w="1114"/>
      </w:tblGrid>
      <w:tr w:rsidR="00A97266" w:rsidRPr="00A97266" w:rsidTr="00A97266">
        <w:trPr>
          <w:trHeight w:val="161"/>
        </w:trPr>
        <w:tc>
          <w:tcPr>
            <w:tcW w:w="709" w:type="pct"/>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Цели, задачи, мероприятия</w:t>
            </w:r>
          </w:p>
        </w:tc>
        <w:tc>
          <w:tcPr>
            <w:tcW w:w="492"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ГРБС</w:t>
            </w:r>
          </w:p>
        </w:tc>
        <w:tc>
          <w:tcPr>
            <w:tcW w:w="820" w:type="pct"/>
            <w:gridSpan w:val="3"/>
            <w:vMerge w:val="restart"/>
            <w:tcBorders>
              <w:top w:val="single" w:sz="8" w:space="0" w:color="auto"/>
              <w:left w:val="nil"/>
              <w:bottom w:val="single" w:sz="4" w:space="0" w:color="auto"/>
              <w:right w:val="single" w:sz="4" w:space="0" w:color="auto"/>
            </w:tcBorders>
            <w:shd w:val="clear" w:color="auto" w:fill="auto"/>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Код бюджетной классификации</w:t>
            </w:r>
          </w:p>
        </w:tc>
        <w:tc>
          <w:tcPr>
            <w:tcW w:w="2296" w:type="pct"/>
            <w:gridSpan w:val="5"/>
            <w:vMerge w:val="restart"/>
            <w:tcBorders>
              <w:top w:val="single" w:sz="8" w:space="0" w:color="auto"/>
              <w:left w:val="single" w:sz="4" w:space="0" w:color="auto"/>
              <w:bottom w:val="single" w:sz="4" w:space="0" w:color="000000"/>
              <w:right w:val="single" w:sz="4" w:space="0" w:color="000000"/>
            </w:tcBorders>
            <w:shd w:val="clear" w:color="auto" w:fill="auto"/>
            <w:vAlign w:val="center"/>
            <w:hideMark/>
          </w:tcPr>
          <w:p w:rsidR="00A97266" w:rsidRPr="00A97266" w:rsidRDefault="00A97266" w:rsidP="00A97266">
            <w:pPr>
              <w:spacing w:after="0" w:line="240" w:lineRule="auto"/>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 </w:t>
            </w:r>
          </w:p>
        </w:tc>
        <w:tc>
          <w:tcPr>
            <w:tcW w:w="684" w:type="pct"/>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Ожидаемый результат от реализации подпрограммных мероприятий</w:t>
            </w:r>
          </w:p>
        </w:tc>
      </w:tr>
      <w:tr w:rsidR="00A97266" w:rsidRPr="00A97266" w:rsidTr="00A97266">
        <w:trPr>
          <w:trHeight w:val="161"/>
        </w:trPr>
        <w:tc>
          <w:tcPr>
            <w:tcW w:w="709" w:type="pct"/>
            <w:vMerge/>
            <w:tcBorders>
              <w:top w:val="single" w:sz="8" w:space="0" w:color="auto"/>
              <w:left w:val="single" w:sz="8" w:space="0" w:color="auto"/>
              <w:bottom w:val="single" w:sz="4" w:space="0" w:color="000000"/>
              <w:right w:val="single" w:sz="4"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492" w:type="pct"/>
            <w:vMerge/>
            <w:tcBorders>
              <w:top w:val="single" w:sz="8" w:space="0" w:color="auto"/>
              <w:left w:val="single" w:sz="4" w:space="0" w:color="auto"/>
              <w:bottom w:val="single" w:sz="4" w:space="0" w:color="000000"/>
              <w:right w:val="single" w:sz="4"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820" w:type="pct"/>
            <w:gridSpan w:val="3"/>
            <w:vMerge/>
            <w:tcBorders>
              <w:top w:val="single" w:sz="8" w:space="0" w:color="auto"/>
              <w:left w:val="nil"/>
              <w:bottom w:val="single" w:sz="4" w:space="0" w:color="auto"/>
              <w:right w:val="single" w:sz="4"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2296" w:type="pct"/>
            <w:gridSpan w:val="5"/>
            <w:vMerge/>
            <w:tcBorders>
              <w:top w:val="single" w:sz="8" w:space="0" w:color="auto"/>
              <w:left w:val="single" w:sz="4" w:space="0" w:color="auto"/>
              <w:bottom w:val="single" w:sz="4" w:space="0" w:color="000000"/>
              <w:right w:val="single" w:sz="4" w:space="0" w:color="000000"/>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684" w:type="pct"/>
            <w:vMerge/>
            <w:tcBorders>
              <w:top w:val="single" w:sz="8" w:space="0" w:color="auto"/>
              <w:left w:val="single" w:sz="4" w:space="0" w:color="auto"/>
              <w:bottom w:val="single" w:sz="4" w:space="0" w:color="000000"/>
              <w:right w:val="single" w:sz="8"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r>
      <w:tr w:rsidR="00471D62" w:rsidRPr="00471D62" w:rsidTr="00A97266">
        <w:trPr>
          <w:trHeight w:val="20"/>
        </w:trPr>
        <w:tc>
          <w:tcPr>
            <w:tcW w:w="709" w:type="pct"/>
            <w:vMerge/>
            <w:tcBorders>
              <w:top w:val="single" w:sz="8" w:space="0" w:color="auto"/>
              <w:left w:val="single" w:sz="8" w:space="0" w:color="auto"/>
              <w:bottom w:val="single" w:sz="4" w:space="0" w:color="000000"/>
              <w:right w:val="single" w:sz="4"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492" w:type="pct"/>
            <w:vMerge/>
            <w:tcBorders>
              <w:top w:val="single" w:sz="8" w:space="0" w:color="auto"/>
              <w:left w:val="single" w:sz="4" w:space="0" w:color="auto"/>
              <w:bottom w:val="single" w:sz="4" w:space="0" w:color="000000"/>
              <w:right w:val="single" w:sz="4"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215" w:type="pct"/>
            <w:tcBorders>
              <w:top w:val="nil"/>
              <w:left w:val="nil"/>
              <w:bottom w:val="single" w:sz="4" w:space="0" w:color="auto"/>
              <w:right w:val="single" w:sz="4" w:space="0" w:color="auto"/>
            </w:tcBorders>
            <w:shd w:val="clear" w:color="auto" w:fill="auto"/>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ГРБС</w:t>
            </w:r>
          </w:p>
        </w:tc>
        <w:tc>
          <w:tcPr>
            <w:tcW w:w="256" w:type="pct"/>
            <w:tcBorders>
              <w:top w:val="nil"/>
              <w:left w:val="nil"/>
              <w:bottom w:val="single" w:sz="4" w:space="0" w:color="auto"/>
              <w:right w:val="single" w:sz="4" w:space="0" w:color="auto"/>
            </w:tcBorders>
            <w:shd w:val="clear" w:color="auto" w:fill="auto"/>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РзПр</w:t>
            </w:r>
          </w:p>
        </w:tc>
        <w:tc>
          <w:tcPr>
            <w:tcW w:w="349" w:type="pct"/>
            <w:tcBorders>
              <w:top w:val="nil"/>
              <w:left w:val="nil"/>
              <w:bottom w:val="single" w:sz="4" w:space="0" w:color="auto"/>
              <w:right w:val="single" w:sz="4" w:space="0" w:color="auto"/>
            </w:tcBorders>
            <w:shd w:val="clear" w:color="auto" w:fill="auto"/>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ЦСР</w:t>
            </w:r>
          </w:p>
        </w:tc>
        <w:tc>
          <w:tcPr>
            <w:tcW w:w="453" w:type="pct"/>
            <w:tcBorders>
              <w:top w:val="nil"/>
              <w:left w:val="nil"/>
              <w:bottom w:val="nil"/>
              <w:right w:val="nil"/>
            </w:tcBorders>
            <w:shd w:val="clear" w:color="auto" w:fill="auto"/>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2022 год</w:t>
            </w:r>
          </w:p>
        </w:tc>
        <w:tc>
          <w:tcPr>
            <w:tcW w:w="453" w:type="pct"/>
            <w:tcBorders>
              <w:top w:val="nil"/>
              <w:left w:val="single" w:sz="4" w:space="0" w:color="auto"/>
              <w:bottom w:val="single" w:sz="4" w:space="0" w:color="auto"/>
              <w:right w:val="single" w:sz="4" w:space="0" w:color="auto"/>
            </w:tcBorders>
            <w:shd w:val="clear" w:color="auto" w:fill="auto"/>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2023 год</w:t>
            </w:r>
          </w:p>
        </w:tc>
        <w:tc>
          <w:tcPr>
            <w:tcW w:w="453" w:type="pct"/>
            <w:tcBorders>
              <w:top w:val="nil"/>
              <w:left w:val="nil"/>
              <w:bottom w:val="single" w:sz="4" w:space="0" w:color="auto"/>
              <w:right w:val="single" w:sz="4" w:space="0" w:color="auto"/>
            </w:tcBorders>
            <w:shd w:val="clear" w:color="auto" w:fill="auto"/>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2024 год</w:t>
            </w:r>
          </w:p>
        </w:tc>
        <w:tc>
          <w:tcPr>
            <w:tcW w:w="453" w:type="pct"/>
            <w:tcBorders>
              <w:top w:val="nil"/>
              <w:left w:val="nil"/>
              <w:bottom w:val="single" w:sz="4" w:space="0" w:color="auto"/>
              <w:right w:val="single" w:sz="4" w:space="0" w:color="auto"/>
            </w:tcBorders>
            <w:shd w:val="clear" w:color="auto" w:fill="auto"/>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2025 год</w:t>
            </w:r>
          </w:p>
        </w:tc>
        <w:tc>
          <w:tcPr>
            <w:tcW w:w="485" w:type="pct"/>
            <w:tcBorders>
              <w:top w:val="nil"/>
              <w:left w:val="nil"/>
              <w:bottom w:val="single" w:sz="4" w:space="0" w:color="auto"/>
              <w:right w:val="single" w:sz="4" w:space="0" w:color="auto"/>
            </w:tcBorders>
            <w:shd w:val="clear" w:color="auto" w:fill="auto"/>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Итого на период</w:t>
            </w:r>
          </w:p>
        </w:tc>
        <w:tc>
          <w:tcPr>
            <w:tcW w:w="684" w:type="pct"/>
            <w:vMerge/>
            <w:tcBorders>
              <w:top w:val="single" w:sz="8" w:space="0" w:color="auto"/>
              <w:left w:val="single" w:sz="4" w:space="0" w:color="auto"/>
              <w:bottom w:val="single" w:sz="4" w:space="0" w:color="000000"/>
              <w:right w:val="single" w:sz="8"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r>
      <w:tr w:rsidR="00A97266" w:rsidRPr="00A97266" w:rsidTr="00A97266">
        <w:trPr>
          <w:trHeight w:val="20"/>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vAlign w:val="bottom"/>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Цель</w:t>
            </w:r>
            <w:proofErr w:type="gramStart"/>
            <w:r w:rsidRPr="00A97266">
              <w:rPr>
                <w:rFonts w:ascii="Times New Roman" w:eastAsia="Times New Roman" w:hAnsi="Times New Roman"/>
                <w:sz w:val="14"/>
                <w:szCs w:val="14"/>
                <w:lang w:eastAsia="ru-RU"/>
              </w:rPr>
              <w:t>:с</w:t>
            </w:r>
            <w:proofErr w:type="gramEnd"/>
            <w:r w:rsidRPr="00A97266">
              <w:rPr>
                <w:rFonts w:ascii="Times New Roman" w:eastAsia="Times New Roman" w:hAnsi="Times New Roman"/>
                <w:sz w:val="14"/>
                <w:szCs w:val="14"/>
                <w:lang w:eastAsia="ru-RU"/>
              </w:rPr>
              <w:t>оздание условий для эффективного, ответственного и прозрачного управления финансовыми ресурсами в рамках выполнения установленных функций, обеспечивающих деятельность образовательных учреждений</w:t>
            </w:r>
          </w:p>
        </w:tc>
      </w:tr>
      <w:tr w:rsidR="00A97266" w:rsidRPr="00A97266" w:rsidTr="00A97266">
        <w:trPr>
          <w:trHeight w:val="20"/>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Задача: Организация деятельности управления образования, обеспечивающая деятельность образовательных учреждений, направленной на эффективное управление отраслью</w:t>
            </w:r>
          </w:p>
        </w:tc>
      </w:tr>
      <w:tr w:rsidR="00471D62" w:rsidRPr="00471D62" w:rsidTr="00A97266">
        <w:trPr>
          <w:trHeight w:val="20"/>
        </w:trPr>
        <w:tc>
          <w:tcPr>
            <w:tcW w:w="709" w:type="pct"/>
            <w:vMerge w:val="restart"/>
            <w:tcBorders>
              <w:top w:val="nil"/>
              <w:left w:val="single" w:sz="8" w:space="0" w:color="auto"/>
              <w:bottom w:val="single" w:sz="8" w:space="0" w:color="000000"/>
              <w:right w:val="single" w:sz="4" w:space="0" w:color="auto"/>
            </w:tcBorders>
            <w:shd w:val="clear" w:color="auto" w:fill="auto"/>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Создание условий для реализации муниципальной политики в сфере образования</w:t>
            </w:r>
          </w:p>
        </w:tc>
        <w:tc>
          <w:tcPr>
            <w:tcW w:w="492" w:type="pct"/>
            <w:vMerge w:val="restart"/>
            <w:tcBorders>
              <w:top w:val="nil"/>
              <w:left w:val="single" w:sz="4" w:space="0" w:color="auto"/>
              <w:bottom w:val="single" w:sz="8" w:space="0" w:color="000000"/>
              <w:right w:val="nil"/>
            </w:tcBorders>
            <w:shd w:val="clear" w:color="auto" w:fill="auto"/>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Управление образования администрации Богучанского района</w:t>
            </w:r>
          </w:p>
        </w:tc>
        <w:tc>
          <w:tcPr>
            <w:tcW w:w="215" w:type="pct"/>
            <w:tcBorders>
              <w:top w:val="nil"/>
              <w:left w:val="single" w:sz="4" w:space="0" w:color="auto"/>
              <w:bottom w:val="single" w:sz="4" w:space="0" w:color="auto"/>
              <w:right w:val="single" w:sz="4" w:space="0" w:color="auto"/>
            </w:tcBorders>
            <w:shd w:val="clear" w:color="auto" w:fill="auto"/>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0130040000</w:t>
            </w:r>
          </w:p>
        </w:tc>
        <w:tc>
          <w:tcPr>
            <w:tcW w:w="453" w:type="pct"/>
            <w:tcBorders>
              <w:top w:val="nil"/>
              <w:left w:val="nil"/>
              <w:bottom w:val="single" w:sz="4" w:space="0" w:color="auto"/>
              <w:right w:val="single" w:sz="4" w:space="0" w:color="auto"/>
            </w:tcBorders>
            <w:shd w:val="clear" w:color="auto" w:fill="auto"/>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51 015 233,40</w:t>
            </w:r>
          </w:p>
        </w:tc>
        <w:tc>
          <w:tcPr>
            <w:tcW w:w="453" w:type="pct"/>
            <w:tcBorders>
              <w:top w:val="nil"/>
              <w:left w:val="nil"/>
              <w:bottom w:val="single" w:sz="4" w:space="0" w:color="auto"/>
              <w:right w:val="single" w:sz="4" w:space="0" w:color="auto"/>
            </w:tcBorders>
            <w:shd w:val="clear" w:color="auto" w:fill="auto"/>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65 033 409,44</w:t>
            </w:r>
          </w:p>
        </w:tc>
        <w:tc>
          <w:tcPr>
            <w:tcW w:w="453" w:type="pct"/>
            <w:tcBorders>
              <w:top w:val="nil"/>
              <w:left w:val="nil"/>
              <w:bottom w:val="single" w:sz="4" w:space="0" w:color="auto"/>
              <w:right w:val="single" w:sz="4" w:space="0" w:color="auto"/>
            </w:tcBorders>
            <w:shd w:val="clear" w:color="auto" w:fill="auto"/>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54 794 000,00</w:t>
            </w:r>
          </w:p>
        </w:tc>
        <w:tc>
          <w:tcPr>
            <w:tcW w:w="453" w:type="pct"/>
            <w:tcBorders>
              <w:top w:val="nil"/>
              <w:left w:val="nil"/>
              <w:bottom w:val="single" w:sz="4" w:space="0" w:color="auto"/>
              <w:right w:val="single" w:sz="4" w:space="0" w:color="auto"/>
            </w:tcBorders>
            <w:shd w:val="clear" w:color="auto" w:fill="auto"/>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54 794 000,00</w:t>
            </w:r>
          </w:p>
        </w:tc>
        <w:tc>
          <w:tcPr>
            <w:tcW w:w="485" w:type="pct"/>
            <w:tcBorders>
              <w:top w:val="nil"/>
              <w:left w:val="nil"/>
              <w:bottom w:val="nil"/>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bCs/>
                <w:sz w:val="14"/>
                <w:szCs w:val="14"/>
                <w:lang w:eastAsia="ru-RU"/>
              </w:rPr>
            </w:pPr>
            <w:r w:rsidRPr="00A97266">
              <w:rPr>
                <w:rFonts w:ascii="Times New Roman" w:eastAsia="Times New Roman" w:hAnsi="Times New Roman"/>
                <w:bCs/>
                <w:sz w:val="14"/>
                <w:szCs w:val="14"/>
                <w:lang w:eastAsia="ru-RU"/>
              </w:rPr>
              <w:t>225 636 642,84</w:t>
            </w:r>
          </w:p>
        </w:tc>
        <w:tc>
          <w:tcPr>
            <w:tcW w:w="684" w:type="pct"/>
            <w:vMerge w:val="restart"/>
            <w:tcBorders>
              <w:top w:val="nil"/>
              <w:left w:val="nil"/>
              <w:bottom w:val="single" w:sz="8" w:space="0" w:color="000000"/>
              <w:right w:val="single" w:sz="8" w:space="0" w:color="auto"/>
            </w:tcBorders>
            <w:shd w:val="clear" w:color="auto" w:fill="auto"/>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Обеспечение работы ПМПК, проведение военно-полевых сборов 11 классов образовательных организаций района, обеспечение деятельности МКУ ЦОДУО, транспортное обеспечение</w:t>
            </w:r>
          </w:p>
        </w:tc>
      </w:tr>
      <w:tr w:rsidR="00471D62" w:rsidRPr="00A97266" w:rsidTr="00A97266">
        <w:trPr>
          <w:trHeight w:val="20"/>
        </w:trPr>
        <w:tc>
          <w:tcPr>
            <w:tcW w:w="709" w:type="pct"/>
            <w:vMerge/>
            <w:tcBorders>
              <w:top w:val="nil"/>
              <w:left w:val="single" w:sz="8" w:space="0" w:color="auto"/>
              <w:bottom w:val="single" w:sz="8" w:space="0" w:color="000000"/>
              <w:right w:val="single" w:sz="4"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0130027242</w:t>
            </w:r>
          </w:p>
        </w:tc>
        <w:tc>
          <w:tcPr>
            <w:tcW w:w="453" w:type="pct"/>
            <w:tcBorders>
              <w:top w:val="nil"/>
              <w:left w:val="nil"/>
              <w:bottom w:val="single" w:sz="4" w:space="0" w:color="auto"/>
              <w:right w:val="single" w:sz="4" w:space="0" w:color="auto"/>
            </w:tcBorders>
            <w:shd w:val="clear" w:color="auto" w:fill="auto"/>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4 778 160,00</w:t>
            </w:r>
          </w:p>
        </w:tc>
        <w:tc>
          <w:tcPr>
            <w:tcW w:w="453" w:type="pct"/>
            <w:tcBorders>
              <w:top w:val="nil"/>
              <w:left w:val="nil"/>
              <w:bottom w:val="single" w:sz="4" w:space="0" w:color="auto"/>
              <w:right w:val="single" w:sz="4" w:space="0" w:color="auto"/>
            </w:tcBorders>
            <w:shd w:val="clear" w:color="auto" w:fill="auto"/>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1 930 000,00</w:t>
            </w:r>
          </w:p>
        </w:tc>
        <w:tc>
          <w:tcPr>
            <w:tcW w:w="453" w:type="pct"/>
            <w:tcBorders>
              <w:top w:val="nil"/>
              <w:left w:val="nil"/>
              <w:bottom w:val="single" w:sz="4" w:space="0" w:color="auto"/>
              <w:right w:val="single" w:sz="4" w:space="0" w:color="auto"/>
            </w:tcBorders>
            <w:shd w:val="clear" w:color="auto" w:fill="auto"/>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0,00</w:t>
            </w:r>
          </w:p>
        </w:tc>
        <w:tc>
          <w:tcPr>
            <w:tcW w:w="453" w:type="pct"/>
            <w:tcBorders>
              <w:top w:val="nil"/>
              <w:left w:val="nil"/>
              <w:bottom w:val="nil"/>
              <w:right w:val="single" w:sz="4" w:space="0" w:color="auto"/>
            </w:tcBorders>
            <w:shd w:val="clear" w:color="auto" w:fill="auto"/>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0,00</w:t>
            </w:r>
          </w:p>
        </w:tc>
        <w:tc>
          <w:tcPr>
            <w:tcW w:w="485" w:type="pct"/>
            <w:tcBorders>
              <w:top w:val="single" w:sz="4" w:space="0" w:color="auto"/>
              <w:left w:val="nil"/>
              <w:bottom w:val="nil"/>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bCs/>
                <w:sz w:val="14"/>
                <w:szCs w:val="14"/>
                <w:lang w:eastAsia="ru-RU"/>
              </w:rPr>
            </w:pPr>
            <w:r w:rsidRPr="00A97266">
              <w:rPr>
                <w:rFonts w:ascii="Times New Roman" w:eastAsia="Times New Roman" w:hAnsi="Times New Roman"/>
                <w:bCs/>
                <w:sz w:val="14"/>
                <w:szCs w:val="14"/>
                <w:lang w:eastAsia="ru-RU"/>
              </w:rPr>
              <w:t>6 708 160,00</w:t>
            </w:r>
          </w:p>
        </w:tc>
        <w:tc>
          <w:tcPr>
            <w:tcW w:w="684" w:type="pct"/>
            <w:vMerge/>
            <w:tcBorders>
              <w:top w:val="nil"/>
              <w:left w:val="nil"/>
              <w:bottom w:val="single" w:sz="8" w:space="0" w:color="000000"/>
              <w:right w:val="single" w:sz="8"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r>
      <w:tr w:rsidR="00471D62" w:rsidRPr="00A97266" w:rsidTr="00A97266">
        <w:trPr>
          <w:trHeight w:val="20"/>
        </w:trPr>
        <w:tc>
          <w:tcPr>
            <w:tcW w:w="709" w:type="pct"/>
            <w:vMerge/>
            <w:tcBorders>
              <w:top w:val="nil"/>
              <w:left w:val="single" w:sz="8" w:space="0" w:color="auto"/>
              <w:bottom w:val="single" w:sz="8" w:space="0" w:color="000000"/>
              <w:right w:val="single" w:sz="4"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0130027241</w:t>
            </w:r>
          </w:p>
        </w:tc>
        <w:tc>
          <w:tcPr>
            <w:tcW w:w="453" w:type="pct"/>
            <w:tcBorders>
              <w:top w:val="nil"/>
              <w:left w:val="nil"/>
              <w:bottom w:val="single" w:sz="4" w:space="0" w:color="auto"/>
              <w:right w:val="single" w:sz="4" w:space="0" w:color="auto"/>
            </w:tcBorders>
            <w:shd w:val="clear" w:color="auto" w:fill="auto"/>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0,00</w:t>
            </w:r>
          </w:p>
        </w:tc>
        <w:tc>
          <w:tcPr>
            <w:tcW w:w="453" w:type="pct"/>
            <w:tcBorders>
              <w:top w:val="nil"/>
              <w:left w:val="nil"/>
              <w:bottom w:val="single" w:sz="4" w:space="0" w:color="auto"/>
              <w:right w:val="single" w:sz="4" w:space="0" w:color="auto"/>
            </w:tcBorders>
            <w:shd w:val="clear" w:color="auto" w:fill="auto"/>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5 208 000,00</w:t>
            </w:r>
          </w:p>
        </w:tc>
        <w:tc>
          <w:tcPr>
            <w:tcW w:w="453" w:type="pct"/>
            <w:tcBorders>
              <w:top w:val="nil"/>
              <w:left w:val="nil"/>
              <w:bottom w:val="single" w:sz="4" w:space="0" w:color="auto"/>
              <w:right w:val="single" w:sz="4" w:space="0" w:color="auto"/>
            </w:tcBorders>
            <w:shd w:val="clear" w:color="auto" w:fill="auto"/>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0,00</w:t>
            </w:r>
          </w:p>
        </w:tc>
        <w:tc>
          <w:tcPr>
            <w:tcW w:w="453" w:type="pct"/>
            <w:tcBorders>
              <w:top w:val="single" w:sz="4" w:space="0" w:color="auto"/>
              <w:left w:val="nil"/>
              <w:bottom w:val="single" w:sz="4" w:space="0" w:color="auto"/>
              <w:right w:val="single" w:sz="4" w:space="0" w:color="auto"/>
            </w:tcBorders>
            <w:shd w:val="clear" w:color="auto" w:fill="auto"/>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0,00</w:t>
            </w:r>
          </w:p>
        </w:tc>
        <w:tc>
          <w:tcPr>
            <w:tcW w:w="485" w:type="pct"/>
            <w:tcBorders>
              <w:top w:val="single" w:sz="4" w:space="0" w:color="auto"/>
              <w:left w:val="nil"/>
              <w:bottom w:val="nil"/>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bCs/>
                <w:sz w:val="14"/>
                <w:szCs w:val="14"/>
                <w:lang w:eastAsia="ru-RU"/>
              </w:rPr>
            </w:pPr>
            <w:r w:rsidRPr="00A97266">
              <w:rPr>
                <w:rFonts w:ascii="Times New Roman" w:eastAsia="Times New Roman" w:hAnsi="Times New Roman"/>
                <w:bCs/>
                <w:sz w:val="14"/>
                <w:szCs w:val="14"/>
                <w:lang w:eastAsia="ru-RU"/>
              </w:rPr>
              <w:t>5 208 000,00</w:t>
            </w:r>
          </w:p>
        </w:tc>
        <w:tc>
          <w:tcPr>
            <w:tcW w:w="684" w:type="pct"/>
            <w:vMerge/>
            <w:tcBorders>
              <w:top w:val="nil"/>
              <w:left w:val="nil"/>
              <w:bottom w:val="single" w:sz="8" w:space="0" w:color="000000"/>
              <w:right w:val="single" w:sz="8"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r>
      <w:tr w:rsidR="00471D62" w:rsidRPr="00A97266" w:rsidTr="00A97266">
        <w:trPr>
          <w:trHeight w:val="20"/>
        </w:trPr>
        <w:tc>
          <w:tcPr>
            <w:tcW w:w="709" w:type="pct"/>
            <w:vMerge/>
            <w:tcBorders>
              <w:top w:val="nil"/>
              <w:left w:val="single" w:sz="8" w:space="0" w:color="auto"/>
              <w:bottom w:val="single" w:sz="8" w:space="0" w:color="000000"/>
              <w:right w:val="single" w:sz="4"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0130040050</w:t>
            </w:r>
          </w:p>
        </w:tc>
        <w:tc>
          <w:tcPr>
            <w:tcW w:w="453" w:type="pct"/>
            <w:tcBorders>
              <w:top w:val="nil"/>
              <w:left w:val="nil"/>
              <w:bottom w:val="single" w:sz="4" w:space="0" w:color="auto"/>
              <w:right w:val="single" w:sz="4" w:space="0" w:color="auto"/>
            </w:tcBorders>
            <w:shd w:val="clear" w:color="auto" w:fill="auto"/>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1 064 010,00</w:t>
            </w:r>
          </w:p>
        </w:tc>
        <w:tc>
          <w:tcPr>
            <w:tcW w:w="453" w:type="pct"/>
            <w:tcBorders>
              <w:top w:val="nil"/>
              <w:left w:val="nil"/>
              <w:bottom w:val="single" w:sz="4" w:space="0" w:color="auto"/>
              <w:right w:val="single" w:sz="4" w:space="0" w:color="auto"/>
            </w:tcBorders>
            <w:shd w:val="clear" w:color="auto" w:fill="auto"/>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1 263 000,00</w:t>
            </w:r>
          </w:p>
        </w:tc>
        <w:tc>
          <w:tcPr>
            <w:tcW w:w="453" w:type="pct"/>
            <w:tcBorders>
              <w:top w:val="nil"/>
              <w:left w:val="nil"/>
              <w:bottom w:val="single" w:sz="4" w:space="0" w:color="auto"/>
              <w:right w:val="single" w:sz="4" w:space="0" w:color="auto"/>
            </w:tcBorders>
            <w:shd w:val="clear" w:color="auto" w:fill="auto"/>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1 263 000,00</w:t>
            </w:r>
          </w:p>
        </w:tc>
        <w:tc>
          <w:tcPr>
            <w:tcW w:w="453" w:type="pct"/>
            <w:tcBorders>
              <w:top w:val="nil"/>
              <w:left w:val="nil"/>
              <w:bottom w:val="nil"/>
              <w:right w:val="single" w:sz="4" w:space="0" w:color="auto"/>
            </w:tcBorders>
            <w:shd w:val="clear" w:color="auto" w:fill="auto"/>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1 263 000,00</w:t>
            </w:r>
          </w:p>
        </w:tc>
        <w:tc>
          <w:tcPr>
            <w:tcW w:w="485" w:type="pct"/>
            <w:tcBorders>
              <w:top w:val="single" w:sz="4" w:space="0" w:color="auto"/>
              <w:left w:val="nil"/>
              <w:bottom w:val="nil"/>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bCs/>
                <w:sz w:val="14"/>
                <w:szCs w:val="14"/>
                <w:lang w:eastAsia="ru-RU"/>
              </w:rPr>
            </w:pPr>
            <w:r w:rsidRPr="00A97266">
              <w:rPr>
                <w:rFonts w:ascii="Times New Roman" w:eastAsia="Times New Roman" w:hAnsi="Times New Roman"/>
                <w:bCs/>
                <w:sz w:val="14"/>
                <w:szCs w:val="14"/>
                <w:lang w:eastAsia="ru-RU"/>
              </w:rPr>
              <w:t>4 853 010,00</w:t>
            </w:r>
          </w:p>
        </w:tc>
        <w:tc>
          <w:tcPr>
            <w:tcW w:w="684" w:type="pct"/>
            <w:vMerge/>
            <w:tcBorders>
              <w:top w:val="nil"/>
              <w:left w:val="nil"/>
              <w:bottom w:val="single" w:sz="8" w:space="0" w:color="000000"/>
              <w:right w:val="single" w:sz="8"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r>
      <w:tr w:rsidR="00471D62" w:rsidRPr="00A97266" w:rsidTr="00A97266">
        <w:trPr>
          <w:trHeight w:val="20"/>
        </w:trPr>
        <w:tc>
          <w:tcPr>
            <w:tcW w:w="709" w:type="pct"/>
            <w:vMerge/>
            <w:tcBorders>
              <w:top w:val="nil"/>
              <w:left w:val="single" w:sz="8" w:space="0" w:color="auto"/>
              <w:bottom w:val="single" w:sz="8" w:space="0" w:color="000000"/>
              <w:right w:val="single" w:sz="4"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0130041000</w:t>
            </w:r>
          </w:p>
        </w:tc>
        <w:tc>
          <w:tcPr>
            <w:tcW w:w="453" w:type="pct"/>
            <w:tcBorders>
              <w:top w:val="nil"/>
              <w:left w:val="nil"/>
              <w:bottom w:val="single" w:sz="4" w:space="0" w:color="auto"/>
              <w:right w:val="single" w:sz="4" w:space="0" w:color="auto"/>
            </w:tcBorders>
            <w:shd w:val="clear" w:color="auto" w:fill="auto"/>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28 272 535,00</w:t>
            </w:r>
          </w:p>
        </w:tc>
        <w:tc>
          <w:tcPr>
            <w:tcW w:w="453" w:type="pct"/>
            <w:tcBorders>
              <w:top w:val="nil"/>
              <w:left w:val="nil"/>
              <w:bottom w:val="single" w:sz="4" w:space="0" w:color="auto"/>
              <w:right w:val="single" w:sz="4" w:space="0" w:color="auto"/>
            </w:tcBorders>
            <w:shd w:val="clear" w:color="auto" w:fill="auto"/>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20 832 000,00</w:t>
            </w:r>
          </w:p>
        </w:tc>
        <w:tc>
          <w:tcPr>
            <w:tcW w:w="453" w:type="pct"/>
            <w:tcBorders>
              <w:top w:val="nil"/>
              <w:left w:val="nil"/>
              <w:bottom w:val="single" w:sz="4" w:space="0" w:color="auto"/>
              <w:right w:val="single" w:sz="4" w:space="0" w:color="auto"/>
            </w:tcBorders>
            <w:shd w:val="clear" w:color="auto" w:fill="auto"/>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20 832 000,00</w:t>
            </w:r>
          </w:p>
        </w:tc>
        <w:tc>
          <w:tcPr>
            <w:tcW w:w="453" w:type="pct"/>
            <w:tcBorders>
              <w:top w:val="single" w:sz="4" w:space="0" w:color="auto"/>
              <w:left w:val="nil"/>
              <w:bottom w:val="nil"/>
              <w:right w:val="single" w:sz="4" w:space="0" w:color="auto"/>
            </w:tcBorders>
            <w:shd w:val="clear" w:color="auto" w:fill="auto"/>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20 832 000,00</w:t>
            </w:r>
          </w:p>
        </w:tc>
        <w:tc>
          <w:tcPr>
            <w:tcW w:w="485" w:type="pct"/>
            <w:tcBorders>
              <w:top w:val="single" w:sz="4" w:space="0" w:color="auto"/>
              <w:left w:val="nil"/>
              <w:bottom w:val="nil"/>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bCs/>
                <w:sz w:val="14"/>
                <w:szCs w:val="14"/>
                <w:lang w:eastAsia="ru-RU"/>
              </w:rPr>
            </w:pPr>
            <w:r w:rsidRPr="00A97266">
              <w:rPr>
                <w:rFonts w:ascii="Times New Roman" w:eastAsia="Times New Roman" w:hAnsi="Times New Roman"/>
                <w:bCs/>
                <w:sz w:val="14"/>
                <w:szCs w:val="14"/>
                <w:lang w:eastAsia="ru-RU"/>
              </w:rPr>
              <w:t>90 768 535,00</w:t>
            </w:r>
          </w:p>
        </w:tc>
        <w:tc>
          <w:tcPr>
            <w:tcW w:w="684" w:type="pct"/>
            <w:vMerge/>
            <w:tcBorders>
              <w:top w:val="nil"/>
              <w:left w:val="nil"/>
              <w:bottom w:val="single" w:sz="8" w:space="0" w:color="000000"/>
              <w:right w:val="single" w:sz="8"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r>
      <w:tr w:rsidR="00471D62" w:rsidRPr="00A97266" w:rsidTr="00A97266">
        <w:trPr>
          <w:trHeight w:val="20"/>
        </w:trPr>
        <w:tc>
          <w:tcPr>
            <w:tcW w:w="709" w:type="pct"/>
            <w:vMerge/>
            <w:tcBorders>
              <w:top w:val="nil"/>
              <w:left w:val="single" w:sz="8" w:space="0" w:color="auto"/>
              <w:bottom w:val="single" w:sz="8" w:space="0" w:color="000000"/>
              <w:right w:val="single" w:sz="4"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0130047000</w:t>
            </w:r>
          </w:p>
        </w:tc>
        <w:tc>
          <w:tcPr>
            <w:tcW w:w="453" w:type="pct"/>
            <w:tcBorders>
              <w:top w:val="nil"/>
              <w:left w:val="nil"/>
              <w:bottom w:val="single" w:sz="4" w:space="0" w:color="auto"/>
              <w:right w:val="single" w:sz="4" w:space="0" w:color="auto"/>
            </w:tcBorders>
            <w:shd w:val="clear" w:color="auto" w:fill="auto"/>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383 338,99</w:t>
            </w:r>
          </w:p>
        </w:tc>
        <w:tc>
          <w:tcPr>
            <w:tcW w:w="453" w:type="pct"/>
            <w:tcBorders>
              <w:top w:val="nil"/>
              <w:left w:val="nil"/>
              <w:bottom w:val="single" w:sz="4" w:space="0" w:color="auto"/>
              <w:right w:val="single" w:sz="4" w:space="0" w:color="auto"/>
            </w:tcBorders>
            <w:shd w:val="clear" w:color="auto" w:fill="auto"/>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450 000,00</w:t>
            </w:r>
          </w:p>
        </w:tc>
        <w:tc>
          <w:tcPr>
            <w:tcW w:w="453" w:type="pct"/>
            <w:tcBorders>
              <w:top w:val="nil"/>
              <w:left w:val="nil"/>
              <w:bottom w:val="single" w:sz="4" w:space="0" w:color="auto"/>
              <w:right w:val="single" w:sz="4" w:space="0" w:color="auto"/>
            </w:tcBorders>
            <w:shd w:val="clear" w:color="auto" w:fill="auto"/>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450 000,00</w:t>
            </w:r>
          </w:p>
        </w:tc>
        <w:tc>
          <w:tcPr>
            <w:tcW w:w="453" w:type="pct"/>
            <w:tcBorders>
              <w:top w:val="single" w:sz="4" w:space="0" w:color="auto"/>
              <w:left w:val="nil"/>
              <w:bottom w:val="nil"/>
              <w:right w:val="single" w:sz="4" w:space="0" w:color="auto"/>
            </w:tcBorders>
            <w:shd w:val="clear" w:color="auto" w:fill="auto"/>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450 000,00</w:t>
            </w:r>
          </w:p>
        </w:tc>
        <w:tc>
          <w:tcPr>
            <w:tcW w:w="485" w:type="pct"/>
            <w:tcBorders>
              <w:top w:val="single" w:sz="4" w:space="0" w:color="auto"/>
              <w:left w:val="nil"/>
              <w:bottom w:val="nil"/>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bCs/>
                <w:sz w:val="14"/>
                <w:szCs w:val="14"/>
                <w:lang w:eastAsia="ru-RU"/>
              </w:rPr>
            </w:pPr>
            <w:r w:rsidRPr="00A97266">
              <w:rPr>
                <w:rFonts w:ascii="Times New Roman" w:eastAsia="Times New Roman" w:hAnsi="Times New Roman"/>
                <w:bCs/>
                <w:sz w:val="14"/>
                <w:szCs w:val="14"/>
                <w:lang w:eastAsia="ru-RU"/>
              </w:rPr>
              <w:t>1 733 338,99</w:t>
            </w:r>
          </w:p>
        </w:tc>
        <w:tc>
          <w:tcPr>
            <w:tcW w:w="684" w:type="pct"/>
            <w:vMerge/>
            <w:tcBorders>
              <w:top w:val="nil"/>
              <w:left w:val="nil"/>
              <w:bottom w:val="single" w:sz="8" w:space="0" w:color="000000"/>
              <w:right w:val="single" w:sz="8"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r>
      <w:tr w:rsidR="00471D62" w:rsidRPr="00A97266" w:rsidTr="00A97266">
        <w:trPr>
          <w:trHeight w:val="20"/>
        </w:trPr>
        <w:tc>
          <w:tcPr>
            <w:tcW w:w="709" w:type="pct"/>
            <w:vMerge/>
            <w:tcBorders>
              <w:top w:val="nil"/>
              <w:left w:val="single" w:sz="8" w:space="0" w:color="auto"/>
              <w:bottom w:val="single" w:sz="8" w:space="0" w:color="000000"/>
              <w:right w:val="single" w:sz="4"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noWrap/>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013004Г000</w:t>
            </w:r>
          </w:p>
        </w:tc>
        <w:tc>
          <w:tcPr>
            <w:tcW w:w="453" w:type="pct"/>
            <w:tcBorders>
              <w:top w:val="nil"/>
              <w:left w:val="nil"/>
              <w:bottom w:val="single" w:sz="4"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94 289,15</w:t>
            </w:r>
          </w:p>
        </w:tc>
        <w:tc>
          <w:tcPr>
            <w:tcW w:w="453" w:type="pct"/>
            <w:tcBorders>
              <w:top w:val="nil"/>
              <w:left w:val="nil"/>
              <w:bottom w:val="single" w:sz="4"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107 204,88</w:t>
            </w:r>
          </w:p>
        </w:tc>
        <w:tc>
          <w:tcPr>
            <w:tcW w:w="453" w:type="pct"/>
            <w:tcBorders>
              <w:top w:val="nil"/>
              <w:left w:val="nil"/>
              <w:bottom w:val="single" w:sz="4"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78 353,00</w:t>
            </w:r>
          </w:p>
        </w:tc>
        <w:tc>
          <w:tcPr>
            <w:tcW w:w="453" w:type="pct"/>
            <w:tcBorders>
              <w:top w:val="single" w:sz="4" w:space="0" w:color="auto"/>
              <w:left w:val="nil"/>
              <w:bottom w:val="nil"/>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78 353,00</w:t>
            </w:r>
          </w:p>
        </w:tc>
        <w:tc>
          <w:tcPr>
            <w:tcW w:w="485" w:type="pct"/>
            <w:tcBorders>
              <w:top w:val="single" w:sz="4" w:space="0" w:color="auto"/>
              <w:left w:val="nil"/>
              <w:bottom w:val="nil"/>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bCs/>
                <w:sz w:val="14"/>
                <w:szCs w:val="14"/>
                <w:lang w:eastAsia="ru-RU"/>
              </w:rPr>
            </w:pPr>
            <w:r w:rsidRPr="00A97266">
              <w:rPr>
                <w:rFonts w:ascii="Times New Roman" w:eastAsia="Times New Roman" w:hAnsi="Times New Roman"/>
                <w:bCs/>
                <w:sz w:val="14"/>
                <w:szCs w:val="14"/>
                <w:lang w:eastAsia="ru-RU"/>
              </w:rPr>
              <w:t>358 200,03</w:t>
            </w:r>
          </w:p>
        </w:tc>
        <w:tc>
          <w:tcPr>
            <w:tcW w:w="684" w:type="pct"/>
            <w:vMerge/>
            <w:tcBorders>
              <w:top w:val="nil"/>
              <w:left w:val="nil"/>
              <w:bottom w:val="single" w:sz="8" w:space="0" w:color="000000"/>
              <w:right w:val="single" w:sz="8"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r>
      <w:tr w:rsidR="00471D62" w:rsidRPr="00A97266" w:rsidTr="00A97266">
        <w:trPr>
          <w:trHeight w:val="20"/>
        </w:trPr>
        <w:tc>
          <w:tcPr>
            <w:tcW w:w="709" w:type="pct"/>
            <w:vMerge/>
            <w:tcBorders>
              <w:top w:val="nil"/>
              <w:left w:val="single" w:sz="8" w:space="0" w:color="auto"/>
              <w:bottom w:val="single" w:sz="8" w:space="0" w:color="000000"/>
              <w:right w:val="single" w:sz="4"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noWrap/>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noWrap/>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noWrap/>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013004Э000</w:t>
            </w:r>
          </w:p>
        </w:tc>
        <w:tc>
          <w:tcPr>
            <w:tcW w:w="453" w:type="pct"/>
            <w:tcBorders>
              <w:top w:val="nil"/>
              <w:left w:val="nil"/>
              <w:bottom w:val="single" w:sz="4"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3 131 458,72</w:t>
            </w:r>
          </w:p>
        </w:tc>
        <w:tc>
          <w:tcPr>
            <w:tcW w:w="453" w:type="pct"/>
            <w:tcBorders>
              <w:top w:val="nil"/>
              <w:left w:val="nil"/>
              <w:bottom w:val="single" w:sz="4"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2 968 177,00</w:t>
            </w:r>
          </w:p>
        </w:tc>
        <w:tc>
          <w:tcPr>
            <w:tcW w:w="453" w:type="pct"/>
            <w:tcBorders>
              <w:top w:val="nil"/>
              <w:left w:val="nil"/>
              <w:bottom w:val="single" w:sz="4"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2 968 177,00</w:t>
            </w:r>
          </w:p>
        </w:tc>
        <w:tc>
          <w:tcPr>
            <w:tcW w:w="453" w:type="pct"/>
            <w:tcBorders>
              <w:top w:val="single" w:sz="4" w:space="0" w:color="auto"/>
              <w:left w:val="nil"/>
              <w:bottom w:val="nil"/>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2 968 177,00</w:t>
            </w:r>
          </w:p>
        </w:tc>
        <w:tc>
          <w:tcPr>
            <w:tcW w:w="485" w:type="pct"/>
            <w:tcBorders>
              <w:top w:val="single" w:sz="4" w:space="0" w:color="auto"/>
              <w:left w:val="nil"/>
              <w:bottom w:val="nil"/>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bCs/>
                <w:sz w:val="14"/>
                <w:szCs w:val="14"/>
                <w:lang w:eastAsia="ru-RU"/>
              </w:rPr>
            </w:pPr>
            <w:r w:rsidRPr="00A97266">
              <w:rPr>
                <w:rFonts w:ascii="Times New Roman" w:eastAsia="Times New Roman" w:hAnsi="Times New Roman"/>
                <w:bCs/>
                <w:sz w:val="14"/>
                <w:szCs w:val="14"/>
                <w:lang w:eastAsia="ru-RU"/>
              </w:rPr>
              <w:t>12 035 989,72</w:t>
            </w:r>
          </w:p>
        </w:tc>
        <w:tc>
          <w:tcPr>
            <w:tcW w:w="684" w:type="pct"/>
            <w:vMerge/>
            <w:tcBorders>
              <w:top w:val="nil"/>
              <w:left w:val="nil"/>
              <w:bottom w:val="single" w:sz="8" w:space="0" w:color="000000"/>
              <w:right w:val="single" w:sz="8"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r>
      <w:tr w:rsidR="00471D62" w:rsidRPr="00A97266" w:rsidTr="00A97266">
        <w:trPr>
          <w:trHeight w:val="20"/>
        </w:trPr>
        <w:tc>
          <w:tcPr>
            <w:tcW w:w="709" w:type="pct"/>
            <w:vMerge/>
            <w:tcBorders>
              <w:top w:val="nil"/>
              <w:left w:val="single" w:sz="8" w:space="0" w:color="auto"/>
              <w:bottom w:val="single" w:sz="8" w:space="0" w:color="000000"/>
              <w:right w:val="single" w:sz="4"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noWrap/>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noWrap/>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noWrap/>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0130080020</w:t>
            </w:r>
          </w:p>
        </w:tc>
        <w:tc>
          <w:tcPr>
            <w:tcW w:w="453" w:type="pct"/>
            <w:tcBorders>
              <w:top w:val="nil"/>
              <w:left w:val="nil"/>
              <w:bottom w:val="single" w:sz="4"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180 000,00</w:t>
            </w:r>
          </w:p>
        </w:tc>
        <w:tc>
          <w:tcPr>
            <w:tcW w:w="453" w:type="pct"/>
            <w:tcBorders>
              <w:top w:val="nil"/>
              <w:left w:val="nil"/>
              <w:bottom w:val="single" w:sz="4"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0,00</w:t>
            </w:r>
          </w:p>
        </w:tc>
        <w:tc>
          <w:tcPr>
            <w:tcW w:w="453" w:type="pct"/>
            <w:tcBorders>
              <w:top w:val="nil"/>
              <w:left w:val="nil"/>
              <w:bottom w:val="single" w:sz="4"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0,00</w:t>
            </w:r>
          </w:p>
        </w:tc>
        <w:tc>
          <w:tcPr>
            <w:tcW w:w="485" w:type="pct"/>
            <w:tcBorders>
              <w:top w:val="single" w:sz="4" w:space="0" w:color="auto"/>
              <w:left w:val="nil"/>
              <w:bottom w:val="nil"/>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bCs/>
                <w:sz w:val="14"/>
                <w:szCs w:val="14"/>
                <w:lang w:eastAsia="ru-RU"/>
              </w:rPr>
            </w:pPr>
            <w:r w:rsidRPr="00A97266">
              <w:rPr>
                <w:rFonts w:ascii="Times New Roman" w:eastAsia="Times New Roman" w:hAnsi="Times New Roman"/>
                <w:bCs/>
                <w:sz w:val="14"/>
                <w:szCs w:val="14"/>
                <w:lang w:eastAsia="ru-RU"/>
              </w:rPr>
              <w:t>180 000,00</w:t>
            </w:r>
          </w:p>
        </w:tc>
        <w:tc>
          <w:tcPr>
            <w:tcW w:w="684" w:type="pct"/>
            <w:vMerge/>
            <w:tcBorders>
              <w:top w:val="nil"/>
              <w:left w:val="nil"/>
              <w:bottom w:val="single" w:sz="8" w:space="0" w:color="000000"/>
              <w:right w:val="single" w:sz="8"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r>
      <w:tr w:rsidR="00471D62" w:rsidRPr="00A97266" w:rsidTr="00A97266">
        <w:trPr>
          <w:trHeight w:val="20"/>
        </w:trPr>
        <w:tc>
          <w:tcPr>
            <w:tcW w:w="709" w:type="pct"/>
            <w:vMerge/>
            <w:tcBorders>
              <w:top w:val="nil"/>
              <w:left w:val="single" w:sz="8" w:space="0" w:color="auto"/>
              <w:bottom w:val="single" w:sz="8" w:space="0" w:color="000000"/>
              <w:right w:val="single" w:sz="4"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noWrap/>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noWrap/>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noWrap/>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013004Ф000</w:t>
            </w:r>
          </w:p>
        </w:tc>
        <w:tc>
          <w:tcPr>
            <w:tcW w:w="453" w:type="pct"/>
            <w:tcBorders>
              <w:top w:val="nil"/>
              <w:left w:val="nil"/>
              <w:bottom w:val="single" w:sz="4"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2 860,00</w:t>
            </w:r>
          </w:p>
        </w:tc>
        <w:tc>
          <w:tcPr>
            <w:tcW w:w="453" w:type="pct"/>
            <w:tcBorders>
              <w:top w:val="nil"/>
              <w:left w:val="nil"/>
              <w:bottom w:val="single" w:sz="4"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0,00</w:t>
            </w:r>
          </w:p>
        </w:tc>
        <w:tc>
          <w:tcPr>
            <w:tcW w:w="453" w:type="pct"/>
            <w:tcBorders>
              <w:top w:val="nil"/>
              <w:left w:val="nil"/>
              <w:bottom w:val="single" w:sz="4"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0,00</w:t>
            </w:r>
          </w:p>
        </w:tc>
        <w:tc>
          <w:tcPr>
            <w:tcW w:w="485" w:type="pct"/>
            <w:tcBorders>
              <w:top w:val="single" w:sz="4" w:space="0" w:color="auto"/>
              <w:left w:val="nil"/>
              <w:bottom w:val="nil"/>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bCs/>
                <w:sz w:val="14"/>
                <w:szCs w:val="14"/>
                <w:lang w:eastAsia="ru-RU"/>
              </w:rPr>
            </w:pPr>
            <w:r w:rsidRPr="00A97266">
              <w:rPr>
                <w:rFonts w:ascii="Times New Roman" w:eastAsia="Times New Roman" w:hAnsi="Times New Roman"/>
                <w:bCs/>
                <w:sz w:val="14"/>
                <w:szCs w:val="14"/>
                <w:lang w:eastAsia="ru-RU"/>
              </w:rPr>
              <w:t>2 860,00</w:t>
            </w:r>
          </w:p>
        </w:tc>
        <w:tc>
          <w:tcPr>
            <w:tcW w:w="684" w:type="pct"/>
            <w:vMerge/>
            <w:tcBorders>
              <w:top w:val="nil"/>
              <w:left w:val="nil"/>
              <w:bottom w:val="single" w:sz="8" w:space="0" w:color="000000"/>
              <w:right w:val="single" w:sz="8"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r>
      <w:tr w:rsidR="00471D62" w:rsidRPr="00A97266" w:rsidTr="00A97266">
        <w:trPr>
          <w:trHeight w:val="20"/>
        </w:trPr>
        <w:tc>
          <w:tcPr>
            <w:tcW w:w="709" w:type="pct"/>
            <w:vMerge/>
            <w:tcBorders>
              <w:top w:val="nil"/>
              <w:left w:val="single" w:sz="8" w:space="0" w:color="auto"/>
              <w:bottom w:val="single" w:sz="8" w:space="0" w:color="000000"/>
              <w:right w:val="single" w:sz="4"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noWrap/>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noWrap/>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0707</w:t>
            </w:r>
          </w:p>
        </w:tc>
        <w:tc>
          <w:tcPr>
            <w:tcW w:w="349" w:type="pct"/>
            <w:tcBorders>
              <w:top w:val="nil"/>
              <w:left w:val="nil"/>
              <w:bottom w:val="single" w:sz="4" w:space="0" w:color="auto"/>
              <w:right w:val="single" w:sz="4" w:space="0" w:color="auto"/>
            </w:tcBorders>
            <w:shd w:val="clear" w:color="auto" w:fill="auto"/>
            <w:noWrap/>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0130080030</w:t>
            </w:r>
          </w:p>
        </w:tc>
        <w:tc>
          <w:tcPr>
            <w:tcW w:w="453" w:type="pct"/>
            <w:tcBorders>
              <w:top w:val="nil"/>
              <w:left w:val="nil"/>
              <w:bottom w:val="single" w:sz="4"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73 001,13</w:t>
            </w:r>
          </w:p>
        </w:tc>
        <w:tc>
          <w:tcPr>
            <w:tcW w:w="453" w:type="pct"/>
            <w:tcBorders>
              <w:top w:val="nil"/>
              <w:left w:val="nil"/>
              <w:bottom w:val="single" w:sz="4"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137 503,09</w:t>
            </w:r>
          </w:p>
        </w:tc>
        <w:tc>
          <w:tcPr>
            <w:tcW w:w="453" w:type="pct"/>
            <w:tcBorders>
              <w:top w:val="nil"/>
              <w:left w:val="nil"/>
              <w:bottom w:val="single" w:sz="4"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73 090,00</w:t>
            </w:r>
          </w:p>
        </w:tc>
        <w:tc>
          <w:tcPr>
            <w:tcW w:w="453" w:type="pct"/>
            <w:tcBorders>
              <w:top w:val="single" w:sz="4" w:space="0" w:color="auto"/>
              <w:left w:val="nil"/>
              <w:bottom w:val="nil"/>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73 090,00</w:t>
            </w:r>
          </w:p>
        </w:tc>
        <w:tc>
          <w:tcPr>
            <w:tcW w:w="485" w:type="pct"/>
            <w:tcBorders>
              <w:top w:val="single" w:sz="4" w:space="0" w:color="auto"/>
              <w:left w:val="nil"/>
              <w:bottom w:val="nil"/>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bCs/>
                <w:sz w:val="14"/>
                <w:szCs w:val="14"/>
                <w:lang w:eastAsia="ru-RU"/>
              </w:rPr>
            </w:pPr>
            <w:r w:rsidRPr="00A97266">
              <w:rPr>
                <w:rFonts w:ascii="Times New Roman" w:eastAsia="Times New Roman" w:hAnsi="Times New Roman"/>
                <w:bCs/>
                <w:sz w:val="14"/>
                <w:szCs w:val="14"/>
                <w:lang w:eastAsia="ru-RU"/>
              </w:rPr>
              <w:t>356 684,22</w:t>
            </w:r>
          </w:p>
        </w:tc>
        <w:tc>
          <w:tcPr>
            <w:tcW w:w="684" w:type="pct"/>
            <w:vMerge/>
            <w:tcBorders>
              <w:top w:val="nil"/>
              <w:left w:val="nil"/>
              <w:bottom w:val="single" w:sz="8" w:space="0" w:color="000000"/>
              <w:right w:val="single" w:sz="8"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r>
      <w:tr w:rsidR="00471D62" w:rsidRPr="00A97266" w:rsidTr="00A97266">
        <w:trPr>
          <w:trHeight w:val="20"/>
        </w:trPr>
        <w:tc>
          <w:tcPr>
            <w:tcW w:w="709" w:type="pct"/>
            <w:vMerge/>
            <w:tcBorders>
              <w:top w:val="nil"/>
              <w:left w:val="single" w:sz="8" w:space="0" w:color="auto"/>
              <w:bottom w:val="single" w:sz="8" w:space="0" w:color="000000"/>
              <w:right w:val="single" w:sz="4"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nil"/>
              <w:right w:val="single" w:sz="4" w:space="0" w:color="auto"/>
            </w:tcBorders>
            <w:shd w:val="clear" w:color="auto" w:fill="auto"/>
            <w:noWrap/>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875</w:t>
            </w:r>
          </w:p>
        </w:tc>
        <w:tc>
          <w:tcPr>
            <w:tcW w:w="256" w:type="pct"/>
            <w:tcBorders>
              <w:top w:val="nil"/>
              <w:left w:val="nil"/>
              <w:bottom w:val="nil"/>
              <w:right w:val="single" w:sz="4" w:space="0" w:color="auto"/>
            </w:tcBorders>
            <w:shd w:val="clear" w:color="auto" w:fill="auto"/>
            <w:noWrap/>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0707</w:t>
            </w:r>
          </w:p>
        </w:tc>
        <w:tc>
          <w:tcPr>
            <w:tcW w:w="349" w:type="pct"/>
            <w:tcBorders>
              <w:top w:val="nil"/>
              <w:left w:val="nil"/>
              <w:bottom w:val="nil"/>
              <w:right w:val="single" w:sz="4" w:space="0" w:color="auto"/>
            </w:tcBorders>
            <w:shd w:val="clear" w:color="auto" w:fill="auto"/>
            <w:noWrap/>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013008П030</w:t>
            </w:r>
          </w:p>
        </w:tc>
        <w:tc>
          <w:tcPr>
            <w:tcW w:w="453" w:type="pct"/>
            <w:tcBorders>
              <w:top w:val="nil"/>
              <w:left w:val="nil"/>
              <w:bottom w:val="nil"/>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225 046,80</w:t>
            </w:r>
          </w:p>
        </w:tc>
        <w:tc>
          <w:tcPr>
            <w:tcW w:w="453" w:type="pct"/>
            <w:tcBorders>
              <w:top w:val="nil"/>
              <w:left w:val="nil"/>
              <w:bottom w:val="nil"/>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198 611,30</w:t>
            </w:r>
          </w:p>
        </w:tc>
        <w:tc>
          <w:tcPr>
            <w:tcW w:w="453" w:type="pct"/>
            <w:tcBorders>
              <w:top w:val="nil"/>
              <w:left w:val="nil"/>
              <w:bottom w:val="single" w:sz="4"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200 000,00</w:t>
            </w:r>
          </w:p>
        </w:tc>
        <w:tc>
          <w:tcPr>
            <w:tcW w:w="453" w:type="pct"/>
            <w:tcBorders>
              <w:top w:val="single" w:sz="4" w:space="0" w:color="auto"/>
              <w:left w:val="nil"/>
              <w:bottom w:val="nil"/>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200 000,00</w:t>
            </w:r>
          </w:p>
        </w:tc>
        <w:tc>
          <w:tcPr>
            <w:tcW w:w="485" w:type="pct"/>
            <w:tcBorders>
              <w:top w:val="single" w:sz="4" w:space="0" w:color="auto"/>
              <w:left w:val="nil"/>
              <w:bottom w:val="nil"/>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bCs/>
                <w:sz w:val="14"/>
                <w:szCs w:val="14"/>
                <w:lang w:eastAsia="ru-RU"/>
              </w:rPr>
            </w:pPr>
            <w:r w:rsidRPr="00A97266">
              <w:rPr>
                <w:rFonts w:ascii="Times New Roman" w:eastAsia="Times New Roman" w:hAnsi="Times New Roman"/>
                <w:bCs/>
                <w:sz w:val="14"/>
                <w:szCs w:val="14"/>
                <w:lang w:eastAsia="ru-RU"/>
              </w:rPr>
              <w:t>823 658,10</w:t>
            </w:r>
          </w:p>
        </w:tc>
        <w:tc>
          <w:tcPr>
            <w:tcW w:w="684" w:type="pct"/>
            <w:vMerge/>
            <w:tcBorders>
              <w:top w:val="nil"/>
              <w:left w:val="nil"/>
              <w:bottom w:val="single" w:sz="8" w:space="0" w:color="000000"/>
              <w:right w:val="single" w:sz="8"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r>
      <w:tr w:rsidR="00471D62" w:rsidRPr="00A97266" w:rsidTr="00A97266">
        <w:trPr>
          <w:trHeight w:val="20"/>
        </w:trPr>
        <w:tc>
          <w:tcPr>
            <w:tcW w:w="709" w:type="pct"/>
            <w:vMerge/>
            <w:tcBorders>
              <w:top w:val="nil"/>
              <w:left w:val="single" w:sz="8" w:space="0" w:color="auto"/>
              <w:bottom w:val="single" w:sz="8" w:space="0" w:color="000000"/>
              <w:right w:val="single" w:sz="4"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215" w:type="pct"/>
            <w:tcBorders>
              <w:top w:val="single" w:sz="4" w:space="0" w:color="auto"/>
              <w:left w:val="single" w:sz="4" w:space="0" w:color="auto"/>
              <w:bottom w:val="nil"/>
              <w:right w:val="single" w:sz="4" w:space="0" w:color="auto"/>
            </w:tcBorders>
            <w:shd w:val="clear" w:color="auto" w:fill="auto"/>
            <w:noWrap/>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875</w:t>
            </w:r>
          </w:p>
        </w:tc>
        <w:tc>
          <w:tcPr>
            <w:tcW w:w="256" w:type="pct"/>
            <w:tcBorders>
              <w:top w:val="single" w:sz="4" w:space="0" w:color="auto"/>
              <w:left w:val="nil"/>
              <w:bottom w:val="nil"/>
              <w:right w:val="single" w:sz="4" w:space="0" w:color="auto"/>
            </w:tcBorders>
            <w:shd w:val="clear" w:color="auto" w:fill="auto"/>
            <w:noWrap/>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0709</w:t>
            </w:r>
          </w:p>
        </w:tc>
        <w:tc>
          <w:tcPr>
            <w:tcW w:w="349" w:type="pct"/>
            <w:tcBorders>
              <w:top w:val="single" w:sz="4" w:space="0" w:color="auto"/>
              <w:left w:val="nil"/>
              <w:bottom w:val="nil"/>
              <w:right w:val="single" w:sz="4" w:space="0" w:color="auto"/>
            </w:tcBorders>
            <w:shd w:val="clear" w:color="auto" w:fill="auto"/>
            <w:noWrap/>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013004Д000</w:t>
            </w:r>
          </w:p>
        </w:tc>
        <w:tc>
          <w:tcPr>
            <w:tcW w:w="453" w:type="pct"/>
            <w:tcBorders>
              <w:top w:val="single" w:sz="4" w:space="0" w:color="auto"/>
              <w:left w:val="nil"/>
              <w:bottom w:val="nil"/>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1 158 300,00</w:t>
            </w:r>
          </w:p>
        </w:tc>
        <w:tc>
          <w:tcPr>
            <w:tcW w:w="453" w:type="pct"/>
            <w:tcBorders>
              <w:top w:val="nil"/>
              <w:left w:val="nil"/>
              <w:bottom w:val="nil"/>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0,00</w:t>
            </w:r>
          </w:p>
        </w:tc>
        <w:tc>
          <w:tcPr>
            <w:tcW w:w="485" w:type="pct"/>
            <w:tcBorders>
              <w:top w:val="single" w:sz="4" w:space="0" w:color="auto"/>
              <w:left w:val="nil"/>
              <w:bottom w:val="nil"/>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bCs/>
                <w:sz w:val="14"/>
                <w:szCs w:val="14"/>
                <w:lang w:eastAsia="ru-RU"/>
              </w:rPr>
            </w:pPr>
            <w:r w:rsidRPr="00A97266">
              <w:rPr>
                <w:rFonts w:ascii="Times New Roman" w:eastAsia="Times New Roman" w:hAnsi="Times New Roman"/>
                <w:bCs/>
                <w:sz w:val="14"/>
                <w:szCs w:val="14"/>
                <w:lang w:eastAsia="ru-RU"/>
              </w:rPr>
              <w:t>1 158 300,00</w:t>
            </w:r>
          </w:p>
        </w:tc>
        <w:tc>
          <w:tcPr>
            <w:tcW w:w="684" w:type="pct"/>
            <w:vMerge/>
            <w:tcBorders>
              <w:top w:val="nil"/>
              <w:left w:val="nil"/>
              <w:bottom w:val="single" w:sz="8" w:space="0" w:color="000000"/>
              <w:right w:val="single" w:sz="8"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r>
      <w:tr w:rsidR="00471D62" w:rsidRPr="00A97266" w:rsidTr="00A97266">
        <w:trPr>
          <w:trHeight w:val="20"/>
        </w:trPr>
        <w:tc>
          <w:tcPr>
            <w:tcW w:w="709" w:type="pct"/>
            <w:vMerge/>
            <w:tcBorders>
              <w:top w:val="nil"/>
              <w:left w:val="single" w:sz="8" w:space="0" w:color="auto"/>
              <w:bottom w:val="single" w:sz="8" w:space="0" w:color="000000"/>
              <w:right w:val="single" w:sz="4"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215" w:type="pct"/>
            <w:tcBorders>
              <w:top w:val="single" w:sz="4" w:space="0" w:color="auto"/>
              <w:left w:val="single" w:sz="4" w:space="0" w:color="auto"/>
              <w:bottom w:val="nil"/>
              <w:right w:val="single" w:sz="4" w:space="0" w:color="auto"/>
            </w:tcBorders>
            <w:shd w:val="clear" w:color="auto" w:fill="auto"/>
            <w:noWrap/>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875</w:t>
            </w:r>
          </w:p>
        </w:tc>
        <w:tc>
          <w:tcPr>
            <w:tcW w:w="256" w:type="pct"/>
            <w:tcBorders>
              <w:top w:val="single" w:sz="4" w:space="0" w:color="auto"/>
              <w:left w:val="nil"/>
              <w:bottom w:val="nil"/>
              <w:right w:val="single" w:sz="4" w:space="0" w:color="auto"/>
            </w:tcBorders>
            <w:shd w:val="clear" w:color="auto" w:fill="auto"/>
            <w:noWrap/>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0709</w:t>
            </w:r>
          </w:p>
        </w:tc>
        <w:tc>
          <w:tcPr>
            <w:tcW w:w="349" w:type="pct"/>
            <w:tcBorders>
              <w:top w:val="single" w:sz="4" w:space="0" w:color="auto"/>
              <w:left w:val="nil"/>
              <w:bottom w:val="nil"/>
              <w:right w:val="single" w:sz="4" w:space="0" w:color="auto"/>
            </w:tcBorders>
            <w:shd w:val="clear" w:color="auto" w:fill="auto"/>
            <w:noWrap/>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0130043000</w:t>
            </w:r>
          </w:p>
        </w:tc>
        <w:tc>
          <w:tcPr>
            <w:tcW w:w="453" w:type="pct"/>
            <w:tcBorders>
              <w:top w:val="single" w:sz="4" w:space="0" w:color="auto"/>
              <w:left w:val="nil"/>
              <w:bottom w:val="nil"/>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900 000,00</w:t>
            </w:r>
          </w:p>
        </w:tc>
        <w:tc>
          <w:tcPr>
            <w:tcW w:w="453" w:type="pct"/>
            <w:tcBorders>
              <w:top w:val="single" w:sz="4" w:space="0" w:color="auto"/>
              <w:left w:val="nil"/>
              <w:bottom w:val="nil"/>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900 000,00</w:t>
            </w:r>
          </w:p>
        </w:tc>
        <w:tc>
          <w:tcPr>
            <w:tcW w:w="453" w:type="pct"/>
            <w:tcBorders>
              <w:top w:val="single" w:sz="4" w:space="0" w:color="auto"/>
              <w:left w:val="nil"/>
              <w:bottom w:val="nil"/>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0,00</w:t>
            </w:r>
          </w:p>
        </w:tc>
        <w:tc>
          <w:tcPr>
            <w:tcW w:w="485" w:type="pct"/>
            <w:tcBorders>
              <w:top w:val="single" w:sz="4" w:space="0" w:color="auto"/>
              <w:left w:val="nil"/>
              <w:bottom w:val="nil"/>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bCs/>
                <w:sz w:val="14"/>
                <w:szCs w:val="14"/>
                <w:lang w:eastAsia="ru-RU"/>
              </w:rPr>
            </w:pPr>
            <w:r w:rsidRPr="00A97266">
              <w:rPr>
                <w:rFonts w:ascii="Times New Roman" w:eastAsia="Times New Roman" w:hAnsi="Times New Roman"/>
                <w:bCs/>
                <w:sz w:val="14"/>
                <w:szCs w:val="14"/>
                <w:lang w:eastAsia="ru-RU"/>
              </w:rPr>
              <w:t>1 800 000,00</w:t>
            </w:r>
          </w:p>
        </w:tc>
        <w:tc>
          <w:tcPr>
            <w:tcW w:w="684" w:type="pct"/>
            <w:vMerge/>
            <w:tcBorders>
              <w:top w:val="nil"/>
              <w:left w:val="nil"/>
              <w:bottom w:val="single" w:sz="8" w:space="0" w:color="000000"/>
              <w:right w:val="single" w:sz="8"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r>
      <w:tr w:rsidR="00A97266" w:rsidRPr="00A97266" w:rsidTr="00A97266">
        <w:trPr>
          <w:trHeight w:val="20"/>
        </w:trPr>
        <w:tc>
          <w:tcPr>
            <w:tcW w:w="709" w:type="pct"/>
            <w:vMerge/>
            <w:tcBorders>
              <w:top w:val="nil"/>
              <w:left w:val="single" w:sz="8" w:space="0" w:color="auto"/>
              <w:bottom w:val="single" w:sz="8" w:space="0" w:color="000000"/>
              <w:right w:val="single" w:sz="4"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820" w:type="pct"/>
            <w:gridSpan w:val="3"/>
            <w:tcBorders>
              <w:top w:val="single" w:sz="8" w:space="0" w:color="auto"/>
              <w:left w:val="single" w:sz="8" w:space="0" w:color="auto"/>
              <w:bottom w:val="single" w:sz="8" w:space="0" w:color="auto"/>
              <w:right w:val="single" w:sz="4" w:space="0" w:color="auto"/>
            </w:tcBorders>
            <w:shd w:val="clear" w:color="auto" w:fill="auto"/>
            <w:noWrap/>
            <w:vAlign w:val="center"/>
            <w:hideMark/>
          </w:tcPr>
          <w:p w:rsidR="00A97266" w:rsidRPr="00A97266" w:rsidRDefault="00A97266" w:rsidP="00A97266">
            <w:pPr>
              <w:spacing w:after="0" w:line="240" w:lineRule="auto"/>
              <w:jc w:val="center"/>
              <w:rPr>
                <w:rFonts w:ascii="Times New Roman" w:eastAsia="Times New Roman" w:hAnsi="Times New Roman"/>
                <w:bCs/>
                <w:sz w:val="14"/>
                <w:szCs w:val="14"/>
                <w:lang w:eastAsia="ru-RU"/>
              </w:rPr>
            </w:pPr>
            <w:r w:rsidRPr="00A97266">
              <w:rPr>
                <w:rFonts w:ascii="Times New Roman" w:eastAsia="Times New Roman" w:hAnsi="Times New Roman"/>
                <w:bCs/>
                <w:sz w:val="14"/>
                <w:szCs w:val="14"/>
                <w:lang w:eastAsia="ru-RU"/>
              </w:rPr>
              <w:t xml:space="preserve">Итого </w:t>
            </w:r>
          </w:p>
        </w:tc>
        <w:tc>
          <w:tcPr>
            <w:tcW w:w="453" w:type="pct"/>
            <w:tcBorders>
              <w:top w:val="single" w:sz="8" w:space="0" w:color="auto"/>
              <w:left w:val="nil"/>
              <w:bottom w:val="single" w:sz="8"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bCs/>
                <w:sz w:val="14"/>
                <w:szCs w:val="14"/>
                <w:lang w:eastAsia="ru-RU"/>
              </w:rPr>
            </w:pPr>
            <w:r w:rsidRPr="00A97266">
              <w:rPr>
                <w:rFonts w:ascii="Times New Roman" w:eastAsia="Times New Roman" w:hAnsi="Times New Roman"/>
                <w:bCs/>
                <w:sz w:val="14"/>
                <w:szCs w:val="14"/>
                <w:lang w:eastAsia="ru-RU"/>
              </w:rPr>
              <w:t>90 119 933,19</w:t>
            </w:r>
          </w:p>
        </w:tc>
        <w:tc>
          <w:tcPr>
            <w:tcW w:w="453" w:type="pct"/>
            <w:tcBorders>
              <w:top w:val="single" w:sz="8" w:space="0" w:color="auto"/>
              <w:left w:val="nil"/>
              <w:bottom w:val="single" w:sz="8"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bCs/>
                <w:sz w:val="14"/>
                <w:szCs w:val="14"/>
                <w:lang w:eastAsia="ru-RU"/>
              </w:rPr>
            </w:pPr>
            <w:r w:rsidRPr="00A97266">
              <w:rPr>
                <w:rFonts w:ascii="Times New Roman" w:eastAsia="Times New Roman" w:hAnsi="Times New Roman"/>
                <w:bCs/>
                <w:sz w:val="14"/>
                <w:szCs w:val="14"/>
                <w:lang w:eastAsia="ru-RU"/>
              </w:rPr>
              <w:t>100 186 205,71</w:t>
            </w:r>
          </w:p>
        </w:tc>
        <w:tc>
          <w:tcPr>
            <w:tcW w:w="453" w:type="pct"/>
            <w:tcBorders>
              <w:top w:val="single" w:sz="8" w:space="0" w:color="auto"/>
              <w:left w:val="nil"/>
              <w:bottom w:val="single" w:sz="8"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bCs/>
                <w:sz w:val="14"/>
                <w:szCs w:val="14"/>
                <w:lang w:eastAsia="ru-RU"/>
              </w:rPr>
            </w:pPr>
            <w:r w:rsidRPr="00A97266">
              <w:rPr>
                <w:rFonts w:ascii="Times New Roman" w:eastAsia="Times New Roman" w:hAnsi="Times New Roman"/>
                <w:bCs/>
                <w:sz w:val="14"/>
                <w:szCs w:val="14"/>
                <w:lang w:eastAsia="ru-RU"/>
              </w:rPr>
              <w:t>80 658 620,00</w:t>
            </w:r>
          </w:p>
        </w:tc>
        <w:tc>
          <w:tcPr>
            <w:tcW w:w="453" w:type="pct"/>
            <w:tcBorders>
              <w:top w:val="single" w:sz="8" w:space="0" w:color="auto"/>
              <w:left w:val="nil"/>
              <w:bottom w:val="single" w:sz="8"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bCs/>
                <w:sz w:val="14"/>
                <w:szCs w:val="14"/>
                <w:lang w:eastAsia="ru-RU"/>
              </w:rPr>
            </w:pPr>
            <w:r w:rsidRPr="00A97266">
              <w:rPr>
                <w:rFonts w:ascii="Times New Roman" w:eastAsia="Times New Roman" w:hAnsi="Times New Roman"/>
                <w:bCs/>
                <w:sz w:val="14"/>
                <w:szCs w:val="14"/>
                <w:lang w:eastAsia="ru-RU"/>
              </w:rPr>
              <w:t>80 658 620,00</w:t>
            </w:r>
          </w:p>
        </w:tc>
        <w:tc>
          <w:tcPr>
            <w:tcW w:w="485" w:type="pct"/>
            <w:tcBorders>
              <w:top w:val="single" w:sz="8" w:space="0" w:color="auto"/>
              <w:left w:val="nil"/>
              <w:bottom w:val="single" w:sz="8" w:space="0" w:color="auto"/>
              <w:right w:val="single" w:sz="8"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bCs/>
                <w:sz w:val="14"/>
                <w:szCs w:val="14"/>
                <w:lang w:eastAsia="ru-RU"/>
              </w:rPr>
            </w:pPr>
            <w:r w:rsidRPr="00A97266">
              <w:rPr>
                <w:rFonts w:ascii="Times New Roman" w:eastAsia="Times New Roman" w:hAnsi="Times New Roman"/>
                <w:bCs/>
                <w:sz w:val="14"/>
                <w:szCs w:val="14"/>
                <w:lang w:eastAsia="ru-RU"/>
              </w:rPr>
              <w:t>351 623 378,90</w:t>
            </w:r>
          </w:p>
        </w:tc>
        <w:tc>
          <w:tcPr>
            <w:tcW w:w="684" w:type="pct"/>
            <w:vMerge/>
            <w:tcBorders>
              <w:top w:val="nil"/>
              <w:left w:val="nil"/>
              <w:bottom w:val="single" w:sz="8" w:space="0" w:color="000000"/>
              <w:right w:val="single" w:sz="8"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r>
      <w:tr w:rsidR="00471D62" w:rsidRPr="00471D62" w:rsidTr="00A97266">
        <w:trPr>
          <w:trHeight w:val="20"/>
        </w:trPr>
        <w:tc>
          <w:tcPr>
            <w:tcW w:w="709" w:type="pct"/>
            <w:vMerge w:val="restart"/>
            <w:tcBorders>
              <w:top w:val="nil"/>
              <w:left w:val="single" w:sz="8" w:space="0" w:color="auto"/>
              <w:bottom w:val="single" w:sz="8" w:space="0" w:color="000000"/>
              <w:right w:val="single" w:sz="4" w:space="0" w:color="auto"/>
            </w:tcBorders>
            <w:shd w:val="clear" w:color="auto" w:fill="auto"/>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Мероприятия по изменению внешнего вида фасада здания по адресу: с</w:t>
            </w:r>
            <w:proofErr w:type="gramStart"/>
            <w:r w:rsidRPr="00A97266">
              <w:rPr>
                <w:rFonts w:ascii="Times New Roman" w:eastAsia="Times New Roman" w:hAnsi="Times New Roman"/>
                <w:sz w:val="14"/>
                <w:szCs w:val="14"/>
                <w:lang w:eastAsia="ru-RU"/>
              </w:rPr>
              <w:t>.Б</w:t>
            </w:r>
            <w:proofErr w:type="gramEnd"/>
            <w:r w:rsidRPr="00A97266">
              <w:rPr>
                <w:rFonts w:ascii="Times New Roman" w:eastAsia="Times New Roman" w:hAnsi="Times New Roman"/>
                <w:sz w:val="14"/>
                <w:szCs w:val="14"/>
                <w:lang w:eastAsia="ru-RU"/>
              </w:rPr>
              <w:t>огучаны, ул.Октябрьская, 108</w:t>
            </w:r>
          </w:p>
        </w:tc>
        <w:tc>
          <w:tcPr>
            <w:tcW w:w="492" w:type="pct"/>
            <w:vMerge w:val="restart"/>
            <w:tcBorders>
              <w:top w:val="nil"/>
              <w:left w:val="single" w:sz="4" w:space="0" w:color="auto"/>
              <w:bottom w:val="single" w:sz="8" w:space="0" w:color="000000"/>
              <w:right w:val="nil"/>
            </w:tcBorders>
            <w:shd w:val="clear" w:color="auto" w:fill="auto"/>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Управление образования администрации Богучанского района</w:t>
            </w:r>
          </w:p>
        </w:tc>
        <w:tc>
          <w:tcPr>
            <w:tcW w:w="215" w:type="pct"/>
            <w:tcBorders>
              <w:top w:val="single" w:sz="4" w:space="0" w:color="auto"/>
              <w:left w:val="single" w:sz="4" w:space="0" w:color="auto"/>
              <w:bottom w:val="single" w:sz="8" w:space="0" w:color="auto"/>
              <w:right w:val="single" w:sz="4" w:space="0" w:color="auto"/>
            </w:tcBorders>
            <w:shd w:val="clear" w:color="auto" w:fill="auto"/>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875</w:t>
            </w:r>
          </w:p>
        </w:tc>
        <w:tc>
          <w:tcPr>
            <w:tcW w:w="256" w:type="pct"/>
            <w:tcBorders>
              <w:top w:val="single" w:sz="4" w:space="0" w:color="auto"/>
              <w:left w:val="nil"/>
              <w:bottom w:val="single" w:sz="8" w:space="0" w:color="auto"/>
              <w:right w:val="single" w:sz="4" w:space="0" w:color="auto"/>
            </w:tcBorders>
            <w:shd w:val="clear" w:color="auto" w:fill="auto"/>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0709</w:t>
            </w:r>
          </w:p>
        </w:tc>
        <w:tc>
          <w:tcPr>
            <w:tcW w:w="349" w:type="pct"/>
            <w:tcBorders>
              <w:top w:val="single" w:sz="4" w:space="0" w:color="auto"/>
              <w:left w:val="nil"/>
              <w:bottom w:val="single" w:sz="8" w:space="0" w:color="auto"/>
              <w:right w:val="single" w:sz="4" w:space="0" w:color="auto"/>
            </w:tcBorders>
            <w:shd w:val="clear" w:color="auto" w:fill="auto"/>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0130040000</w:t>
            </w:r>
          </w:p>
        </w:tc>
        <w:tc>
          <w:tcPr>
            <w:tcW w:w="453" w:type="pct"/>
            <w:tcBorders>
              <w:top w:val="single" w:sz="4" w:space="0" w:color="auto"/>
              <w:left w:val="nil"/>
              <w:bottom w:val="single" w:sz="8"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0,00</w:t>
            </w:r>
          </w:p>
        </w:tc>
        <w:tc>
          <w:tcPr>
            <w:tcW w:w="453" w:type="pct"/>
            <w:tcBorders>
              <w:top w:val="single" w:sz="4" w:space="0" w:color="auto"/>
              <w:left w:val="nil"/>
              <w:bottom w:val="single" w:sz="8"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984 542,00</w:t>
            </w:r>
          </w:p>
        </w:tc>
        <w:tc>
          <w:tcPr>
            <w:tcW w:w="453" w:type="pct"/>
            <w:tcBorders>
              <w:top w:val="single" w:sz="4" w:space="0" w:color="auto"/>
              <w:left w:val="nil"/>
              <w:bottom w:val="single" w:sz="8"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0,00</w:t>
            </w:r>
          </w:p>
        </w:tc>
        <w:tc>
          <w:tcPr>
            <w:tcW w:w="453" w:type="pct"/>
            <w:tcBorders>
              <w:top w:val="single" w:sz="4" w:space="0" w:color="auto"/>
              <w:left w:val="nil"/>
              <w:bottom w:val="single" w:sz="8"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0,00</w:t>
            </w:r>
          </w:p>
        </w:tc>
        <w:tc>
          <w:tcPr>
            <w:tcW w:w="485" w:type="pct"/>
            <w:tcBorders>
              <w:top w:val="single" w:sz="4" w:space="0" w:color="auto"/>
              <w:left w:val="nil"/>
              <w:bottom w:val="single" w:sz="8"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bCs/>
                <w:sz w:val="14"/>
                <w:szCs w:val="14"/>
                <w:lang w:eastAsia="ru-RU"/>
              </w:rPr>
            </w:pPr>
            <w:r w:rsidRPr="00A97266">
              <w:rPr>
                <w:rFonts w:ascii="Times New Roman" w:eastAsia="Times New Roman" w:hAnsi="Times New Roman"/>
                <w:bCs/>
                <w:sz w:val="14"/>
                <w:szCs w:val="14"/>
                <w:lang w:eastAsia="ru-RU"/>
              </w:rPr>
              <w:t>984 542,00</w:t>
            </w:r>
          </w:p>
        </w:tc>
        <w:tc>
          <w:tcPr>
            <w:tcW w:w="684" w:type="pct"/>
            <w:vMerge w:val="restart"/>
            <w:tcBorders>
              <w:top w:val="nil"/>
              <w:left w:val="nil"/>
              <w:bottom w:val="single" w:sz="8" w:space="0" w:color="000000"/>
              <w:right w:val="single" w:sz="8" w:space="0" w:color="auto"/>
            </w:tcBorders>
            <w:shd w:val="clear" w:color="auto" w:fill="auto"/>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Приведение внешнего вида фасада здания требованиям проекта по благоустройству с</w:t>
            </w:r>
            <w:proofErr w:type="gramStart"/>
            <w:r w:rsidRPr="00A97266">
              <w:rPr>
                <w:rFonts w:ascii="Times New Roman" w:eastAsia="Times New Roman" w:hAnsi="Times New Roman"/>
                <w:sz w:val="14"/>
                <w:szCs w:val="14"/>
                <w:lang w:eastAsia="ru-RU"/>
              </w:rPr>
              <w:t>.Б</w:t>
            </w:r>
            <w:proofErr w:type="gramEnd"/>
            <w:r w:rsidRPr="00A97266">
              <w:rPr>
                <w:rFonts w:ascii="Times New Roman" w:eastAsia="Times New Roman" w:hAnsi="Times New Roman"/>
                <w:sz w:val="14"/>
                <w:szCs w:val="14"/>
                <w:lang w:eastAsia="ru-RU"/>
              </w:rPr>
              <w:t>огучаны «Ангарские улочки. Атмосфера красоты и благоустройства»</w:t>
            </w:r>
          </w:p>
        </w:tc>
      </w:tr>
      <w:tr w:rsidR="00A97266" w:rsidRPr="00A97266" w:rsidTr="00A97266">
        <w:trPr>
          <w:trHeight w:val="20"/>
        </w:trPr>
        <w:tc>
          <w:tcPr>
            <w:tcW w:w="709" w:type="pct"/>
            <w:vMerge/>
            <w:tcBorders>
              <w:top w:val="nil"/>
              <w:left w:val="single" w:sz="8" w:space="0" w:color="auto"/>
              <w:bottom w:val="single" w:sz="8" w:space="0" w:color="000000"/>
              <w:right w:val="single" w:sz="4"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820" w:type="pct"/>
            <w:gridSpan w:val="3"/>
            <w:tcBorders>
              <w:top w:val="single" w:sz="8" w:space="0" w:color="auto"/>
              <w:left w:val="single" w:sz="8" w:space="0" w:color="auto"/>
              <w:bottom w:val="single" w:sz="8" w:space="0" w:color="auto"/>
              <w:right w:val="single" w:sz="4" w:space="0" w:color="auto"/>
            </w:tcBorders>
            <w:shd w:val="clear" w:color="auto" w:fill="auto"/>
            <w:noWrap/>
            <w:vAlign w:val="center"/>
            <w:hideMark/>
          </w:tcPr>
          <w:p w:rsidR="00A97266" w:rsidRPr="00A97266" w:rsidRDefault="00A97266" w:rsidP="00A97266">
            <w:pPr>
              <w:spacing w:after="0" w:line="240" w:lineRule="auto"/>
              <w:jc w:val="center"/>
              <w:rPr>
                <w:rFonts w:ascii="Times New Roman" w:eastAsia="Times New Roman" w:hAnsi="Times New Roman"/>
                <w:bCs/>
                <w:sz w:val="14"/>
                <w:szCs w:val="14"/>
                <w:lang w:eastAsia="ru-RU"/>
              </w:rPr>
            </w:pPr>
            <w:r w:rsidRPr="00A97266">
              <w:rPr>
                <w:rFonts w:ascii="Times New Roman" w:eastAsia="Times New Roman" w:hAnsi="Times New Roman"/>
                <w:bCs/>
                <w:sz w:val="14"/>
                <w:szCs w:val="14"/>
                <w:lang w:eastAsia="ru-RU"/>
              </w:rPr>
              <w:t xml:space="preserve">Итого </w:t>
            </w:r>
          </w:p>
        </w:tc>
        <w:tc>
          <w:tcPr>
            <w:tcW w:w="453" w:type="pct"/>
            <w:tcBorders>
              <w:top w:val="nil"/>
              <w:left w:val="nil"/>
              <w:bottom w:val="single" w:sz="8"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bCs/>
                <w:sz w:val="14"/>
                <w:szCs w:val="14"/>
                <w:lang w:eastAsia="ru-RU"/>
              </w:rPr>
            </w:pPr>
            <w:r w:rsidRPr="00A97266">
              <w:rPr>
                <w:rFonts w:ascii="Times New Roman" w:eastAsia="Times New Roman" w:hAnsi="Times New Roman"/>
                <w:bCs/>
                <w:sz w:val="14"/>
                <w:szCs w:val="14"/>
                <w:lang w:eastAsia="ru-RU"/>
              </w:rPr>
              <w:t>0,00</w:t>
            </w:r>
          </w:p>
        </w:tc>
        <w:tc>
          <w:tcPr>
            <w:tcW w:w="453" w:type="pct"/>
            <w:tcBorders>
              <w:top w:val="nil"/>
              <w:left w:val="nil"/>
              <w:bottom w:val="single" w:sz="8"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bCs/>
                <w:sz w:val="14"/>
                <w:szCs w:val="14"/>
                <w:lang w:eastAsia="ru-RU"/>
              </w:rPr>
            </w:pPr>
            <w:r w:rsidRPr="00A97266">
              <w:rPr>
                <w:rFonts w:ascii="Times New Roman" w:eastAsia="Times New Roman" w:hAnsi="Times New Roman"/>
                <w:bCs/>
                <w:sz w:val="14"/>
                <w:szCs w:val="14"/>
                <w:lang w:eastAsia="ru-RU"/>
              </w:rPr>
              <w:t>984 542,00</w:t>
            </w:r>
          </w:p>
        </w:tc>
        <w:tc>
          <w:tcPr>
            <w:tcW w:w="453" w:type="pct"/>
            <w:tcBorders>
              <w:top w:val="nil"/>
              <w:left w:val="nil"/>
              <w:bottom w:val="single" w:sz="8"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bCs/>
                <w:sz w:val="14"/>
                <w:szCs w:val="14"/>
                <w:lang w:eastAsia="ru-RU"/>
              </w:rPr>
            </w:pPr>
            <w:r w:rsidRPr="00A97266">
              <w:rPr>
                <w:rFonts w:ascii="Times New Roman" w:eastAsia="Times New Roman" w:hAnsi="Times New Roman"/>
                <w:bCs/>
                <w:sz w:val="14"/>
                <w:szCs w:val="14"/>
                <w:lang w:eastAsia="ru-RU"/>
              </w:rPr>
              <w:t>0,00</w:t>
            </w:r>
          </w:p>
        </w:tc>
        <w:tc>
          <w:tcPr>
            <w:tcW w:w="453" w:type="pct"/>
            <w:tcBorders>
              <w:top w:val="nil"/>
              <w:left w:val="nil"/>
              <w:bottom w:val="single" w:sz="8"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bCs/>
                <w:sz w:val="14"/>
                <w:szCs w:val="14"/>
                <w:lang w:eastAsia="ru-RU"/>
              </w:rPr>
            </w:pPr>
            <w:r w:rsidRPr="00A97266">
              <w:rPr>
                <w:rFonts w:ascii="Times New Roman" w:eastAsia="Times New Roman" w:hAnsi="Times New Roman"/>
                <w:bCs/>
                <w:sz w:val="14"/>
                <w:szCs w:val="14"/>
                <w:lang w:eastAsia="ru-RU"/>
              </w:rPr>
              <w:t>0,00</w:t>
            </w:r>
          </w:p>
        </w:tc>
        <w:tc>
          <w:tcPr>
            <w:tcW w:w="485" w:type="pct"/>
            <w:tcBorders>
              <w:top w:val="nil"/>
              <w:left w:val="nil"/>
              <w:bottom w:val="single" w:sz="8" w:space="0" w:color="auto"/>
              <w:right w:val="single" w:sz="8"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bCs/>
                <w:sz w:val="14"/>
                <w:szCs w:val="14"/>
                <w:lang w:eastAsia="ru-RU"/>
              </w:rPr>
            </w:pPr>
            <w:r w:rsidRPr="00A97266">
              <w:rPr>
                <w:rFonts w:ascii="Times New Roman" w:eastAsia="Times New Roman" w:hAnsi="Times New Roman"/>
                <w:bCs/>
                <w:sz w:val="14"/>
                <w:szCs w:val="14"/>
                <w:lang w:eastAsia="ru-RU"/>
              </w:rPr>
              <w:t>984 542,00</w:t>
            </w:r>
          </w:p>
        </w:tc>
        <w:tc>
          <w:tcPr>
            <w:tcW w:w="684" w:type="pct"/>
            <w:vMerge/>
            <w:tcBorders>
              <w:top w:val="nil"/>
              <w:left w:val="nil"/>
              <w:bottom w:val="single" w:sz="8" w:space="0" w:color="000000"/>
              <w:right w:val="single" w:sz="8"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r>
      <w:tr w:rsidR="00471D62" w:rsidRPr="00A97266" w:rsidTr="00A97266">
        <w:trPr>
          <w:trHeight w:val="20"/>
        </w:trPr>
        <w:tc>
          <w:tcPr>
            <w:tcW w:w="709" w:type="pct"/>
            <w:vMerge w:val="restart"/>
            <w:tcBorders>
              <w:top w:val="nil"/>
              <w:left w:val="single" w:sz="8" w:space="0" w:color="auto"/>
              <w:bottom w:val="single" w:sz="8" w:space="0" w:color="000000"/>
              <w:right w:val="single" w:sz="4" w:space="0" w:color="auto"/>
            </w:tcBorders>
            <w:shd w:val="clear" w:color="auto" w:fill="auto"/>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 xml:space="preserve">Осуществление функций руководства </w:t>
            </w:r>
            <w:r w:rsidRPr="00A97266">
              <w:rPr>
                <w:rFonts w:ascii="Times New Roman" w:eastAsia="Times New Roman" w:hAnsi="Times New Roman"/>
                <w:sz w:val="14"/>
                <w:szCs w:val="14"/>
                <w:lang w:eastAsia="ru-RU"/>
              </w:rPr>
              <w:lastRenderedPageBreak/>
              <w:t xml:space="preserve">и управления в сфере установленных полномочий </w:t>
            </w:r>
          </w:p>
        </w:tc>
        <w:tc>
          <w:tcPr>
            <w:tcW w:w="492" w:type="pct"/>
            <w:vMerge w:val="restart"/>
            <w:tcBorders>
              <w:top w:val="nil"/>
              <w:left w:val="single" w:sz="4" w:space="0" w:color="auto"/>
              <w:bottom w:val="single" w:sz="8" w:space="0" w:color="000000"/>
              <w:right w:val="nil"/>
            </w:tcBorders>
            <w:shd w:val="clear" w:color="auto" w:fill="auto"/>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lastRenderedPageBreak/>
              <w:t>Управление образования администрац</w:t>
            </w:r>
            <w:r w:rsidRPr="00A97266">
              <w:rPr>
                <w:rFonts w:ascii="Times New Roman" w:eastAsia="Times New Roman" w:hAnsi="Times New Roman"/>
                <w:sz w:val="14"/>
                <w:szCs w:val="14"/>
                <w:lang w:eastAsia="ru-RU"/>
              </w:rPr>
              <w:lastRenderedPageBreak/>
              <w:t>ии Богучанского района</w:t>
            </w:r>
          </w:p>
        </w:tc>
        <w:tc>
          <w:tcPr>
            <w:tcW w:w="215" w:type="pct"/>
            <w:tcBorders>
              <w:top w:val="nil"/>
              <w:left w:val="single" w:sz="4" w:space="0" w:color="auto"/>
              <w:bottom w:val="single" w:sz="4" w:space="0" w:color="auto"/>
              <w:right w:val="single" w:sz="4" w:space="0" w:color="auto"/>
            </w:tcBorders>
            <w:shd w:val="clear" w:color="auto" w:fill="auto"/>
            <w:noWrap/>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lastRenderedPageBreak/>
              <w:t>875</w:t>
            </w:r>
          </w:p>
        </w:tc>
        <w:tc>
          <w:tcPr>
            <w:tcW w:w="256" w:type="pct"/>
            <w:tcBorders>
              <w:top w:val="nil"/>
              <w:left w:val="nil"/>
              <w:bottom w:val="single" w:sz="4" w:space="0" w:color="auto"/>
              <w:right w:val="single" w:sz="4" w:space="0" w:color="auto"/>
            </w:tcBorders>
            <w:shd w:val="clear" w:color="auto" w:fill="auto"/>
            <w:noWrap/>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noWrap/>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0130060000</w:t>
            </w:r>
          </w:p>
        </w:tc>
        <w:tc>
          <w:tcPr>
            <w:tcW w:w="453" w:type="pct"/>
            <w:tcBorders>
              <w:top w:val="nil"/>
              <w:left w:val="nil"/>
              <w:bottom w:val="nil"/>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7 605 873,77</w:t>
            </w:r>
          </w:p>
        </w:tc>
        <w:tc>
          <w:tcPr>
            <w:tcW w:w="453" w:type="pct"/>
            <w:tcBorders>
              <w:top w:val="nil"/>
              <w:left w:val="nil"/>
              <w:bottom w:val="nil"/>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8 333 609,00</w:t>
            </w:r>
          </w:p>
        </w:tc>
        <w:tc>
          <w:tcPr>
            <w:tcW w:w="453" w:type="pct"/>
            <w:tcBorders>
              <w:top w:val="nil"/>
              <w:left w:val="nil"/>
              <w:bottom w:val="single" w:sz="4"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8 333 900,00</w:t>
            </w:r>
          </w:p>
        </w:tc>
        <w:tc>
          <w:tcPr>
            <w:tcW w:w="453" w:type="pct"/>
            <w:tcBorders>
              <w:top w:val="nil"/>
              <w:left w:val="nil"/>
              <w:bottom w:val="nil"/>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8 333 900,00</w:t>
            </w:r>
          </w:p>
        </w:tc>
        <w:tc>
          <w:tcPr>
            <w:tcW w:w="485" w:type="pct"/>
            <w:tcBorders>
              <w:top w:val="nil"/>
              <w:left w:val="nil"/>
              <w:bottom w:val="single" w:sz="4"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bCs/>
                <w:sz w:val="14"/>
                <w:szCs w:val="14"/>
                <w:lang w:eastAsia="ru-RU"/>
              </w:rPr>
            </w:pPr>
            <w:r w:rsidRPr="00A97266">
              <w:rPr>
                <w:rFonts w:ascii="Times New Roman" w:eastAsia="Times New Roman" w:hAnsi="Times New Roman"/>
                <w:bCs/>
                <w:sz w:val="14"/>
                <w:szCs w:val="14"/>
                <w:lang w:eastAsia="ru-RU"/>
              </w:rPr>
              <w:t>32 607 282,77</w:t>
            </w:r>
          </w:p>
        </w:tc>
        <w:tc>
          <w:tcPr>
            <w:tcW w:w="684" w:type="pct"/>
            <w:vMerge w:val="restart"/>
            <w:tcBorders>
              <w:top w:val="nil"/>
              <w:left w:val="nil"/>
              <w:bottom w:val="single" w:sz="8" w:space="0" w:color="000000"/>
              <w:right w:val="single" w:sz="8" w:space="0" w:color="auto"/>
            </w:tcBorders>
            <w:shd w:val="clear" w:color="auto" w:fill="auto"/>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Создание и поддержка образовательн</w:t>
            </w:r>
            <w:r w:rsidRPr="00A97266">
              <w:rPr>
                <w:rFonts w:ascii="Times New Roman" w:eastAsia="Times New Roman" w:hAnsi="Times New Roman"/>
                <w:sz w:val="14"/>
                <w:szCs w:val="14"/>
                <w:lang w:eastAsia="ru-RU"/>
              </w:rPr>
              <w:lastRenderedPageBreak/>
              <w:t>ой сферы Богучанского района</w:t>
            </w:r>
          </w:p>
        </w:tc>
      </w:tr>
      <w:tr w:rsidR="00471D62" w:rsidRPr="00A97266" w:rsidTr="00A97266">
        <w:trPr>
          <w:trHeight w:val="20"/>
        </w:trPr>
        <w:tc>
          <w:tcPr>
            <w:tcW w:w="709" w:type="pct"/>
            <w:vMerge/>
            <w:tcBorders>
              <w:top w:val="nil"/>
              <w:left w:val="single" w:sz="8" w:space="0" w:color="auto"/>
              <w:bottom w:val="single" w:sz="8" w:space="0" w:color="000000"/>
              <w:right w:val="single" w:sz="4"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nil"/>
              <w:right w:val="single" w:sz="4" w:space="0" w:color="auto"/>
            </w:tcBorders>
            <w:shd w:val="clear" w:color="auto" w:fill="auto"/>
            <w:noWrap/>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875</w:t>
            </w:r>
          </w:p>
        </w:tc>
        <w:tc>
          <w:tcPr>
            <w:tcW w:w="256" w:type="pct"/>
            <w:tcBorders>
              <w:top w:val="nil"/>
              <w:left w:val="nil"/>
              <w:bottom w:val="nil"/>
              <w:right w:val="single" w:sz="4" w:space="0" w:color="auto"/>
            </w:tcBorders>
            <w:shd w:val="clear" w:color="auto" w:fill="auto"/>
            <w:noWrap/>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070</w:t>
            </w:r>
            <w:r w:rsidRPr="00A97266">
              <w:rPr>
                <w:rFonts w:ascii="Times New Roman" w:eastAsia="Times New Roman" w:hAnsi="Times New Roman"/>
                <w:sz w:val="14"/>
                <w:szCs w:val="14"/>
                <w:lang w:eastAsia="ru-RU"/>
              </w:rPr>
              <w:lastRenderedPageBreak/>
              <w:t>9</w:t>
            </w:r>
          </w:p>
        </w:tc>
        <w:tc>
          <w:tcPr>
            <w:tcW w:w="349" w:type="pct"/>
            <w:tcBorders>
              <w:top w:val="nil"/>
              <w:left w:val="nil"/>
              <w:bottom w:val="nil"/>
              <w:right w:val="single" w:sz="4" w:space="0" w:color="auto"/>
            </w:tcBorders>
            <w:shd w:val="clear" w:color="auto" w:fill="auto"/>
            <w:noWrap/>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lastRenderedPageBreak/>
              <w:t>01300272</w:t>
            </w:r>
            <w:r w:rsidRPr="00A97266">
              <w:rPr>
                <w:rFonts w:ascii="Times New Roman" w:eastAsia="Times New Roman" w:hAnsi="Times New Roman"/>
                <w:sz w:val="14"/>
                <w:szCs w:val="14"/>
                <w:lang w:eastAsia="ru-RU"/>
              </w:rPr>
              <w:lastRenderedPageBreak/>
              <w:t>42</w:t>
            </w:r>
          </w:p>
        </w:tc>
        <w:tc>
          <w:tcPr>
            <w:tcW w:w="453" w:type="pct"/>
            <w:tcBorders>
              <w:top w:val="single" w:sz="4" w:space="0" w:color="auto"/>
              <w:left w:val="nil"/>
              <w:bottom w:val="single" w:sz="4"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lastRenderedPageBreak/>
              <w:t xml:space="preserve">317 </w:t>
            </w:r>
            <w:r w:rsidRPr="00A97266">
              <w:rPr>
                <w:rFonts w:ascii="Times New Roman" w:eastAsia="Times New Roman" w:hAnsi="Times New Roman"/>
                <w:sz w:val="14"/>
                <w:szCs w:val="14"/>
                <w:lang w:eastAsia="ru-RU"/>
              </w:rPr>
              <w:lastRenderedPageBreak/>
              <w:t>050,00</w:t>
            </w:r>
          </w:p>
        </w:tc>
        <w:tc>
          <w:tcPr>
            <w:tcW w:w="453" w:type="pct"/>
            <w:tcBorders>
              <w:top w:val="single" w:sz="4" w:space="0" w:color="auto"/>
              <w:left w:val="nil"/>
              <w:bottom w:val="single" w:sz="4"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lastRenderedPageBreak/>
              <w:t xml:space="preserve">233 </w:t>
            </w:r>
            <w:r w:rsidRPr="00A97266">
              <w:rPr>
                <w:rFonts w:ascii="Times New Roman" w:eastAsia="Times New Roman" w:hAnsi="Times New Roman"/>
                <w:sz w:val="14"/>
                <w:szCs w:val="14"/>
                <w:lang w:eastAsia="ru-RU"/>
              </w:rPr>
              <w:lastRenderedPageBreak/>
              <w:t>470,00</w:t>
            </w:r>
          </w:p>
        </w:tc>
        <w:tc>
          <w:tcPr>
            <w:tcW w:w="453" w:type="pct"/>
            <w:tcBorders>
              <w:top w:val="nil"/>
              <w:left w:val="nil"/>
              <w:bottom w:val="single" w:sz="4"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lastRenderedPageBreak/>
              <w:t>0,00</w:t>
            </w:r>
          </w:p>
        </w:tc>
        <w:tc>
          <w:tcPr>
            <w:tcW w:w="453" w:type="pct"/>
            <w:tcBorders>
              <w:top w:val="single" w:sz="4" w:space="0" w:color="auto"/>
              <w:left w:val="nil"/>
              <w:bottom w:val="single" w:sz="4"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0,00</w:t>
            </w:r>
          </w:p>
        </w:tc>
        <w:tc>
          <w:tcPr>
            <w:tcW w:w="485" w:type="pct"/>
            <w:tcBorders>
              <w:top w:val="nil"/>
              <w:left w:val="nil"/>
              <w:bottom w:val="single" w:sz="4"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bCs/>
                <w:sz w:val="14"/>
                <w:szCs w:val="14"/>
                <w:lang w:eastAsia="ru-RU"/>
              </w:rPr>
            </w:pPr>
            <w:r w:rsidRPr="00A97266">
              <w:rPr>
                <w:rFonts w:ascii="Times New Roman" w:eastAsia="Times New Roman" w:hAnsi="Times New Roman"/>
                <w:bCs/>
                <w:sz w:val="14"/>
                <w:szCs w:val="14"/>
                <w:lang w:eastAsia="ru-RU"/>
              </w:rPr>
              <w:t xml:space="preserve">550 </w:t>
            </w:r>
            <w:r w:rsidRPr="00A97266">
              <w:rPr>
                <w:rFonts w:ascii="Times New Roman" w:eastAsia="Times New Roman" w:hAnsi="Times New Roman"/>
                <w:bCs/>
                <w:sz w:val="14"/>
                <w:szCs w:val="14"/>
                <w:lang w:eastAsia="ru-RU"/>
              </w:rPr>
              <w:lastRenderedPageBreak/>
              <w:t>520,00</w:t>
            </w:r>
          </w:p>
        </w:tc>
        <w:tc>
          <w:tcPr>
            <w:tcW w:w="684" w:type="pct"/>
            <w:vMerge/>
            <w:tcBorders>
              <w:top w:val="nil"/>
              <w:left w:val="nil"/>
              <w:bottom w:val="single" w:sz="8" w:space="0" w:color="000000"/>
              <w:right w:val="single" w:sz="8"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r>
      <w:tr w:rsidR="00471D62" w:rsidRPr="00A97266" w:rsidTr="00A97266">
        <w:trPr>
          <w:trHeight w:val="20"/>
        </w:trPr>
        <w:tc>
          <w:tcPr>
            <w:tcW w:w="709" w:type="pct"/>
            <w:vMerge/>
            <w:tcBorders>
              <w:top w:val="nil"/>
              <w:left w:val="single" w:sz="8" w:space="0" w:color="auto"/>
              <w:bottom w:val="single" w:sz="8" w:space="0" w:color="000000"/>
              <w:right w:val="single" w:sz="4"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215" w:type="pct"/>
            <w:tcBorders>
              <w:top w:val="single" w:sz="4" w:space="0" w:color="auto"/>
              <w:left w:val="single" w:sz="4" w:space="0" w:color="auto"/>
              <w:bottom w:val="nil"/>
              <w:right w:val="single" w:sz="4" w:space="0" w:color="auto"/>
            </w:tcBorders>
            <w:shd w:val="clear" w:color="auto" w:fill="auto"/>
            <w:noWrap/>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875</w:t>
            </w:r>
          </w:p>
        </w:tc>
        <w:tc>
          <w:tcPr>
            <w:tcW w:w="256" w:type="pct"/>
            <w:tcBorders>
              <w:top w:val="single" w:sz="4" w:space="0" w:color="auto"/>
              <w:left w:val="nil"/>
              <w:bottom w:val="nil"/>
              <w:right w:val="single" w:sz="4" w:space="0" w:color="auto"/>
            </w:tcBorders>
            <w:shd w:val="clear" w:color="auto" w:fill="auto"/>
            <w:noWrap/>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0709</w:t>
            </w:r>
          </w:p>
        </w:tc>
        <w:tc>
          <w:tcPr>
            <w:tcW w:w="349" w:type="pct"/>
            <w:tcBorders>
              <w:top w:val="single" w:sz="4" w:space="0" w:color="auto"/>
              <w:left w:val="nil"/>
              <w:bottom w:val="nil"/>
              <w:right w:val="single" w:sz="4" w:space="0" w:color="auto"/>
            </w:tcBorders>
            <w:shd w:val="clear" w:color="auto" w:fill="auto"/>
            <w:noWrap/>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0130067000</w:t>
            </w:r>
          </w:p>
        </w:tc>
        <w:tc>
          <w:tcPr>
            <w:tcW w:w="453" w:type="pct"/>
            <w:tcBorders>
              <w:top w:val="nil"/>
              <w:left w:val="nil"/>
              <w:bottom w:val="nil"/>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143 819,78</w:t>
            </w:r>
          </w:p>
        </w:tc>
        <w:tc>
          <w:tcPr>
            <w:tcW w:w="453" w:type="pct"/>
            <w:tcBorders>
              <w:top w:val="nil"/>
              <w:left w:val="nil"/>
              <w:bottom w:val="nil"/>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250 000,00</w:t>
            </w:r>
          </w:p>
        </w:tc>
        <w:tc>
          <w:tcPr>
            <w:tcW w:w="453" w:type="pct"/>
            <w:tcBorders>
              <w:top w:val="nil"/>
              <w:left w:val="nil"/>
              <w:bottom w:val="single" w:sz="4"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250 000,00</w:t>
            </w:r>
          </w:p>
        </w:tc>
        <w:tc>
          <w:tcPr>
            <w:tcW w:w="453" w:type="pct"/>
            <w:tcBorders>
              <w:top w:val="nil"/>
              <w:left w:val="nil"/>
              <w:bottom w:val="nil"/>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250 000,00</w:t>
            </w:r>
          </w:p>
        </w:tc>
        <w:tc>
          <w:tcPr>
            <w:tcW w:w="485" w:type="pct"/>
            <w:tcBorders>
              <w:top w:val="nil"/>
              <w:left w:val="nil"/>
              <w:bottom w:val="single" w:sz="4"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bCs/>
                <w:sz w:val="14"/>
                <w:szCs w:val="14"/>
                <w:lang w:eastAsia="ru-RU"/>
              </w:rPr>
            </w:pPr>
            <w:r w:rsidRPr="00A97266">
              <w:rPr>
                <w:rFonts w:ascii="Times New Roman" w:eastAsia="Times New Roman" w:hAnsi="Times New Roman"/>
                <w:bCs/>
                <w:sz w:val="14"/>
                <w:szCs w:val="14"/>
                <w:lang w:eastAsia="ru-RU"/>
              </w:rPr>
              <w:t>893 819,78</w:t>
            </w:r>
          </w:p>
        </w:tc>
        <w:tc>
          <w:tcPr>
            <w:tcW w:w="684" w:type="pct"/>
            <w:vMerge/>
            <w:tcBorders>
              <w:top w:val="nil"/>
              <w:left w:val="nil"/>
              <w:bottom w:val="single" w:sz="8" w:space="0" w:color="000000"/>
              <w:right w:val="single" w:sz="8"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r>
      <w:tr w:rsidR="00471D62" w:rsidRPr="00A97266" w:rsidTr="00A97266">
        <w:trPr>
          <w:trHeight w:val="20"/>
        </w:trPr>
        <w:tc>
          <w:tcPr>
            <w:tcW w:w="709" w:type="pct"/>
            <w:vMerge/>
            <w:tcBorders>
              <w:top w:val="nil"/>
              <w:left w:val="single" w:sz="8" w:space="0" w:color="auto"/>
              <w:bottom w:val="single" w:sz="8" w:space="0" w:color="000000"/>
              <w:right w:val="single" w:sz="4"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875</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0709</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013006Ф000</w:t>
            </w:r>
          </w:p>
        </w:tc>
        <w:tc>
          <w:tcPr>
            <w:tcW w:w="453" w:type="pct"/>
            <w:tcBorders>
              <w:top w:val="single" w:sz="4" w:space="0" w:color="auto"/>
              <w:left w:val="nil"/>
              <w:bottom w:val="nil"/>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0,00</w:t>
            </w:r>
          </w:p>
        </w:tc>
        <w:tc>
          <w:tcPr>
            <w:tcW w:w="453" w:type="pct"/>
            <w:tcBorders>
              <w:top w:val="nil"/>
              <w:left w:val="nil"/>
              <w:bottom w:val="single" w:sz="4"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0,00</w:t>
            </w:r>
          </w:p>
        </w:tc>
        <w:tc>
          <w:tcPr>
            <w:tcW w:w="485" w:type="pct"/>
            <w:tcBorders>
              <w:top w:val="nil"/>
              <w:left w:val="nil"/>
              <w:bottom w:val="single" w:sz="4"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bCs/>
                <w:sz w:val="14"/>
                <w:szCs w:val="14"/>
                <w:lang w:eastAsia="ru-RU"/>
              </w:rPr>
            </w:pPr>
            <w:r w:rsidRPr="00A97266">
              <w:rPr>
                <w:rFonts w:ascii="Times New Roman" w:eastAsia="Times New Roman" w:hAnsi="Times New Roman"/>
                <w:bCs/>
                <w:sz w:val="14"/>
                <w:szCs w:val="14"/>
                <w:lang w:eastAsia="ru-RU"/>
              </w:rPr>
              <w:t>0,00</w:t>
            </w:r>
          </w:p>
        </w:tc>
        <w:tc>
          <w:tcPr>
            <w:tcW w:w="684" w:type="pct"/>
            <w:vMerge/>
            <w:tcBorders>
              <w:top w:val="nil"/>
              <w:left w:val="nil"/>
              <w:bottom w:val="single" w:sz="8" w:space="0" w:color="000000"/>
              <w:right w:val="single" w:sz="8"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r>
      <w:tr w:rsidR="00471D62" w:rsidRPr="00A97266" w:rsidTr="00A97266">
        <w:trPr>
          <w:trHeight w:val="20"/>
        </w:trPr>
        <w:tc>
          <w:tcPr>
            <w:tcW w:w="709" w:type="pct"/>
            <w:vMerge/>
            <w:tcBorders>
              <w:top w:val="nil"/>
              <w:left w:val="single" w:sz="8" w:space="0" w:color="auto"/>
              <w:bottom w:val="single" w:sz="8" w:space="0" w:color="000000"/>
              <w:right w:val="single" w:sz="4"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nil"/>
              <w:right w:val="single" w:sz="4" w:space="0" w:color="auto"/>
            </w:tcBorders>
            <w:shd w:val="clear" w:color="auto" w:fill="auto"/>
            <w:noWrap/>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875</w:t>
            </w:r>
          </w:p>
        </w:tc>
        <w:tc>
          <w:tcPr>
            <w:tcW w:w="256" w:type="pct"/>
            <w:tcBorders>
              <w:top w:val="nil"/>
              <w:left w:val="nil"/>
              <w:bottom w:val="nil"/>
              <w:right w:val="single" w:sz="4" w:space="0" w:color="auto"/>
            </w:tcBorders>
            <w:shd w:val="clear" w:color="auto" w:fill="auto"/>
            <w:noWrap/>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0709</w:t>
            </w:r>
          </w:p>
        </w:tc>
        <w:tc>
          <w:tcPr>
            <w:tcW w:w="349" w:type="pct"/>
            <w:tcBorders>
              <w:top w:val="nil"/>
              <w:left w:val="nil"/>
              <w:bottom w:val="nil"/>
              <w:right w:val="single" w:sz="4" w:space="0" w:color="auto"/>
            </w:tcBorders>
            <w:shd w:val="clear" w:color="auto" w:fill="auto"/>
            <w:noWrap/>
            <w:vAlign w:val="center"/>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013006Э000</w:t>
            </w:r>
          </w:p>
        </w:tc>
        <w:tc>
          <w:tcPr>
            <w:tcW w:w="453" w:type="pct"/>
            <w:tcBorders>
              <w:top w:val="single" w:sz="4" w:space="0" w:color="auto"/>
              <w:left w:val="nil"/>
              <w:bottom w:val="nil"/>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0,00</w:t>
            </w:r>
          </w:p>
        </w:tc>
        <w:tc>
          <w:tcPr>
            <w:tcW w:w="453" w:type="pct"/>
            <w:tcBorders>
              <w:top w:val="nil"/>
              <w:left w:val="nil"/>
              <w:bottom w:val="nil"/>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0,00</w:t>
            </w:r>
          </w:p>
        </w:tc>
        <w:tc>
          <w:tcPr>
            <w:tcW w:w="485" w:type="pct"/>
            <w:tcBorders>
              <w:top w:val="nil"/>
              <w:left w:val="nil"/>
              <w:bottom w:val="single" w:sz="4"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bCs/>
                <w:sz w:val="14"/>
                <w:szCs w:val="14"/>
                <w:lang w:eastAsia="ru-RU"/>
              </w:rPr>
            </w:pPr>
            <w:r w:rsidRPr="00A97266">
              <w:rPr>
                <w:rFonts w:ascii="Times New Roman" w:eastAsia="Times New Roman" w:hAnsi="Times New Roman"/>
                <w:bCs/>
                <w:sz w:val="14"/>
                <w:szCs w:val="14"/>
                <w:lang w:eastAsia="ru-RU"/>
              </w:rPr>
              <w:t>0,00</w:t>
            </w:r>
          </w:p>
        </w:tc>
        <w:tc>
          <w:tcPr>
            <w:tcW w:w="684" w:type="pct"/>
            <w:vMerge/>
            <w:tcBorders>
              <w:top w:val="nil"/>
              <w:left w:val="nil"/>
              <w:bottom w:val="single" w:sz="8" w:space="0" w:color="000000"/>
              <w:right w:val="single" w:sz="8"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r>
      <w:tr w:rsidR="00A97266" w:rsidRPr="00A97266" w:rsidTr="00A97266">
        <w:trPr>
          <w:trHeight w:val="20"/>
        </w:trPr>
        <w:tc>
          <w:tcPr>
            <w:tcW w:w="709" w:type="pct"/>
            <w:vMerge/>
            <w:tcBorders>
              <w:top w:val="nil"/>
              <w:left w:val="single" w:sz="8" w:space="0" w:color="auto"/>
              <w:bottom w:val="single" w:sz="8" w:space="0" w:color="000000"/>
              <w:right w:val="single" w:sz="4"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820" w:type="pct"/>
            <w:gridSpan w:val="3"/>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A97266" w:rsidRPr="00A97266" w:rsidRDefault="00A97266" w:rsidP="00A97266">
            <w:pPr>
              <w:spacing w:after="0" w:line="240" w:lineRule="auto"/>
              <w:jc w:val="center"/>
              <w:rPr>
                <w:rFonts w:ascii="Times New Roman" w:eastAsia="Times New Roman" w:hAnsi="Times New Roman"/>
                <w:bCs/>
                <w:sz w:val="14"/>
                <w:szCs w:val="14"/>
                <w:lang w:eastAsia="ru-RU"/>
              </w:rPr>
            </w:pPr>
            <w:r w:rsidRPr="00A97266">
              <w:rPr>
                <w:rFonts w:ascii="Times New Roman" w:eastAsia="Times New Roman" w:hAnsi="Times New Roman"/>
                <w:bCs/>
                <w:sz w:val="14"/>
                <w:szCs w:val="14"/>
                <w:lang w:eastAsia="ru-RU"/>
              </w:rPr>
              <w:t xml:space="preserve">Итого </w:t>
            </w:r>
          </w:p>
        </w:tc>
        <w:tc>
          <w:tcPr>
            <w:tcW w:w="453" w:type="pct"/>
            <w:tcBorders>
              <w:top w:val="single" w:sz="8" w:space="0" w:color="auto"/>
              <w:left w:val="nil"/>
              <w:bottom w:val="single" w:sz="8"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bCs/>
                <w:sz w:val="14"/>
                <w:szCs w:val="14"/>
                <w:lang w:eastAsia="ru-RU"/>
              </w:rPr>
            </w:pPr>
            <w:r w:rsidRPr="00A97266">
              <w:rPr>
                <w:rFonts w:ascii="Times New Roman" w:eastAsia="Times New Roman" w:hAnsi="Times New Roman"/>
                <w:bCs/>
                <w:sz w:val="14"/>
                <w:szCs w:val="14"/>
                <w:lang w:eastAsia="ru-RU"/>
              </w:rPr>
              <w:t>8 066 743,55</w:t>
            </w:r>
          </w:p>
        </w:tc>
        <w:tc>
          <w:tcPr>
            <w:tcW w:w="453" w:type="pct"/>
            <w:tcBorders>
              <w:top w:val="single" w:sz="8" w:space="0" w:color="auto"/>
              <w:left w:val="nil"/>
              <w:bottom w:val="single" w:sz="8"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bCs/>
                <w:sz w:val="14"/>
                <w:szCs w:val="14"/>
                <w:lang w:eastAsia="ru-RU"/>
              </w:rPr>
            </w:pPr>
            <w:r w:rsidRPr="00A97266">
              <w:rPr>
                <w:rFonts w:ascii="Times New Roman" w:eastAsia="Times New Roman" w:hAnsi="Times New Roman"/>
                <w:bCs/>
                <w:sz w:val="14"/>
                <w:szCs w:val="14"/>
                <w:lang w:eastAsia="ru-RU"/>
              </w:rPr>
              <w:t>8 817 079,00</w:t>
            </w:r>
          </w:p>
        </w:tc>
        <w:tc>
          <w:tcPr>
            <w:tcW w:w="453" w:type="pct"/>
            <w:tcBorders>
              <w:top w:val="single" w:sz="8" w:space="0" w:color="auto"/>
              <w:left w:val="nil"/>
              <w:bottom w:val="single" w:sz="8"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bCs/>
                <w:sz w:val="14"/>
                <w:szCs w:val="14"/>
                <w:lang w:eastAsia="ru-RU"/>
              </w:rPr>
            </w:pPr>
            <w:r w:rsidRPr="00A97266">
              <w:rPr>
                <w:rFonts w:ascii="Times New Roman" w:eastAsia="Times New Roman" w:hAnsi="Times New Roman"/>
                <w:bCs/>
                <w:sz w:val="14"/>
                <w:szCs w:val="14"/>
                <w:lang w:eastAsia="ru-RU"/>
              </w:rPr>
              <w:t>8 583 900,00</w:t>
            </w:r>
          </w:p>
        </w:tc>
        <w:tc>
          <w:tcPr>
            <w:tcW w:w="453" w:type="pct"/>
            <w:tcBorders>
              <w:top w:val="single" w:sz="8" w:space="0" w:color="auto"/>
              <w:left w:val="nil"/>
              <w:bottom w:val="single" w:sz="8"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bCs/>
                <w:sz w:val="14"/>
                <w:szCs w:val="14"/>
                <w:lang w:eastAsia="ru-RU"/>
              </w:rPr>
            </w:pPr>
            <w:r w:rsidRPr="00A97266">
              <w:rPr>
                <w:rFonts w:ascii="Times New Roman" w:eastAsia="Times New Roman" w:hAnsi="Times New Roman"/>
                <w:bCs/>
                <w:sz w:val="14"/>
                <w:szCs w:val="14"/>
                <w:lang w:eastAsia="ru-RU"/>
              </w:rPr>
              <w:t>8 583 900,00</w:t>
            </w:r>
          </w:p>
        </w:tc>
        <w:tc>
          <w:tcPr>
            <w:tcW w:w="485" w:type="pct"/>
            <w:tcBorders>
              <w:top w:val="single" w:sz="8" w:space="0" w:color="auto"/>
              <w:left w:val="nil"/>
              <w:bottom w:val="single" w:sz="8" w:space="0" w:color="auto"/>
              <w:right w:val="single" w:sz="8"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bCs/>
                <w:sz w:val="14"/>
                <w:szCs w:val="14"/>
                <w:lang w:eastAsia="ru-RU"/>
              </w:rPr>
            </w:pPr>
            <w:r w:rsidRPr="00A97266">
              <w:rPr>
                <w:rFonts w:ascii="Times New Roman" w:eastAsia="Times New Roman" w:hAnsi="Times New Roman"/>
                <w:bCs/>
                <w:sz w:val="14"/>
                <w:szCs w:val="14"/>
                <w:lang w:eastAsia="ru-RU"/>
              </w:rPr>
              <w:t>25 984 879,00</w:t>
            </w:r>
          </w:p>
        </w:tc>
        <w:tc>
          <w:tcPr>
            <w:tcW w:w="684" w:type="pct"/>
            <w:vMerge/>
            <w:tcBorders>
              <w:top w:val="nil"/>
              <w:left w:val="nil"/>
              <w:bottom w:val="single" w:sz="8" w:space="0" w:color="000000"/>
              <w:right w:val="single" w:sz="8"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r>
      <w:tr w:rsidR="00A97266" w:rsidRPr="00A97266" w:rsidTr="00A97266">
        <w:trPr>
          <w:trHeight w:val="20"/>
        </w:trPr>
        <w:tc>
          <w:tcPr>
            <w:tcW w:w="709" w:type="pct"/>
            <w:vMerge w:val="restart"/>
            <w:tcBorders>
              <w:top w:val="nil"/>
              <w:left w:val="single" w:sz="8" w:space="0" w:color="auto"/>
              <w:bottom w:val="single" w:sz="8" w:space="0" w:color="000000"/>
              <w:right w:val="single" w:sz="4" w:space="0" w:color="auto"/>
            </w:tcBorders>
            <w:shd w:val="clear" w:color="auto" w:fill="auto"/>
            <w:vAlign w:val="bottom"/>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 </w:t>
            </w:r>
          </w:p>
        </w:tc>
        <w:tc>
          <w:tcPr>
            <w:tcW w:w="492" w:type="pct"/>
            <w:vMerge w:val="restart"/>
            <w:tcBorders>
              <w:top w:val="nil"/>
              <w:left w:val="single" w:sz="4" w:space="0" w:color="auto"/>
              <w:bottom w:val="single" w:sz="8" w:space="0" w:color="000000"/>
              <w:right w:val="single" w:sz="4" w:space="0" w:color="auto"/>
            </w:tcBorders>
            <w:shd w:val="clear" w:color="auto" w:fill="auto"/>
            <w:vAlign w:val="bottom"/>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 </w:t>
            </w:r>
          </w:p>
        </w:tc>
        <w:tc>
          <w:tcPr>
            <w:tcW w:w="820" w:type="pct"/>
            <w:gridSpan w:val="3"/>
            <w:tcBorders>
              <w:top w:val="nil"/>
              <w:left w:val="nil"/>
              <w:bottom w:val="nil"/>
              <w:right w:val="single" w:sz="4" w:space="0" w:color="000000"/>
            </w:tcBorders>
            <w:shd w:val="clear" w:color="auto" w:fill="auto"/>
            <w:vAlign w:val="center"/>
            <w:hideMark/>
          </w:tcPr>
          <w:p w:rsidR="00A97266" w:rsidRPr="00A97266" w:rsidRDefault="00A97266" w:rsidP="00A97266">
            <w:pPr>
              <w:spacing w:after="0" w:line="240" w:lineRule="auto"/>
              <w:jc w:val="center"/>
              <w:rPr>
                <w:rFonts w:ascii="Times New Roman" w:eastAsia="Times New Roman" w:hAnsi="Times New Roman"/>
                <w:bCs/>
                <w:sz w:val="14"/>
                <w:szCs w:val="14"/>
                <w:lang w:eastAsia="ru-RU"/>
              </w:rPr>
            </w:pPr>
            <w:r w:rsidRPr="00A97266">
              <w:rPr>
                <w:rFonts w:ascii="Times New Roman" w:eastAsia="Times New Roman" w:hAnsi="Times New Roman"/>
                <w:bCs/>
                <w:sz w:val="14"/>
                <w:szCs w:val="14"/>
                <w:lang w:eastAsia="ru-RU"/>
              </w:rPr>
              <w:t>ВСЕГО</w:t>
            </w:r>
          </w:p>
        </w:tc>
        <w:tc>
          <w:tcPr>
            <w:tcW w:w="453" w:type="pct"/>
            <w:tcBorders>
              <w:top w:val="nil"/>
              <w:left w:val="nil"/>
              <w:bottom w:val="nil"/>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bCs/>
                <w:sz w:val="14"/>
                <w:szCs w:val="14"/>
                <w:lang w:eastAsia="ru-RU"/>
              </w:rPr>
            </w:pPr>
            <w:r w:rsidRPr="00A97266">
              <w:rPr>
                <w:rFonts w:ascii="Times New Roman" w:eastAsia="Times New Roman" w:hAnsi="Times New Roman"/>
                <w:bCs/>
                <w:sz w:val="14"/>
                <w:szCs w:val="14"/>
                <w:lang w:eastAsia="ru-RU"/>
              </w:rPr>
              <w:t>98 186 676,74</w:t>
            </w:r>
          </w:p>
        </w:tc>
        <w:tc>
          <w:tcPr>
            <w:tcW w:w="453" w:type="pct"/>
            <w:tcBorders>
              <w:top w:val="nil"/>
              <w:left w:val="nil"/>
              <w:bottom w:val="nil"/>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bCs/>
                <w:sz w:val="14"/>
                <w:szCs w:val="14"/>
                <w:lang w:eastAsia="ru-RU"/>
              </w:rPr>
            </w:pPr>
            <w:r w:rsidRPr="00A97266">
              <w:rPr>
                <w:rFonts w:ascii="Times New Roman" w:eastAsia="Times New Roman" w:hAnsi="Times New Roman"/>
                <w:bCs/>
                <w:sz w:val="14"/>
                <w:szCs w:val="14"/>
                <w:lang w:eastAsia="ru-RU"/>
              </w:rPr>
              <w:t>109 987 826,71</w:t>
            </w:r>
          </w:p>
        </w:tc>
        <w:tc>
          <w:tcPr>
            <w:tcW w:w="453" w:type="pct"/>
            <w:tcBorders>
              <w:top w:val="nil"/>
              <w:left w:val="nil"/>
              <w:bottom w:val="nil"/>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bCs/>
                <w:sz w:val="14"/>
                <w:szCs w:val="14"/>
                <w:lang w:eastAsia="ru-RU"/>
              </w:rPr>
            </w:pPr>
            <w:r w:rsidRPr="00A97266">
              <w:rPr>
                <w:rFonts w:ascii="Times New Roman" w:eastAsia="Times New Roman" w:hAnsi="Times New Roman"/>
                <w:bCs/>
                <w:sz w:val="14"/>
                <w:szCs w:val="14"/>
                <w:lang w:eastAsia="ru-RU"/>
              </w:rPr>
              <w:t>89 242 520,00</w:t>
            </w:r>
          </w:p>
        </w:tc>
        <w:tc>
          <w:tcPr>
            <w:tcW w:w="453" w:type="pct"/>
            <w:tcBorders>
              <w:top w:val="nil"/>
              <w:left w:val="nil"/>
              <w:bottom w:val="nil"/>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bCs/>
                <w:sz w:val="14"/>
                <w:szCs w:val="14"/>
                <w:lang w:eastAsia="ru-RU"/>
              </w:rPr>
            </w:pPr>
            <w:r w:rsidRPr="00A97266">
              <w:rPr>
                <w:rFonts w:ascii="Times New Roman" w:eastAsia="Times New Roman" w:hAnsi="Times New Roman"/>
                <w:bCs/>
                <w:sz w:val="14"/>
                <w:szCs w:val="14"/>
                <w:lang w:eastAsia="ru-RU"/>
              </w:rPr>
              <w:t>89 242 520,00</w:t>
            </w:r>
          </w:p>
        </w:tc>
        <w:tc>
          <w:tcPr>
            <w:tcW w:w="485" w:type="pct"/>
            <w:tcBorders>
              <w:top w:val="nil"/>
              <w:left w:val="nil"/>
              <w:bottom w:val="single" w:sz="4"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bCs/>
                <w:sz w:val="14"/>
                <w:szCs w:val="14"/>
                <w:lang w:eastAsia="ru-RU"/>
              </w:rPr>
            </w:pPr>
            <w:r w:rsidRPr="00A97266">
              <w:rPr>
                <w:rFonts w:ascii="Times New Roman" w:eastAsia="Times New Roman" w:hAnsi="Times New Roman"/>
                <w:bCs/>
                <w:sz w:val="14"/>
                <w:szCs w:val="14"/>
                <w:lang w:eastAsia="ru-RU"/>
              </w:rPr>
              <w:t>386 659 543,45</w:t>
            </w:r>
          </w:p>
        </w:tc>
        <w:tc>
          <w:tcPr>
            <w:tcW w:w="684" w:type="pct"/>
            <w:vMerge w:val="restart"/>
            <w:tcBorders>
              <w:top w:val="nil"/>
              <w:left w:val="single" w:sz="4" w:space="0" w:color="auto"/>
              <w:bottom w:val="single" w:sz="8" w:space="0" w:color="000000"/>
              <w:right w:val="single" w:sz="8" w:space="0" w:color="auto"/>
            </w:tcBorders>
            <w:shd w:val="clear" w:color="auto" w:fill="auto"/>
            <w:vAlign w:val="bottom"/>
            <w:hideMark/>
          </w:tcPr>
          <w:p w:rsidR="00A97266" w:rsidRPr="00A97266" w:rsidRDefault="00A97266" w:rsidP="00A97266">
            <w:pPr>
              <w:spacing w:after="0" w:line="240" w:lineRule="auto"/>
              <w:jc w:val="center"/>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 </w:t>
            </w:r>
          </w:p>
        </w:tc>
      </w:tr>
      <w:tr w:rsidR="00A97266" w:rsidRPr="00A97266" w:rsidTr="00A97266">
        <w:trPr>
          <w:trHeight w:val="20"/>
        </w:trPr>
        <w:tc>
          <w:tcPr>
            <w:tcW w:w="709" w:type="pct"/>
            <w:vMerge/>
            <w:tcBorders>
              <w:top w:val="nil"/>
              <w:left w:val="single" w:sz="8" w:space="0" w:color="auto"/>
              <w:bottom w:val="single" w:sz="8" w:space="0" w:color="000000"/>
              <w:right w:val="single" w:sz="4"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single" w:sz="4"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3115" w:type="pct"/>
            <w:gridSpan w:val="8"/>
            <w:tcBorders>
              <w:top w:val="single" w:sz="4" w:space="0" w:color="auto"/>
              <w:left w:val="nil"/>
              <w:bottom w:val="single" w:sz="4" w:space="0" w:color="auto"/>
              <w:right w:val="single" w:sz="4" w:space="0" w:color="000000"/>
            </w:tcBorders>
            <w:shd w:val="clear" w:color="auto" w:fill="auto"/>
            <w:noWrap/>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в том числе:</w:t>
            </w:r>
          </w:p>
        </w:tc>
        <w:tc>
          <w:tcPr>
            <w:tcW w:w="684" w:type="pct"/>
            <w:vMerge/>
            <w:tcBorders>
              <w:top w:val="nil"/>
              <w:left w:val="single" w:sz="4" w:space="0" w:color="auto"/>
              <w:bottom w:val="single" w:sz="8" w:space="0" w:color="000000"/>
              <w:right w:val="single" w:sz="8"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r>
      <w:tr w:rsidR="00A97266" w:rsidRPr="00A97266" w:rsidTr="00A97266">
        <w:trPr>
          <w:trHeight w:val="20"/>
        </w:trPr>
        <w:tc>
          <w:tcPr>
            <w:tcW w:w="709" w:type="pct"/>
            <w:vMerge/>
            <w:tcBorders>
              <w:top w:val="nil"/>
              <w:left w:val="single" w:sz="8" w:space="0" w:color="auto"/>
              <w:bottom w:val="single" w:sz="8" w:space="0" w:color="000000"/>
              <w:right w:val="single" w:sz="4"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single" w:sz="4"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820" w:type="pct"/>
            <w:gridSpan w:val="3"/>
            <w:tcBorders>
              <w:top w:val="single" w:sz="4" w:space="0" w:color="auto"/>
              <w:left w:val="nil"/>
              <w:bottom w:val="single" w:sz="4" w:space="0" w:color="auto"/>
              <w:right w:val="single" w:sz="4" w:space="0" w:color="000000"/>
            </w:tcBorders>
            <w:shd w:val="clear" w:color="auto" w:fill="auto"/>
            <w:noWrap/>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Внебюджетные источники</w:t>
            </w:r>
          </w:p>
        </w:tc>
        <w:tc>
          <w:tcPr>
            <w:tcW w:w="453" w:type="pct"/>
            <w:tcBorders>
              <w:top w:val="nil"/>
              <w:left w:val="nil"/>
              <w:bottom w:val="single" w:sz="4"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900 000,00</w:t>
            </w:r>
          </w:p>
        </w:tc>
        <w:tc>
          <w:tcPr>
            <w:tcW w:w="453" w:type="pct"/>
            <w:tcBorders>
              <w:top w:val="nil"/>
              <w:left w:val="nil"/>
              <w:bottom w:val="single" w:sz="4"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900 000,00</w:t>
            </w:r>
          </w:p>
        </w:tc>
        <w:tc>
          <w:tcPr>
            <w:tcW w:w="453" w:type="pct"/>
            <w:tcBorders>
              <w:top w:val="nil"/>
              <w:left w:val="nil"/>
              <w:bottom w:val="single" w:sz="4"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0,00</w:t>
            </w:r>
          </w:p>
        </w:tc>
        <w:tc>
          <w:tcPr>
            <w:tcW w:w="453" w:type="pct"/>
            <w:tcBorders>
              <w:top w:val="nil"/>
              <w:left w:val="nil"/>
              <w:bottom w:val="nil"/>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0,00</w:t>
            </w:r>
          </w:p>
        </w:tc>
        <w:tc>
          <w:tcPr>
            <w:tcW w:w="485" w:type="pct"/>
            <w:tcBorders>
              <w:top w:val="nil"/>
              <w:left w:val="nil"/>
              <w:bottom w:val="nil"/>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bCs/>
                <w:sz w:val="14"/>
                <w:szCs w:val="14"/>
                <w:lang w:eastAsia="ru-RU"/>
              </w:rPr>
            </w:pPr>
            <w:r w:rsidRPr="00A97266">
              <w:rPr>
                <w:rFonts w:ascii="Times New Roman" w:eastAsia="Times New Roman" w:hAnsi="Times New Roman"/>
                <w:bCs/>
                <w:sz w:val="14"/>
                <w:szCs w:val="14"/>
                <w:lang w:eastAsia="ru-RU"/>
              </w:rPr>
              <w:t>1 800 000,00</w:t>
            </w:r>
          </w:p>
        </w:tc>
        <w:tc>
          <w:tcPr>
            <w:tcW w:w="684" w:type="pct"/>
            <w:vMerge/>
            <w:tcBorders>
              <w:top w:val="nil"/>
              <w:left w:val="single" w:sz="4" w:space="0" w:color="auto"/>
              <w:bottom w:val="single" w:sz="8" w:space="0" w:color="000000"/>
              <w:right w:val="single" w:sz="8"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r>
      <w:tr w:rsidR="00A97266" w:rsidRPr="00A97266" w:rsidTr="00A97266">
        <w:trPr>
          <w:trHeight w:val="20"/>
        </w:trPr>
        <w:tc>
          <w:tcPr>
            <w:tcW w:w="709" w:type="pct"/>
            <w:vMerge/>
            <w:tcBorders>
              <w:top w:val="nil"/>
              <w:left w:val="single" w:sz="8" w:space="0" w:color="auto"/>
              <w:bottom w:val="single" w:sz="8" w:space="0" w:color="000000"/>
              <w:right w:val="single" w:sz="4"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single" w:sz="4"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820" w:type="pct"/>
            <w:gridSpan w:val="3"/>
            <w:tcBorders>
              <w:top w:val="single" w:sz="4" w:space="0" w:color="auto"/>
              <w:left w:val="nil"/>
              <w:bottom w:val="single" w:sz="4" w:space="0" w:color="auto"/>
              <w:right w:val="single" w:sz="4" w:space="0" w:color="000000"/>
            </w:tcBorders>
            <w:shd w:val="clear" w:color="auto" w:fill="auto"/>
            <w:noWrap/>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краевой бюджет</w:t>
            </w:r>
          </w:p>
        </w:tc>
        <w:tc>
          <w:tcPr>
            <w:tcW w:w="453" w:type="pct"/>
            <w:tcBorders>
              <w:top w:val="nil"/>
              <w:left w:val="nil"/>
              <w:bottom w:val="single" w:sz="4"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5 095 210,00</w:t>
            </w:r>
          </w:p>
        </w:tc>
        <w:tc>
          <w:tcPr>
            <w:tcW w:w="453" w:type="pct"/>
            <w:tcBorders>
              <w:top w:val="nil"/>
              <w:left w:val="nil"/>
              <w:bottom w:val="single" w:sz="4"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7 371 470,00</w:t>
            </w:r>
          </w:p>
        </w:tc>
        <w:tc>
          <w:tcPr>
            <w:tcW w:w="453" w:type="pct"/>
            <w:tcBorders>
              <w:top w:val="nil"/>
              <w:left w:val="nil"/>
              <w:bottom w:val="single" w:sz="4"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0,00</w:t>
            </w:r>
          </w:p>
        </w:tc>
        <w:tc>
          <w:tcPr>
            <w:tcW w:w="485" w:type="pct"/>
            <w:tcBorders>
              <w:top w:val="single" w:sz="4" w:space="0" w:color="auto"/>
              <w:left w:val="nil"/>
              <w:bottom w:val="nil"/>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bCs/>
                <w:sz w:val="14"/>
                <w:szCs w:val="14"/>
                <w:lang w:eastAsia="ru-RU"/>
              </w:rPr>
            </w:pPr>
            <w:r w:rsidRPr="00A97266">
              <w:rPr>
                <w:rFonts w:ascii="Times New Roman" w:eastAsia="Times New Roman" w:hAnsi="Times New Roman"/>
                <w:bCs/>
                <w:sz w:val="14"/>
                <w:szCs w:val="14"/>
                <w:lang w:eastAsia="ru-RU"/>
              </w:rPr>
              <w:t>12 466 680,00</w:t>
            </w:r>
          </w:p>
        </w:tc>
        <w:tc>
          <w:tcPr>
            <w:tcW w:w="684" w:type="pct"/>
            <w:vMerge/>
            <w:tcBorders>
              <w:top w:val="nil"/>
              <w:left w:val="single" w:sz="4" w:space="0" w:color="auto"/>
              <w:bottom w:val="single" w:sz="8" w:space="0" w:color="000000"/>
              <w:right w:val="single" w:sz="8"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r>
      <w:tr w:rsidR="00A97266" w:rsidRPr="00A97266" w:rsidTr="00A97266">
        <w:trPr>
          <w:trHeight w:val="20"/>
        </w:trPr>
        <w:tc>
          <w:tcPr>
            <w:tcW w:w="709" w:type="pct"/>
            <w:vMerge/>
            <w:tcBorders>
              <w:top w:val="nil"/>
              <w:left w:val="single" w:sz="8" w:space="0" w:color="auto"/>
              <w:bottom w:val="single" w:sz="8" w:space="0" w:color="000000"/>
              <w:right w:val="single" w:sz="4"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single" w:sz="4"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c>
          <w:tcPr>
            <w:tcW w:w="820" w:type="pct"/>
            <w:gridSpan w:val="3"/>
            <w:tcBorders>
              <w:top w:val="single" w:sz="4" w:space="0" w:color="auto"/>
              <w:left w:val="nil"/>
              <w:bottom w:val="single" w:sz="8" w:space="0" w:color="auto"/>
              <w:right w:val="single" w:sz="4" w:space="0" w:color="000000"/>
            </w:tcBorders>
            <w:shd w:val="clear" w:color="auto" w:fill="auto"/>
            <w:noWrap/>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районный бюджет</w:t>
            </w:r>
          </w:p>
        </w:tc>
        <w:tc>
          <w:tcPr>
            <w:tcW w:w="453" w:type="pct"/>
            <w:tcBorders>
              <w:top w:val="nil"/>
              <w:left w:val="nil"/>
              <w:bottom w:val="single" w:sz="8"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92 191 466,74</w:t>
            </w:r>
          </w:p>
        </w:tc>
        <w:tc>
          <w:tcPr>
            <w:tcW w:w="453" w:type="pct"/>
            <w:tcBorders>
              <w:top w:val="nil"/>
              <w:left w:val="nil"/>
              <w:bottom w:val="single" w:sz="8"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101 716 356,71</w:t>
            </w:r>
          </w:p>
        </w:tc>
        <w:tc>
          <w:tcPr>
            <w:tcW w:w="453" w:type="pct"/>
            <w:tcBorders>
              <w:top w:val="nil"/>
              <w:left w:val="nil"/>
              <w:bottom w:val="single" w:sz="8"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89 242 520,00</w:t>
            </w:r>
          </w:p>
        </w:tc>
        <w:tc>
          <w:tcPr>
            <w:tcW w:w="453" w:type="pct"/>
            <w:tcBorders>
              <w:top w:val="single" w:sz="4" w:space="0" w:color="auto"/>
              <w:left w:val="nil"/>
              <w:bottom w:val="single" w:sz="8"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sz w:val="14"/>
                <w:szCs w:val="14"/>
                <w:lang w:eastAsia="ru-RU"/>
              </w:rPr>
            </w:pPr>
            <w:r w:rsidRPr="00A97266">
              <w:rPr>
                <w:rFonts w:ascii="Times New Roman" w:eastAsia="Times New Roman" w:hAnsi="Times New Roman"/>
                <w:sz w:val="14"/>
                <w:szCs w:val="14"/>
                <w:lang w:eastAsia="ru-RU"/>
              </w:rPr>
              <w:t>89 242 520,00</w:t>
            </w:r>
          </w:p>
        </w:tc>
        <w:tc>
          <w:tcPr>
            <w:tcW w:w="485" w:type="pct"/>
            <w:tcBorders>
              <w:top w:val="single" w:sz="4" w:space="0" w:color="auto"/>
              <w:left w:val="nil"/>
              <w:bottom w:val="single" w:sz="8" w:space="0" w:color="auto"/>
              <w:right w:val="single" w:sz="4" w:space="0" w:color="auto"/>
            </w:tcBorders>
            <w:shd w:val="clear" w:color="auto" w:fill="auto"/>
            <w:noWrap/>
            <w:vAlign w:val="center"/>
            <w:hideMark/>
          </w:tcPr>
          <w:p w:rsidR="00A97266" w:rsidRPr="00A97266" w:rsidRDefault="00A97266" w:rsidP="00471D62">
            <w:pPr>
              <w:spacing w:after="0" w:line="240" w:lineRule="auto"/>
              <w:ind w:firstLineChars="100" w:firstLine="140"/>
              <w:jc w:val="right"/>
              <w:rPr>
                <w:rFonts w:ascii="Times New Roman" w:eastAsia="Times New Roman" w:hAnsi="Times New Roman"/>
                <w:bCs/>
                <w:sz w:val="14"/>
                <w:szCs w:val="14"/>
                <w:lang w:eastAsia="ru-RU"/>
              </w:rPr>
            </w:pPr>
            <w:r w:rsidRPr="00A97266">
              <w:rPr>
                <w:rFonts w:ascii="Times New Roman" w:eastAsia="Times New Roman" w:hAnsi="Times New Roman"/>
                <w:bCs/>
                <w:sz w:val="14"/>
                <w:szCs w:val="14"/>
                <w:lang w:eastAsia="ru-RU"/>
              </w:rPr>
              <w:t>372 392 863,45</w:t>
            </w:r>
          </w:p>
        </w:tc>
        <w:tc>
          <w:tcPr>
            <w:tcW w:w="684" w:type="pct"/>
            <w:vMerge/>
            <w:tcBorders>
              <w:top w:val="nil"/>
              <w:left w:val="single" w:sz="4" w:space="0" w:color="auto"/>
              <w:bottom w:val="single" w:sz="8" w:space="0" w:color="000000"/>
              <w:right w:val="single" w:sz="8" w:space="0" w:color="auto"/>
            </w:tcBorders>
            <w:vAlign w:val="center"/>
            <w:hideMark/>
          </w:tcPr>
          <w:p w:rsidR="00A97266" w:rsidRPr="00A97266" w:rsidRDefault="00A97266" w:rsidP="00A97266">
            <w:pPr>
              <w:spacing w:after="0" w:line="240" w:lineRule="auto"/>
              <w:rPr>
                <w:rFonts w:ascii="Times New Roman" w:eastAsia="Times New Roman" w:hAnsi="Times New Roman"/>
                <w:sz w:val="14"/>
                <w:szCs w:val="14"/>
                <w:lang w:eastAsia="ru-RU"/>
              </w:rPr>
            </w:pPr>
          </w:p>
        </w:tc>
      </w:tr>
    </w:tbl>
    <w:p w:rsidR="00EF5818" w:rsidRPr="00F31C24" w:rsidRDefault="00EF5818" w:rsidP="00D65370">
      <w:pPr>
        <w:spacing w:after="0" w:line="240" w:lineRule="auto"/>
        <w:jc w:val="both"/>
        <w:rPr>
          <w:rFonts w:ascii="Times New Roman" w:eastAsia="Times New Roman" w:hAnsi="Times New Roman"/>
          <w:sz w:val="2"/>
          <w:szCs w:val="18"/>
          <w:lang w:eastAsia="ru-RU"/>
        </w:rPr>
      </w:pPr>
    </w:p>
    <w:p w:rsidR="00EF5818" w:rsidRPr="004A7DBD" w:rsidRDefault="00EF5818" w:rsidP="004A7DBD">
      <w:pPr>
        <w:spacing w:after="0" w:line="240" w:lineRule="auto"/>
        <w:jc w:val="both"/>
        <w:rPr>
          <w:rFonts w:ascii="Times New Roman" w:eastAsia="Times New Roman" w:hAnsi="Times New Roman"/>
          <w:sz w:val="20"/>
          <w:szCs w:val="20"/>
          <w:lang w:eastAsia="ru-RU"/>
        </w:rPr>
      </w:pPr>
    </w:p>
    <w:p w:rsidR="004A7DBD" w:rsidRDefault="004A7DBD" w:rsidP="004A7DBD">
      <w:pPr>
        <w:spacing w:after="0" w:line="240" w:lineRule="auto"/>
        <w:jc w:val="center"/>
        <w:rPr>
          <w:rFonts w:ascii="Times New Roman" w:eastAsia="Times New Roman" w:hAnsi="Times New Roman"/>
          <w:b/>
          <w:bCs/>
          <w:sz w:val="20"/>
          <w:szCs w:val="20"/>
          <w:lang w:eastAsia="ru-RU"/>
        </w:rPr>
      </w:pPr>
      <w:r w:rsidRPr="004A7DBD">
        <w:rPr>
          <w:rFonts w:ascii="Times New Roman" w:eastAsia="Times New Roman" w:hAnsi="Times New Roman"/>
          <w:noProof/>
          <w:sz w:val="20"/>
          <w:szCs w:val="20"/>
          <w:lang w:eastAsia="ru-RU"/>
        </w:rPr>
        <w:drawing>
          <wp:inline distT="0" distB="0" distL="0" distR="0">
            <wp:extent cx="688975" cy="861060"/>
            <wp:effectExtent l="19050" t="0" r="0" b="0"/>
            <wp:docPr id="75" name="Рисунок 75"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 снизу убран белый цвет"/>
                    <pic:cNvPicPr>
                      <a:picLocks noChangeAspect="1" noChangeArrowheads="1"/>
                    </pic:cNvPicPr>
                  </pic:nvPicPr>
                  <pic:blipFill>
                    <a:blip r:embed="rId30" cstate="print"/>
                    <a:srcRect/>
                    <a:stretch>
                      <a:fillRect/>
                    </a:stretch>
                  </pic:blipFill>
                  <pic:spPr bwMode="auto">
                    <a:xfrm>
                      <a:off x="0" y="0"/>
                      <a:ext cx="688975" cy="861060"/>
                    </a:xfrm>
                    <a:prstGeom prst="rect">
                      <a:avLst/>
                    </a:prstGeom>
                    <a:noFill/>
                    <a:ln w="9525">
                      <a:noFill/>
                      <a:miter lim="800000"/>
                      <a:headEnd/>
                      <a:tailEnd/>
                    </a:ln>
                  </pic:spPr>
                </pic:pic>
              </a:graphicData>
            </a:graphic>
          </wp:inline>
        </w:drawing>
      </w:r>
    </w:p>
    <w:p w:rsidR="004A7DBD" w:rsidRPr="004A7DBD" w:rsidRDefault="004A7DBD" w:rsidP="004A7DBD">
      <w:pPr>
        <w:spacing w:after="0" w:line="240" w:lineRule="auto"/>
        <w:jc w:val="center"/>
        <w:rPr>
          <w:rFonts w:ascii="Times New Roman" w:eastAsia="Times New Roman" w:hAnsi="Times New Roman"/>
          <w:b/>
          <w:bCs/>
          <w:sz w:val="20"/>
          <w:szCs w:val="20"/>
          <w:lang w:eastAsia="ru-RU"/>
        </w:rPr>
      </w:pPr>
    </w:p>
    <w:p w:rsidR="004A7DBD" w:rsidRPr="004A7DBD" w:rsidRDefault="004A7DBD" w:rsidP="004A7DBD">
      <w:pPr>
        <w:spacing w:after="0" w:line="240" w:lineRule="auto"/>
        <w:jc w:val="center"/>
        <w:rPr>
          <w:rFonts w:ascii="Times New Roman" w:eastAsia="Times New Roman" w:hAnsi="Times New Roman"/>
          <w:bCs/>
          <w:sz w:val="18"/>
          <w:szCs w:val="20"/>
          <w:lang w:eastAsia="ru-RU"/>
        </w:rPr>
      </w:pPr>
      <w:r w:rsidRPr="004A7DBD">
        <w:rPr>
          <w:rFonts w:ascii="Times New Roman" w:eastAsia="Times New Roman" w:hAnsi="Times New Roman"/>
          <w:bCs/>
          <w:sz w:val="18"/>
          <w:szCs w:val="20"/>
          <w:lang w:eastAsia="ru-RU"/>
        </w:rPr>
        <w:t>АДМИНИСТРАЦИЯ БОГУЧАНСКОГО РАЙОНА</w:t>
      </w:r>
    </w:p>
    <w:p w:rsidR="004A7DBD" w:rsidRPr="004A7DBD" w:rsidRDefault="004A7DBD" w:rsidP="004A7DBD">
      <w:pPr>
        <w:spacing w:after="0" w:line="240" w:lineRule="auto"/>
        <w:jc w:val="center"/>
        <w:rPr>
          <w:rFonts w:ascii="Times New Roman" w:eastAsia="Times New Roman" w:hAnsi="Times New Roman"/>
          <w:bCs/>
          <w:sz w:val="18"/>
          <w:szCs w:val="20"/>
          <w:lang w:eastAsia="ru-RU"/>
        </w:rPr>
      </w:pPr>
      <w:r w:rsidRPr="004A7DBD">
        <w:rPr>
          <w:rFonts w:ascii="Times New Roman" w:eastAsia="Times New Roman" w:hAnsi="Times New Roman"/>
          <w:bCs/>
          <w:sz w:val="18"/>
          <w:szCs w:val="20"/>
          <w:lang w:eastAsia="ru-RU"/>
        </w:rPr>
        <w:t>ПОСТАНОВЛЕНИЕ</w:t>
      </w:r>
    </w:p>
    <w:p w:rsidR="004A7DBD" w:rsidRPr="004A7DBD" w:rsidRDefault="004A7DBD" w:rsidP="004A7DBD">
      <w:pPr>
        <w:spacing w:after="0" w:line="240" w:lineRule="auto"/>
        <w:jc w:val="center"/>
        <w:rPr>
          <w:rFonts w:ascii="Times New Roman" w:eastAsia="Times New Roman" w:hAnsi="Times New Roman"/>
          <w:bCs/>
          <w:sz w:val="20"/>
          <w:szCs w:val="20"/>
          <w:lang w:eastAsia="ru-RU"/>
        </w:rPr>
      </w:pPr>
      <w:r w:rsidRPr="004A7DBD">
        <w:rPr>
          <w:rFonts w:ascii="Times New Roman" w:eastAsia="Times New Roman" w:hAnsi="Times New Roman"/>
          <w:bCs/>
          <w:sz w:val="20"/>
          <w:szCs w:val="20"/>
          <w:lang w:eastAsia="ru-RU"/>
        </w:rPr>
        <w:t xml:space="preserve">31.08. 2023г.                   </w:t>
      </w:r>
      <w:r>
        <w:rPr>
          <w:rFonts w:ascii="Times New Roman" w:eastAsia="Times New Roman" w:hAnsi="Times New Roman"/>
          <w:bCs/>
          <w:sz w:val="20"/>
          <w:szCs w:val="20"/>
          <w:lang w:eastAsia="ru-RU"/>
        </w:rPr>
        <w:t xml:space="preserve">                         </w:t>
      </w:r>
      <w:r w:rsidRPr="004A7DBD">
        <w:rPr>
          <w:rFonts w:ascii="Times New Roman" w:eastAsia="Times New Roman" w:hAnsi="Times New Roman"/>
          <w:bCs/>
          <w:sz w:val="20"/>
          <w:szCs w:val="20"/>
          <w:lang w:eastAsia="ru-RU"/>
        </w:rPr>
        <w:t>с. Богучаны                                                  № 862-п</w:t>
      </w:r>
    </w:p>
    <w:p w:rsidR="004A7DBD" w:rsidRPr="004A7DBD" w:rsidRDefault="004A7DBD" w:rsidP="004A7DBD">
      <w:pPr>
        <w:spacing w:after="0" w:line="240" w:lineRule="auto"/>
        <w:ind w:left="142"/>
        <w:jc w:val="center"/>
        <w:rPr>
          <w:rFonts w:ascii="Times New Roman" w:eastAsia="Times New Roman" w:hAnsi="Times New Roman"/>
          <w:bCs/>
          <w:sz w:val="16"/>
          <w:szCs w:val="20"/>
          <w:lang w:eastAsia="ru-RU"/>
        </w:rPr>
      </w:pPr>
    </w:p>
    <w:p w:rsidR="004A7DBD" w:rsidRPr="004A7DBD" w:rsidRDefault="004A7DBD" w:rsidP="00F31C24">
      <w:pPr>
        <w:spacing w:after="0" w:line="240" w:lineRule="auto"/>
        <w:ind w:hanging="142"/>
        <w:jc w:val="center"/>
        <w:rPr>
          <w:rFonts w:ascii="Times New Roman" w:eastAsia="Times New Roman" w:hAnsi="Times New Roman"/>
          <w:bCs/>
          <w:sz w:val="20"/>
          <w:szCs w:val="20"/>
          <w:lang w:eastAsia="ru-RU"/>
        </w:rPr>
      </w:pPr>
      <w:r w:rsidRPr="004A7DBD">
        <w:rPr>
          <w:rFonts w:ascii="Times New Roman" w:eastAsia="Times New Roman" w:hAnsi="Times New Roman"/>
          <w:bCs/>
          <w:sz w:val="20"/>
          <w:szCs w:val="20"/>
          <w:lang w:eastAsia="ru-RU"/>
        </w:rPr>
        <w:t>О внесении изменений в постановление администрации Богучанского района от 28.06.2022 № 570-п «Об утверждении Порядка подвоза питьевой воды населению, проживающих в жилых домах, не обеспеченных централизованным водоснабжением на территории Богучанского района»</w:t>
      </w:r>
    </w:p>
    <w:p w:rsidR="004A7DBD" w:rsidRPr="004A7DBD" w:rsidRDefault="004A7DBD" w:rsidP="004A7DBD">
      <w:pPr>
        <w:spacing w:after="0" w:line="240" w:lineRule="auto"/>
        <w:jc w:val="both"/>
        <w:rPr>
          <w:rFonts w:ascii="Times New Roman" w:eastAsia="Times New Roman" w:hAnsi="Times New Roman"/>
          <w:b/>
          <w:bCs/>
          <w:sz w:val="14"/>
          <w:szCs w:val="20"/>
          <w:lang w:eastAsia="ru-RU"/>
        </w:rPr>
      </w:pPr>
    </w:p>
    <w:p w:rsidR="004A7DBD" w:rsidRPr="004A7DBD" w:rsidRDefault="004A7DBD" w:rsidP="004A7DBD">
      <w:pPr>
        <w:spacing w:after="0" w:line="240" w:lineRule="auto"/>
        <w:ind w:firstLine="720"/>
        <w:jc w:val="both"/>
        <w:rPr>
          <w:rFonts w:ascii="Times New Roman" w:eastAsia="Times New Roman" w:hAnsi="Times New Roman"/>
          <w:bCs/>
          <w:sz w:val="20"/>
          <w:szCs w:val="20"/>
          <w:lang w:eastAsia="ru-RU"/>
        </w:rPr>
      </w:pPr>
      <w:proofErr w:type="gramStart"/>
      <w:r w:rsidRPr="004A7DBD">
        <w:rPr>
          <w:rFonts w:ascii="Times New Roman" w:eastAsia="Times New Roman" w:hAnsi="Times New Roman"/>
          <w:bCs/>
          <w:sz w:val="20"/>
          <w:szCs w:val="20"/>
          <w:lang w:eastAsia="ru-RU"/>
        </w:rPr>
        <w:t>В целях реализации полномочий, установленных законами, в соответствии с Федеральным  законом от 06.10.2003 № 131-ФЗ «Об общих принципах организации местного самоуправления в Российской Федерации», Федерального закона от 07.12.2011 № 416-ФЗ п. 9 ст. 7  «О водоснабжении и водоотведении»,   постановлением  Правительства РФ от 29.07.2013 № 644 «Об утверждении Правил холодного водоснабжения и водоотведения и о внесении изменений в некоторые акты Правительства РФ», руководствуясь статьями</w:t>
      </w:r>
      <w:proofErr w:type="gramEnd"/>
      <w:r w:rsidRPr="004A7DBD">
        <w:rPr>
          <w:rFonts w:ascii="Times New Roman" w:eastAsia="Times New Roman" w:hAnsi="Times New Roman"/>
          <w:bCs/>
          <w:sz w:val="20"/>
          <w:szCs w:val="20"/>
          <w:lang w:eastAsia="ru-RU"/>
        </w:rPr>
        <w:t xml:space="preserve"> 7,  43,  47 Устава Богучанского района Красноярского  края</w:t>
      </w:r>
    </w:p>
    <w:p w:rsidR="004A7DBD" w:rsidRPr="004A7DBD" w:rsidRDefault="004A7DBD" w:rsidP="004A7DBD">
      <w:pPr>
        <w:spacing w:after="0" w:line="240" w:lineRule="auto"/>
        <w:rPr>
          <w:rFonts w:ascii="Times New Roman" w:eastAsia="Times New Roman" w:hAnsi="Times New Roman"/>
          <w:bCs/>
          <w:sz w:val="20"/>
          <w:szCs w:val="20"/>
          <w:lang w:eastAsia="ru-RU"/>
        </w:rPr>
      </w:pPr>
      <w:r w:rsidRPr="004A7DBD">
        <w:rPr>
          <w:rFonts w:ascii="Times New Roman" w:eastAsia="Times New Roman" w:hAnsi="Times New Roman"/>
          <w:bCs/>
          <w:sz w:val="20"/>
          <w:szCs w:val="20"/>
          <w:lang w:eastAsia="ru-RU"/>
        </w:rPr>
        <w:t>ПОСТАНОВЛЯЮ:</w:t>
      </w:r>
    </w:p>
    <w:p w:rsidR="004A7DBD" w:rsidRPr="004A7DBD" w:rsidRDefault="004A7DBD" w:rsidP="004A7DBD">
      <w:pPr>
        <w:spacing w:after="0" w:line="240" w:lineRule="auto"/>
        <w:jc w:val="both"/>
        <w:rPr>
          <w:rFonts w:ascii="Times New Roman" w:eastAsia="Times New Roman" w:hAnsi="Times New Roman"/>
          <w:bCs/>
          <w:sz w:val="20"/>
          <w:szCs w:val="20"/>
          <w:lang w:eastAsia="ru-RU"/>
        </w:rPr>
      </w:pPr>
      <w:r w:rsidRPr="004A7DBD">
        <w:rPr>
          <w:rFonts w:ascii="Times New Roman" w:eastAsia="Times New Roman" w:hAnsi="Times New Roman"/>
          <w:bCs/>
          <w:sz w:val="20"/>
          <w:szCs w:val="20"/>
          <w:lang w:eastAsia="ru-RU"/>
        </w:rPr>
        <w:t xml:space="preserve">     1. Внести в постановление администрации Богучанского района от 28.06.2022 № 570-п «Об утверждении Порядка подвоза питьевой воды населению, проживающих в жилых домах, не обеспеченных централизованным водоснабжением на территории Богучанского района» (дале</w:t>
      </w:r>
      <w:proofErr w:type="gramStart"/>
      <w:r w:rsidRPr="004A7DBD">
        <w:rPr>
          <w:rFonts w:ascii="Times New Roman" w:eastAsia="Times New Roman" w:hAnsi="Times New Roman"/>
          <w:bCs/>
          <w:sz w:val="20"/>
          <w:szCs w:val="20"/>
          <w:lang w:eastAsia="ru-RU"/>
        </w:rPr>
        <w:t>е-</w:t>
      </w:r>
      <w:proofErr w:type="gramEnd"/>
      <w:r w:rsidRPr="004A7DBD">
        <w:rPr>
          <w:rFonts w:ascii="Times New Roman" w:eastAsia="Times New Roman" w:hAnsi="Times New Roman"/>
          <w:bCs/>
          <w:sz w:val="20"/>
          <w:szCs w:val="20"/>
          <w:lang w:eastAsia="ru-RU"/>
        </w:rPr>
        <w:t xml:space="preserve"> Постановление) следующие изменения и дополнения:</w:t>
      </w:r>
    </w:p>
    <w:p w:rsidR="004A7DBD" w:rsidRPr="004A7DBD" w:rsidRDefault="004A7DBD" w:rsidP="004A7DBD">
      <w:pPr>
        <w:spacing w:after="0" w:line="240" w:lineRule="auto"/>
        <w:jc w:val="both"/>
        <w:rPr>
          <w:rFonts w:ascii="Times New Roman" w:eastAsia="Times New Roman" w:hAnsi="Times New Roman"/>
          <w:bCs/>
          <w:sz w:val="20"/>
          <w:szCs w:val="20"/>
          <w:lang w:eastAsia="ru-RU"/>
        </w:rPr>
      </w:pPr>
      <w:r w:rsidRPr="004A7DBD">
        <w:rPr>
          <w:rFonts w:ascii="Times New Roman" w:eastAsia="Times New Roman" w:hAnsi="Times New Roman"/>
          <w:bCs/>
          <w:sz w:val="20"/>
          <w:szCs w:val="20"/>
          <w:lang w:eastAsia="ru-RU"/>
        </w:rPr>
        <w:t xml:space="preserve">      2. Приложение № 2 к Постановлению список населённых пунктов Богучанского района с указанием улиц и количества проживающих </w:t>
      </w:r>
      <w:proofErr w:type="gramStart"/>
      <w:r w:rsidRPr="004A7DBD">
        <w:rPr>
          <w:rFonts w:ascii="Times New Roman" w:eastAsia="Times New Roman" w:hAnsi="Times New Roman"/>
          <w:bCs/>
          <w:sz w:val="20"/>
          <w:szCs w:val="20"/>
          <w:lang w:eastAsia="ru-RU"/>
        </w:rPr>
        <w:t>людей</w:t>
      </w:r>
      <w:proofErr w:type="gramEnd"/>
      <w:r w:rsidRPr="004A7DBD">
        <w:rPr>
          <w:rFonts w:ascii="Times New Roman" w:eastAsia="Times New Roman" w:hAnsi="Times New Roman"/>
          <w:bCs/>
          <w:sz w:val="20"/>
          <w:szCs w:val="20"/>
          <w:lang w:eastAsia="ru-RU"/>
        </w:rPr>
        <w:t xml:space="preserve"> использующих привозную воду дополнить следующей позицией:</w:t>
      </w:r>
    </w:p>
    <w:tbl>
      <w:tblPr>
        <w:tblW w:w="5000" w:type="pct"/>
        <w:jc w:val="center"/>
        <w:tblLook w:val="04A0"/>
      </w:tblPr>
      <w:tblGrid>
        <w:gridCol w:w="574"/>
        <w:gridCol w:w="2474"/>
        <w:gridCol w:w="2020"/>
        <w:gridCol w:w="1353"/>
        <w:gridCol w:w="690"/>
        <w:gridCol w:w="977"/>
        <w:gridCol w:w="1482"/>
      </w:tblGrid>
      <w:tr w:rsidR="004A7DBD" w:rsidRPr="004A7DBD" w:rsidTr="004A7DBD">
        <w:trPr>
          <w:trHeight w:val="20"/>
          <w:jc w:val="center"/>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DBD" w:rsidRPr="004A7DBD" w:rsidRDefault="004A7DBD" w:rsidP="004A7DBD">
            <w:pPr>
              <w:spacing w:after="0" w:line="240" w:lineRule="auto"/>
              <w:jc w:val="center"/>
              <w:rPr>
                <w:rFonts w:ascii="Times New Roman" w:eastAsia="Times New Roman" w:hAnsi="Times New Roman"/>
                <w:color w:val="000000"/>
                <w:sz w:val="14"/>
                <w:szCs w:val="14"/>
                <w:lang w:eastAsia="ru-RU"/>
              </w:rPr>
            </w:pPr>
            <w:r w:rsidRPr="004A7DBD">
              <w:rPr>
                <w:rFonts w:ascii="Times New Roman" w:eastAsia="Times New Roman" w:hAnsi="Times New Roman"/>
                <w:color w:val="000000"/>
                <w:sz w:val="14"/>
                <w:szCs w:val="14"/>
                <w:lang w:eastAsia="ru-RU"/>
              </w:rPr>
              <w:t xml:space="preserve">№ </w:t>
            </w:r>
            <w:proofErr w:type="gramStart"/>
            <w:r w:rsidRPr="004A7DBD">
              <w:rPr>
                <w:rFonts w:ascii="Times New Roman" w:eastAsia="Times New Roman" w:hAnsi="Times New Roman"/>
                <w:color w:val="000000"/>
                <w:sz w:val="14"/>
                <w:szCs w:val="14"/>
                <w:lang w:eastAsia="ru-RU"/>
              </w:rPr>
              <w:t>п</w:t>
            </w:r>
            <w:proofErr w:type="gramEnd"/>
            <w:r w:rsidRPr="004A7DBD">
              <w:rPr>
                <w:rFonts w:ascii="Times New Roman" w:eastAsia="Times New Roman" w:hAnsi="Times New Roman"/>
                <w:color w:val="000000"/>
                <w:sz w:val="14"/>
                <w:szCs w:val="14"/>
                <w:lang w:eastAsia="ru-RU"/>
              </w:rPr>
              <w:t>/п</w:t>
            </w:r>
          </w:p>
        </w:tc>
        <w:tc>
          <w:tcPr>
            <w:tcW w:w="1313" w:type="pct"/>
            <w:tcBorders>
              <w:top w:val="single" w:sz="4" w:space="0" w:color="auto"/>
              <w:left w:val="nil"/>
              <w:bottom w:val="single" w:sz="4" w:space="0" w:color="auto"/>
              <w:right w:val="single" w:sz="4" w:space="0" w:color="auto"/>
            </w:tcBorders>
            <w:shd w:val="clear" w:color="auto" w:fill="auto"/>
            <w:noWrap/>
            <w:vAlign w:val="center"/>
            <w:hideMark/>
          </w:tcPr>
          <w:p w:rsidR="004A7DBD" w:rsidRPr="004A7DBD" w:rsidRDefault="004A7DBD" w:rsidP="004A7DBD">
            <w:pPr>
              <w:spacing w:after="0" w:line="240" w:lineRule="auto"/>
              <w:jc w:val="center"/>
              <w:rPr>
                <w:rFonts w:ascii="Times New Roman" w:eastAsia="Times New Roman" w:hAnsi="Times New Roman"/>
                <w:color w:val="000000"/>
                <w:sz w:val="14"/>
                <w:szCs w:val="14"/>
                <w:lang w:eastAsia="ru-RU"/>
              </w:rPr>
            </w:pPr>
            <w:r w:rsidRPr="004A7DBD">
              <w:rPr>
                <w:rFonts w:ascii="Times New Roman" w:eastAsia="Times New Roman" w:hAnsi="Times New Roman"/>
                <w:color w:val="000000"/>
                <w:sz w:val="14"/>
                <w:szCs w:val="14"/>
                <w:lang w:eastAsia="ru-RU"/>
              </w:rPr>
              <w:t>ФИО</w:t>
            </w:r>
          </w:p>
        </w:tc>
        <w:tc>
          <w:tcPr>
            <w:tcW w:w="10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DBD" w:rsidRPr="004A7DBD" w:rsidRDefault="004A7DBD" w:rsidP="004A7DBD">
            <w:pPr>
              <w:spacing w:after="0" w:line="240" w:lineRule="auto"/>
              <w:jc w:val="center"/>
              <w:rPr>
                <w:rFonts w:ascii="Times New Roman" w:eastAsia="Times New Roman" w:hAnsi="Times New Roman"/>
                <w:color w:val="000000"/>
                <w:sz w:val="14"/>
                <w:szCs w:val="14"/>
                <w:lang w:eastAsia="ru-RU"/>
              </w:rPr>
            </w:pPr>
            <w:r w:rsidRPr="004A7DBD">
              <w:rPr>
                <w:rFonts w:ascii="Times New Roman" w:eastAsia="Times New Roman" w:hAnsi="Times New Roman"/>
                <w:color w:val="000000"/>
                <w:sz w:val="14"/>
                <w:szCs w:val="14"/>
                <w:lang w:eastAsia="ru-RU"/>
              </w:rPr>
              <w:t>Улица</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DBD" w:rsidRPr="004A7DBD" w:rsidRDefault="004A7DBD" w:rsidP="004A7DBD">
            <w:pPr>
              <w:spacing w:after="0" w:line="240" w:lineRule="auto"/>
              <w:jc w:val="center"/>
              <w:rPr>
                <w:rFonts w:ascii="Times New Roman" w:eastAsia="Times New Roman" w:hAnsi="Times New Roman"/>
                <w:color w:val="000000"/>
                <w:sz w:val="14"/>
                <w:szCs w:val="14"/>
                <w:lang w:eastAsia="ru-RU"/>
              </w:rPr>
            </w:pPr>
            <w:r w:rsidRPr="004A7DBD">
              <w:rPr>
                <w:rFonts w:ascii="Times New Roman" w:eastAsia="Times New Roman" w:hAnsi="Times New Roman"/>
                <w:color w:val="000000"/>
                <w:sz w:val="14"/>
                <w:szCs w:val="14"/>
                <w:lang w:eastAsia="ru-RU"/>
              </w:rPr>
              <w:t xml:space="preserve"> Количество домов</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rsidR="004A7DBD" w:rsidRPr="004A7DBD" w:rsidRDefault="004A7DBD" w:rsidP="004A7DBD">
            <w:pPr>
              <w:spacing w:after="0" w:line="240" w:lineRule="auto"/>
              <w:jc w:val="center"/>
              <w:rPr>
                <w:rFonts w:ascii="Times New Roman" w:eastAsia="Times New Roman" w:hAnsi="Times New Roman"/>
                <w:color w:val="000000"/>
                <w:sz w:val="14"/>
                <w:szCs w:val="14"/>
                <w:lang w:eastAsia="ru-RU"/>
              </w:rPr>
            </w:pPr>
            <w:r w:rsidRPr="004A7DBD">
              <w:rPr>
                <w:rFonts w:ascii="Times New Roman" w:eastAsia="Times New Roman" w:hAnsi="Times New Roman"/>
                <w:color w:val="000000"/>
                <w:sz w:val="14"/>
                <w:szCs w:val="14"/>
                <w:lang w:eastAsia="ru-RU"/>
              </w:rPr>
              <w:t>Литер</w:t>
            </w:r>
          </w:p>
        </w:tc>
        <w:tc>
          <w:tcPr>
            <w:tcW w:w="531" w:type="pct"/>
            <w:tcBorders>
              <w:top w:val="single" w:sz="4" w:space="0" w:color="auto"/>
              <w:left w:val="nil"/>
              <w:bottom w:val="single" w:sz="4" w:space="0" w:color="auto"/>
              <w:right w:val="single" w:sz="4" w:space="0" w:color="auto"/>
            </w:tcBorders>
            <w:shd w:val="clear" w:color="auto" w:fill="auto"/>
            <w:noWrap/>
            <w:vAlign w:val="center"/>
            <w:hideMark/>
          </w:tcPr>
          <w:p w:rsidR="004A7DBD" w:rsidRPr="004A7DBD" w:rsidRDefault="004A7DBD" w:rsidP="004A7DBD">
            <w:pPr>
              <w:spacing w:after="0" w:line="240" w:lineRule="auto"/>
              <w:jc w:val="center"/>
              <w:rPr>
                <w:rFonts w:ascii="Times New Roman" w:eastAsia="Times New Roman" w:hAnsi="Times New Roman"/>
                <w:color w:val="000000"/>
                <w:sz w:val="14"/>
                <w:szCs w:val="14"/>
                <w:lang w:eastAsia="ru-RU"/>
              </w:rPr>
            </w:pPr>
            <w:r w:rsidRPr="004A7DBD">
              <w:rPr>
                <w:rFonts w:ascii="Times New Roman" w:eastAsia="Times New Roman" w:hAnsi="Times New Roman"/>
                <w:color w:val="000000"/>
                <w:sz w:val="14"/>
                <w:szCs w:val="14"/>
                <w:lang w:eastAsia="ru-RU"/>
              </w:rPr>
              <w:t>Квартира</w:t>
            </w:r>
          </w:p>
        </w:tc>
        <w:tc>
          <w:tcPr>
            <w:tcW w:w="795" w:type="pct"/>
            <w:tcBorders>
              <w:top w:val="single" w:sz="4" w:space="0" w:color="auto"/>
              <w:left w:val="nil"/>
              <w:bottom w:val="single" w:sz="4" w:space="0" w:color="auto"/>
              <w:right w:val="single" w:sz="4" w:space="0" w:color="auto"/>
            </w:tcBorders>
            <w:shd w:val="clear" w:color="auto" w:fill="auto"/>
            <w:vAlign w:val="center"/>
            <w:hideMark/>
          </w:tcPr>
          <w:p w:rsidR="004A7DBD" w:rsidRPr="004A7DBD" w:rsidRDefault="004A7DBD" w:rsidP="004A7DBD">
            <w:pPr>
              <w:spacing w:after="0" w:line="240" w:lineRule="auto"/>
              <w:jc w:val="center"/>
              <w:rPr>
                <w:rFonts w:ascii="Times New Roman" w:eastAsia="Times New Roman" w:hAnsi="Times New Roman"/>
                <w:color w:val="000000"/>
                <w:sz w:val="14"/>
                <w:szCs w:val="14"/>
                <w:lang w:eastAsia="ru-RU"/>
              </w:rPr>
            </w:pPr>
            <w:r w:rsidRPr="004A7DBD">
              <w:rPr>
                <w:rFonts w:ascii="Times New Roman" w:eastAsia="Times New Roman" w:hAnsi="Times New Roman"/>
                <w:color w:val="000000"/>
                <w:sz w:val="14"/>
                <w:szCs w:val="14"/>
                <w:lang w:eastAsia="ru-RU"/>
              </w:rPr>
              <w:t xml:space="preserve">Кол-во </w:t>
            </w:r>
            <w:proofErr w:type="gramStart"/>
            <w:r w:rsidRPr="004A7DBD">
              <w:rPr>
                <w:rFonts w:ascii="Times New Roman" w:eastAsia="Times New Roman" w:hAnsi="Times New Roman"/>
                <w:color w:val="000000"/>
                <w:sz w:val="14"/>
                <w:szCs w:val="14"/>
                <w:lang w:eastAsia="ru-RU"/>
              </w:rPr>
              <w:t>проживающих</w:t>
            </w:r>
            <w:proofErr w:type="gramEnd"/>
            <w:r w:rsidRPr="004A7DBD">
              <w:rPr>
                <w:rFonts w:ascii="Times New Roman" w:eastAsia="Times New Roman" w:hAnsi="Times New Roman"/>
                <w:color w:val="000000"/>
                <w:sz w:val="14"/>
                <w:szCs w:val="14"/>
                <w:lang w:eastAsia="ru-RU"/>
              </w:rPr>
              <w:t>, использующ. привозную воду</w:t>
            </w:r>
          </w:p>
        </w:tc>
      </w:tr>
      <w:tr w:rsidR="004A7DBD" w:rsidRPr="004A7DBD" w:rsidTr="004A7DBD">
        <w:trPr>
          <w:trHeight w:val="20"/>
          <w:jc w:val="center"/>
        </w:trPr>
        <w:tc>
          <w:tcPr>
            <w:tcW w:w="267" w:type="pct"/>
            <w:tcBorders>
              <w:top w:val="nil"/>
              <w:left w:val="single" w:sz="4" w:space="0" w:color="auto"/>
              <w:bottom w:val="single" w:sz="4" w:space="0" w:color="auto"/>
              <w:right w:val="single" w:sz="4" w:space="0" w:color="auto"/>
            </w:tcBorders>
            <w:shd w:val="clear" w:color="auto" w:fill="auto"/>
            <w:noWrap/>
            <w:vAlign w:val="bottom"/>
            <w:hideMark/>
          </w:tcPr>
          <w:p w:rsidR="004A7DBD" w:rsidRPr="004A7DBD" w:rsidRDefault="004A7DBD" w:rsidP="004A7DBD">
            <w:pPr>
              <w:spacing w:after="0" w:line="240" w:lineRule="auto"/>
              <w:jc w:val="right"/>
              <w:rPr>
                <w:rFonts w:ascii="Times New Roman" w:eastAsia="Times New Roman" w:hAnsi="Times New Roman"/>
                <w:b/>
                <w:bCs/>
                <w:color w:val="000000"/>
                <w:sz w:val="14"/>
                <w:szCs w:val="14"/>
                <w:lang w:eastAsia="ru-RU"/>
              </w:rPr>
            </w:pPr>
            <w:r w:rsidRPr="004A7DBD">
              <w:rPr>
                <w:rFonts w:ascii="Times New Roman" w:eastAsia="Times New Roman" w:hAnsi="Times New Roman"/>
                <w:b/>
                <w:bCs/>
                <w:color w:val="000000"/>
                <w:sz w:val="14"/>
                <w:szCs w:val="14"/>
                <w:lang w:eastAsia="ru-RU"/>
              </w:rPr>
              <w:t>1</w:t>
            </w:r>
          </w:p>
        </w:tc>
        <w:tc>
          <w:tcPr>
            <w:tcW w:w="1313" w:type="pct"/>
            <w:tcBorders>
              <w:top w:val="nil"/>
              <w:left w:val="nil"/>
              <w:bottom w:val="single" w:sz="4" w:space="0" w:color="auto"/>
              <w:right w:val="single" w:sz="4" w:space="0" w:color="auto"/>
            </w:tcBorders>
            <w:shd w:val="clear" w:color="auto" w:fill="auto"/>
            <w:noWrap/>
            <w:vAlign w:val="center"/>
            <w:hideMark/>
          </w:tcPr>
          <w:p w:rsidR="004A7DBD" w:rsidRPr="004A7DBD" w:rsidRDefault="004A7DBD" w:rsidP="004A7DBD">
            <w:pPr>
              <w:spacing w:after="0" w:line="240" w:lineRule="auto"/>
              <w:jc w:val="center"/>
              <w:rPr>
                <w:rFonts w:ascii="Times New Roman" w:eastAsia="Times New Roman" w:hAnsi="Times New Roman"/>
                <w:b/>
                <w:bCs/>
                <w:color w:val="000000"/>
                <w:sz w:val="14"/>
                <w:szCs w:val="14"/>
                <w:lang w:eastAsia="ru-RU"/>
              </w:rPr>
            </w:pPr>
            <w:r w:rsidRPr="004A7DBD">
              <w:rPr>
                <w:rFonts w:ascii="Times New Roman" w:eastAsia="Times New Roman" w:hAnsi="Times New Roman"/>
                <w:b/>
                <w:bCs/>
                <w:color w:val="000000"/>
                <w:sz w:val="14"/>
                <w:szCs w:val="14"/>
                <w:lang w:eastAsia="ru-RU"/>
              </w:rPr>
              <w:t>2</w:t>
            </w:r>
          </w:p>
        </w:tc>
        <w:tc>
          <w:tcPr>
            <w:tcW w:w="1076" w:type="pct"/>
            <w:tcBorders>
              <w:top w:val="nil"/>
              <w:left w:val="single" w:sz="4" w:space="0" w:color="auto"/>
              <w:bottom w:val="single" w:sz="4" w:space="0" w:color="auto"/>
              <w:right w:val="single" w:sz="4" w:space="0" w:color="auto"/>
            </w:tcBorders>
            <w:shd w:val="clear" w:color="auto" w:fill="auto"/>
            <w:noWrap/>
            <w:vAlign w:val="center"/>
            <w:hideMark/>
          </w:tcPr>
          <w:p w:rsidR="004A7DBD" w:rsidRPr="004A7DBD" w:rsidRDefault="004A7DBD" w:rsidP="004A7DBD">
            <w:pPr>
              <w:spacing w:after="0" w:line="240" w:lineRule="auto"/>
              <w:jc w:val="center"/>
              <w:rPr>
                <w:rFonts w:ascii="Times New Roman" w:eastAsia="Times New Roman" w:hAnsi="Times New Roman"/>
                <w:b/>
                <w:bCs/>
                <w:color w:val="000000"/>
                <w:sz w:val="14"/>
                <w:szCs w:val="14"/>
                <w:lang w:eastAsia="ru-RU"/>
              </w:rPr>
            </w:pPr>
            <w:r w:rsidRPr="004A7DBD">
              <w:rPr>
                <w:rFonts w:ascii="Times New Roman" w:eastAsia="Times New Roman" w:hAnsi="Times New Roman"/>
                <w:b/>
                <w:bCs/>
                <w:color w:val="000000"/>
                <w:sz w:val="14"/>
                <w:szCs w:val="14"/>
                <w:lang w:eastAsia="ru-RU"/>
              </w:rPr>
              <w:t>3</w:t>
            </w:r>
          </w:p>
        </w:tc>
        <w:tc>
          <w:tcPr>
            <w:tcW w:w="638" w:type="pct"/>
            <w:tcBorders>
              <w:top w:val="nil"/>
              <w:left w:val="single" w:sz="4" w:space="0" w:color="auto"/>
              <w:bottom w:val="single" w:sz="4" w:space="0" w:color="auto"/>
              <w:right w:val="single" w:sz="4" w:space="0" w:color="auto"/>
            </w:tcBorders>
            <w:shd w:val="clear" w:color="auto" w:fill="auto"/>
            <w:noWrap/>
            <w:vAlign w:val="center"/>
            <w:hideMark/>
          </w:tcPr>
          <w:p w:rsidR="004A7DBD" w:rsidRPr="004A7DBD" w:rsidRDefault="004A7DBD" w:rsidP="004A7DBD">
            <w:pPr>
              <w:spacing w:after="0" w:line="240" w:lineRule="auto"/>
              <w:jc w:val="center"/>
              <w:rPr>
                <w:rFonts w:ascii="Times New Roman" w:eastAsia="Times New Roman" w:hAnsi="Times New Roman"/>
                <w:b/>
                <w:bCs/>
                <w:color w:val="000000"/>
                <w:sz w:val="14"/>
                <w:szCs w:val="14"/>
                <w:lang w:eastAsia="ru-RU"/>
              </w:rPr>
            </w:pPr>
            <w:r w:rsidRPr="004A7DBD">
              <w:rPr>
                <w:rFonts w:ascii="Times New Roman" w:eastAsia="Times New Roman" w:hAnsi="Times New Roman"/>
                <w:b/>
                <w:bCs/>
                <w:color w:val="000000"/>
                <w:sz w:val="14"/>
                <w:szCs w:val="14"/>
                <w:lang w:eastAsia="ru-RU"/>
              </w:rPr>
              <w:t>4</w:t>
            </w:r>
          </w:p>
        </w:tc>
        <w:tc>
          <w:tcPr>
            <w:tcW w:w="381" w:type="pct"/>
            <w:tcBorders>
              <w:top w:val="nil"/>
              <w:left w:val="nil"/>
              <w:bottom w:val="single" w:sz="4" w:space="0" w:color="auto"/>
              <w:right w:val="single" w:sz="4" w:space="0" w:color="auto"/>
            </w:tcBorders>
            <w:shd w:val="clear" w:color="auto" w:fill="auto"/>
            <w:noWrap/>
            <w:vAlign w:val="center"/>
            <w:hideMark/>
          </w:tcPr>
          <w:p w:rsidR="004A7DBD" w:rsidRPr="004A7DBD" w:rsidRDefault="004A7DBD" w:rsidP="004A7DBD">
            <w:pPr>
              <w:spacing w:after="0" w:line="240" w:lineRule="auto"/>
              <w:jc w:val="center"/>
              <w:rPr>
                <w:rFonts w:ascii="Times New Roman" w:eastAsia="Times New Roman" w:hAnsi="Times New Roman"/>
                <w:b/>
                <w:bCs/>
                <w:color w:val="000000"/>
                <w:sz w:val="14"/>
                <w:szCs w:val="14"/>
                <w:lang w:eastAsia="ru-RU"/>
              </w:rPr>
            </w:pPr>
            <w:r w:rsidRPr="004A7DBD">
              <w:rPr>
                <w:rFonts w:ascii="Times New Roman" w:eastAsia="Times New Roman" w:hAnsi="Times New Roman"/>
                <w:b/>
                <w:bCs/>
                <w:color w:val="000000"/>
                <w:sz w:val="14"/>
                <w:szCs w:val="14"/>
                <w:lang w:eastAsia="ru-RU"/>
              </w:rPr>
              <w:t>5</w:t>
            </w:r>
          </w:p>
        </w:tc>
        <w:tc>
          <w:tcPr>
            <w:tcW w:w="531" w:type="pct"/>
            <w:tcBorders>
              <w:top w:val="nil"/>
              <w:left w:val="nil"/>
              <w:bottom w:val="single" w:sz="4" w:space="0" w:color="auto"/>
              <w:right w:val="single" w:sz="4" w:space="0" w:color="auto"/>
            </w:tcBorders>
            <w:shd w:val="clear" w:color="auto" w:fill="auto"/>
            <w:noWrap/>
            <w:vAlign w:val="center"/>
            <w:hideMark/>
          </w:tcPr>
          <w:p w:rsidR="004A7DBD" w:rsidRPr="004A7DBD" w:rsidRDefault="004A7DBD" w:rsidP="004A7DBD">
            <w:pPr>
              <w:spacing w:after="0" w:line="240" w:lineRule="auto"/>
              <w:jc w:val="center"/>
              <w:rPr>
                <w:rFonts w:ascii="Times New Roman" w:eastAsia="Times New Roman" w:hAnsi="Times New Roman"/>
                <w:b/>
                <w:bCs/>
                <w:color w:val="000000"/>
                <w:sz w:val="14"/>
                <w:szCs w:val="14"/>
                <w:lang w:eastAsia="ru-RU"/>
              </w:rPr>
            </w:pPr>
            <w:r w:rsidRPr="004A7DBD">
              <w:rPr>
                <w:rFonts w:ascii="Times New Roman" w:eastAsia="Times New Roman" w:hAnsi="Times New Roman"/>
                <w:b/>
                <w:bCs/>
                <w:color w:val="000000"/>
                <w:sz w:val="14"/>
                <w:szCs w:val="14"/>
                <w:lang w:eastAsia="ru-RU"/>
              </w:rPr>
              <w:t>6</w:t>
            </w:r>
          </w:p>
        </w:tc>
        <w:tc>
          <w:tcPr>
            <w:tcW w:w="795" w:type="pct"/>
            <w:tcBorders>
              <w:top w:val="nil"/>
              <w:left w:val="nil"/>
              <w:bottom w:val="single" w:sz="4" w:space="0" w:color="auto"/>
              <w:right w:val="single" w:sz="4" w:space="0" w:color="auto"/>
            </w:tcBorders>
            <w:shd w:val="clear" w:color="auto" w:fill="auto"/>
            <w:noWrap/>
            <w:vAlign w:val="center"/>
            <w:hideMark/>
          </w:tcPr>
          <w:p w:rsidR="004A7DBD" w:rsidRPr="004A7DBD" w:rsidRDefault="004A7DBD" w:rsidP="004A7DBD">
            <w:pPr>
              <w:spacing w:after="0" w:line="240" w:lineRule="auto"/>
              <w:jc w:val="center"/>
              <w:rPr>
                <w:rFonts w:ascii="Times New Roman" w:eastAsia="Times New Roman" w:hAnsi="Times New Roman"/>
                <w:b/>
                <w:bCs/>
                <w:color w:val="000000"/>
                <w:sz w:val="14"/>
                <w:szCs w:val="14"/>
                <w:lang w:eastAsia="ru-RU"/>
              </w:rPr>
            </w:pPr>
            <w:r w:rsidRPr="004A7DBD">
              <w:rPr>
                <w:rFonts w:ascii="Times New Roman" w:eastAsia="Times New Roman" w:hAnsi="Times New Roman"/>
                <w:b/>
                <w:bCs/>
                <w:color w:val="000000"/>
                <w:sz w:val="14"/>
                <w:szCs w:val="14"/>
                <w:lang w:eastAsia="ru-RU"/>
              </w:rPr>
              <w:t>7</w:t>
            </w:r>
          </w:p>
        </w:tc>
      </w:tr>
      <w:tr w:rsidR="004A7DBD" w:rsidRPr="004A7DBD" w:rsidTr="004A7DBD">
        <w:trPr>
          <w:trHeight w:val="20"/>
          <w:jc w:val="center"/>
        </w:trPr>
        <w:tc>
          <w:tcPr>
            <w:tcW w:w="267" w:type="pct"/>
            <w:tcBorders>
              <w:top w:val="nil"/>
              <w:left w:val="single" w:sz="4" w:space="0" w:color="auto"/>
              <w:bottom w:val="single" w:sz="4" w:space="0" w:color="auto"/>
              <w:right w:val="single" w:sz="4" w:space="0" w:color="auto"/>
            </w:tcBorders>
            <w:shd w:val="clear" w:color="auto" w:fill="auto"/>
            <w:noWrap/>
            <w:vAlign w:val="bottom"/>
          </w:tcPr>
          <w:p w:rsidR="004A7DBD" w:rsidRPr="004A7DBD" w:rsidRDefault="004A7DBD" w:rsidP="004A7DBD">
            <w:pPr>
              <w:spacing w:after="0" w:line="240" w:lineRule="auto"/>
              <w:jc w:val="right"/>
              <w:rPr>
                <w:rFonts w:ascii="Times New Roman" w:eastAsia="Times New Roman" w:hAnsi="Times New Roman"/>
                <w:color w:val="000000"/>
                <w:sz w:val="14"/>
                <w:szCs w:val="14"/>
                <w:lang w:eastAsia="ru-RU"/>
              </w:rPr>
            </w:pPr>
          </w:p>
        </w:tc>
        <w:tc>
          <w:tcPr>
            <w:tcW w:w="1313" w:type="pct"/>
            <w:tcBorders>
              <w:top w:val="nil"/>
              <w:left w:val="nil"/>
              <w:bottom w:val="single" w:sz="4" w:space="0" w:color="auto"/>
              <w:right w:val="single" w:sz="4" w:space="0" w:color="auto"/>
            </w:tcBorders>
            <w:shd w:val="clear" w:color="auto" w:fill="auto"/>
            <w:noWrap/>
            <w:vAlign w:val="bottom"/>
          </w:tcPr>
          <w:p w:rsidR="004A7DBD" w:rsidRPr="004A7DBD" w:rsidRDefault="004A7DBD" w:rsidP="004A7DBD">
            <w:pPr>
              <w:spacing w:after="0" w:line="240" w:lineRule="auto"/>
              <w:jc w:val="center"/>
              <w:rPr>
                <w:rFonts w:ascii="Times New Roman" w:eastAsia="Times New Roman" w:hAnsi="Times New Roman"/>
                <w:b/>
                <w:bCs/>
                <w:color w:val="000000"/>
                <w:sz w:val="14"/>
                <w:szCs w:val="14"/>
                <w:lang w:eastAsia="ru-RU"/>
              </w:rPr>
            </w:pPr>
            <w:r w:rsidRPr="004A7DBD">
              <w:rPr>
                <w:rFonts w:ascii="Times New Roman" w:eastAsia="Times New Roman" w:hAnsi="Times New Roman"/>
                <w:b/>
                <w:bCs/>
                <w:color w:val="000000"/>
                <w:sz w:val="14"/>
                <w:szCs w:val="14"/>
                <w:lang w:eastAsia="ru-RU"/>
              </w:rPr>
              <w:t>п. Артюгино</w:t>
            </w:r>
          </w:p>
        </w:tc>
        <w:tc>
          <w:tcPr>
            <w:tcW w:w="1076" w:type="pct"/>
            <w:tcBorders>
              <w:top w:val="nil"/>
              <w:left w:val="single" w:sz="4" w:space="0" w:color="auto"/>
              <w:bottom w:val="single" w:sz="4" w:space="0" w:color="auto"/>
              <w:right w:val="single" w:sz="4" w:space="0" w:color="auto"/>
            </w:tcBorders>
            <w:shd w:val="clear" w:color="auto" w:fill="auto"/>
            <w:noWrap/>
            <w:vAlign w:val="bottom"/>
          </w:tcPr>
          <w:p w:rsidR="004A7DBD" w:rsidRPr="004A7DBD" w:rsidRDefault="004A7DBD" w:rsidP="004A7DBD">
            <w:pPr>
              <w:spacing w:after="0" w:line="240" w:lineRule="auto"/>
              <w:rPr>
                <w:rFonts w:ascii="Times New Roman" w:eastAsia="Times New Roman" w:hAnsi="Times New Roman"/>
                <w:color w:val="000000"/>
                <w:sz w:val="14"/>
                <w:szCs w:val="14"/>
                <w:lang w:eastAsia="ru-RU"/>
              </w:rPr>
            </w:pPr>
          </w:p>
        </w:tc>
        <w:tc>
          <w:tcPr>
            <w:tcW w:w="638" w:type="pct"/>
            <w:tcBorders>
              <w:top w:val="nil"/>
              <w:left w:val="single" w:sz="4" w:space="0" w:color="auto"/>
              <w:bottom w:val="single" w:sz="4" w:space="0" w:color="auto"/>
              <w:right w:val="single" w:sz="4" w:space="0" w:color="auto"/>
            </w:tcBorders>
            <w:shd w:val="clear" w:color="auto" w:fill="auto"/>
            <w:noWrap/>
            <w:vAlign w:val="bottom"/>
          </w:tcPr>
          <w:p w:rsidR="004A7DBD" w:rsidRPr="004A7DBD" w:rsidRDefault="004A7DBD" w:rsidP="004A7DBD">
            <w:pPr>
              <w:spacing w:after="0" w:line="240" w:lineRule="auto"/>
              <w:jc w:val="right"/>
              <w:rPr>
                <w:rFonts w:ascii="Times New Roman" w:eastAsia="Times New Roman" w:hAnsi="Times New Roman"/>
                <w:color w:val="000000"/>
                <w:sz w:val="14"/>
                <w:szCs w:val="14"/>
                <w:lang w:eastAsia="ru-RU"/>
              </w:rPr>
            </w:pPr>
          </w:p>
        </w:tc>
        <w:tc>
          <w:tcPr>
            <w:tcW w:w="381" w:type="pct"/>
            <w:tcBorders>
              <w:top w:val="nil"/>
              <w:left w:val="nil"/>
              <w:bottom w:val="single" w:sz="4" w:space="0" w:color="auto"/>
              <w:right w:val="single" w:sz="4" w:space="0" w:color="auto"/>
            </w:tcBorders>
            <w:shd w:val="clear" w:color="auto" w:fill="auto"/>
            <w:noWrap/>
            <w:vAlign w:val="bottom"/>
          </w:tcPr>
          <w:p w:rsidR="004A7DBD" w:rsidRPr="004A7DBD" w:rsidRDefault="004A7DBD" w:rsidP="004A7DBD">
            <w:pPr>
              <w:spacing w:after="0" w:line="240" w:lineRule="auto"/>
              <w:rPr>
                <w:rFonts w:ascii="Times New Roman" w:eastAsia="Times New Roman" w:hAnsi="Times New Roman"/>
                <w:color w:val="000000"/>
                <w:sz w:val="14"/>
                <w:szCs w:val="14"/>
                <w:lang w:eastAsia="ru-RU"/>
              </w:rPr>
            </w:pPr>
          </w:p>
        </w:tc>
        <w:tc>
          <w:tcPr>
            <w:tcW w:w="531" w:type="pct"/>
            <w:tcBorders>
              <w:top w:val="nil"/>
              <w:left w:val="nil"/>
              <w:bottom w:val="single" w:sz="4" w:space="0" w:color="auto"/>
              <w:right w:val="single" w:sz="4" w:space="0" w:color="auto"/>
            </w:tcBorders>
            <w:shd w:val="clear" w:color="auto" w:fill="auto"/>
            <w:noWrap/>
            <w:vAlign w:val="bottom"/>
          </w:tcPr>
          <w:p w:rsidR="004A7DBD" w:rsidRPr="004A7DBD" w:rsidRDefault="004A7DBD" w:rsidP="004A7DBD">
            <w:pPr>
              <w:spacing w:after="0" w:line="240" w:lineRule="auto"/>
              <w:jc w:val="right"/>
              <w:rPr>
                <w:rFonts w:ascii="Times New Roman" w:eastAsia="Times New Roman" w:hAnsi="Times New Roman"/>
                <w:color w:val="000000"/>
                <w:sz w:val="14"/>
                <w:szCs w:val="14"/>
                <w:lang w:eastAsia="ru-RU"/>
              </w:rPr>
            </w:pPr>
          </w:p>
        </w:tc>
        <w:tc>
          <w:tcPr>
            <w:tcW w:w="795" w:type="pct"/>
            <w:tcBorders>
              <w:top w:val="nil"/>
              <w:left w:val="nil"/>
              <w:bottom w:val="single" w:sz="4" w:space="0" w:color="auto"/>
              <w:right w:val="single" w:sz="4" w:space="0" w:color="auto"/>
            </w:tcBorders>
            <w:shd w:val="clear" w:color="auto" w:fill="auto"/>
            <w:noWrap/>
            <w:vAlign w:val="bottom"/>
          </w:tcPr>
          <w:p w:rsidR="004A7DBD" w:rsidRPr="004A7DBD" w:rsidRDefault="004A7DBD" w:rsidP="004A7DBD">
            <w:pPr>
              <w:spacing w:after="0" w:line="240" w:lineRule="auto"/>
              <w:jc w:val="center"/>
              <w:rPr>
                <w:rFonts w:ascii="Times New Roman" w:eastAsia="Times New Roman" w:hAnsi="Times New Roman"/>
                <w:color w:val="000000"/>
                <w:sz w:val="14"/>
                <w:szCs w:val="14"/>
                <w:lang w:eastAsia="ru-RU"/>
              </w:rPr>
            </w:pPr>
          </w:p>
        </w:tc>
      </w:tr>
      <w:tr w:rsidR="004A7DBD" w:rsidRPr="004A7DBD" w:rsidTr="004A7DBD">
        <w:trPr>
          <w:trHeight w:val="20"/>
          <w:jc w:val="center"/>
        </w:trPr>
        <w:tc>
          <w:tcPr>
            <w:tcW w:w="267" w:type="pct"/>
            <w:tcBorders>
              <w:top w:val="nil"/>
              <w:left w:val="single" w:sz="4" w:space="0" w:color="auto"/>
              <w:bottom w:val="single" w:sz="4" w:space="0" w:color="auto"/>
              <w:right w:val="single" w:sz="4" w:space="0" w:color="auto"/>
            </w:tcBorders>
            <w:shd w:val="clear" w:color="auto" w:fill="auto"/>
            <w:noWrap/>
            <w:vAlign w:val="bottom"/>
            <w:hideMark/>
          </w:tcPr>
          <w:p w:rsidR="004A7DBD" w:rsidRPr="004A7DBD" w:rsidRDefault="004A7DBD" w:rsidP="004A7DBD">
            <w:pPr>
              <w:spacing w:after="0" w:line="240" w:lineRule="auto"/>
              <w:jc w:val="right"/>
              <w:rPr>
                <w:rFonts w:ascii="Times New Roman" w:eastAsia="Times New Roman" w:hAnsi="Times New Roman"/>
                <w:color w:val="000000"/>
                <w:sz w:val="14"/>
                <w:szCs w:val="14"/>
                <w:lang w:eastAsia="ru-RU"/>
              </w:rPr>
            </w:pPr>
            <w:r w:rsidRPr="004A7DBD">
              <w:rPr>
                <w:rFonts w:ascii="Times New Roman" w:eastAsia="Times New Roman" w:hAnsi="Times New Roman"/>
                <w:color w:val="000000"/>
                <w:sz w:val="14"/>
                <w:szCs w:val="14"/>
                <w:lang w:eastAsia="ru-RU"/>
              </w:rPr>
              <w:t>1</w:t>
            </w:r>
          </w:p>
        </w:tc>
        <w:tc>
          <w:tcPr>
            <w:tcW w:w="1313" w:type="pct"/>
            <w:tcBorders>
              <w:top w:val="nil"/>
              <w:left w:val="nil"/>
              <w:bottom w:val="single" w:sz="4" w:space="0" w:color="auto"/>
              <w:right w:val="single" w:sz="4" w:space="0" w:color="auto"/>
            </w:tcBorders>
            <w:shd w:val="clear" w:color="auto" w:fill="auto"/>
            <w:noWrap/>
            <w:vAlign w:val="bottom"/>
          </w:tcPr>
          <w:p w:rsidR="004A7DBD" w:rsidRPr="004A7DBD" w:rsidRDefault="004A7DBD" w:rsidP="004A7DBD">
            <w:pPr>
              <w:spacing w:after="0" w:line="240" w:lineRule="auto"/>
              <w:rPr>
                <w:rFonts w:ascii="Times New Roman" w:eastAsia="Times New Roman" w:hAnsi="Times New Roman"/>
                <w:color w:val="000000"/>
                <w:sz w:val="14"/>
                <w:szCs w:val="14"/>
                <w:lang w:eastAsia="ru-RU"/>
              </w:rPr>
            </w:pPr>
            <w:r w:rsidRPr="004A7DBD">
              <w:rPr>
                <w:rFonts w:ascii="Times New Roman" w:eastAsia="Times New Roman" w:hAnsi="Times New Roman"/>
                <w:color w:val="000000"/>
                <w:sz w:val="14"/>
                <w:szCs w:val="14"/>
                <w:lang w:eastAsia="ru-RU"/>
              </w:rPr>
              <w:t>Жители</w:t>
            </w:r>
          </w:p>
        </w:tc>
        <w:tc>
          <w:tcPr>
            <w:tcW w:w="1076" w:type="pct"/>
            <w:tcBorders>
              <w:top w:val="nil"/>
              <w:left w:val="single" w:sz="4" w:space="0" w:color="auto"/>
              <w:bottom w:val="single" w:sz="4" w:space="0" w:color="auto"/>
              <w:right w:val="single" w:sz="4" w:space="0" w:color="auto"/>
            </w:tcBorders>
            <w:shd w:val="clear" w:color="auto" w:fill="auto"/>
            <w:noWrap/>
            <w:vAlign w:val="bottom"/>
            <w:hideMark/>
          </w:tcPr>
          <w:p w:rsidR="004A7DBD" w:rsidRPr="004A7DBD" w:rsidRDefault="004A7DBD" w:rsidP="004A7DBD">
            <w:pPr>
              <w:spacing w:after="0" w:line="240" w:lineRule="auto"/>
              <w:rPr>
                <w:rFonts w:ascii="Times New Roman" w:eastAsia="Times New Roman" w:hAnsi="Times New Roman"/>
                <w:color w:val="000000"/>
                <w:sz w:val="14"/>
                <w:szCs w:val="14"/>
                <w:lang w:eastAsia="ru-RU"/>
              </w:rPr>
            </w:pPr>
            <w:r w:rsidRPr="004A7DBD">
              <w:rPr>
                <w:rFonts w:ascii="Times New Roman" w:eastAsia="Times New Roman" w:hAnsi="Times New Roman"/>
                <w:color w:val="000000"/>
                <w:sz w:val="14"/>
                <w:szCs w:val="14"/>
                <w:lang w:eastAsia="ru-RU"/>
              </w:rPr>
              <w:t>ул</w:t>
            </w:r>
            <w:proofErr w:type="gramStart"/>
            <w:r w:rsidRPr="004A7DBD">
              <w:rPr>
                <w:rFonts w:ascii="Times New Roman" w:eastAsia="Times New Roman" w:hAnsi="Times New Roman"/>
                <w:color w:val="000000"/>
                <w:sz w:val="14"/>
                <w:szCs w:val="14"/>
                <w:lang w:eastAsia="ru-RU"/>
              </w:rPr>
              <w:t>.З</w:t>
            </w:r>
            <w:proofErr w:type="gramEnd"/>
            <w:r w:rsidRPr="004A7DBD">
              <w:rPr>
                <w:rFonts w:ascii="Times New Roman" w:eastAsia="Times New Roman" w:hAnsi="Times New Roman"/>
                <w:color w:val="000000"/>
                <w:sz w:val="14"/>
                <w:szCs w:val="14"/>
                <w:lang w:eastAsia="ru-RU"/>
              </w:rPr>
              <w:t>аречная</w:t>
            </w:r>
          </w:p>
        </w:tc>
        <w:tc>
          <w:tcPr>
            <w:tcW w:w="638" w:type="pct"/>
            <w:tcBorders>
              <w:top w:val="nil"/>
              <w:left w:val="single" w:sz="4" w:space="0" w:color="auto"/>
              <w:bottom w:val="single" w:sz="4" w:space="0" w:color="auto"/>
              <w:right w:val="single" w:sz="4" w:space="0" w:color="auto"/>
            </w:tcBorders>
            <w:shd w:val="clear" w:color="auto" w:fill="auto"/>
            <w:noWrap/>
            <w:vAlign w:val="bottom"/>
            <w:hideMark/>
          </w:tcPr>
          <w:p w:rsidR="004A7DBD" w:rsidRPr="004A7DBD" w:rsidRDefault="004A7DBD" w:rsidP="004A7DBD">
            <w:pPr>
              <w:spacing w:after="0" w:line="240" w:lineRule="auto"/>
              <w:jc w:val="center"/>
              <w:rPr>
                <w:rFonts w:ascii="Times New Roman" w:eastAsia="Times New Roman" w:hAnsi="Times New Roman"/>
                <w:color w:val="000000"/>
                <w:sz w:val="14"/>
                <w:szCs w:val="14"/>
                <w:lang w:eastAsia="ru-RU"/>
              </w:rPr>
            </w:pPr>
            <w:r w:rsidRPr="004A7DBD">
              <w:rPr>
                <w:rFonts w:ascii="Times New Roman" w:eastAsia="Times New Roman" w:hAnsi="Times New Roman"/>
                <w:color w:val="000000"/>
                <w:sz w:val="14"/>
                <w:szCs w:val="14"/>
                <w:lang w:eastAsia="ru-RU"/>
              </w:rPr>
              <w:t>28</w:t>
            </w:r>
          </w:p>
        </w:tc>
        <w:tc>
          <w:tcPr>
            <w:tcW w:w="381" w:type="pct"/>
            <w:tcBorders>
              <w:top w:val="nil"/>
              <w:left w:val="nil"/>
              <w:bottom w:val="single" w:sz="4" w:space="0" w:color="auto"/>
              <w:right w:val="single" w:sz="4" w:space="0" w:color="auto"/>
            </w:tcBorders>
            <w:shd w:val="clear" w:color="auto" w:fill="auto"/>
            <w:noWrap/>
            <w:vAlign w:val="bottom"/>
            <w:hideMark/>
          </w:tcPr>
          <w:p w:rsidR="004A7DBD" w:rsidRPr="004A7DBD" w:rsidRDefault="004A7DBD" w:rsidP="004A7DBD">
            <w:pPr>
              <w:spacing w:after="0" w:line="240" w:lineRule="auto"/>
              <w:jc w:val="center"/>
              <w:rPr>
                <w:rFonts w:ascii="Times New Roman" w:eastAsia="Times New Roman" w:hAnsi="Times New Roman"/>
                <w:color w:val="000000"/>
                <w:sz w:val="14"/>
                <w:szCs w:val="14"/>
                <w:lang w:eastAsia="ru-RU"/>
              </w:rPr>
            </w:pPr>
          </w:p>
        </w:tc>
        <w:tc>
          <w:tcPr>
            <w:tcW w:w="531" w:type="pct"/>
            <w:tcBorders>
              <w:top w:val="nil"/>
              <w:left w:val="nil"/>
              <w:bottom w:val="single" w:sz="4" w:space="0" w:color="auto"/>
              <w:right w:val="single" w:sz="4" w:space="0" w:color="auto"/>
            </w:tcBorders>
            <w:shd w:val="clear" w:color="auto" w:fill="auto"/>
            <w:noWrap/>
            <w:vAlign w:val="bottom"/>
            <w:hideMark/>
          </w:tcPr>
          <w:p w:rsidR="004A7DBD" w:rsidRPr="004A7DBD" w:rsidRDefault="004A7DBD" w:rsidP="004A7DBD">
            <w:pPr>
              <w:spacing w:after="0" w:line="240" w:lineRule="auto"/>
              <w:jc w:val="center"/>
              <w:rPr>
                <w:rFonts w:ascii="Times New Roman" w:eastAsia="Times New Roman" w:hAnsi="Times New Roman"/>
                <w:color w:val="000000"/>
                <w:sz w:val="14"/>
                <w:szCs w:val="14"/>
                <w:lang w:eastAsia="ru-RU"/>
              </w:rPr>
            </w:pPr>
          </w:p>
        </w:tc>
        <w:tc>
          <w:tcPr>
            <w:tcW w:w="795" w:type="pct"/>
            <w:tcBorders>
              <w:top w:val="nil"/>
              <w:left w:val="nil"/>
              <w:bottom w:val="single" w:sz="4" w:space="0" w:color="auto"/>
              <w:right w:val="single" w:sz="4" w:space="0" w:color="auto"/>
            </w:tcBorders>
            <w:shd w:val="clear" w:color="auto" w:fill="auto"/>
            <w:noWrap/>
            <w:vAlign w:val="bottom"/>
            <w:hideMark/>
          </w:tcPr>
          <w:p w:rsidR="004A7DBD" w:rsidRPr="004A7DBD" w:rsidRDefault="004A7DBD" w:rsidP="004A7DBD">
            <w:pPr>
              <w:spacing w:after="0" w:line="240" w:lineRule="auto"/>
              <w:jc w:val="center"/>
              <w:rPr>
                <w:rFonts w:ascii="Times New Roman" w:eastAsia="Times New Roman" w:hAnsi="Times New Roman"/>
                <w:color w:val="000000"/>
                <w:sz w:val="14"/>
                <w:szCs w:val="14"/>
                <w:lang w:eastAsia="ru-RU"/>
              </w:rPr>
            </w:pPr>
            <w:r w:rsidRPr="004A7DBD">
              <w:rPr>
                <w:rFonts w:ascii="Times New Roman" w:eastAsia="Times New Roman" w:hAnsi="Times New Roman"/>
                <w:color w:val="000000"/>
                <w:sz w:val="14"/>
                <w:szCs w:val="14"/>
                <w:lang w:eastAsia="ru-RU"/>
              </w:rPr>
              <w:t>80</w:t>
            </w:r>
          </w:p>
        </w:tc>
      </w:tr>
    </w:tbl>
    <w:p w:rsidR="004A7DBD" w:rsidRPr="004A7DBD" w:rsidRDefault="004A7DBD" w:rsidP="004A7DBD">
      <w:pPr>
        <w:tabs>
          <w:tab w:val="left" w:pos="426"/>
        </w:tabs>
        <w:spacing w:after="0" w:line="240" w:lineRule="auto"/>
        <w:ind w:right="-1"/>
        <w:jc w:val="both"/>
        <w:rPr>
          <w:rFonts w:ascii="Times New Roman" w:eastAsia="Times New Roman" w:hAnsi="Times New Roman"/>
          <w:sz w:val="20"/>
          <w:szCs w:val="20"/>
          <w:lang w:eastAsia="ru-RU"/>
        </w:rPr>
      </w:pPr>
      <w:r w:rsidRPr="004A7DBD">
        <w:rPr>
          <w:rFonts w:ascii="Times New Roman" w:eastAsia="Times New Roman" w:hAnsi="Times New Roman"/>
          <w:sz w:val="20"/>
          <w:szCs w:val="20"/>
          <w:lang w:eastAsia="ru-RU"/>
        </w:rPr>
        <w:t xml:space="preserve">      3. В пункте 2 Постановления слова и цифры «по утверждённому тарифу со сроком действия с 01.07.2022 года по 31.12.2022 года в размере 689,27 руб./м3 (без НДС)» </w:t>
      </w:r>
      <w:proofErr w:type="gramStart"/>
      <w:r w:rsidRPr="004A7DBD">
        <w:rPr>
          <w:rFonts w:ascii="Times New Roman" w:eastAsia="Times New Roman" w:hAnsi="Times New Roman"/>
          <w:sz w:val="20"/>
          <w:szCs w:val="20"/>
          <w:lang w:eastAsia="ru-RU"/>
        </w:rPr>
        <w:t>заменить на слова</w:t>
      </w:r>
      <w:proofErr w:type="gramEnd"/>
      <w:r w:rsidRPr="004A7DBD">
        <w:rPr>
          <w:rFonts w:ascii="Times New Roman" w:eastAsia="Times New Roman" w:hAnsi="Times New Roman"/>
          <w:sz w:val="20"/>
          <w:szCs w:val="20"/>
          <w:lang w:eastAsia="ru-RU"/>
        </w:rPr>
        <w:t xml:space="preserve"> и цифры «по утверждённому тарифу со сроком действия с 01.01.2023 года по 31.12.2023 года в размере 976,15 руб./м3 (с НДС)».</w:t>
      </w:r>
    </w:p>
    <w:p w:rsidR="004A7DBD" w:rsidRPr="004A7DBD" w:rsidRDefault="004A7DBD" w:rsidP="004A7DBD">
      <w:pPr>
        <w:spacing w:after="0" w:line="240" w:lineRule="auto"/>
        <w:ind w:right="-1"/>
        <w:jc w:val="both"/>
        <w:rPr>
          <w:rFonts w:ascii="Times New Roman" w:eastAsia="Times New Roman" w:hAnsi="Times New Roman"/>
          <w:bCs/>
          <w:sz w:val="20"/>
          <w:szCs w:val="20"/>
          <w:lang w:eastAsia="ru-RU"/>
        </w:rPr>
      </w:pPr>
      <w:r w:rsidRPr="004A7DBD">
        <w:rPr>
          <w:rFonts w:ascii="Times New Roman" w:eastAsia="Times New Roman" w:hAnsi="Times New Roman"/>
          <w:sz w:val="20"/>
          <w:szCs w:val="20"/>
          <w:lang w:eastAsia="ru-RU"/>
        </w:rPr>
        <w:t xml:space="preserve">      4. В пункте 4 Постановления слова и цифры «</w:t>
      </w:r>
      <w:r w:rsidRPr="004A7DBD">
        <w:rPr>
          <w:rFonts w:ascii="Times New Roman" w:eastAsia="Times New Roman" w:hAnsi="Times New Roman"/>
          <w:bCs/>
          <w:sz w:val="20"/>
          <w:szCs w:val="20"/>
          <w:lang w:eastAsia="ru-RU"/>
        </w:rPr>
        <w:t xml:space="preserve">Определить количество жителей, проживающих на территории Богучанского района, не обеспеченных централизованным водоснабжением – 1406 человек» </w:t>
      </w:r>
      <w:proofErr w:type="gramStart"/>
      <w:r w:rsidRPr="004A7DBD">
        <w:rPr>
          <w:rFonts w:ascii="Times New Roman" w:eastAsia="Times New Roman" w:hAnsi="Times New Roman"/>
          <w:bCs/>
          <w:sz w:val="20"/>
          <w:szCs w:val="20"/>
          <w:lang w:eastAsia="ru-RU"/>
        </w:rPr>
        <w:t>заменить на слова</w:t>
      </w:r>
      <w:proofErr w:type="gramEnd"/>
      <w:r w:rsidRPr="004A7DBD">
        <w:rPr>
          <w:rFonts w:ascii="Times New Roman" w:eastAsia="Times New Roman" w:hAnsi="Times New Roman"/>
          <w:bCs/>
          <w:sz w:val="20"/>
          <w:szCs w:val="20"/>
          <w:lang w:eastAsia="ru-RU"/>
        </w:rPr>
        <w:t xml:space="preserve"> и цифры «Определить количество жителей, проживающих на территории Богучанского района, не обеспеченных централизованным водоснабжением – 1486 человек».</w:t>
      </w:r>
    </w:p>
    <w:p w:rsidR="004A7DBD" w:rsidRPr="004A7DBD" w:rsidRDefault="004A7DBD" w:rsidP="004A7DBD">
      <w:pPr>
        <w:spacing w:after="0" w:line="240" w:lineRule="auto"/>
        <w:ind w:right="-1"/>
        <w:jc w:val="both"/>
        <w:rPr>
          <w:rFonts w:ascii="Times New Roman" w:eastAsia="Times New Roman" w:hAnsi="Times New Roman"/>
          <w:sz w:val="20"/>
          <w:szCs w:val="20"/>
          <w:lang w:eastAsia="ru-RU"/>
        </w:rPr>
      </w:pPr>
      <w:r w:rsidRPr="004A7DBD">
        <w:rPr>
          <w:rFonts w:ascii="Times New Roman" w:eastAsia="Times New Roman" w:hAnsi="Times New Roman"/>
          <w:bCs/>
          <w:sz w:val="20"/>
          <w:szCs w:val="20"/>
          <w:lang w:eastAsia="ru-RU"/>
        </w:rPr>
        <w:t xml:space="preserve">       5.    Контроль за исполнением   настоящего Постановления возложить на</w:t>
      </w:r>
      <w:proofErr w:type="gramStart"/>
      <w:r w:rsidRPr="004A7DBD">
        <w:rPr>
          <w:rFonts w:ascii="Times New Roman" w:eastAsia="Times New Roman" w:hAnsi="Times New Roman"/>
          <w:bCs/>
          <w:sz w:val="20"/>
          <w:szCs w:val="20"/>
          <w:lang w:eastAsia="ru-RU"/>
        </w:rPr>
        <w:t xml:space="preserve"> П</w:t>
      </w:r>
      <w:proofErr w:type="gramEnd"/>
      <w:r w:rsidRPr="004A7DBD">
        <w:rPr>
          <w:rFonts w:ascii="Times New Roman" w:eastAsia="Times New Roman" w:hAnsi="Times New Roman"/>
          <w:bCs/>
          <w:sz w:val="20"/>
          <w:szCs w:val="20"/>
          <w:lang w:eastAsia="ru-RU"/>
        </w:rPr>
        <w:t xml:space="preserve">ервого заместителя Главы Богучанского района В.М. Любима.  </w:t>
      </w:r>
    </w:p>
    <w:p w:rsidR="004A7DBD" w:rsidRPr="004A7DBD" w:rsidRDefault="004A7DBD" w:rsidP="004A7DBD">
      <w:pPr>
        <w:spacing w:after="0" w:line="240" w:lineRule="auto"/>
        <w:jc w:val="both"/>
        <w:rPr>
          <w:rFonts w:ascii="Times New Roman" w:eastAsia="Times New Roman" w:hAnsi="Times New Roman"/>
          <w:color w:val="000000"/>
          <w:sz w:val="20"/>
          <w:szCs w:val="20"/>
          <w:lang w:eastAsia="ru-RU"/>
        </w:rPr>
      </w:pPr>
      <w:r w:rsidRPr="004A7DBD">
        <w:rPr>
          <w:rFonts w:ascii="Times New Roman" w:eastAsia="Times New Roman" w:hAnsi="Times New Roman"/>
          <w:sz w:val="20"/>
          <w:szCs w:val="20"/>
          <w:lang w:eastAsia="ru-RU"/>
        </w:rPr>
        <w:t xml:space="preserve">       6. Постановление вступает в силу со дня, следующего за днем опубликования в Официальном вестнике Богучанского района.</w:t>
      </w:r>
    </w:p>
    <w:p w:rsidR="00F31C24" w:rsidRDefault="00F31C24" w:rsidP="004A7DBD">
      <w:pPr>
        <w:tabs>
          <w:tab w:val="left" w:pos="426"/>
        </w:tabs>
        <w:spacing w:after="0" w:line="240" w:lineRule="auto"/>
        <w:jc w:val="both"/>
        <w:rPr>
          <w:rFonts w:ascii="Times New Roman" w:eastAsia="Times New Roman" w:hAnsi="Times New Roman"/>
          <w:bCs/>
          <w:sz w:val="20"/>
          <w:szCs w:val="20"/>
          <w:lang w:val="en-US" w:eastAsia="ru-RU"/>
        </w:rPr>
      </w:pPr>
    </w:p>
    <w:p w:rsidR="004A7DBD" w:rsidRPr="004A7DBD" w:rsidRDefault="004A7DBD" w:rsidP="004A7DBD">
      <w:pPr>
        <w:tabs>
          <w:tab w:val="left" w:pos="426"/>
        </w:tabs>
        <w:spacing w:after="0" w:line="240" w:lineRule="auto"/>
        <w:jc w:val="both"/>
        <w:rPr>
          <w:rFonts w:ascii="Times New Roman" w:eastAsia="Times New Roman" w:hAnsi="Times New Roman"/>
          <w:bCs/>
          <w:sz w:val="20"/>
          <w:szCs w:val="20"/>
          <w:lang w:eastAsia="ru-RU"/>
        </w:rPr>
      </w:pPr>
      <w:r w:rsidRPr="004A7DBD">
        <w:rPr>
          <w:rFonts w:ascii="Times New Roman" w:eastAsia="Times New Roman" w:hAnsi="Times New Roman"/>
          <w:bCs/>
          <w:sz w:val="20"/>
          <w:szCs w:val="20"/>
          <w:lang w:eastAsia="ru-RU"/>
        </w:rPr>
        <w:t>Глава   Богучанского района                                                           А.С. Медведев</w:t>
      </w:r>
    </w:p>
    <w:p w:rsidR="00EF5818" w:rsidRPr="00861228" w:rsidRDefault="00EF5818" w:rsidP="004A7DBD">
      <w:pPr>
        <w:spacing w:after="0" w:line="240" w:lineRule="auto"/>
        <w:jc w:val="both"/>
        <w:rPr>
          <w:rFonts w:ascii="Times New Roman" w:eastAsia="Times New Roman" w:hAnsi="Times New Roman"/>
          <w:sz w:val="20"/>
          <w:szCs w:val="20"/>
          <w:lang w:eastAsia="ru-RU"/>
        </w:rPr>
      </w:pPr>
    </w:p>
    <w:p w:rsidR="00861228" w:rsidRPr="00861228" w:rsidRDefault="00861228" w:rsidP="00861228">
      <w:pPr>
        <w:spacing w:after="0" w:line="240" w:lineRule="auto"/>
        <w:jc w:val="center"/>
        <w:rPr>
          <w:rFonts w:ascii="Times New Roman" w:eastAsia="Times New Roman" w:hAnsi="Times New Roman"/>
          <w:sz w:val="18"/>
          <w:szCs w:val="20"/>
          <w:lang w:eastAsia="ru-RU"/>
        </w:rPr>
      </w:pPr>
      <w:proofErr w:type="gramStart"/>
      <w:r w:rsidRPr="00861228">
        <w:rPr>
          <w:rFonts w:ascii="Times New Roman" w:eastAsia="Times New Roman" w:hAnsi="Times New Roman"/>
          <w:sz w:val="18"/>
          <w:szCs w:val="20"/>
          <w:lang w:eastAsia="ru-RU"/>
        </w:rPr>
        <w:t>ИЗВЕЩЕНИЕ О ПРЕДОСТАВЛЕНИИ ЗЕМЕЛЬНОГО УЧАСТКА В БЕЗВОЗМЕЗДНОЕ ПОЛЬЗОВАНИЕДЛЯ ВЕДЕНИЯ ЛИЧНОГО ПОДСОБНОГО ХОЗЯЙСТВА</w:t>
      </w:r>
      <w:proofErr w:type="gramEnd"/>
    </w:p>
    <w:p w:rsidR="00861228" w:rsidRPr="00861228" w:rsidRDefault="00861228" w:rsidP="00861228">
      <w:pPr>
        <w:spacing w:after="0" w:line="240" w:lineRule="auto"/>
        <w:jc w:val="center"/>
        <w:rPr>
          <w:rFonts w:ascii="Times New Roman" w:eastAsia="Times New Roman" w:hAnsi="Times New Roman"/>
          <w:sz w:val="20"/>
          <w:szCs w:val="20"/>
          <w:lang w:eastAsia="ru-RU"/>
        </w:rPr>
      </w:pPr>
    </w:p>
    <w:p w:rsidR="00861228" w:rsidRPr="00861228" w:rsidRDefault="00861228" w:rsidP="00861228">
      <w:pPr>
        <w:numPr>
          <w:ilvl w:val="0"/>
          <w:numId w:val="25"/>
        </w:numPr>
        <w:spacing w:after="0" w:line="240" w:lineRule="auto"/>
        <w:ind w:left="0" w:firstLine="567"/>
        <w:jc w:val="both"/>
        <w:rPr>
          <w:rFonts w:ascii="Times New Roman" w:eastAsia="Times New Roman" w:hAnsi="Times New Roman"/>
          <w:b/>
          <w:sz w:val="20"/>
          <w:szCs w:val="20"/>
          <w:lang w:eastAsia="ru-RU"/>
        </w:rPr>
      </w:pPr>
      <w:r w:rsidRPr="00861228">
        <w:rPr>
          <w:rFonts w:ascii="Times New Roman" w:eastAsia="Times New Roman" w:hAnsi="Times New Roman"/>
          <w:b/>
          <w:sz w:val="20"/>
          <w:szCs w:val="20"/>
          <w:lang w:eastAsia="ru-RU"/>
        </w:rPr>
        <w:t xml:space="preserve">Организатор: </w:t>
      </w:r>
      <w:r w:rsidRPr="00861228">
        <w:rPr>
          <w:rFonts w:ascii="Times New Roman" w:eastAsia="Times New Roman" w:hAnsi="Times New Roman"/>
          <w:sz w:val="20"/>
          <w:szCs w:val="20"/>
          <w:lang w:eastAsia="ru-RU"/>
        </w:rPr>
        <w:t>Управление муниципальной собственностью Богучанского района</w:t>
      </w:r>
    </w:p>
    <w:p w:rsidR="00861228" w:rsidRPr="00861228" w:rsidRDefault="00861228" w:rsidP="00861228">
      <w:pPr>
        <w:numPr>
          <w:ilvl w:val="0"/>
          <w:numId w:val="25"/>
        </w:numPr>
        <w:spacing w:after="0" w:line="240" w:lineRule="auto"/>
        <w:ind w:left="0" w:firstLine="567"/>
        <w:jc w:val="both"/>
        <w:rPr>
          <w:rFonts w:ascii="Times New Roman" w:eastAsia="Times New Roman" w:hAnsi="Times New Roman"/>
          <w:sz w:val="20"/>
          <w:szCs w:val="20"/>
          <w:lang w:eastAsia="ru-RU"/>
        </w:rPr>
      </w:pPr>
      <w:r w:rsidRPr="00861228">
        <w:rPr>
          <w:rFonts w:ascii="Times New Roman" w:eastAsia="Times New Roman" w:hAnsi="Times New Roman"/>
          <w:b/>
          <w:sz w:val="20"/>
          <w:szCs w:val="20"/>
          <w:lang w:eastAsia="ru-RU"/>
        </w:rPr>
        <w:t>Орган, принявший решение о предварительном согласовании</w:t>
      </w:r>
      <w:r w:rsidRPr="00861228">
        <w:rPr>
          <w:rFonts w:ascii="Times New Roman" w:eastAsia="Times New Roman" w:hAnsi="Times New Roman"/>
          <w:sz w:val="20"/>
          <w:szCs w:val="20"/>
          <w:lang w:eastAsia="ru-RU"/>
        </w:rPr>
        <w:t xml:space="preserve">: администрация Богучанского района Красноярского края. </w:t>
      </w:r>
    </w:p>
    <w:p w:rsidR="00861228" w:rsidRPr="00861228" w:rsidRDefault="00861228" w:rsidP="00861228">
      <w:pPr>
        <w:numPr>
          <w:ilvl w:val="0"/>
          <w:numId w:val="25"/>
        </w:numPr>
        <w:spacing w:after="0" w:line="240" w:lineRule="auto"/>
        <w:ind w:left="0" w:firstLine="567"/>
        <w:jc w:val="both"/>
        <w:rPr>
          <w:rFonts w:ascii="Times New Roman" w:eastAsia="Times New Roman" w:hAnsi="Times New Roman"/>
          <w:i/>
          <w:sz w:val="20"/>
          <w:szCs w:val="20"/>
          <w:lang w:eastAsia="ru-RU"/>
        </w:rPr>
      </w:pPr>
      <w:r w:rsidRPr="00861228">
        <w:rPr>
          <w:rFonts w:ascii="Times New Roman" w:eastAsia="Times New Roman" w:hAnsi="Times New Roman"/>
          <w:b/>
          <w:sz w:val="20"/>
          <w:szCs w:val="20"/>
          <w:lang w:eastAsia="ru-RU"/>
        </w:rPr>
        <w:t>Адрес подачи заявлений</w:t>
      </w:r>
      <w:r w:rsidRPr="00861228">
        <w:rPr>
          <w:rFonts w:ascii="Times New Roman" w:eastAsia="Times New Roman" w:hAnsi="Times New Roman"/>
          <w:sz w:val="20"/>
          <w:szCs w:val="20"/>
          <w:lang w:eastAsia="ru-RU"/>
        </w:rPr>
        <w:t xml:space="preserve">: 663430, Красноярский край, Богучанский район, с. Богучаны, ул. </w:t>
      </w:r>
      <w:proofErr w:type="gramStart"/>
      <w:r w:rsidRPr="00861228">
        <w:rPr>
          <w:rFonts w:ascii="Times New Roman" w:eastAsia="Times New Roman" w:hAnsi="Times New Roman"/>
          <w:sz w:val="20"/>
          <w:szCs w:val="20"/>
          <w:lang w:eastAsia="ru-RU"/>
        </w:rPr>
        <w:t>Октябрьская</w:t>
      </w:r>
      <w:proofErr w:type="gramEnd"/>
      <w:r w:rsidRPr="00861228">
        <w:rPr>
          <w:rFonts w:ascii="Times New Roman" w:eastAsia="Times New Roman" w:hAnsi="Times New Roman"/>
          <w:sz w:val="20"/>
          <w:szCs w:val="20"/>
          <w:lang w:eastAsia="ru-RU"/>
        </w:rPr>
        <w:t xml:space="preserve">, 72. </w:t>
      </w:r>
    </w:p>
    <w:p w:rsidR="00861228" w:rsidRPr="00861228" w:rsidRDefault="00861228" w:rsidP="00861228">
      <w:pPr>
        <w:numPr>
          <w:ilvl w:val="0"/>
          <w:numId w:val="25"/>
        </w:numPr>
        <w:spacing w:after="0" w:line="240" w:lineRule="auto"/>
        <w:ind w:left="0" w:firstLine="567"/>
        <w:jc w:val="both"/>
        <w:rPr>
          <w:rFonts w:ascii="Times New Roman" w:eastAsia="Times New Roman" w:hAnsi="Times New Roman"/>
          <w:b/>
          <w:i/>
          <w:sz w:val="20"/>
          <w:szCs w:val="20"/>
          <w:lang w:eastAsia="ru-RU"/>
        </w:rPr>
      </w:pPr>
      <w:r w:rsidRPr="00861228">
        <w:rPr>
          <w:rFonts w:ascii="Times New Roman" w:eastAsia="Times New Roman" w:hAnsi="Times New Roman"/>
          <w:b/>
          <w:sz w:val="20"/>
          <w:szCs w:val="20"/>
          <w:lang w:eastAsia="ru-RU"/>
        </w:rPr>
        <w:t xml:space="preserve">Способы подачи заявлений: </w:t>
      </w:r>
      <w:r w:rsidRPr="00861228">
        <w:rPr>
          <w:rFonts w:ascii="Times New Roman" w:eastAsia="Times New Roman" w:hAnsi="Times New Roman"/>
          <w:sz w:val="20"/>
          <w:szCs w:val="20"/>
          <w:lang w:eastAsia="ru-RU"/>
        </w:rPr>
        <w:t xml:space="preserve">в письменной форме лично либо через законного представителя, </w:t>
      </w:r>
      <w:proofErr w:type="gramStart"/>
      <w:r w:rsidRPr="00861228">
        <w:rPr>
          <w:rFonts w:ascii="Times New Roman" w:eastAsia="Times New Roman" w:hAnsi="Times New Roman"/>
          <w:sz w:val="20"/>
          <w:szCs w:val="20"/>
          <w:lang w:eastAsia="ru-RU"/>
        </w:rPr>
        <w:t>с</w:t>
      </w:r>
      <w:proofErr w:type="gramEnd"/>
      <w:r w:rsidRPr="00861228">
        <w:rPr>
          <w:rFonts w:ascii="Times New Roman" w:eastAsia="Times New Roman" w:hAnsi="Times New Roman"/>
          <w:sz w:val="20"/>
          <w:szCs w:val="20"/>
          <w:lang w:eastAsia="ru-RU"/>
        </w:rPr>
        <w:t xml:space="preserve"> </w:t>
      </w:r>
      <w:proofErr w:type="gramStart"/>
      <w:r w:rsidRPr="00861228">
        <w:rPr>
          <w:rFonts w:ascii="Times New Roman" w:eastAsia="Times New Roman" w:hAnsi="Times New Roman"/>
          <w:sz w:val="20"/>
          <w:szCs w:val="20"/>
          <w:lang w:eastAsia="ru-RU"/>
        </w:rPr>
        <w:t>обязательным</w:t>
      </w:r>
      <w:proofErr w:type="gramEnd"/>
      <w:r w:rsidRPr="00861228">
        <w:rPr>
          <w:rFonts w:ascii="Times New Roman" w:eastAsia="Times New Roman" w:hAnsi="Times New Roman"/>
          <w:sz w:val="20"/>
          <w:szCs w:val="20"/>
          <w:lang w:eastAsia="ru-RU"/>
        </w:rPr>
        <w:t xml:space="preserve"> приложениям к заявлению копии паспорта</w:t>
      </w:r>
    </w:p>
    <w:p w:rsidR="00861228" w:rsidRPr="00861228" w:rsidRDefault="00861228" w:rsidP="00861228">
      <w:pPr>
        <w:numPr>
          <w:ilvl w:val="0"/>
          <w:numId w:val="25"/>
        </w:numPr>
        <w:spacing w:after="0" w:line="240" w:lineRule="auto"/>
        <w:ind w:left="0" w:firstLine="567"/>
        <w:jc w:val="both"/>
        <w:rPr>
          <w:rFonts w:ascii="Times New Roman" w:eastAsia="Times New Roman" w:hAnsi="Times New Roman"/>
          <w:b/>
          <w:sz w:val="20"/>
          <w:szCs w:val="20"/>
          <w:lang w:eastAsia="ru-RU"/>
        </w:rPr>
      </w:pPr>
      <w:r w:rsidRPr="00861228">
        <w:rPr>
          <w:rFonts w:ascii="Times New Roman" w:eastAsia="Times New Roman" w:hAnsi="Times New Roman"/>
          <w:b/>
          <w:sz w:val="20"/>
          <w:szCs w:val="20"/>
          <w:lang w:eastAsia="ru-RU"/>
        </w:rPr>
        <w:t xml:space="preserve">Дата и время приема и окончания приема заявлений: </w:t>
      </w:r>
      <w:r w:rsidRPr="00861228">
        <w:rPr>
          <w:rFonts w:ascii="Times New Roman" w:eastAsia="Times New Roman" w:hAnsi="Times New Roman"/>
          <w:sz w:val="20"/>
          <w:szCs w:val="20"/>
          <w:lang w:eastAsia="ru-RU"/>
        </w:rPr>
        <w:t xml:space="preserve">начало </w:t>
      </w:r>
      <w:r w:rsidRPr="00861228">
        <w:rPr>
          <w:rFonts w:ascii="Times New Roman" w:eastAsia="Times New Roman" w:hAnsi="Times New Roman"/>
          <w:b/>
          <w:sz w:val="20"/>
          <w:szCs w:val="20"/>
          <w:lang w:eastAsia="ru-RU"/>
        </w:rPr>
        <w:t>07.09.2023</w:t>
      </w:r>
      <w:r w:rsidRPr="00861228">
        <w:rPr>
          <w:rFonts w:ascii="Times New Roman" w:eastAsia="Times New Roman" w:hAnsi="Times New Roman"/>
          <w:sz w:val="20"/>
          <w:szCs w:val="20"/>
          <w:lang w:eastAsia="ru-RU"/>
        </w:rPr>
        <w:t xml:space="preserve">, ежедневно с 9.00 до 13.00 и с 14.00 до 17.00 часов местного времени, кроме субботы и воскресенья, окончание </w:t>
      </w:r>
      <w:r w:rsidRPr="00861228">
        <w:rPr>
          <w:rFonts w:ascii="Times New Roman" w:eastAsia="Times New Roman" w:hAnsi="Times New Roman"/>
          <w:b/>
          <w:sz w:val="20"/>
          <w:szCs w:val="20"/>
          <w:lang w:eastAsia="ru-RU"/>
        </w:rPr>
        <w:t>06.10.2023.</w:t>
      </w:r>
    </w:p>
    <w:p w:rsidR="00861228" w:rsidRPr="00861228" w:rsidRDefault="00861228" w:rsidP="00861228">
      <w:pPr>
        <w:numPr>
          <w:ilvl w:val="0"/>
          <w:numId w:val="25"/>
        </w:numPr>
        <w:spacing w:after="0" w:line="240" w:lineRule="auto"/>
        <w:ind w:left="0" w:firstLine="567"/>
        <w:jc w:val="both"/>
        <w:rPr>
          <w:rFonts w:ascii="Times New Roman" w:eastAsia="Times New Roman" w:hAnsi="Times New Roman"/>
          <w:sz w:val="20"/>
          <w:szCs w:val="20"/>
          <w:lang w:eastAsia="ru-RU"/>
        </w:rPr>
      </w:pPr>
      <w:r w:rsidRPr="00861228">
        <w:rPr>
          <w:rFonts w:ascii="Times New Roman" w:eastAsia="Times New Roman" w:hAnsi="Times New Roman"/>
          <w:b/>
          <w:sz w:val="20"/>
          <w:szCs w:val="20"/>
          <w:lang w:eastAsia="ru-RU"/>
        </w:rPr>
        <w:t xml:space="preserve">Дата подведения итогов: 09.10.2023 </w:t>
      </w:r>
      <w:r w:rsidRPr="00861228">
        <w:rPr>
          <w:rFonts w:ascii="Times New Roman" w:eastAsia="Times New Roman" w:hAnsi="Times New Roman"/>
          <w:sz w:val="20"/>
          <w:szCs w:val="20"/>
          <w:lang w:eastAsia="ru-RU"/>
        </w:rPr>
        <w:t>в 17.00</w:t>
      </w:r>
    </w:p>
    <w:p w:rsidR="00861228" w:rsidRPr="00861228" w:rsidRDefault="00861228" w:rsidP="00861228">
      <w:pPr>
        <w:numPr>
          <w:ilvl w:val="0"/>
          <w:numId w:val="25"/>
        </w:numPr>
        <w:spacing w:after="0" w:line="240" w:lineRule="auto"/>
        <w:ind w:left="0" w:firstLine="567"/>
        <w:jc w:val="both"/>
        <w:rPr>
          <w:rFonts w:ascii="Times New Roman" w:eastAsia="Times New Roman" w:hAnsi="Times New Roman"/>
          <w:sz w:val="20"/>
          <w:szCs w:val="20"/>
          <w:lang w:eastAsia="ru-RU"/>
        </w:rPr>
      </w:pPr>
      <w:r w:rsidRPr="00861228">
        <w:rPr>
          <w:rFonts w:ascii="Times New Roman" w:eastAsia="Times New Roman" w:hAnsi="Times New Roman"/>
          <w:b/>
          <w:sz w:val="20"/>
          <w:szCs w:val="20"/>
          <w:lang w:eastAsia="ru-RU"/>
        </w:rPr>
        <w:t>Право на заключение договора безвозмездного пользования земельного участка.</w:t>
      </w:r>
    </w:p>
    <w:p w:rsidR="00861228" w:rsidRPr="00861228" w:rsidRDefault="00861228" w:rsidP="00861228">
      <w:pPr>
        <w:numPr>
          <w:ilvl w:val="0"/>
          <w:numId w:val="25"/>
        </w:numPr>
        <w:spacing w:after="0" w:line="240" w:lineRule="auto"/>
        <w:ind w:left="0" w:firstLine="567"/>
        <w:jc w:val="both"/>
        <w:rPr>
          <w:rFonts w:ascii="Times New Roman" w:eastAsia="Times New Roman" w:hAnsi="Times New Roman"/>
          <w:sz w:val="20"/>
          <w:szCs w:val="20"/>
          <w:lang w:eastAsia="ru-RU"/>
        </w:rPr>
      </w:pPr>
      <w:r w:rsidRPr="00861228">
        <w:rPr>
          <w:rFonts w:ascii="Times New Roman" w:eastAsia="Times New Roman" w:hAnsi="Times New Roman"/>
          <w:b/>
          <w:sz w:val="20"/>
          <w:szCs w:val="20"/>
          <w:lang w:eastAsia="ru-RU"/>
        </w:rPr>
        <w:t>Характеристики земельного участка</w:t>
      </w:r>
      <w:r w:rsidRPr="00861228">
        <w:rPr>
          <w:rFonts w:ascii="Times New Roman" w:eastAsia="Times New Roman" w:hAnsi="Times New Roman"/>
          <w:sz w:val="20"/>
          <w:szCs w:val="20"/>
          <w:lang w:eastAsia="ru-RU"/>
        </w:rPr>
        <w:t xml:space="preserve">: </w:t>
      </w:r>
    </w:p>
    <w:p w:rsidR="00861228" w:rsidRPr="00861228" w:rsidRDefault="00861228" w:rsidP="00861228">
      <w:pPr>
        <w:numPr>
          <w:ilvl w:val="0"/>
          <w:numId w:val="26"/>
        </w:numPr>
        <w:spacing w:after="0" w:line="240" w:lineRule="auto"/>
        <w:ind w:left="0" w:firstLine="567"/>
        <w:jc w:val="both"/>
        <w:rPr>
          <w:rFonts w:ascii="Times New Roman" w:eastAsia="Times New Roman" w:hAnsi="Times New Roman"/>
          <w:sz w:val="20"/>
          <w:szCs w:val="20"/>
          <w:lang w:eastAsia="ru-RU"/>
        </w:rPr>
      </w:pPr>
      <w:r w:rsidRPr="00861228">
        <w:rPr>
          <w:rFonts w:ascii="Times New Roman" w:eastAsia="Times New Roman" w:hAnsi="Times New Roman"/>
          <w:sz w:val="20"/>
          <w:szCs w:val="20"/>
          <w:lang w:eastAsia="ru-RU"/>
        </w:rPr>
        <w:t>Кадастровый квартал: 24:07:0901001:997;</w:t>
      </w:r>
    </w:p>
    <w:p w:rsidR="00861228" w:rsidRPr="00861228" w:rsidRDefault="00861228" w:rsidP="00861228">
      <w:pPr>
        <w:numPr>
          <w:ilvl w:val="0"/>
          <w:numId w:val="26"/>
        </w:numPr>
        <w:spacing w:after="0" w:line="240" w:lineRule="auto"/>
        <w:ind w:left="0" w:firstLine="567"/>
        <w:jc w:val="both"/>
        <w:rPr>
          <w:rFonts w:ascii="Times New Roman" w:eastAsia="Times New Roman" w:hAnsi="Times New Roman"/>
          <w:sz w:val="20"/>
          <w:szCs w:val="20"/>
          <w:lang w:eastAsia="ru-RU"/>
        </w:rPr>
      </w:pPr>
      <w:r w:rsidRPr="00861228">
        <w:rPr>
          <w:rFonts w:ascii="Times New Roman" w:eastAsia="Times New Roman" w:hAnsi="Times New Roman"/>
          <w:sz w:val="20"/>
          <w:szCs w:val="20"/>
          <w:lang w:eastAsia="ru-RU"/>
        </w:rPr>
        <w:t xml:space="preserve">Местоположение: местоположение установлено относительно ориентира, расположенного в границах участка. Почтовый адрес ориентира: </w:t>
      </w:r>
      <w:proofErr w:type="gramStart"/>
      <w:r w:rsidRPr="00861228">
        <w:rPr>
          <w:rFonts w:ascii="Times New Roman" w:eastAsia="Times New Roman" w:hAnsi="Times New Roman"/>
          <w:sz w:val="20"/>
          <w:szCs w:val="20"/>
          <w:lang w:eastAsia="ru-RU"/>
        </w:rPr>
        <w:t>Красноярский край, Богучанский район, п. Ангарский, ул. 50 лет Победы, 14</w:t>
      </w:r>
      <w:r w:rsidRPr="00861228">
        <w:rPr>
          <w:rFonts w:ascii="Times New Roman" w:eastAsia="Times New Roman" w:hAnsi="Times New Roman"/>
          <w:bCs/>
          <w:sz w:val="20"/>
          <w:szCs w:val="20"/>
          <w:lang w:eastAsia="ru-RU"/>
        </w:rPr>
        <w:t>;</w:t>
      </w:r>
      <w:proofErr w:type="gramEnd"/>
    </w:p>
    <w:p w:rsidR="00861228" w:rsidRPr="00861228" w:rsidRDefault="00861228" w:rsidP="00861228">
      <w:pPr>
        <w:numPr>
          <w:ilvl w:val="0"/>
          <w:numId w:val="26"/>
        </w:numPr>
        <w:spacing w:after="0" w:line="240" w:lineRule="auto"/>
        <w:ind w:left="0" w:firstLine="567"/>
        <w:jc w:val="both"/>
        <w:rPr>
          <w:rFonts w:ascii="Times New Roman" w:eastAsia="Times New Roman" w:hAnsi="Times New Roman"/>
          <w:sz w:val="20"/>
          <w:szCs w:val="20"/>
          <w:lang w:eastAsia="ru-RU"/>
        </w:rPr>
      </w:pPr>
      <w:r w:rsidRPr="00861228">
        <w:rPr>
          <w:rFonts w:ascii="Times New Roman" w:eastAsia="Times New Roman" w:hAnsi="Times New Roman"/>
          <w:sz w:val="20"/>
          <w:szCs w:val="20"/>
          <w:lang w:eastAsia="ru-RU"/>
        </w:rPr>
        <w:t xml:space="preserve">Ориентировочная площадь: </w:t>
      </w:r>
      <w:r w:rsidRPr="00861228">
        <w:rPr>
          <w:rFonts w:ascii="Times New Roman" w:eastAsia="Times New Roman" w:hAnsi="Times New Roman"/>
          <w:bCs/>
          <w:sz w:val="20"/>
          <w:szCs w:val="20"/>
          <w:lang w:eastAsia="ru-RU"/>
        </w:rPr>
        <w:t>1540</w:t>
      </w:r>
      <w:r w:rsidRPr="00861228">
        <w:rPr>
          <w:rFonts w:ascii="Times New Roman" w:eastAsia="Times New Roman" w:hAnsi="Times New Roman"/>
          <w:sz w:val="20"/>
          <w:szCs w:val="20"/>
          <w:lang w:eastAsia="ru-RU"/>
        </w:rPr>
        <w:t xml:space="preserve"> кв. м;</w:t>
      </w:r>
    </w:p>
    <w:p w:rsidR="00861228" w:rsidRPr="00861228" w:rsidRDefault="00861228" w:rsidP="00861228">
      <w:pPr>
        <w:numPr>
          <w:ilvl w:val="0"/>
          <w:numId w:val="26"/>
        </w:numPr>
        <w:spacing w:after="0" w:line="240" w:lineRule="auto"/>
        <w:ind w:left="0" w:firstLine="567"/>
        <w:jc w:val="both"/>
        <w:rPr>
          <w:rFonts w:ascii="Times New Roman" w:eastAsia="Times New Roman" w:hAnsi="Times New Roman"/>
          <w:sz w:val="20"/>
          <w:szCs w:val="20"/>
          <w:lang w:eastAsia="ru-RU"/>
        </w:rPr>
      </w:pPr>
      <w:r w:rsidRPr="00861228">
        <w:rPr>
          <w:rFonts w:ascii="Times New Roman" w:eastAsia="Times New Roman" w:hAnsi="Times New Roman"/>
          <w:sz w:val="20"/>
          <w:szCs w:val="20"/>
          <w:lang w:eastAsia="ru-RU"/>
        </w:rPr>
        <w:t>Разрешенное использование: для ведения личного подсобного хозяйства.</w:t>
      </w:r>
    </w:p>
    <w:p w:rsidR="00861228" w:rsidRPr="00861228" w:rsidRDefault="00861228" w:rsidP="00861228">
      <w:pPr>
        <w:numPr>
          <w:ilvl w:val="0"/>
          <w:numId w:val="25"/>
        </w:numPr>
        <w:spacing w:after="0" w:line="240" w:lineRule="auto"/>
        <w:ind w:left="0" w:firstLine="567"/>
        <w:jc w:val="both"/>
        <w:rPr>
          <w:rFonts w:ascii="Times New Roman" w:eastAsia="Times New Roman" w:hAnsi="Times New Roman"/>
          <w:sz w:val="20"/>
          <w:szCs w:val="20"/>
          <w:lang w:eastAsia="ru-RU"/>
        </w:rPr>
      </w:pPr>
      <w:r w:rsidRPr="00861228">
        <w:rPr>
          <w:rFonts w:ascii="Times New Roman" w:eastAsia="Times New Roman" w:hAnsi="Times New Roman"/>
          <w:b/>
          <w:sz w:val="20"/>
          <w:szCs w:val="20"/>
          <w:lang w:eastAsia="ru-RU"/>
        </w:rPr>
        <w:t xml:space="preserve">Адрес и время приема граждан для ознакомления со схемой расположения земельного участка на кадастровом плане территории: </w:t>
      </w:r>
      <w:r w:rsidRPr="00861228">
        <w:rPr>
          <w:rFonts w:ascii="Times New Roman" w:eastAsia="Times New Roman" w:hAnsi="Times New Roman"/>
          <w:sz w:val="20"/>
          <w:szCs w:val="20"/>
          <w:lang w:eastAsia="ru-RU"/>
        </w:rPr>
        <w:t xml:space="preserve">663430, Красноярский край, Богучанский район, с. Богучаны, ул. </w:t>
      </w:r>
      <w:proofErr w:type="gramStart"/>
      <w:r w:rsidRPr="00861228">
        <w:rPr>
          <w:rFonts w:ascii="Times New Roman" w:eastAsia="Times New Roman" w:hAnsi="Times New Roman"/>
          <w:sz w:val="20"/>
          <w:szCs w:val="20"/>
          <w:lang w:eastAsia="ru-RU"/>
        </w:rPr>
        <w:t>Окт</w:t>
      </w:r>
      <w:r>
        <w:rPr>
          <w:rFonts w:ascii="Times New Roman" w:eastAsia="Times New Roman" w:hAnsi="Times New Roman"/>
          <w:sz w:val="20"/>
          <w:szCs w:val="20"/>
          <w:lang w:eastAsia="ru-RU"/>
        </w:rPr>
        <w:t>ябрьская</w:t>
      </w:r>
      <w:proofErr w:type="gramEnd"/>
      <w:r>
        <w:rPr>
          <w:rFonts w:ascii="Times New Roman" w:eastAsia="Times New Roman" w:hAnsi="Times New Roman"/>
          <w:sz w:val="20"/>
          <w:szCs w:val="20"/>
          <w:lang w:eastAsia="ru-RU"/>
        </w:rPr>
        <w:t xml:space="preserve">, 72, каб. 13, </w:t>
      </w:r>
      <w:r w:rsidRPr="00861228">
        <w:rPr>
          <w:rFonts w:ascii="Times New Roman" w:eastAsia="Times New Roman" w:hAnsi="Times New Roman"/>
          <w:sz w:val="20"/>
          <w:szCs w:val="20"/>
          <w:lang w:eastAsia="ru-RU"/>
        </w:rPr>
        <w:t>ежедневно с 9.00 до 13.00 и с 14.00 до 17.00 часов местного времени, кроме субботы и воскресенья</w:t>
      </w:r>
    </w:p>
    <w:p w:rsidR="00861228" w:rsidRPr="00861228" w:rsidRDefault="00861228" w:rsidP="00861228">
      <w:pPr>
        <w:numPr>
          <w:ilvl w:val="0"/>
          <w:numId w:val="25"/>
        </w:numPr>
        <w:spacing w:after="0" w:line="240" w:lineRule="auto"/>
        <w:ind w:left="0" w:firstLine="567"/>
        <w:jc w:val="both"/>
        <w:rPr>
          <w:rFonts w:ascii="Times New Roman" w:eastAsia="Times New Roman" w:hAnsi="Times New Roman"/>
          <w:sz w:val="20"/>
          <w:szCs w:val="20"/>
          <w:lang w:eastAsia="ru-RU"/>
        </w:rPr>
      </w:pPr>
      <w:r w:rsidRPr="00861228">
        <w:rPr>
          <w:rFonts w:ascii="Times New Roman" w:eastAsia="Times New Roman" w:hAnsi="Times New Roman"/>
          <w:sz w:val="20"/>
          <w:szCs w:val="20"/>
          <w:lang w:eastAsia="ru-RU"/>
        </w:rPr>
        <w:t>Настоящее извещение опубликовано в порядке, установленном для официального опубликования (обнародования) муниципальных правовых актов уставом поселения, и размещено на официальном сайте.</w:t>
      </w:r>
    </w:p>
    <w:p w:rsidR="00861228" w:rsidRPr="00861228" w:rsidRDefault="00861228" w:rsidP="00861228">
      <w:pPr>
        <w:numPr>
          <w:ilvl w:val="0"/>
          <w:numId w:val="25"/>
        </w:numPr>
        <w:tabs>
          <w:tab w:val="left" w:pos="1418"/>
        </w:tabs>
        <w:spacing w:after="0" w:line="240" w:lineRule="auto"/>
        <w:ind w:left="0" w:firstLine="567"/>
        <w:jc w:val="both"/>
        <w:rPr>
          <w:rFonts w:ascii="Times New Roman" w:eastAsia="Times New Roman" w:hAnsi="Times New Roman"/>
          <w:sz w:val="20"/>
          <w:szCs w:val="20"/>
          <w:lang w:eastAsia="ru-RU"/>
        </w:rPr>
      </w:pPr>
      <w:r w:rsidRPr="00861228">
        <w:rPr>
          <w:rFonts w:ascii="Times New Roman" w:eastAsia="Times New Roman" w:hAnsi="Times New Roman"/>
          <w:sz w:val="20"/>
          <w:szCs w:val="20"/>
          <w:lang w:eastAsia="ru-RU"/>
        </w:rPr>
        <w:t>Предоставление земельного участка осуществляется в порядке, предусмотренном ст. 39.18.ЗК РФ.</w:t>
      </w:r>
    </w:p>
    <w:p w:rsidR="00861228" w:rsidRPr="00861228" w:rsidRDefault="00861228" w:rsidP="00861228">
      <w:pPr>
        <w:spacing w:after="0" w:line="240" w:lineRule="auto"/>
        <w:jc w:val="both"/>
        <w:rPr>
          <w:rFonts w:ascii="Times New Roman" w:eastAsia="Times New Roman" w:hAnsi="Times New Roman"/>
          <w:sz w:val="20"/>
          <w:szCs w:val="20"/>
          <w:lang w:eastAsia="ru-RU"/>
        </w:rPr>
      </w:pPr>
    </w:p>
    <w:p w:rsidR="00861228" w:rsidRPr="00861228" w:rsidRDefault="00861228" w:rsidP="00861228">
      <w:pPr>
        <w:spacing w:after="0" w:line="240" w:lineRule="auto"/>
        <w:jc w:val="both"/>
        <w:rPr>
          <w:rFonts w:ascii="Times New Roman" w:eastAsia="Times New Roman" w:hAnsi="Times New Roman"/>
          <w:sz w:val="20"/>
          <w:szCs w:val="20"/>
          <w:lang w:eastAsia="ru-RU"/>
        </w:rPr>
      </w:pPr>
      <w:r w:rsidRPr="00861228">
        <w:rPr>
          <w:rFonts w:ascii="Times New Roman" w:eastAsia="Times New Roman" w:hAnsi="Times New Roman"/>
          <w:sz w:val="20"/>
          <w:szCs w:val="20"/>
          <w:lang w:eastAsia="ru-RU"/>
        </w:rPr>
        <w:t xml:space="preserve">Главный специалист отдела </w:t>
      </w:r>
      <w:proofErr w:type="gramStart"/>
      <w:r w:rsidRPr="00861228">
        <w:rPr>
          <w:rFonts w:ascii="Times New Roman" w:eastAsia="Times New Roman" w:hAnsi="Times New Roman"/>
          <w:sz w:val="20"/>
          <w:szCs w:val="20"/>
          <w:lang w:eastAsia="ru-RU"/>
        </w:rPr>
        <w:t>по</w:t>
      </w:r>
      <w:proofErr w:type="gramEnd"/>
      <w:r w:rsidRPr="00861228">
        <w:rPr>
          <w:rFonts w:ascii="Times New Roman" w:eastAsia="Times New Roman" w:hAnsi="Times New Roman"/>
          <w:sz w:val="20"/>
          <w:szCs w:val="20"/>
          <w:lang w:eastAsia="ru-RU"/>
        </w:rPr>
        <w:t xml:space="preserve"> </w:t>
      </w:r>
    </w:p>
    <w:p w:rsidR="00861228" w:rsidRPr="00861228" w:rsidRDefault="00861228" w:rsidP="00861228">
      <w:pPr>
        <w:spacing w:after="0" w:line="240" w:lineRule="auto"/>
        <w:jc w:val="both"/>
        <w:rPr>
          <w:rFonts w:ascii="Times New Roman" w:eastAsia="Times New Roman" w:hAnsi="Times New Roman"/>
          <w:sz w:val="20"/>
          <w:szCs w:val="20"/>
          <w:lang w:eastAsia="ru-RU"/>
        </w:rPr>
      </w:pPr>
      <w:r w:rsidRPr="00861228">
        <w:rPr>
          <w:rFonts w:ascii="Times New Roman" w:eastAsia="Times New Roman" w:hAnsi="Times New Roman"/>
          <w:sz w:val="20"/>
          <w:szCs w:val="20"/>
          <w:lang w:eastAsia="ru-RU"/>
        </w:rPr>
        <w:t xml:space="preserve">земельным ресурсам </w:t>
      </w:r>
    </w:p>
    <w:p w:rsidR="00861228" w:rsidRPr="00861228" w:rsidRDefault="00861228" w:rsidP="00861228">
      <w:pPr>
        <w:spacing w:after="0" w:line="240" w:lineRule="auto"/>
        <w:jc w:val="both"/>
        <w:rPr>
          <w:rFonts w:ascii="Times New Roman" w:eastAsia="Times New Roman" w:hAnsi="Times New Roman"/>
          <w:sz w:val="20"/>
          <w:szCs w:val="20"/>
          <w:lang w:eastAsia="ru-RU"/>
        </w:rPr>
      </w:pPr>
      <w:r w:rsidRPr="00861228">
        <w:rPr>
          <w:rFonts w:ascii="Times New Roman" w:eastAsia="Times New Roman" w:hAnsi="Times New Roman"/>
          <w:sz w:val="20"/>
          <w:szCs w:val="20"/>
          <w:lang w:eastAsia="ru-RU"/>
        </w:rPr>
        <w:t xml:space="preserve">УМС Богучанского района                                                               </w:t>
      </w:r>
      <w:r>
        <w:rPr>
          <w:rFonts w:ascii="Times New Roman" w:eastAsia="Times New Roman" w:hAnsi="Times New Roman"/>
          <w:sz w:val="20"/>
          <w:szCs w:val="20"/>
          <w:lang w:eastAsia="ru-RU"/>
        </w:rPr>
        <w:t xml:space="preserve">                      </w:t>
      </w:r>
      <w:r w:rsidRPr="00861228">
        <w:rPr>
          <w:rFonts w:ascii="Times New Roman" w:eastAsia="Times New Roman" w:hAnsi="Times New Roman"/>
          <w:sz w:val="20"/>
          <w:szCs w:val="20"/>
          <w:lang w:eastAsia="ru-RU"/>
        </w:rPr>
        <w:t xml:space="preserve">     К.М. Залашкова</w:t>
      </w:r>
    </w:p>
    <w:p w:rsidR="00861228" w:rsidRPr="00861228" w:rsidRDefault="00861228" w:rsidP="00861228">
      <w:pPr>
        <w:spacing w:after="0" w:line="240" w:lineRule="auto"/>
        <w:jc w:val="center"/>
        <w:rPr>
          <w:rFonts w:ascii="Times New Roman" w:eastAsia="Times New Roman" w:hAnsi="Times New Roman"/>
          <w:sz w:val="20"/>
          <w:szCs w:val="20"/>
          <w:lang w:eastAsia="ru-RU"/>
        </w:rPr>
      </w:pPr>
      <w:r w:rsidRPr="00861228">
        <w:rPr>
          <w:rFonts w:ascii="Times New Roman" w:eastAsia="Times New Roman" w:hAnsi="Times New Roman"/>
          <w:sz w:val="20"/>
          <w:szCs w:val="20"/>
          <w:lang w:eastAsia="ru-RU"/>
        </w:rPr>
        <w:t xml:space="preserve">                                    (документ подписан)</w:t>
      </w:r>
    </w:p>
    <w:p w:rsidR="00861228" w:rsidRPr="00861228" w:rsidRDefault="00861228" w:rsidP="00861228">
      <w:pPr>
        <w:spacing w:after="0" w:line="240" w:lineRule="auto"/>
        <w:jc w:val="right"/>
        <w:rPr>
          <w:rFonts w:ascii="Times New Roman" w:eastAsia="Times New Roman" w:hAnsi="Times New Roman"/>
          <w:sz w:val="20"/>
          <w:szCs w:val="20"/>
          <w:lang w:eastAsia="ru-RU"/>
        </w:rPr>
      </w:pPr>
    </w:p>
    <w:p w:rsidR="00861228" w:rsidRDefault="00861228" w:rsidP="00861228">
      <w:pPr>
        <w:spacing w:after="0" w:line="240" w:lineRule="auto"/>
        <w:jc w:val="right"/>
        <w:rPr>
          <w:rFonts w:ascii="Times New Roman" w:eastAsia="Times New Roman" w:hAnsi="Times New Roman"/>
          <w:sz w:val="20"/>
          <w:szCs w:val="20"/>
          <w:lang w:eastAsia="ru-RU"/>
        </w:rPr>
      </w:pPr>
      <w:r w:rsidRPr="00861228">
        <w:rPr>
          <w:rFonts w:ascii="Times New Roman" w:eastAsia="Times New Roman" w:hAnsi="Times New Roman"/>
          <w:sz w:val="20"/>
          <w:szCs w:val="20"/>
          <w:lang w:eastAsia="ru-RU"/>
        </w:rPr>
        <w:t>Дата публикации: 07.09.2023</w:t>
      </w:r>
    </w:p>
    <w:p w:rsidR="00BD5CD8" w:rsidRPr="00861228" w:rsidRDefault="00BD5CD8" w:rsidP="00861228">
      <w:pPr>
        <w:spacing w:after="0" w:line="240" w:lineRule="auto"/>
        <w:jc w:val="right"/>
        <w:rPr>
          <w:rFonts w:ascii="Times New Roman" w:eastAsia="Times New Roman" w:hAnsi="Times New Roman"/>
          <w:sz w:val="20"/>
          <w:szCs w:val="20"/>
          <w:lang w:eastAsia="ru-RU"/>
        </w:rPr>
      </w:pPr>
    </w:p>
    <w:p w:rsidR="00BD5CD8" w:rsidRPr="00BD5CD8" w:rsidRDefault="00BD5CD8" w:rsidP="00BD5CD8">
      <w:pPr>
        <w:spacing w:after="0" w:line="240" w:lineRule="auto"/>
        <w:jc w:val="center"/>
        <w:rPr>
          <w:rFonts w:ascii="Times New Roman" w:eastAsia="Times New Roman" w:hAnsi="Times New Roman"/>
          <w:sz w:val="18"/>
          <w:szCs w:val="20"/>
          <w:lang w:eastAsia="ru-RU"/>
        </w:rPr>
      </w:pPr>
      <w:r w:rsidRPr="00BD5CD8">
        <w:rPr>
          <w:rFonts w:ascii="Times New Roman" w:eastAsia="Times New Roman" w:hAnsi="Times New Roman"/>
          <w:sz w:val="18"/>
          <w:szCs w:val="20"/>
          <w:lang w:eastAsia="ru-RU"/>
        </w:rPr>
        <w:t xml:space="preserve">ИЗВЕЩЕНИЕ О ПРЕДОСТАВЛЕНИИ В АРЕНДУ ЗЕМЕЛЬНОГО УЧАСТКА </w:t>
      </w:r>
      <w:r w:rsidRPr="00BD5CD8">
        <w:rPr>
          <w:rFonts w:ascii="Times New Roman" w:eastAsia="Times New Roman" w:hAnsi="Times New Roman"/>
          <w:sz w:val="18"/>
          <w:szCs w:val="20"/>
          <w:lang w:eastAsia="ru-RU"/>
        </w:rPr>
        <w:br/>
        <w:t>ДЛЯ ВЕДЕНИЯ ЛИЧНОГО ПОДСОБНОГО ХОЗЯЙСТВА</w:t>
      </w:r>
    </w:p>
    <w:p w:rsidR="00BD5CD8" w:rsidRPr="00BD5CD8" w:rsidRDefault="00BD5CD8" w:rsidP="00BD5CD8">
      <w:pPr>
        <w:spacing w:after="0" w:line="240" w:lineRule="auto"/>
        <w:jc w:val="center"/>
        <w:rPr>
          <w:rFonts w:ascii="Times New Roman" w:eastAsia="Times New Roman" w:hAnsi="Times New Roman"/>
          <w:sz w:val="20"/>
          <w:szCs w:val="20"/>
          <w:lang w:eastAsia="ru-RU"/>
        </w:rPr>
      </w:pPr>
    </w:p>
    <w:p w:rsidR="00BD5CD8" w:rsidRPr="00BD5CD8" w:rsidRDefault="00BD5CD8" w:rsidP="00BD5CD8">
      <w:pPr>
        <w:numPr>
          <w:ilvl w:val="0"/>
          <w:numId w:val="46"/>
        </w:numPr>
        <w:spacing w:after="0" w:line="240" w:lineRule="auto"/>
        <w:ind w:left="0" w:firstLine="567"/>
        <w:jc w:val="both"/>
        <w:rPr>
          <w:rFonts w:ascii="Times New Roman" w:eastAsia="Times New Roman" w:hAnsi="Times New Roman"/>
          <w:b/>
          <w:sz w:val="20"/>
          <w:szCs w:val="20"/>
          <w:lang w:eastAsia="ru-RU"/>
        </w:rPr>
      </w:pPr>
      <w:r w:rsidRPr="00BD5CD8">
        <w:rPr>
          <w:rFonts w:ascii="Times New Roman" w:eastAsia="Times New Roman" w:hAnsi="Times New Roman"/>
          <w:b/>
          <w:sz w:val="20"/>
          <w:szCs w:val="20"/>
          <w:lang w:eastAsia="ru-RU"/>
        </w:rPr>
        <w:t xml:space="preserve">Организатор: </w:t>
      </w:r>
      <w:r w:rsidRPr="00BD5CD8">
        <w:rPr>
          <w:rFonts w:ascii="Times New Roman" w:eastAsia="Times New Roman" w:hAnsi="Times New Roman"/>
          <w:sz w:val="20"/>
          <w:szCs w:val="20"/>
          <w:lang w:eastAsia="ru-RU"/>
        </w:rPr>
        <w:t>Управление муниципальной собственностью Богучанского района</w:t>
      </w:r>
    </w:p>
    <w:p w:rsidR="00BD5CD8" w:rsidRPr="00BD5CD8" w:rsidRDefault="00BD5CD8" w:rsidP="00BD5CD8">
      <w:pPr>
        <w:numPr>
          <w:ilvl w:val="0"/>
          <w:numId w:val="46"/>
        </w:numPr>
        <w:spacing w:after="0" w:line="240" w:lineRule="auto"/>
        <w:ind w:left="0" w:firstLine="567"/>
        <w:jc w:val="both"/>
        <w:rPr>
          <w:rFonts w:ascii="Times New Roman" w:eastAsia="Times New Roman" w:hAnsi="Times New Roman"/>
          <w:sz w:val="20"/>
          <w:szCs w:val="20"/>
          <w:lang w:eastAsia="ru-RU"/>
        </w:rPr>
      </w:pPr>
      <w:r w:rsidRPr="00BD5CD8">
        <w:rPr>
          <w:rFonts w:ascii="Times New Roman" w:eastAsia="Times New Roman" w:hAnsi="Times New Roman"/>
          <w:b/>
          <w:sz w:val="20"/>
          <w:szCs w:val="20"/>
          <w:lang w:eastAsia="ru-RU"/>
        </w:rPr>
        <w:t>Орган, принявший решение о предварительном согласовании</w:t>
      </w:r>
      <w:r w:rsidRPr="00BD5CD8">
        <w:rPr>
          <w:rFonts w:ascii="Times New Roman" w:eastAsia="Times New Roman" w:hAnsi="Times New Roman"/>
          <w:sz w:val="20"/>
          <w:szCs w:val="20"/>
          <w:lang w:eastAsia="ru-RU"/>
        </w:rPr>
        <w:t xml:space="preserve">: администрация Богучанского района Красноярского края. </w:t>
      </w:r>
    </w:p>
    <w:p w:rsidR="00BD5CD8" w:rsidRPr="00BD5CD8" w:rsidRDefault="00BD5CD8" w:rsidP="00BD5CD8">
      <w:pPr>
        <w:numPr>
          <w:ilvl w:val="0"/>
          <w:numId w:val="46"/>
        </w:numPr>
        <w:spacing w:after="0" w:line="240" w:lineRule="auto"/>
        <w:ind w:left="0" w:firstLine="567"/>
        <w:jc w:val="both"/>
        <w:rPr>
          <w:rFonts w:ascii="Times New Roman" w:eastAsia="Times New Roman" w:hAnsi="Times New Roman"/>
          <w:i/>
          <w:sz w:val="20"/>
          <w:szCs w:val="20"/>
          <w:lang w:eastAsia="ru-RU"/>
        </w:rPr>
      </w:pPr>
      <w:r w:rsidRPr="00BD5CD8">
        <w:rPr>
          <w:rFonts w:ascii="Times New Roman" w:eastAsia="Times New Roman" w:hAnsi="Times New Roman"/>
          <w:b/>
          <w:sz w:val="20"/>
          <w:szCs w:val="20"/>
          <w:lang w:eastAsia="ru-RU"/>
        </w:rPr>
        <w:t>Адрес подачи заявлений</w:t>
      </w:r>
      <w:r w:rsidRPr="00BD5CD8">
        <w:rPr>
          <w:rFonts w:ascii="Times New Roman" w:eastAsia="Times New Roman" w:hAnsi="Times New Roman"/>
          <w:sz w:val="20"/>
          <w:szCs w:val="20"/>
          <w:lang w:eastAsia="ru-RU"/>
        </w:rPr>
        <w:t xml:space="preserve">: 663430, Красноярский край, Богучанский район, с. Богучаны, ул. </w:t>
      </w:r>
      <w:proofErr w:type="gramStart"/>
      <w:r w:rsidRPr="00BD5CD8">
        <w:rPr>
          <w:rFonts w:ascii="Times New Roman" w:eastAsia="Times New Roman" w:hAnsi="Times New Roman"/>
          <w:sz w:val="20"/>
          <w:szCs w:val="20"/>
          <w:lang w:eastAsia="ru-RU"/>
        </w:rPr>
        <w:t>Октябрьская</w:t>
      </w:r>
      <w:proofErr w:type="gramEnd"/>
      <w:r w:rsidRPr="00BD5CD8">
        <w:rPr>
          <w:rFonts w:ascii="Times New Roman" w:eastAsia="Times New Roman" w:hAnsi="Times New Roman"/>
          <w:sz w:val="20"/>
          <w:szCs w:val="20"/>
          <w:lang w:eastAsia="ru-RU"/>
        </w:rPr>
        <w:t xml:space="preserve">, 72. </w:t>
      </w:r>
    </w:p>
    <w:p w:rsidR="00BD5CD8" w:rsidRPr="00BD5CD8" w:rsidRDefault="00BD5CD8" w:rsidP="00BD5CD8">
      <w:pPr>
        <w:numPr>
          <w:ilvl w:val="0"/>
          <w:numId w:val="46"/>
        </w:numPr>
        <w:spacing w:after="0" w:line="240" w:lineRule="auto"/>
        <w:ind w:left="0" w:firstLine="567"/>
        <w:jc w:val="both"/>
        <w:rPr>
          <w:rFonts w:ascii="Times New Roman" w:eastAsia="Times New Roman" w:hAnsi="Times New Roman"/>
          <w:b/>
          <w:i/>
          <w:sz w:val="20"/>
          <w:szCs w:val="20"/>
          <w:lang w:eastAsia="ru-RU"/>
        </w:rPr>
      </w:pPr>
      <w:r w:rsidRPr="00BD5CD8">
        <w:rPr>
          <w:rFonts w:ascii="Times New Roman" w:eastAsia="Times New Roman" w:hAnsi="Times New Roman"/>
          <w:b/>
          <w:sz w:val="20"/>
          <w:szCs w:val="20"/>
          <w:lang w:eastAsia="ru-RU"/>
        </w:rPr>
        <w:t xml:space="preserve">Способы подачи заявлений: </w:t>
      </w:r>
      <w:r w:rsidRPr="00BD5CD8">
        <w:rPr>
          <w:rFonts w:ascii="Times New Roman" w:eastAsia="Times New Roman" w:hAnsi="Times New Roman"/>
          <w:sz w:val="20"/>
          <w:szCs w:val="20"/>
          <w:lang w:eastAsia="ru-RU"/>
        </w:rPr>
        <w:t xml:space="preserve">в письменной форме лично либо через законного представителя, </w:t>
      </w:r>
      <w:proofErr w:type="gramStart"/>
      <w:r w:rsidRPr="00BD5CD8">
        <w:rPr>
          <w:rFonts w:ascii="Times New Roman" w:eastAsia="Times New Roman" w:hAnsi="Times New Roman"/>
          <w:sz w:val="20"/>
          <w:szCs w:val="20"/>
          <w:lang w:eastAsia="ru-RU"/>
        </w:rPr>
        <w:t>с</w:t>
      </w:r>
      <w:proofErr w:type="gramEnd"/>
      <w:r w:rsidRPr="00BD5CD8">
        <w:rPr>
          <w:rFonts w:ascii="Times New Roman" w:eastAsia="Times New Roman" w:hAnsi="Times New Roman"/>
          <w:sz w:val="20"/>
          <w:szCs w:val="20"/>
          <w:lang w:eastAsia="ru-RU"/>
        </w:rPr>
        <w:t xml:space="preserve"> </w:t>
      </w:r>
      <w:proofErr w:type="gramStart"/>
      <w:r w:rsidRPr="00BD5CD8">
        <w:rPr>
          <w:rFonts w:ascii="Times New Roman" w:eastAsia="Times New Roman" w:hAnsi="Times New Roman"/>
          <w:sz w:val="20"/>
          <w:szCs w:val="20"/>
          <w:lang w:eastAsia="ru-RU"/>
        </w:rPr>
        <w:t>обязательным</w:t>
      </w:r>
      <w:proofErr w:type="gramEnd"/>
      <w:r w:rsidRPr="00BD5CD8">
        <w:rPr>
          <w:rFonts w:ascii="Times New Roman" w:eastAsia="Times New Roman" w:hAnsi="Times New Roman"/>
          <w:sz w:val="20"/>
          <w:szCs w:val="20"/>
          <w:lang w:eastAsia="ru-RU"/>
        </w:rPr>
        <w:t xml:space="preserve"> приложениям к заявлению копии паспорта.</w:t>
      </w:r>
    </w:p>
    <w:p w:rsidR="00BD5CD8" w:rsidRPr="00BD5CD8" w:rsidRDefault="00BD5CD8" w:rsidP="00BD5CD8">
      <w:pPr>
        <w:numPr>
          <w:ilvl w:val="0"/>
          <w:numId w:val="46"/>
        </w:numPr>
        <w:spacing w:after="0" w:line="240" w:lineRule="auto"/>
        <w:ind w:left="0" w:firstLine="567"/>
        <w:jc w:val="both"/>
        <w:rPr>
          <w:rFonts w:ascii="Times New Roman" w:eastAsia="Times New Roman" w:hAnsi="Times New Roman"/>
          <w:b/>
          <w:sz w:val="20"/>
          <w:szCs w:val="20"/>
          <w:lang w:eastAsia="ru-RU"/>
        </w:rPr>
      </w:pPr>
      <w:r w:rsidRPr="00BD5CD8">
        <w:rPr>
          <w:rFonts w:ascii="Times New Roman" w:eastAsia="Times New Roman" w:hAnsi="Times New Roman"/>
          <w:b/>
          <w:sz w:val="20"/>
          <w:szCs w:val="20"/>
          <w:lang w:eastAsia="ru-RU"/>
        </w:rPr>
        <w:t xml:space="preserve">Дата и время приема и окончания приема заявлений: </w:t>
      </w:r>
      <w:r w:rsidRPr="00BD5CD8">
        <w:rPr>
          <w:rFonts w:ascii="Times New Roman" w:eastAsia="Times New Roman" w:hAnsi="Times New Roman"/>
          <w:sz w:val="20"/>
          <w:szCs w:val="20"/>
          <w:lang w:eastAsia="ru-RU"/>
        </w:rPr>
        <w:t xml:space="preserve">начало </w:t>
      </w:r>
      <w:r w:rsidRPr="00BD5CD8">
        <w:rPr>
          <w:rFonts w:ascii="Times New Roman" w:eastAsia="Times New Roman" w:hAnsi="Times New Roman"/>
          <w:b/>
          <w:sz w:val="20"/>
          <w:szCs w:val="20"/>
          <w:lang w:eastAsia="ru-RU"/>
        </w:rPr>
        <w:t>07.09.2023</w:t>
      </w:r>
      <w:r w:rsidRPr="00BD5CD8">
        <w:rPr>
          <w:rFonts w:ascii="Times New Roman" w:eastAsia="Times New Roman" w:hAnsi="Times New Roman"/>
          <w:sz w:val="20"/>
          <w:szCs w:val="20"/>
          <w:lang w:eastAsia="ru-RU"/>
        </w:rPr>
        <w:t xml:space="preserve">, ежедневно с 9.00 до 13.00 и с 14.00 до 17.00 часов местного времени, кроме субботы и воскресенья, окончание </w:t>
      </w:r>
      <w:r w:rsidRPr="00BD5CD8">
        <w:rPr>
          <w:rFonts w:ascii="Times New Roman" w:eastAsia="Times New Roman" w:hAnsi="Times New Roman"/>
          <w:b/>
          <w:sz w:val="20"/>
          <w:szCs w:val="20"/>
          <w:lang w:eastAsia="ru-RU"/>
        </w:rPr>
        <w:t>06.10.2023.</w:t>
      </w:r>
    </w:p>
    <w:p w:rsidR="00BD5CD8" w:rsidRPr="00BD5CD8" w:rsidRDefault="00BD5CD8" w:rsidP="00BD5CD8">
      <w:pPr>
        <w:numPr>
          <w:ilvl w:val="0"/>
          <w:numId w:val="46"/>
        </w:numPr>
        <w:spacing w:after="0" w:line="240" w:lineRule="auto"/>
        <w:ind w:left="0" w:firstLine="567"/>
        <w:jc w:val="both"/>
        <w:rPr>
          <w:rFonts w:ascii="Times New Roman" w:eastAsia="Times New Roman" w:hAnsi="Times New Roman"/>
          <w:sz w:val="20"/>
          <w:szCs w:val="20"/>
          <w:lang w:eastAsia="ru-RU"/>
        </w:rPr>
      </w:pPr>
      <w:r w:rsidRPr="00BD5CD8">
        <w:rPr>
          <w:rFonts w:ascii="Times New Roman" w:eastAsia="Times New Roman" w:hAnsi="Times New Roman"/>
          <w:b/>
          <w:sz w:val="20"/>
          <w:szCs w:val="20"/>
          <w:lang w:eastAsia="ru-RU"/>
        </w:rPr>
        <w:t xml:space="preserve">Дата подведения итогов: 09.10.2023 </w:t>
      </w:r>
      <w:r w:rsidRPr="00BD5CD8">
        <w:rPr>
          <w:rFonts w:ascii="Times New Roman" w:eastAsia="Times New Roman" w:hAnsi="Times New Roman"/>
          <w:sz w:val="20"/>
          <w:szCs w:val="20"/>
          <w:lang w:eastAsia="ru-RU"/>
        </w:rPr>
        <w:t>в 17.00</w:t>
      </w:r>
    </w:p>
    <w:p w:rsidR="00BD5CD8" w:rsidRPr="00BD5CD8" w:rsidRDefault="00BD5CD8" w:rsidP="00BD5CD8">
      <w:pPr>
        <w:numPr>
          <w:ilvl w:val="0"/>
          <w:numId w:val="46"/>
        </w:numPr>
        <w:spacing w:after="0" w:line="240" w:lineRule="auto"/>
        <w:ind w:left="0" w:firstLine="567"/>
        <w:jc w:val="both"/>
        <w:rPr>
          <w:rFonts w:ascii="Times New Roman" w:eastAsia="Times New Roman" w:hAnsi="Times New Roman"/>
          <w:sz w:val="20"/>
          <w:szCs w:val="20"/>
          <w:lang w:eastAsia="ru-RU"/>
        </w:rPr>
      </w:pPr>
      <w:r w:rsidRPr="00BD5CD8">
        <w:rPr>
          <w:rFonts w:ascii="Times New Roman" w:eastAsia="Times New Roman" w:hAnsi="Times New Roman"/>
          <w:b/>
          <w:sz w:val="20"/>
          <w:szCs w:val="20"/>
          <w:lang w:eastAsia="ru-RU"/>
        </w:rPr>
        <w:t>Право на заключение договора аренды земельного участка.</w:t>
      </w:r>
    </w:p>
    <w:p w:rsidR="00BD5CD8" w:rsidRPr="00BD5CD8" w:rsidRDefault="00BD5CD8" w:rsidP="00BD5CD8">
      <w:pPr>
        <w:numPr>
          <w:ilvl w:val="0"/>
          <w:numId w:val="46"/>
        </w:numPr>
        <w:spacing w:after="0" w:line="240" w:lineRule="auto"/>
        <w:ind w:left="0" w:firstLine="567"/>
        <w:jc w:val="both"/>
        <w:rPr>
          <w:rFonts w:ascii="Times New Roman" w:eastAsia="Times New Roman" w:hAnsi="Times New Roman"/>
          <w:sz w:val="20"/>
          <w:szCs w:val="20"/>
          <w:lang w:eastAsia="ru-RU"/>
        </w:rPr>
      </w:pPr>
      <w:r w:rsidRPr="00BD5CD8">
        <w:rPr>
          <w:rFonts w:ascii="Times New Roman" w:eastAsia="Times New Roman" w:hAnsi="Times New Roman"/>
          <w:b/>
          <w:sz w:val="20"/>
          <w:szCs w:val="20"/>
          <w:lang w:eastAsia="ru-RU"/>
        </w:rPr>
        <w:t>Характеристики земельного участка</w:t>
      </w:r>
      <w:r w:rsidRPr="00BD5CD8">
        <w:rPr>
          <w:rFonts w:ascii="Times New Roman" w:eastAsia="Times New Roman" w:hAnsi="Times New Roman"/>
          <w:sz w:val="20"/>
          <w:szCs w:val="20"/>
          <w:lang w:eastAsia="ru-RU"/>
        </w:rPr>
        <w:t xml:space="preserve">: </w:t>
      </w:r>
    </w:p>
    <w:p w:rsidR="00BD5CD8" w:rsidRPr="00BD5CD8" w:rsidRDefault="00BD5CD8" w:rsidP="00BD5CD8">
      <w:pPr>
        <w:numPr>
          <w:ilvl w:val="0"/>
          <w:numId w:val="26"/>
        </w:numPr>
        <w:spacing w:after="0" w:line="240" w:lineRule="auto"/>
        <w:ind w:left="0" w:firstLine="567"/>
        <w:jc w:val="both"/>
        <w:rPr>
          <w:rFonts w:ascii="Times New Roman" w:eastAsia="Times New Roman" w:hAnsi="Times New Roman"/>
          <w:sz w:val="20"/>
          <w:szCs w:val="20"/>
          <w:lang w:eastAsia="ru-RU"/>
        </w:rPr>
      </w:pPr>
      <w:r w:rsidRPr="00BD5CD8">
        <w:rPr>
          <w:rFonts w:ascii="Times New Roman" w:eastAsia="Times New Roman" w:hAnsi="Times New Roman"/>
          <w:sz w:val="20"/>
          <w:szCs w:val="20"/>
          <w:lang w:eastAsia="ru-RU"/>
        </w:rPr>
        <w:t>Кадастровый номер: 24:07:0901001:1025;</w:t>
      </w:r>
    </w:p>
    <w:p w:rsidR="00BD5CD8" w:rsidRPr="00BD5CD8" w:rsidRDefault="00BD5CD8" w:rsidP="00BD5CD8">
      <w:pPr>
        <w:numPr>
          <w:ilvl w:val="0"/>
          <w:numId w:val="26"/>
        </w:numPr>
        <w:spacing w:after="0" w:line="240" w:lineRule="auto"/>
        <w:ind w:left="0" w:firstLine="567"/>
        <w:jc w:val="both"/>
        <w:rPr>
          <w:rFonts w:ascii="Times New Roman" w:eastAsia="Times New Roman" w:hAnsi="Times New Roman"/>
          <w:sz w:val="20"/>
          <w:szCs w:val="20"/>
          <w:lang w:eastAsia="ru-RU"/>
        </w:rPr>
      </w:pPr>
      <w:r w:rsidRPr="00BD5CD8">
        <w:rPr>
          <w:rFonts w:ascii="Times New Roman" w:eastAsia="Times New Roman" w:hAnsi="Times New Roman"/>
          <w:sz w:val="20"/>
          <w:szCs w:val="20"/>
          <w:lang w:eastAsia="ru-RU"/>
        </w:rPr>
        <w:t xml:space="preserve">Местоположение: местоположение установлено относительно ориентира, расположенного в границах участка. Почтовый адрес ориентира: Красноярский край, Богучанский район, п. Ангарский, ул. </w:t>
      </w:r>
      <w:proofErr w:type="gramStart"/>
      <w:r w:rsidRPr="00BD5CD8">
        <w:rPr>
          <w:rFonts w:ascii="Times New Roman" w:eastAsia="Times New Roman" w:hAnsi="Times New Roman"/>
          <w:sz w:val="20"/>
          <w:szCs w:val="20"/>
          <w:lang w:eastAsia="ru-RU"/>
        </w:rPr>
        <w:t>Сплавная</w:t>
      </w:r>
      <w:proofErr w:type="gramEnd"/>
      <w:r w:rsidRPr="00BD5CD8">
        <w:rPr>
          <w:rFonts w:ascii="Times New Roman" w:eastAsia="Times New Roman" w:hAnsi="Times New Roman"/>
          <w:sz w:val="20"/>
          <w:szCs w:val="20"/>
          <w:lang w:eastAsia="ru-RU"/>
        </w:rPr>
        <w:t>, 28.</w:t>
      </w:r>
    </w:p>
    <w:p w:rsidR="00BD5CD8" w:rsidRPr="00BD5CD8" w:rsidRDefault="00BD5CD8" w:rsidP="00BD5CD8">
      <w:pPr>
        <w:numPr>
          <w:ilvl w:val="0"/>
          <w:numId w:val="26"/>
        </w:numPr>
        <w:spacing w:after="0" w:line="240" w:lineRule="auto"/>
        <w:ind w:left="0" w:firstLine="567"/>
        <w:jc w:val="both"/>
        <w:rPr>
          <w:rFonts w:ascii="Times New Roman" w:eastAsia="Times New Roman" w:hAnsi="Times New Roman"/>
          <w:sz w:val="20"/>
          <w:szCs w:val="20"/>
          <w:lang w:eastAsia="ru-RU"/>
        </w:rPr>
      </w:pPr>
      <w:r w:rsidRPr="00BD5CD8">
        <w:rPr>
          <w:rFonts w:ascii="Times New Roman" w:eastAsia="Times New Roman" w:hAnsi="Times New Roman"/>
          <w:sz w:val="20"/>
          <w:szCs w:val="20"/>
          <w:lang w:eastAsia="ru-RU"/>
        </w:rPr>
        <w:t xml:space="preserve">Площадь: </w:t>
      </w:r>
      <w:r w:rsidRPr="00BD5CD8">
        <w:rPr>
          <w:rFonts w:ascii="Times New Roman" w:eastAsia="Times New Roman" w:hAnsi="Times New Roman"/>
          <w:bCs/>
          <w:sz w:val="20"/>
          <w:szCs w:val="20"/>
          <w:lang w:eastAsia="ru-RU"/>
        </w:rPr>
        <w:t>1 540</w:t>
      </w:r>
      <w:r w:rsidRPr="00BD5CD8">
        <w:rPr>
          <w:rFonts w:ascii="Times New Roman" w:eastAsia="Times New Roman" w:hAnsi="Times New Roman"/>
          <w:sz w:val="20"/>
          <w:szCs w:val="20"/>
          <w:lang w:eastAsia="ru-RU"/>
        </w:rPr>
        <w:t xml:space="preserve"> кв. м;</w:t>
      </w:r>
    </w:p>
    <w:p w:rsidR="00BD5CD8" w:rsidRPr="00BD5CD8" w:rsidRDefault="00BD5CD8" w:rsidP="00BD5CD8">
      <w:pPr>
        <w:numPr>
          <w:ilvl w:val="0"/>
          <w:numId w:val="26"/>
        </w:numPr>
        <w:spacing w:after="0" w:line="240" w:lineRule="auto"/>
        <w:ind w:left="0" w:firstLine="567"/>
        <w:jc w:val="both"/>
        <w:rPr>
          <w:rFonts w:ascii="Times New Roman" w:eastAsia="Times New Roman" w:hAnsi="Times New Roman"/>
          <w:sz w:val="20"/>
          <w:szCs w:val="20"/>
          <w:lang w:eastAsia="ru-RU"/>
        </w:rPr>
      </w:pPr>
      <w:r w:rsidRPr="00BD5CD8">
        <w:rPr>
          <w:rFonts w:ascii="Times New Roman" w:eastAsia="Times New Roman" w:hAnsi="Times New Roman"/>
          <w:sz w:val="20"/>
          <w:szCs w:val="20"/>
          <w:lang w:eastAsia="ru-RU"/>
        </w:rPr>
        <w:lastRenderedPageBreak/>
        <w:t>Разрешенное использование: для ведения личного подсобного хозяйства.</w:t>
      </w:r>
    </w:p>
    <w:p w:rsidR="00BD5CD8" w:rsidRPr="00BD5CD8" w:rsidRDefault="00BD5CD8" w:rsidP="00BD5CD8">
      <w:pPr>
        <w:numPr>
          <w:ilvl w:val="0"/>
          <w:numId w:val="46"/>
        </w:numPr>
        <w:spacing w:after="0" w:line="240" w:lineRule="auto"/>
        <w:ind w:left="0" w:firstLine="567"/>
        <w:jc w:val="both"/>
        <w:rPr>
          <w:rFonts w:ascii="Times New Roman" w:eastAsia="Times New Roman" w:hAnsi="Times New Roman"/>
          <w:sz w:val="20"/>
          <w:szCs w:val="20"/>
          <w:lang w:eastAsia="ru-RU"/>
        </w:rPr>
      </w:pPr>
      <w:r w:rsidRPr="00BD5CD8">
        <w:rPr>
          <w:rFonts w:ascii="Times New Roman" w:eastAsia="Times New Roman" w:hAnsi="Times New Roman"/>
          <w:sz w:val="20"/>
          <w:szCs w:val="20"/>
          <w:lang w:eastAsia="ru-RU"/>
        </w:rPr>
        <w:t>Настоящее извещение опубликовано в порядке, установленном для официального опубликования (обнародования) муниципальных правовых актов уставом поселения, и размещено на официальном сайте.</w:t>
      </w:r>
    </w:p>
    <w:p w:rsidR="00BD5CD8" w:rsidRPr="00BD5CD8" w:rsidRDefault="00BD5CD8" w:rsidP="00BD5CD8">
      <w:pPr>
        <w:numPr>
          <w:ilvl w:val="0"/>
          <w:numId w:val="46"/>
        </w:numPr>
        <w:tabs>
          <w:tab w:val="left" w:pos="1418"/>
        </w:tabs>
        <w:spacing w:after="0" w:line="240" w:lineRule="auto"/>
        <w:ind w:left="0" w:firstLine="567"/>
        <w:jc w:val="both"/>
        <w:rPr>
          <w:rFonts w:ascii="Times New Roman" w:eastAsia="Times New Roman" w:hAnsi="Times New Roman"/>
          <w:sz w:val="20"/>
          <w:szCs w:val="20"/>
          <w:lang w:eastAsia="ru-RU"/>
        </w:rPr>
      </w:pPr>
      <w:r w:rsidRPr="00BD5CD8">
        <w:rPr>
          <w:rFonts w:ascii="Times New Roman" w:eastAsia="Times New Roman" w:hAnsi="Times New Roman"/>
          <w:sz w:val="20"/>
          <w:szCs w:val="20"/>
          <w:lang w:eastAsia="ru-RU"/>
        </w:rPr>
        <w:t>Предоставление земельного участка осуществляется в порядке, предусмотренном ст. 39.18. ЗК РФ.</w:t>
      </w:r>
    </w:p>
    <w:p w:rsidR="00BD5CD8" w:rsidRPr="00BD5CD8" w:rsidRDefault="00BD5CD8" w:rsidP="00BD5CD8">
      <w:pPr>
        <w:spacing w:after="0" w:line="240" w:lineRule="auto"/>
        <w:jc w:val="both"/>
        <w:rPr>
          <w:rFonts w:ascii="Times New Roman" w:eastAsia="Times New Roman" w:hAnsi="Times New Roman"/>
          <w:sz w:val="20"/>
          <w:szCs w:val="20"/>
          <w:lang w:eastAsia="ru-RU"/>
        </w:rPr>
      </w:pPr>
    </w:p>
    <w:p w:rsidR="00BD5CD8" w:rsidRPr="00BD5CD8" w:rsidRDefault="00BD5CD8" w:rsidP="00BD5CD8">
      <w:pPr>
        <w:spacing w:after="0" w:line="240" w:lineRule="auto"/>
        <w:jc w:val="both"/>
        <w:rPr>
          <w:rFonts w:ascii="Times New Roman" w:eastAsia="Times New Roman" w:hAnsi="Times New Roman"/>
          <w:sz w:val="20"/>
          <w:szCs w:val="20"/>
          <w:lang w:eastAsia="ru-RU"/>
        </w:rPr>
      </w:pPr>
      <w:r w:rsidRPr="00BD5CD8">
        <w:rPr>
          <w:rFonts w:ascii="Times New Roman" w:eastAsia="Times New Roman" w:hAnsi="Times New Roman"/>
          <w:sz w:val="20"/>
          <w:szCs w:val="20"/>
          <w:lang w:eastAsia="ru-RU"/>
        </w:rPr>
        <w:t xml:space="preserve">Главный специалист отдела </w:t>
      </w:r>
      <w:proofErr w:type="gramStart"/>
      <w:r w:rsidRPr="00BD5CD8">
        <w:rPr>
          <w:rFonts w:ascii="Times New Roman" w:eastAsia="Times New Roman" w:hAnsi="Times New Roman"/>
          <w:sz w:val="20"/>
          <w:szCs w:val="20"/>
          <w:lang w:eastAsia="ru-RU"/>
        </w:rPr>
        <w:t>по</w:t>
      </w:r>
      <w:proofErr w:type="gramEnd"/>
      <w:r w:rsidRPr="00BD5CD8">
        <w:rPr>
          <w:rFonts w:ascii="Times New Roman" w:eastAsia="Times New Roman" w:hAnsi="Times New Roman"/>
          <w:sz w:val="20"/>
          <w:szCs w:val="20"/>
          <w:lang w:eastAsia="ru-RU"/>
        </w:rPr>
        <w:t xml:space="preserve"> </w:t>
      </w:r>
    </w:p>
    <w:p w:rsidR="00BD5CD8" w:rsidRPr="00BD5CD8" w:rsidRDefault="00BD5CD8" w:rsidP="00BD5CD8">
      <w:pPr>
        <w:spacing w:after="0" w:line="240" w:lineRule="auto"/>
        <w:jc w:val="both"/>
        <w:rPr>
          <w:rFonts w:ascii="Times New Roman" w:eastAsia="Times New Roman" w:hAnsi="Times New Roman"/>
          <w:sz w:val="20"/>
          <w:szCs w:val="20"/>
          <w:lang w:eastAsia="ru-RU"/>
        </w:rPr>
      </w:pPr>
      <w:r w:rsidRPr="00BD5CD8">
        <w:rPr>
          <w:rFonts w:ascii="Times New Roman" w:eastAsia="Times New Roman" w:hAnsi="Times New Roman"/>
          <w:sz w:val="20"/>
          <w:szCs w:val="20"/>
          <w:lang w:eastAsia="ru-RU"/>
        </w:rPr>
        <w:t xml:space="preserve">земельным ресурсам </w:t>
      </w:r>
    </w:p>
    <w:p w:rsidR="00BD5CD8" w:rsidRPr="00BD5CD8" w:rsidRDefault="00BD5CD8" w:rsidP="00BD5CD8">
      <w:pPr>
        <w:spacing w:after="0" w:line="240" w:lineRule="auto"/>
        <w:jc w:val="both"/>
        <w:rPr>
          <w:rFonts w:ascii="Times New Roman" w:eastAsia="Times New Roman" w:hAnsi="Times New Roman"/>
          <w:sz w:val="20"/>
          <w:szCs w:val="20"/>
          <w:lang w:eastAsia="ru-RU"/>
        </w:rPr>
      </w:pPr>
      <w:r w:rsidRPr="00BD5CD8">
        <w:rPr>
          <w:rFonts w:ascii="Times New Roman" w:eastAsia="Times New Roman" w:hAnsi="Times New Roman"/>
          <w:sz w:val="20"/>
          <w:szCs w:val="20"/>
          <w:lang w:eastAsia="ru-RU"/>
        </w:rPr>
        <w:t xml:space="preserve">УМС Богучанского района                                                                   </w:t>
      </w:r>
      <w:r>
        <w:rPr>
          <w:rFonts w:ascii="Times New Roman" w:eastAsia="Times New Roman" w:hAnsi="Times New Roman"/>
          <w:sz w:val="20"/>
          <w:szCs w:val="20"/>
          <w:lang w:eastAsia="ru-RU"/>
        </w:rPr>
        <w:t xml:space="preserve">                        </w:t>
      </w:r>
      <w:r w:rsidRPr="00BD5CD8">
        <w:rPr>
          <w:rFonts w:ascii="Times New Roman" w:eastAsia="Times New Roman" w:hAnsi="Times New Roman"/>
          <w:sz w:val="20"/>
          <w:szCs w:val="20"/>
          <w:lang w:eastAsia="ru-RU"/>
        </w:rPr>
        <w:t xml:space="preserve">   К.М. Залашкова</w:t>
      </w:r>
    </w:p>
    <w:p w:rsidR="00BD5CD8" w:rsidRPr="00BD5CD8" w:rsidRDefault="00BD5CD8" w:rsidP="00BD5CD8">
      <w:pPr>
        <w:spacing w:after="0" w:line="240" w:lineRule="auto"/>
        <w:jc w:val="center"/>
        <w:rPr>
          <w:rFonts w:ascii="Times New Roman" w:eastAsia="Times New Roman" w:hAnsi="Times New Roman"/>
          <w:sz w:val="20"/>
          <w:szCs w:val="20"/>
          <w:lang w:eastAsia="ru-RU"/>
        </w:rPr>
      </w:pPr>
      <w:r w:rsidRPr="00BD5CD8">
        <w:rPr>
          <w:rFonts w:ascii="Times New Roman" w:eastAsia="Times New Roman" w:hAnsi="Times New Roman"/>
          <w:sz w:val="20"/>
          <w:szCs w:val="20"/>
          <w:lang w:eastAsia="ru-RU"/>
        </w:rPr>
        <w:t xml:space="preserve">                                    (документ подписан)</w:t>
      </w:r>
    </w:p>
    <w:p w:rsidR="00BD5CD8" w:rsidRPr="00BD5CD8" w:rsidRDefault="00BD5CD8" w:rsidP="00BD5CD8">
      <w:pPr>
        <w:spacing w:after="0" w:line="240" w:lineRule="auto"/>
        <w:jc w:val="right"/>
        <w:rPr>
          <w:rFonts w:ascii="Times New Roman" w:eastAsia="Times New Roman" w:hAnsi="Times New Roman"/>
          <w:sz w:val="20"/>
          <w:szCs w:val="20"/>
          <w:lang w:eastAsia="ru-RU"/>
        </w:rPr>
      </w:pPr>
    </w:p>
    <w:p w:rsidR="00BD5CD8" w:rsidRPr="00BD5CD8" w:rsidRDefault="00BD5CD8" w:rsidP="00BD5CD8">
      <w:pPr>
        <w:spacing w:after="0" w:line="240" w:lineRule="auto"/>
        <w:jc w:val="right"/>
        <w:rPr>
          <w:rFonts w:ascii="Times New Roman" w:eastAsia="Times New Roman" w:hAnsi="Times New Roman"/>
          <w:sz w:val="20"/>
          <w:szCs w:val="20"/>
          <w:lang w:eastAsia="ru-RU"/>
        </w:rPr>
      </w:pPr>
      <w:r w:rsidRPr="00BD5CD8">
        <w:rPr>
          <w:rFonts w:ascii="Times New Roman" w:eastAsia="Times New Roman" w:hAnsi="Times New Roman"/>
          <w:sz w:val="20"/>
          <w:szCs w:val="20"/>
          <w:lang w:eastAsia="ru-RU"/>
        </w:rPr>
        <w:t>Дата публикации: 07.09.2023</w:t>
      </w:r>
    </w:p>
    <w:p w:rsidR="00BD5CD8" w:rsidRPr="00BD5CD8" w:rsidRDefault="00BD5CD8" w:rsidP="00BD5CD8">
      <w:pPr>
        <w:spacing w:after="0" w:line="240" w:lineRule="auto"/>
        <w:ind w:firstLine="567"/>
        <w:rPr>
          <w:rFonts w:ascii="Times New Roman" w:eastAsia="Times New Roman" w:hAnsi="Times New Roman"/>
          <w:sz w:val="24"/>
          <w:szCs w:val="26"/>
          <w:lang w:eastAsia="ru-RU"/>
        </w:rPr>
      </w:pPr>
    </w:p>
    <w:p w:rsidR="00B53691" w:rsidRPr="00B53691" w:rsidRDefault="00B53691" w:rsidP="00B53691">
      <w:pPr>
        <w:spacing w:after="0" w:line="240" w:lineRule="auto"/>
        <w:jc w:val="center"/>
        <w:rPr>
          <w:rFonts w:ascii="Times New Roman" w:eastAsia="Times New Roman" w:hAnsi="Times New Roman"/>
          <w:sz w:val="18"/>
          <w:szCs w:val="20"/>
          <w:lang w:eastAsia="ru-RU"/>
        </w:rPr>
      </w:pPr>
      <w:r w:rsidRPr="00B53691">
        <w:rPr>
          <w:rFonts w:ascii="Times New Roman" w:eastAsia="Times New Roman" w:hAnsi="Times New Roman"/>
          <w:sz w:val="18"/>
          <w:szCs w:val="20"/>
          <w:lang w:eastAsia="ru-RU"/>
        </w:rPr>
        <w:t xml:space="preserve">ИЗВЕЩЕНИЕ О ПРЕДОСТАВЛЕНИИ В АРЕНДУ ЗЕМЕЛЬНОГО УЧАСТКА </w:t>
      </w:r>
      <w:r w:rsidRPr="00B53691">
        <w:rPr>
          <w:rFonts w:ascii="Times New Roman" w:eastAsia="Times New Roman" w:hAnsi="Times New Roman"/>
          <w:sz w:val="18"/>
          <w:szCs w:val="20"/>
          <w:lang w:eastAsia="ru-RU"/>
        </w:rPr>
        <w:br/>
        <w:t>ДЛЯ ВЕДЕНИЯ ЛИЧНОГО ПОДСОБНОГО ХОЗЯЙСТВА</w:t>
      </w:r>
    </w:p>
    <w:p w:rsidR="00B53691" w:rsidRPr="00B53691" w:rsidRDefault="00B53691" w:rsidP="00B53691">
      <w:pPr>
        <w:spacing w:after="0" w:line="240" w:lineRule="auto"/>
        <w:jc w:val="center"/>
        <w:rPr>
          <w:rFonts w:ascii="Times New Roman" w:eastAsia="Times New Roman" w:hAnsi="Times New Roman"/>
          <w:sz w:val="20"/>
          <w:szCs w:val="20"/>
          <w:lang w:eastAsia="ru-RU"/>
        </w:rPr>
      </w:pPr>
    </w:p>
    <w:p w:rsidR="00B53691" w:rsidRPr="00B53691" w:rsidRDefault="00B53691" w:rsidP="00B53691">
      <w:pPr>
        <w:numPr>
          <w:ilvl w:val="0"/>
          <w:numId w:val="47"/>
        </w:numPr>
        <w:spacing w:after="0" w:line="240" w:lineRule="auto"/>
        <w:ind w:left="0" w:firstLine="567"/>
        <w:jc w:val="both"/>
        <w:rPr>
          <w:rFonts w:ascii="Times New Roman" w:eastAsia="Times New Roman" w:hAnsi="Times New Roman"/>
          <w:b/>
          <w:sz w:val="20"/>
          <w:szCs w:val="20"/>
          <w:lang w:eastAsia="ru-RU"/>
        </w:rPr>
      </w:pPr>
      <w:r w:rsidRPr="00B53691">
        <w:rPr>
          <w:rFonts w:ascii="Times New Roman" w:eastAsia="Times New Roman" w:hAnsi="Times New Roman"/>
          <w:b/>
          <w:sz w:val="20"/>
          <w:szCs w:val="20"/>
          <w:lang w:eastAsia="ru-RU"/>
        </w:rPr>
        <w:t xml:space="preserve">Организатор: </w:t>
      </w:r>
      <w:r w:rsidRPr="00B53691">
        <w:rPr>
          <w:rFonts w:ascii="Times New Roman" w:eastAsia="Times New Roman" w:hAnsi="Times New Roman"/>
          <w:sz w:val="20"/>
          <w:szCs w:val="20"/>
          <w:lang w:eastAsia="ru-RU"/>
        </w:rPr>
        <w:t>Управление муниципальной собственностью Богучанского района</w:t>
      </w:r>
    </w:p>
    <w:p w:rsidR="00B53691" w:rsidRPr="00B53691" w:rsidRDefault="00B53691" w:rsidP="00B53691">
      <w:pPr>
        <w:numPr>
          <w:ilvl w:val="0"/>
          <w:numId w:val="47"/>
        </w:numPr>
        <w:spacing w:after="0" w:line="240" w:lineRule="auto"/>
        <w:ind w:left="0" w:firstLine="567"/>
        <w:jc w:val="both"/>
        <w:rPr>
          <w:rFonts w:ascii="Times New Roman" w:eastAsia="Times New Roman" w:hAnsi="Times New Roman"/>
          <w:sz w:val="20"/>
          <w:szCs w:val="20"/>
          <w:lang w:eastAsia="ru-RU"/>
        </w:rPr>
      </w:pPr>
      <w:r w:rsidRPr="00B53691">
        <w:rPr>
          <w:rFonts w:ascii="Times New Roman" w:eastAsia="Times New Roman" w:hAnsi="Times New Roman"/>
          <w:b/>
          <w:sz w:val="20"/>
          <w:szCs w:val="20"/>
          <w:lang w:eastAsia="ru-RU"/>
        </w:rPr>
        <w:t>Орган, принявший решение о предварительном согласовании</w:t>
      </w:r>
      <w:r w:rsidRPr="00B53691">
        <w:rPr>
          <w:rFonts w:ascii="Times New Roman" w:eastAsia="Times New Roman" w:hAnsi="Times New Roman"/>
          <w:sz w:val="20"/>
          <w:szCs w:val="20"/>
          <w:lang w:eastAsia="ru-RU"/>
        </w:rPr>
        <w:t xml:space="preserve">: администрация Богучанского района Красноярского края. </w:t>
      </w:r>
    </w:p>
    <w:p w:rsidR="00B53691" w:rsidRPr="00B53691" w:rsidRDefault="00B53691" w:rsidP="00B53691">
      <w:pPr>
        <w:numPr>
          <w:ilvl w:val="0"/>
          <w:numId w:val="47"/>
        </w:numPr>
        <w:spacing w:after="0" w:line="240" w:lineRule="auto"/>
        <w:ind w:left="0" w:firstLine="567"/>
        <w:jc w:val="both"/>
        <w:rPr>
          <w:rFonts w:ascii="Times New Roman" w:eastAsia="Times New Roman" w:hAnsi="Times New Roman"/>
          <w:i/>
          <w:sz w:val="20"/>
          <w:szCs w:val="20"/>
          <w:lang w:eastAsia="ru-RU"/>
        </w:rPr>
      </w:pPr>
      <w:r w:rsidRPr="00B53691">
        <w:rPr>
          <w:rFonts w:ascii="Times New Roman" w:eastAsia="Times New Roman" w:hAnsi="Times New Roman"/>
          <w:b/>
          <w:sz w:val="20"/>
          <w:szCs w:val="20"/>
          <w:lang w:eastAsia="ru-RU"/>
        </w:rPr>
        <w:t>Адрес подачи заявлений</w:t>
      </w:r>
      <w:r w:rsidRPr="00B53691">
        <w:rPr>
          <w:rFonts w:ascii="Times New Roman" w:eastAsia="Times New Roman" w:hAnsi="Times New Roman"/>
          <w:sz w:val="20"/>
          <w:szCs w:val="20"/>
          <w:lang w:eastAsia="ru-RU"/>
        </w:rPr>
        <w:t xml:space="preserve">: 663430, Красноярский край, Богучанский район, с. Богучаны, ул. </w:t>
      </w:r>
      <w:proofErr w:type="gramStart"/>
      <w:r w:rsidRPr="00B53691">
        <w:rPr>
          <w:rFonts w:ascii="Times New Roman" w:eastAsia="Times New Roman" w:hAnsi="Times New Roman"/>
          <w:sz w:val="20"/>
          <w:szCs w:val="20"/>
          <w:lang w:eastAsia="ru-RU"/>
        </w:rPr>
        <w:t>Октябрьская</w:t>
      </w:r>
      <w:proofErr w:type="gramEnd"/>
      <w:r w:rsidRPr="00B53691">
        <w:rPr>
          <w:rFonts w:ascii="Times New Roman" w:eastAsia="Times New Roman" w:hAnsi="Times New Roman"/>
          <w:sz w:val="20"/>
          <w:szCs w:val="20"/>
          <w:lang w:eastAsia="ru-RU"/>
        </w:rPr>
        <w:t xml:space="preserve">, 72. </w:t>
      </w:r>
    </w:p>
    <w:p w:rsidR="00B53691" w:rsidRPr="00B53691" w:rsidRDefault="00B53691" w:rsidP="00B53691">
      <w:pPr>
        <w:numPr>
          <w:ilvl w:val="0"/>
          <w:numId w:val="47"/>
        </w:numPr>
        <w:spacing w:after="0" w:line="240" w:lineRule="auto"/>
        <w:ind w:left="0" w:firstLine="567"/>
        <w:jc w:val="both"/>
        <w:rPr>
          <w:rFonts w:ascii="Times New Roman" w:eastAsia="Times New Roman" w:hAnsi="Times New Roman"/>
          <w:b/>
          <w:i/>
          <w:sz w:val="20"/>
          <w:szCs w:val="20"/>
          <w:lang w:eastAsia="ru-RU"/>
        </w:rPr>
      </w:pPr>
      <w:r w:rsidRPr="00B53691">
        <w:rPr>
          <w:rFonts w:ascii="Times New Roman" w:eastAsia="Times New Roman" w:hAnsi="Times New Roman"/>
          <w:b/>
          <w:sz w:val="20"/>
          <w:szCs w:val="20"/>
          <w:lang w:eastAsia="ru-RU"/>
        </w:rPr>
        <w:t xml:space="preserve">Способы подачи заявлений: </w:t>
      </w:r>
      <w:r w:rsidRPr="00B53691">
        <w:rPr>
          <w:rFonts w:ascii="Times New Roman" w:eastAsia="Times New Roman" w:hAnsi="Times New Roman"/>
          <w:sz w:val="20"/>
          <w:szCs w:val="20"/>
          <w:lang w:eastAsia="ru-RU"/>
        </w:rPr>
        <w:t xml:space="preserve">в письменной форме лично либо через законного представителя, </w:t>
      </w:r>
      <w:proofErr w:type="gramStart"/>
      <w:r w:rsidRPr="00B53691">
        <w:rPr>
          <w:rFonts w:ascii="Times New Roman" w:eastAsia="Times New Roman" w:hAnsi="Times New Roman"/>
          <w:sz w:val="20"/>
          <w:szCs w:val="20"/>
          <w:lang w:eastAsia="ru-RU"/>
        </w:rPr>
        <w:t>с</w:t>
      </w:r>
      <w:proofErr w:type="gramEnd"/>
      <w:r w:rsidRPr="00B53691">
        <w:rPr>
          <w:rFonts w:ascii="Times New Roman" w:eastAsia="Times New Roman" w:hAnsi="Times New Roman"/>
          <w:sz w:val="20"/>
          <w:szCs w:val="20"/>
          <w:lang w:eastAsia="ru-RU"/>
        </w:rPr>
        <w:t xml:space="preserve"> </w:t>
      </w:r>
      <w:proofErr w:type="gramStart"/>
      <w:r w:rsidRPr="00B53691">
        <w:rPr>
          <w:rFonts w:ascii="Times New Roman" w:eastAsia="Times New Roman" w:hAnsi="Times New Roman"/>
          <w:sz w:val="20"/>
          <w:szCs w:val="20"/>
          <w:lang w:eastAsia="ru-RU"/>
        </w:rPr>
        <w:t>обязательным</w:t>
      </w:r>
      <w:proofErr w:type="gramEnd"/>
      <w:r w:rsidRPr="00B53691">
        <w:rPr>
          <w:rFonts w:ascii="Times New Roman" w:eastAsia="Times New Roman" w:hAnsi="Times New Roman"/>
          <w:sz w:val="20"/>
          <w:szCs w:val="20"/>
          <w:lang w:eastAsia="ru-RU"/>
        </w:rPr>
        <w:t xml:space="preserve"> приложениям к заявлению копии паспорта.</w:t>
      </w:r>
    </w:p>
    <w:p w:rsidR="00B53691" w:rsidRPr="00B53691" w:rsidRDefault="00B53691" w:rsidP="00B53691">
      <w:pPr>
        <w:numPr>
          <w:ilvl w:val="0"/>
          <w:numId w:val="47"/>
        </w:numPr>
        <w:spacing w:after="0" w:line="240" w:lineRule="auto"/>
        <w:ind w:left="0" w:firstLine="567"/>
        <w:jc w:val="both"/>
        <w:rPr>
          <w:rFonts w:ascii="Times New Roman" w:eastAsia="Times New Roman" w:hAnsi="Times New Roman"/>
          <w:b/>
          <w:sz w:val="20"/>
          <w:szCs w:val="20"/>
          <w:lang w:eastAsia="ru-RU"/>
        </w:rPr>
      </w:pPr>
      <w:r w:rsidRPr="00B53691">
        <w:rPr>
          <w:rFonts w:ascii="Times New Roman" w:eastAsia="Times New Roman" w:hAnsi="Times New Roman"/>
          <w:b/>
          <w:sz w:val="20"/>
          <w:szCs w:val="20"/>
          <w:lang w:eastAsia="ru-RU"/>
        </w:rPr>
        <w:t xml:space="preserve">Дата и время приема и окончания приема заявлений: </w:t>
      </w:r>
      <w:r w:rsidRPr="00B53691">
        <w:rPr>
          <w:rFonts w:ascii="Times New Roman" w:eastAsia="Times New Roman" w:hAnsi="Times New Roman"/>
          <w:sz w:val="20"/>
          <w:szCs w:val="20"/>
          <w:lang w:eastAsia="ru-RU"/>
        </w:rPr>
        <w:t xml:space="preserve">начало </w:t>
      </w:r>
      <w:r w:rsidRPr="00B53691">
        <w:rPr>
          <w:rFonts w:ascii="Times New Roman" w:eastAsia="Times New Roman" w:hAnsi="Times New Roman"/>
          <w:b/>
          <w:sz w:val="20"/>
          <w:szCs w:val="20"/>
          <w:lang w:eastAsia="ru-RU"/>
        </w:rPr>
        <w:t>07.09.2023</w:t>
      </w:r>
      <w:r w:rsidRPr="00B53691">
        <w:rPr>
          <w:rFonts w:ascii="Times New Roman" w:eastAsia="Times New Roman" w:hAnsi="Times New Roman"/>
          <w:sz w:val="20"/>
          <w:szCs w:val="20"/>
          <w:lang w:eastAsia="ru-RU"/>
        </w:rPr>
        <w:t xml:space="preserve">, ежедневно с 9.00 до 13.00 и с 14.00 до 17.00 часов местного времени, кроме субботы и воскресенья, окончание </w:t>
      </w:r>
      <w:r w:rsidRPr="00B53691">
        <w:rPr>
          <w:rFonts w:ascii="Times New Roman" w:eastAsia="Times New Roman" w:hAnsi="Times New Roman"/>
          <w:b/>
          <w:sz w:val="20"/>
          <w:szCs w:val="20"/>
          <w:lang w:eastAsia="ru-RU"/>
        </w:rPr>
        <w:t>06.10.2023.</w:t>
      </w:r>
    </w:p>
    <w:p w:rsidR="00B53691" w:rsidRPr="00B53691" w:rsidRDefault="00B53691" w:rsidP="00B53691">
      <w:pPr>
        <w:numPr>
          <w:ilvl w:val="0"/>
          <w:numId w:val="47"/>
        </w:numPr>
        <w:spacing w:after="0" w:line="240" w:lineRule="auto"/>
        <w:ind w:left="0" w:firstLine="567"/>
        <w:jc w:val="both"/>
        <w:rPr>
          <w:rFonts w:ascii="Times New Roman" w:eastAsia="Times New Roman" w:hAnsi="Times New Roman"/>
          <w:sz w:val="20"/>
          <w:szCs w:val="20"/>
          <w:lang w:eastAsia="ru-RU"/>
        </w:rPr>
      </w:pPr>
      <w:r w:rsidRPr="00B53691">
        <w:rPr>
          <w:rFonts w:ascii="Times New Roman" w:eastAsia="Times New Roman" w:hAnsi="Times New Roman"/>
          <w:b/>
          <w:sz w:val="20"/>
          <w:szCs w:val="20"/>
          <w:lang w:eastAsia="ru-RU"/>
        </w:rPr>
        <w:t xml:space="preserve">Дата подведения итогов: 09.10.2023 </w:t>
      </w:r>
      <w:r w:rsidRPr="00B53691">
        <w:rPr>
          <w:rFonts w:ascii="Times New Roman" w:eastAsia="Times New Roman" w:hAnsi="Times New Roman"/>
          <w:sz w:val="20"/>
          <w:szCs w:val="20"/>
          <w:lang w:eastAsia="ru-RU"/>
        </w:rPr>
        <w:t>в 17.00</w:t>
      </w:r>
    </w:p>
    <w:p w:rsidR="00B53691" w:rsidRPr="00B53691" w:rsidRDefault="00B53691" w:rsidP="00B53691">
      <w:pPr>
        <w:numPr>
          <w:ilvl w:val="0"/>
          <w:numId w:val="47"/>
        </w:numPr>
        <w:spacing w:after="0" w:line="240" w:lineRule="auto"/>
        <w:ind w:left="0" w:firstLine="567"/>
        <w:jc w:val="both"/>
        <w:rPr>
          <w:rFonts w:ascii="Times New Roman" w:eastAsia="Times New Roman" w:hAnsi="Times New Roman"/>
          <w:sz w:val="20"/>
          <w:szCs w:val="20"/>
          <w:lang w:eastAsia="ru-RU"/>
        </w:rPr>
      </w:pPr>
      <w:r w:rsidRPr="00B53691">
        <w:rPr>
          <w:rFonts w:ascii="Times New Roman" w:eastAsia="Times New Roman" w:hAnsi="Times New Roman"/>
          <w:b/>
          <w:sz w:val="20"/>
          <w:szCs w:val="20"/>
          <w:lang w:eastAsia="ru-RU"/>
        </w:rPr>
        <w:t>Право на заключение договора аренды земельного участка.</w:t>
      </w:r>
    </w:p>
    <w:p w:rsidR="00B53691" w:rsidRPr="00B53691" w:rsidRDefault="00B53691" w:rsidP="00B53691">
      <w:pPr>
        <w:numPr>
          <w:ilvl w:val="0"/>
          <w:numId w:val="47"/>
        </w:numPr>
        <w:spacing w:after="0" w:line="240" w:lineRule="auto"/>
        <w:ind w:left="0" w:firstLine="567"/>
        <w:jc w:val="both"/>
        <w:rPr>
          <w:rFonts w:ascii="Times New Roman" w:eastAsia="Times New Roman" w:hAnsi="Times New Roman"/>
          <w:sz w:val="20"/>
          <w:szCs w:val="20"/>
          <w:lang w:eastAsia="ru-RU"/>
        </w:rPr>
      </w:pPr>
      <w:r w:rsidRPr="00B53691">
        <w:rPr>
          <w:rFonts w:ascii="Times New Roman" w:eastAsia="Times New Roman" w:hAnsi="Times New Roman"/>
          <w:b/>
          <w:sz w:val="20"/>
          <w:szCs w:val="20"/>
          <w:lang w:eastAsia="ru-RU"/>
        </w:rPr>
        <w:t>Характеристики земельного участка</w:t>
      </w:r>
      <w:r w:rsidRPr="00B53691">
        <w:rPr>
          <w:rFonts w:ascii="Times New Roman" w:eastAsia="Times New Roman" w:hAnsi="Times New Roman"/>
          <w:sz w:val="20"/>
          <w:szCs w:val="20"/>
          <w:lang w:eastAsia="ru-RU"/>
        </w:rPr>
        <w:t xml:space="preserve">: </w:t>
      </w:r>
    </w:p>
    <w:p w:rsidR="00B53691" w:rsidRPr="00B53691" w:rsidRDefault="00B53691" w:rsidP="00B53691">
      <w:pPr>
        <w:numPr>
          <w:ilvl w:val="0"/>
          <w:numId w:val="26"/>
        </w:numPr>
        <w:spacing w:after="0" w:line="240" w:lineRule="auto"/>
        <w:ind w:left="0" w:firstLine="567"/>
        <w:jc w:val="both"/>
        <w:rPr>
          <w:rFonts w:ascii="Times New Roman" w:eastAsia="Times New Roman" w:hAnsi="Times New Roman"/>
          <w:sz w:val="20"/>
          <w:szCs w:val="20"/>
          <w:lang w:eastAsia="ru-RU"/>
        </w:rPr>
      </w:pPr>
      <w:r w:rsidRPr="00B53691">
        <w:rPr>
          <w:rFonts w:ascii="Times New Roman" w:eastAsia="Times New Roman" w:hAnsi="Times New Roman"/>
          <w:sz w:val="20"/>
          <w:szCs w:val="20"/>
          <w:lang w:eastAsia="ru-RU"/>
        </w:rPr>
        <w:t>Кадастровый номер: 24:07:1201002:638;</w:t>
      </w:r>
    </w:p>
    <w:p w:rsidR="00B53691" w:rsidRPr="00B53691" w:rsidRDefault="00B53691" w:rsidP="00B53691">
      <w:pPr>
        <w:numPr>
          <w:ilvl w:val="0"/>
          <w:numId w:val="26"/>
        </w:numPr>
        <w:spacing w:after="0" w:line="240" w:lineRule="auto"/>
        <w:ind w:left="0" w:firstLine="567"/>
        <w:jc w:val="both"/>
        <w:rPr>
          <w:rFonts w:ascii="Times New Roman" w:eastAsia="Times New Roman" w:hAnsi="Times New Roman"/>
          <w:sz w:val="20"/>
          <w:szCs w:val="20"/>
          <w:lang w:eastAsia="ru-RU"/>
        </w:rPr>
      </w:pPr>
      <w:r w:rsidRPr="00B53691">
        <w:rPr>
          <w:rFonts w:ascii="Times New Roman" w:eastAsia="Times New Roman" w:hAnsi="Times New Roman"/>
          <w:sz w:val="20"/>
          <w:szCs w:val="20"/>
          <w:lang w:eastAsia="ru-RU"/>
        </w:rPr>
        <w:t xml:space="preserve">Местоположение: местоположение установлено относительно ориентира, расположенного в границах участка. Ориентир жилое здание. Почтовый адрес ориентира: р-н Богучанский с Богучаны </w:t>
      </w:r>
      <w:proofErr w:type="gramStart"/>
      <w:r w:rsidRPr="00B53691">
        <w:rPr>
          <w:rFonts w:ascii="Times New Roman" w:eastAsia="Times New Roman" w:hAnsi="Times New Roman"/>
          <w:sz w:val="20"/>
          <w:szCs w:val="20"/>
          <w:lang w:eastAsia="ru-RU"/>
        </w:rPr>
        <w:t>ул</w:t>
      </w:r>
      <w:proofErr w:type="gramEnd"/>
      <w:r w:rsidRPr="00B53691">
        <w:rPr>
          <w:rFonts w:ascii="Times New Roman" w:eastAsia="Times New Roman" w:hAnsi="Times New Roman"/>
          <w:sz w:val="20"/>
          <w:szCs w:val="20"/>
          <w:lang w:eastAsia="ru-RU"/>
        </w:rPr>
        <w:t xml:space="preserve"> Орджоникидзе 3 «а».</w:t>
      </w:r>
    </w:p>
    <w:p w:rsidR="00B53691" w:rsidRPr="00B53691" w:rsidRDefault="00B53691" w:rsidP="00B53691">
      <w:pPr>
        <w:numPr>
          <w:ilvl w:val="0"/>
          <w:numId w:val="26"/>
        </w:numPr>
        <w:spacing w:after="0" w:line="240" w:lineRule="auto"/>
        <w:ind w:left="0" w:firstLine="567"/>
        <w:jc w:val="both"/>
        <w:rPr>
          <w:rFonts w:ascii="Times New Roman" w:eastAsia="Times New Roman" w:hAnsi="Times New Roman"/>
          <w:sz w:val="20"/>
          <w:szCs w:val="20"/>
          <w:lang w:eastAsia="ru-RU"/>
        </w:rPr>
      </w:pPr>
      <w:r w:rsidRPr="00B53691">
        <w:rPr>
          <w:rFonts w:ascii="Times New Roman" w:eastAsia="Times New Roman" w:hAnsi="Times New Roman"/>
          <w:sz w:val="20"/>
          <w:szCs w:val="20"/>
          <w:lang w:eastAsia="ru-RU"/>
        </w:rPr>
        <w:t xml:space="preserve">Площадь: </w:t>
      </w:r>
      <w:r w:rsidRPr="00B53691">
        <w:rPr>
          <w:rFonts w:ascii="Times New Roman" w:eastAsia="Times New Roman" w:hAnsi="Times New Roman"/>
          <w:bCs/>
          <w:sz w:val="20"/>
          <w:szCs w:val="20"/>
          <w:lang w:eastAsia="ru-RU"/>
        </w:rPr>
        <w:t>475</w:t>
      </w:r>
      <w:r w:rsidRPr="00B53691">
        <w:rPr>
          <w:rFonts w:ascii="Times New Roman" w:eastAsia="Times New Roman" w:hAnsi="Times New Roman"/>
          <w:sz w:val="20"/>
          <w:szCs w:val="20"/>
          <w:lang w:eastAsia="ru-RU"/>
        </w:rPr>
        <w:t xml:space="preserve"> кв. м;</w:t>
      </w:r>
    </w:p>
    <w:p w:rsidR="00B53691" w:rsidRPr="00B53691" w:rsidRDefault="00B53691" w:rsidP="00B53691">
      <w:pPr>
        <w:numPr>
          <w:ilvl w:val="0"/>
          <w:numId w:val="26"/>
        </w:numPr>
        <w:spacing w:after="0" w:line="240" w:lineRule="auto"/>
        <w:ind w:left="0" w:firstLine="567"/>
        <w:jc w:val="both"/>
        <w:rPr>
          <w:rFonts w:ascii="Times New Roman" w:eastAsia="Times New Roman" w:hAnsi="Times New Roman"/>
          <w:sz w:val="20"/>
          <w:szCs w:val="20"/>
          <w:lang w:eastAsia="ru-RU"/>
        </w:rPr>
      </w:pPr>
      <w:r w:rsidRPr="00B53691">
        <w:rPr>
          <w:rFonts w:ascii="Times New Roman" w:eastAsia="Times New Roman" w:hAnsi="Times New Roman"/>
          <w:sz w:val="20"/>
          <w:szCs w:val="20"/>
          <w:lang w:eastAsia="ru-RU"/>
        </w:rPr>
        <w:t>Разрешенное использование: для использования в целях ведения личного подсобного хозяйства.</w:t>
      </w:r>
    </w:p>
    <w:p w:rsidR="00B53691" w:rsidRPr="00B53691" w:rsidRDefault="00B53691" w:rsidP="00B53691">
      <w:pPr>
        <w:numPr>
          <w:ilvl w:val="0"/>
          <w:numId w:val="47"/>
        </w:numPr>
        <w:spacing w:after="0" w:line="240" w:lineRule="auto"/>
        <w:ind w:left="0" w:firstLine="567"/>
        <w:jc w:val="both"/>
        <w:rPr>
          <w:rFonts w:ascii="Times New Roman" w:eastAsia="Times New Roman" w:hAnsi="Times New Roman"/>
          <w:sz w:val="20"/>
          <w:szCs w:val="20"/>
          <w:lang w:eastAsia="ru-RU"/>
        </w:rPr>
      </w:pPr>
      <w:r w:rsidRPr="00B53691">
        <w:rPr>
          <w:rFonts w:ascii="Times New Roman" w:eastAsia="Times New Roman" w:hAnsi="Times New Roman"/>
          <w:sz w:val="20"/>
          <w:szCs w:val="20"/>
          <w:lang w:eastAsia="ru-RU"/>
        </w:rPr>
        <w:t>Настоящее извещение опубликовано в порядке, установленном для официального опубликования (обнародования) муниципальных правовых актов уставом поселения, и размещено на официальном сайте.</w:t>
      </w:r>
    </w:p>
    <w:p w:rsidR="00B53691" w:rsidRPr="00B53691" w:rsidRDefault="00B53691" w:rsidP="00B53691">
      <w:pPr>
        <w:numPr>
          <w:ilvl w:val="0"/>
          <w:numId w:val="47"/>
        </w:numPr>
        <w:tabs>
          <w:tab w:val="left" w:pos="1418"/>
        </w:tabs>
        <w:spacing w:after="0" w:line="240" w:lineRule="auto"/>
        <w:ind w:left="0" w:firstLine="567"/>
        <w:jc w:val="both"/>
        <w:rPr>
          <w:rFonts w:ascii="Times New Roman" w:eastAsia="Times New Roman" w:hAnsi="Times New Roman"/>
          <w:sz w:val="20"/>
          <w:szCs w:val="20"/>
          <w:lang w:eastAsia="ru-RU"/>
        </w:rPr>
      </w:pPr>
      <w:r w:rsidRPr="00B53691">
        <w:rPr>
          <w:rFonts w:ascii="Times New Roman" w:eastAsia="Times New Roman" w:hAnsi="Times New Roman"/>
          <w:sz w:val="20"/>
          <w:szCs w:val="20"/>
          <w:lang w:eastAsia="ru-RU"/>
        </w:rPr>
        <w:t>Предоставление земельного участка осуществляется в порядке, предусмотренном ст. 39.18. ЗК РФ.</w:t>
      </w:r>
    </w:p>
    <w:p w:rsidR="00B53691" w:rsidRPr="00B53691" w:rsidRDefault="00B53691" w:rsidP="00B53691">
      <w:pPr>
        <w:spacing w:after="0" w:line="240" w:lineRule="auto"/>
        <w:jc w:val="both"/>
        <w:rPr>
          <w:rFonts w:ascii="Times New Roman" w:eastAsia="Times New Roman" w:hAnsi="Times New Roman"/>
          <w:sz w:val="20"/>
          <w:szCs w:val="20"/>
          <w:lang w:eastAsia="ru-RU"/>
        </w:rPr>
      </w:pPr>
    </w:p>
    <w:p w:rsidR="00B53691" w:rsidRPr="00B53691" w:rsidRDefault="00B53691" w:rsidP="00B53691">
      <w:pPr>
        <w:spacing w:after="0" w:line="240" w:lineRule="auto"/>
        <w:jc w:val="both"/>
        <w:rPr>
          <w:rFonts w:ascii="Times New Roman" w:eastAsia="Times New Roman" w:hAnsi="Times New Roman"/>
          <w:sz w:val="20"/>
          <w:szCs w:val="20"/>
          <w:lang w:eastAsia="ru-RU"/>
        </w:rPr>
      </w:pPr>
      <w:r w:rsidRPr="00B53691">
        <w:rPr>
          <w:rFonts w:ascii="Times New Roman" w:eastAsia="Times New Roman" w:hAnsi="Times New Roman"/>
          <w:sz w:val="20"/>
          <w:szCs w:val="20"/>
          <w:lang w:eastAsia="ru-RU"/>
        </w:rPr>
        <w:t xml:space="preserve">Главный специалист отдела </w:t>
      </w:r>
      <w:proofErr w:type="gramStart"/>
      <w:r w:rsidRPr="00B53691">
        <w:rPr>
          <w:rFonts w:ascii="Times New Roman" w:eastAsia="Times New Roman" w:hAnsi="Times New Roman"/>
          <w:sz w:val="20"/>
          <w:szCs w:val="20"/>
          <w:lang w:eastAsia="ru-RU"/>
        </w:rPr>
        <w:t>по</w:t>
      </w:r>
      <w:proofErr w:type="gramEnd"/>
      <w:r w:rsidRPr="00B53691">
        <w:rPr>
          <w:rFonts w:ascii="Times New Roman" w:eastAsia="Times New Roman" w:hAnsi="Times New Roman"/>
          <w:sz w:val="20"/>
          <w:szCs w:val="20"/>
          <w:lang w:eastAsia="ru-RU"/>
        </w:rPr>
        <w:t xml:space="preserve"> </w:t>
      </w:r>
    </w:p>
    <w:p w:rsidR="00B53691" w:rsidRPr="00B53691" w:rsidRDefault="00B53691" w:rsidP="00B53691">
      <w:pPr>
        <w:spacing w:after="0" w:line="240" w:lineRule="auto"/>
        <w:jc w:val="both"/>
        <w:rPr>
          <w:rFonts w:ascii="Times New Roman" w:eastAsia="Times New Roman" w:hAnsi="Times New Roman"/>
          <w:sz w:val="20"/>
          <w:szCs w:val="20"/>
          <w:lang w:eastAsia="ru-RU"/>
        </w:rPr>
      </w:pPr>
      <w:r w:rsidRPr="00B53691">
        <w:rPr>
          <w:rFonts w:ascii="Times New Roman" w:eastAsia="Times New Roman" w:hAnsi="Times New Roman"/>
          <w:sz w:val="20"/>
          <w:szCs w:val="20"/>
          <w:lang w:eastAsia="ru-RU"/>
        </w:rPr>
        <w:t xml:space="preserve">земельным ресурсам </w:t>
      </w:r>
    </w:p>
    <w:p w:rsidR="00B53691" w:rsidRPr="00B53691" w:rsidRDefault="00B53691" w:rsidP="00B53691">
      <w:pPr>
        <w:spacing w:after="0" w:line="240" w:lineRule="auto"/>
        <w:jc w:val="both"/>
        <w:rPr>
          <w:rFonts w:ascii="Times New Roman" w:eastAsia="Times New Roman" w:hAnsi="Times New Roman"/>
          <w:sz w:val="20"/>
          <w:szCs w:val="20"/>
          <w:lang w:eastAsia="ru-RU"/>
        </w:rPr>
      </w:pPr>
      <w:r w:rsidRPr="00B53691">
        <w:rPr>
          <w:rFonts w:ascii="Times New Roman" w:eastAsia="Times New Roman" w:hAnsi="Times New Roman"/>
          <w:sz w:val="20"/>
          <w:szCs w:val="20"/>
          <w:lang w:eastAsia="ru-RU"/>
        </w:rPr>
        <w:t xml:space="preserve">УМС Богучанского района                                                                   </w:t>
      </w:r>
      <w:r>
        <w:rPr>
          <w:rFonts w:ascii="Times New Roman" w:eastAsia="Times New Roman" w:hAnsi="Times New Roman"/>
          <w:sz w:val="20"/>
          <w:szCs w:val="20"/>
          <w:lang w:eastAsia="ru-RU"/>
        </w:rPr>
        <w:t xml:space="preserve">                                     </w:t>
      </w:r>
      <w:r w:rsidRPr="00B53691">
        <w:rPr>
          <w:rFonts w:ascii="Times New Roman" w:eastAsia="Times New Roman" w:hAnsi="Times New Roman"/>
          <w:sz w:val="20"/>
          <w:szCs w:val="20"/>
          <w:lang w:eastAsia="ru-RU"/>
        </w:rPr>
        <w:t xml:space="preserve">   К.М. Залашкова</w:t>
      </w:r>
    </w:p>
    <w:p w:rsidR="00B53691" w:rsidRPr="00B53691" w:rsidRDefault="00B53691" w:rsidP="00B53691">
      <w:pPr>
        <w:spacing w:after="0" w:line="240" w:lineRule="auto"/>
        <w:jc w:val="center"/>
        <w:rPr>
          <w:rFonts w:ascii="Times New Roman" w:eastAsia="Times New Roman" w:hAnsi="Times New Roman"/>
          <w:sz w:val="20"/>
          <w:szCs w:val="20"/>
          <w:lang w:eastAsia="ru-RU"/>
        </w:rPr>
      </w:pPr>
      <w:r w:rsidRPr="00B53691">
        <w:rPr>
          <w:rFonts w:ascii="Times New Roman" w:eastAsia="Times New Roman" w:hAnsi="Times New Roman"/>
          <w:sz w:val="20"/>
          <w:szCs w:val="20"/>
          <w:lang w:eastAsia="ru-RU"/>
        </w:rPr>
        <w:t xml:space="preserve">                                    (документ подписан)</w:t>
      </w:r>
    </w:p>
    <w:p w:rsidR="00B53691" w:rsidRPr="00B53691" w:rsidRDefault="00B53691" w:rsidP="00B53691">
      <w:pPr>
        <w:spacing w:after="0" w:line="240" w:lineRule="auto"/>
        <w:jc w:val="right"/>
        <w:rPr>
          <w:rFonts w:ascii="Times New Roman" w:eastAsia="Times New Roman" w:hAnsi="Times New Roman"/>
          <w:sz w:val="20"/>
          <w:szCs w:val="20"/>
          <w:lang w:eastAsia="ru-RU"/>
        </w:rPr>
      </w:pPr>
    </w:p>
    <w:p w:rsidR="00B53691" w:rsidRPr="00B53691" w:rsidRDefault="00B53691" w:rsidP="00B53691">
      <w:pPr>
        <w:spacing w:after="0" w:line="240" w:lineRule="auto"/>
        <w:jc w:val="right"/>
        <w:rPr>
          <w:rFonts w:ascii="Times New Roman" w:eastAsia="Times New Roman" w:hAnsi="Times New Roman"/>
          <w:sz w:val="20"/>
          <w:szCs w:val="20"/>
          <w:lang w:eastAsia="ru-RU"/>
        </w:rPr>
      </w:pPr>
      <w:r w:rsidRPr="00B53691">
        <w:rPr>
          <w:rFonts w:ascii="Times New Roman" w:eastAsia="Times New Roman" w:hAnsi="Times New Roman"/>
          <w:sz w:val="20"/>
          <w:szCs w:val="20"/>
          <w:lang w:eastAsia="ru-RU"/>
        </w:rPr>
        <w:t>Дата публикации: 07.09.2023</w:t>
      </w:r>
    </w:p>
    <w:p w:rsidR="00B53691" w:rsidRPr="00B53691" w:rsidRDefault="00B53691" w:rsidP="00B53691">
      <w:pPr>
        <w:spacing w:after="0" w:line="240" w:lineRule="auto"/>
        <w:ind w:firstLine="567"/>
        <w:rPr>
          <w:rFonts w:ascii="Times New Roman" w:eastAsia="Times New Roman" w:hAnsi="Times New Roman"/>
          <w:sz w:val="26"/>
          <w:szCs w:val="26"/>
          <w:lang w:eastAsia="ru-RU"/>
        </w:rPr>
      </w:pPr>
    </w:p>
    <w:p w:rsidR="00B53691" w:rsidRDefault="00B53691" w:rsidP="00D65370">
      <w:pPr>
        <w:spacing w:after="0" w:line="240" w:lineRule="auto"/>
        <w:jc w:val="both"/>
        <w:rPr>
          <w:rFonts w:ascii="Times New Roman" w:eastAsia="Times New Roman" w:hAnsi="Times New Roman"/>
          <w:sz w:val="14"/>
          <w:szCs w:val="18"/>
          <w:lang w:val="en-US" w:eastAsia="ru-RU"/>
        </w:rPr>
      </w:pPr>
    </w:p>
    <w:p w:rsidR="00B223B8" w:rsidRDefault="00B223B8" w:rsidP="00D65370">
      <w:pPr>
        <w:spacing w:after="0" w:line="240" w:lineRule="auto"/>
        <w:jc w:val="both"/>
        <w:rPr>
          <w:rFonts w:ascii="Times New Roman" w:eastAsia="Times New Roman" w:hAnsi="Times New Roman"/>
          <w:sz w:val="14"/>
          <w:szCs w:val="18"/>
          <w:lang w:val="en-US" w:eastAsia="ru-RU"/>
        </w:rPr>
      </w:pPr>
    </w:p>
    <w:p w:rsidR="00B223B8" w:rsidRDefault="00B223B8" w:rsidP="00D65370">
      <w:pPr>
        <w:spacing w:after="0" w:line="240" w:lineRule="auto"/>
        <w:jc w:val="both"/>
        <w:rPr>
          <w:rFonts w:ascii="Times New Roman" w:eastAsia="Times New Roman" w:hAnsi="Times New Roman"/>
          <w:sz w:val="14"/>
          <w:szCs w:val="18"/>
          <w:lang w:val="en-US" w:eastAsia="ru-RU"/>
        </w:rPr>
      </w:pPr>
    </w:p>
    <w:p w:rsidR="00B223B8" w:rsidRDefault="00B223B8" w:rsidP="00D65370">
      <w:pPr>
        <w:spacing w:after="0" w:line="240" w:lineRule="auto"/>
        <w:jc w:val="both"/>
        <w:rPr>
          <w:rFonts w:ascii="Times New Roman" w:eastAsia="Times New Roman" w:hAnsi="Times New Roman"/>
          <w:sz w:val="14"/>
          <w:szCs w:val="18"/>
          <w:lang w:val="en-US" w:eastAsia="ru-RU"/>
        </w:rPr>
      </w:pPr>
    </w:p>
    <w:p w:rsidR="00B223B8" w:rsidRPr="00B223B8" w:rsidRDefault="00B223B8" w:rsidP="00D65370">
      <w:pPr>
        <w:spacing w:after="0" w:line="240" w:lineRule="auto"/>
        <w:jc w:val="both"/>
        <w:rPr>
          <w:rFonts w:ascii="Times New Roman" w:eastAsia="Times New Roman" w:hAnsi="Times New Roman"/>
          <w:sz w:val="14"/>
          <w:szCs w:val="18"/>
          <w:lang w:val="en-US" w:eastAsia="ru-RU"/>
        </w:rPr>
      </w:pPr>
    </w:p>
    <w:p w:rsidR="00FF4721" w:rsidRDefault="00FF4721" w:rsidP="00D65370">
      <w:pPr>
        <w:spacing w:after="0" w:line="240" w:lineRule="auto"/>
        <w:jc w:val="both"/>
        <w:rPr>
          <w:rFonts w:ascii="Times New Roman" w:eastAsia="Times New Roman" w:hAnsi="Times New Roman"/>
          <w:sz w:val="14"/>
          <w:szCs w:val="18"/>
          <w:lang w:eastAsia="ru-RU"/>
        </w:rPr>
      </w:pPr>
    </w:p>
    <w:p w:rsidR="00FF4721" w:rsidRDefault="00FF4721" w:rsidP="00D65370">
      <w:pPr>
        <w:spacing w:after="0" w:line="240" w:lineRule="auto"/>
        <w:jc w:val="both"/>
        <w:rPr>
          <w:rFonts w:ascii="Times New Roman" w:eastAsia="Times New Roman" w:hAnsi="Times New Roman"/>
          <w:sz w:val="14"/>
          <w:szCs w:val="18"/>
          <w:lang w:eastAsia="ru-RU"/>
        </w:rPr>
      </w:pPr>
    </w:p>
    <w:p w:rsidR="008312EA" w:rsidRPr="00570572" w:rsidRDefault="008312EA" w:rsidP="00C94954">
      <w:pPr>
        <w:spacing w:after="0" w:line="240" w:lineRule="auto"/>
        <w:ind w:firstLine="360"/>
        <w:jc w:val="both"/>
        <w:rPr>
          <w:rFonts w:ascii="Times New Roman" w:eastAsia="Times New Roman" w:hAnsi="Times New Roman"/>
          <w:sz w:val="14"/>
          <w:szCs w:val="18"/>
          <w:lang w:eastAsia="ru-RU"/>
        </w:rPr>
      </w:pPr>
    </w:p>
    <w:p w:rsidR="00021C98" w:rsidRPr="00021C98" w:rsidRDefault="00021C98" w:rsidP="00C94954">
      <w:pPr>
        <w:spacing w:after="0" w:line="240" w:lineRule="auto"/>
        <w:ind w:firstLine="360"/>
        <w:jc w:val="both"/>
        <w:rPr>
          <w:rFonts w:ascii="Times New Roman" w:eastAsia="Times New Roman" w:hAnsi="Times New Roman"/>
          <w:sz w:val="14"/>
          <w:szCs w:val="18"/>
          <w:lang w:eastAsia="ru-RU"/>
        </w:rPr>
      </w:pPr>
    </w:p>
    <w:tbl>
      <w:tblPr>
        <w:tblStyle w:val="a9"/>
        <w:tblW w:w="5000" w:type="pct"/>
        <w:tblLook w:val="04A0"/>
      </w:tblPr>
      <w:tblGrid>
        <w:gridCol w:w="4425"/>
        <w:gridCol w:w="3639"/>
        <w:gridCol w:w="1506"/>
      </w:tblGrid>
      <w:tr w:rsidR="002E587C" w:rsidRPr="00EA270E" w:rsidTr="000C6A47">
        <w:tc>
          <w:tcPr>
            <w:tcW w:w="2312" w:type="pct"/>
          </w:tcPr>
          <w:p w:rsidR="002E587C" w:rsidRPr="00EA270E" w:rsidRDefault="002E587C" w:rsidP="000C6A47">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Учредитель – администрация Богучанского района</w:t>
            </w:r>
          </w:p>
        </w:tc>
        <w:tc>
          <w:tcPr>
            <w:tcW w:w="1901" w:type="pct"/>
          </w:tcPr>
          <w:p w:rsidR="002E587C" w:rsidRPr="00EA270E" w:rsidRDefault="002E587C" w:rsidP="000C6A47">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 xml:space="preserve">Главный редактор – </w:t>
            </w:r>
            <w:proofErr w:type="gramStart"/>
            <w:r>
              <w:rPr>
                <w:rFonts w:ascii="Times New Roman" w:eastAsia="Times New Roman" w:hAnsi="Times New Roman"/>
                <w:sz w:val="18"/>
                <w:szCs w:val="18"/>
              </w:rPr>
              <w:t>Брюханов</w:t>
            </w:r>
            <w:proofErr w:type="gramEnd"/>
            <w:r>
              <w:rPr>
                <w:rFonts w:ascii="Times New Roman" w:eastAsia="Times New Roman" w:hAnsi="Times New Roman"/>
                <w:sz w:val="18"/>
                <w:szCs w:val="18"/>
              </w:rPr>
              <w:t xml:space="preserve"> И. М.</w:t>
            </w:r>
          </w:p>
        </w:tc>
        <w:tc>
          <w:tcPr>
            <w:tcW w:w="787" w:type="pct"/>
          </w:tcPr>
          <w:p w:rsidR="002E587C" w:rsidRPr="00EA270E" w:rsidRDefault="002E587C" w:rsidP="000C6A47">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Тираж – 40 экз.</w:t>
            </w:r>
          </w:p>
        </w:tc>
      </w:tr>
      <w:tr w:rsidR="002E587C" w:rsidRPr="00EA270E" w:rsidTr="000C6A47">
        <w:tc>
          <w:tcPr>
            <w:tcW w:w="5000" w:type="pct"/>
            <w:gridSpan w:val="3"/>
          </w:tcPr>
          <w:p w:rsidR="002E587C" w:rsidRPr="00EA270E" w:rsidRDefault="002E587C" w:rsidP="000C6A47">
            <w:pPr>
              <w:spacing w:after="0" w:line="240" w:lineRule="auto"/>
              <w:jc w:val="center"/>
              <w:rPr>
                <w:rFonts w:ascii="Times New Roman" w:eastAsia="Times New Roman" w:hAnsi="Times New Roman"/>
                <w:sz w:val="18"/>
                <w:szCs w:val="18"/>
              </w:rPr>
            </w:pPr>
            <w:r w:rsidRPr="00EA270E">
              <w:rPr>
                <w:rFonts w:ascii="Times New Roman" w:eastAsia="Times New Roman" w:hAnsi="Times New Roman"/>
                <w:sz w:val="18"/>
                <w:szCs w:val="18"/>
              </w:rPr>
              <w:t>Адрес редакции, издателя, типографии:</w:t>
            </w:r>
          </w:p>
          <w:p w:rsidR="002E587C" w:rsidRPr="00EA270E" w:rsidRDefault="002E587C" w:rsidP="000C6A47">
            <w:pPr>
              <w:spacing w:after="0" w:line="240" w:lineRule="auto"/>
              <w:jc w:val="center"/>
              <w:rPr>
                <w:rFonts w:ascii="Times New Roman" w:eastAsia="Times New Roman" w:hAnsi="Times New Roman"/>
                <w:sz w:val="18"/>
                <w:szCs w:val="18"/>
              </w:rPr>
            </w:pPr>
            <w:r w:rsidRPr="00EA270E">
              <w:rPr>
                <w:rFonts w:ascii="Times New Roman" w:eastAsia="Times New Roman" w:hAnsi="Times New Roman"/>
                <w:sz w:val="18"/>
                <w:szCs w:val="18"/>
              </w:rPr>
              <w:t>663430, Красноярский край, Богучанский район, с</w:t>
            </w:r>
            <w:proofErr w:type="gramStart"/>
            <w:r w:rsidRPr="00EA270E">
              <w:rPr>
                <w:rFonts w:ascii="Times New Roman" w:eastAsia="Times New Roman" w:hAnsi="Times New Roman"/>
                <w:sz w:val="18"/>
                <w:szCs w:val="18"/>
              </w:rPr>
              <w:t>.Б</w:t>
            </w:r>
            <w:proofErr w:type="gramEnd"/>
            <w:r w:rsidRPr="00EA270E">
              <w:rPr>
                <w:rFonts w:ascii="Times New Roman" w:eastAsia="Times New Roman" w:hAnsi="Times New Roman"/>
                <w:sz w:val="18"/>
                <w:szCs w:val="18"/>
              </w:rPr>
              <w:t>огучаны, ул.Октябрьская, д.72</w:t>
            </w:r>
          </w:p>
        </w:tc>
      </w:tr>
    </w:tbl>
    <w:p w:rsidR="00B4050B" w:rsidRDefault="00B4050B" w:rsidP="00B303B7">
      <w:pPr>
        <w:spacing w:after="0" w:line="240" w:lineRule="auto"/>
        <w:jc w:val="both"/>
        <w:rPr>
          <w:rFonts w:ascii="Times New Roman" w:hAnsi="Times New Roman"/>
        </w:rPr>
      </w:pPr>
    </w:p>
    <w:sectPr w:rsidR="00B4050B" w:rsidSect="0045420F">
      <w:footerReference w:type="default" r:id="rId31"/>
      <w:footerReference w:type="first" r:id="rId32"/>
      <w:pgSz w:w="11906" w:h="16838"/>
      <w:pgMar w:top="1134" w:right="851" w:bottom="1560"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301F" w:rsidRDefault="00EA301F" w:rsidP="00F3397A">
      <w:pPr>
        <w:spacing w:after="0" w:line="240" w:lineRule="auto"/>
      </w:pPr>
      <w:r>
        <w:separator/>
      </w:r>
    </w:p>
  </w:endnote>
  <w:endnote w:type="continuationSeparator" w:id="0">
    <w:p w:rsidR="00EA301F" w:rsidRDefault="00EA301F" w:rsidP="00F339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charset w:val="00"/>
    <w:family w:val="auto"/>
    <w:pitch w:val="variable"/>
    <w:sig w:usb0="00000003" w:usb1="00000000" w:usb2="00000000" w:usb3="00000000" w:csb0="00000001" w:csb1="00000000"/>
  </w:font>
  <w:font w:name="OpenSymbol">
    <w:charset w:val="00"/>
    <w:family w:val="auto"/>
    <w:pitch w:val="variable"/>
    <w:sig w:usb0="800000AF" w:usb1="1001ECEA" w:usb2="00000000" w:usb3="00000000" w:csb0="80000001" w:csb1="00000000"/>
  </w:font>
  <w:font w:name="Andale Sans UI">
    <w:altName w:val="Times New Roman"/>
    <w:charset w:val="00"/>
    <w:family w:val="auto"/>
    <w:pitch w:val="variable"/>
    <w:sig w:usb0="00000000" w:usb1="00000000" w:usb2="00000000" w:usb3="00000000" w:csb0="00000000" w:csb1="00000000"/>
  </w:font>
  <w:font w:name="Sylfaen">
    <w:panose1 w:val="010A0502050306030303"/>
    <w:charset w:val="CC"/>
    <w:family w:val="roman"/>
    <w:pitch w:val="variable"/>
    <w:sig w:usb0="04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Gungsuh">
    <w:charset w:val="81"/>
    <w:family w:val="roman"/>
    <w:pitch w:val="variable"/>
    <w:sig w:usb0="B00002AF" w:usb1="69D77CFB" w:usb2="00000030" w:usb3="00000000" w:csb0="0008009F" w:csb1="00000000"/>
  </w:font>
  <w:font w:name="Candara">
    <w:panose1 w:val="020E0502030303020204"/>
    <w:charset w:val="CC"/>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ExtB">
    <w:panose1 w:val="02010609060101010101"/>
    <w:charset w:val="86"/>
    <w:family w:val="modern"/>
    <w:pitch w:val="fixed"/>
    <w:sig w:usb0="00000003" w:usb1="0A0E0000" w:usb2="0000001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607893"/>
    </w:sdtPr>
    <w:sdtContent>
      <w:p w:rsidR="005B322F" w:rsidRDefault="005B322F">
        <w:r>
          <w:rPr>
            <w:noProof/>
            <w:lang w:eastAsia="ru-RU"/>
          </w:rPr>
          <w:pict>
            <v:group id="Группа 33" o:spid="_x0000_s4100" style="position:absolute;margin-left:.9pt;margin-top:33.7pt;width:594.2pt;height:15pt;z-index:251663360;mso-width-percent:1000;mso-position-horizontal-relative:page;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">
              <v:shapetype id="_x0000_t202" coordsize="21600,21600" o:spt="202" path="m,l,21600r21600,l21600,xe">
                <v:stroke joinstyle="miter"/>
                <v:path gradientshapeok="t" o:connecttype="rect"/>
              </v:shapetype>
              <v:shape id="Text Box 25" o:spid="_x0000_s4104" type="#_x0000_t202" style="position:absolute;left:10803;top:14982;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style="mso-next-textbox:#Text Box 25" inset="0,0,0,0">
                  <w:txbxContent>
                    <w:p w:rsidR="005B322F" w:rsidRDefault="005B322F">
                      <w:pPr>
                        <w:jc w:val="center"/>
                      </w:pPr>
                      <w:r w:rsidRPr="00E5430A">
                        <w:fldChar w:fldCharType="begin"/>
                      </w:r>
                      <w:r>
                        <w:instrText>PAGE    \* MERGEFORMAT</w:instrText>
                      </w:r>
                      <w:r w:rsidRPr="00E5430A">
                        <w:fldChar w:fldCharType="separate"/>
                      </w:r>
                      <w:r w:rsidR="00B223B8" w:rsidRPr="00B223B8">
                        <w:rPr>
                          <w:rFonts w:ascii="Times New Roman" w:eastAsia="Times New Roman" w:hAnsi="Times New Roman"/>
                          <w:noProof/>
                          <w:sz w:val="20"/>
                          <w:szCs w:val="20"/>
                          <w:lang w:eastAsia="ru-RU"/>
                        </w:rPr>
                        <w:t>2</w:t>
                      </w:r>
                      <w:r>
                        <w:rPr>
                          <w:color w:val="8C8C8C" w:themeColor="background1" w:themeShade="8C"/>
                        </w:rPr>
                        <w:fldChar w:fldCharType="end"/>
                      </w:r>
                    </w:p>
                    <w:p w:rsidR="005B322F" w:rsidRDefault="005B322F">
                      <w:pPr>
                        <w:spacing w:line="240" w:lineRule="auto"/>
                      </w:pPr>
                      <w:r>
                        <w:rPr>
                          <w:rStyle w:val="24"/>
                          <w:rFonts w:eastAsia="Calibri"/>
                        </w:rPr>
                        <w:t xml:space="preserve">Приложение </w:t>
                      </w:r>
                      <w:r w:rsidRPr="00E5430A">
                        <w:fldChar w:fldCharType="begin"/>
                      </w:r>
                      <w:r>
                        <w:instrText xml:space="preserve"> PAGE \* MERGEFORMAT </w:instrText>
                      </w:r>
                      <w:r w:rsidRPr="00E5430A">
                        <w:fldChar w:fldCharType="separate"/>
                      </w:r>
                      <w:r w:rsidR="00B223B8" w:rsidRPr="00B223B8">
                        <w:rPr>
                          <w:rStyle w:val="24"/>
                          <w:rFonts w:eastAsia="Calibri"/>
                          <w:noProof/>
                        </w:rPr>
                        <w:t>2</w:t>
                      </w:r>
                      <w:r>
                        <w:rPr>
                          <w:rStyle w:val="24"/>
                          <w:rFonts w:eastAsia="Calibri"/>
                          <w:noProof/>
                        </w:rPr>
                        <w:fldChar w:fldCharType="end"/>
                      </w:r>
                      <w:r>
                        <w:rPr>
                          <w:rStyle w:val="24"/>
                          <w:rFonts w:eastAsia="Calibri"/>
                        </w:rPr>
                        <w:t xml:space="preserve"> к постановлению</w:t>
                      </w:r>
                    </w:p>
                    <w:p w:rsidR="005B322F" w:rsidRDefault="005B322F">
                      <w:pPr>
                        <w:spacing w:line="240" w:lineRule="auto"/>
                      </w:pPr>
                      <w:r>
                        <w:rPr>
                          <w:rStyle w:val="24"/>
                          <w:rFonts w:eastAsia="Calibri"/>
                        </w:rPr>
                        <w:t>администрации Богучанского района</w:t>
                      </w:r>
                    </w:p>
                    <w:p w:rsidR="005B322F" w:rsidRDefault="005B322F">
                      <w:r>
                        <w:rPr>
                          <w:rStyle w:val="24"/>
                          <w:rFonts w:eastAsia="Calibri"/>
                        </w:rPr>
                        <w:t>от</w:t>
                      </w:r>
                      <w:r>
                        <w:rPr>
                          <w:rStyle w:val="24"/>
                          <w:rFonts w:eastAsia="Calibri"/>
                        </w:rPr>
                        <w:tab/>
                      </w:r>
                      <w:r>
                        <w:rPr>
                          <w:rStyle w:val="22"/>
                        </w:rPr>
                        <w:t>*3</w:t>
                      </w:r>
                      <w:r>
                        <w:rPr>
                          <w:rStyle w:val="24"/>
                          <w:rFonts w:eastAsia="Calibri"/>
                        </w:rPr>
                        <w:t>2019г. №</w:t>
                      </w:r>
                      <w:r>
                        <w:rPr>
                          <w:rStyle w:val="24"/>
                          <w:rFonts w:eastAsia="Calibri"/>
                        </w:rPr>
                        <w:tab/>
                      </w:r>
                      <w:r>
                        <w:rPr>
                          <w:rStyle w:val="22"/>
                        </w:rPr>
                        <w:t>'yfi</w:t>
                      </w:r>
                      <w:proofErr w:type="gramStart"/>
                      <w:r>
                        <w:t>В</w:t>
                      </w:r>
                      <w:proofErr w:type="gramEnd"/>
                      <w:r>
                        <w:t>.А. Ярв</w:t>
                      </w:r>
                    </w:p>
                    <w:p w:rsidR="005B322F" w:rsidRDefault="005B322F">
                      <w:pPr>
                        <w:tabs>
                          <w:tab w:val="right" w:pos="2365"/>
                          <w:tab w:val="right" w:pos="3305"/>
                        </w:tabs>
                        <w:spacing w:line="240" w:lineRule="auto"/>
                      </w:pPr>
                    </w:p>
                  </w:txbxContent>
                </v:textbox>
              </v:shape>
              <v:group id="_x0000_s4101"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4103"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4102"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w:r>
      </w:p>
    </w:sdtContent>
  </w:sdt>
  <w:p w:rsidR="005B322F" w:rsidRDefault="005B322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607894"/>
    </w:sdtPr>
    <w:sdtContent>
      <w:p w:rsidR="005B322F" w:rsidRDefault="005B322F">
        <w:pPr>
          <w:pStyle w:val="af2"/>
        </w:pPr>
        <w:r>
          <w:rPr>
            <w:noProof/>
            <w:lang w:eastAsia="ru-RU"/>
          </w:rPr>
          <w:pict>
            <v:group id="Group 31" o:spid="_x0000_s4097" style="position:absolute;margin-left:-35.25pt;margin-top:11pt;width:610.5pt;height:11.5pt;flip:x;z-index:251661312;mso-position-horizontal-relative:text;mso-position-vertical-relative:text" coordorigin="-8,14978" coordsize="1225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4099"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TXJMQAAADbAAAADwAAAGRycy9kb3ducmV2LnhtbESPQWvCQBCF7wX/wzJCL6KbCi0SXUUE&#10;iRcPtQoex+yYDWZnQ3arqb++cyj0NsN78943i1XvG3WnLtaBDbxNMlDEZbA1VwaOX9vxDFRMyBab&#10;wGTghyKsloOXBeY2PPiT7odUKQnhmKMBl1Kbax1LRx7jJLTEol1D5zHJ2lXadviQcN/oaZZ9aI81&#10;S4PDljaOytvh2xsYxUyfyvezK0bF/vK0Jz6ufWHM67Bfz0El6tO/+e96ZwVf6OUXGUA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NNckxAAAANsAAAAPAAAAAAAAAAAA&#10;AAAAAKECAABkcnMvZG93bnJldi54bWxQSwUGAAAAAAQABAD5AAAAkgMAAAAA&#10;" strokecolor="#a5a5a5"/>
              <v:shape id="AutoShape 28" o:spid="_x0000_s4098"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TjwMMAAADbAAAADwAAAGRycy9kb3ducmV2LnhtbERPTWvCQBC9F/wPywheSt2YQympq4ih&#10;RRChxlxyG7JjEs3Ohuxq4r93C4Xe5vE+Z7keTSvu1LvGsoLFPAJBXFrdcKUgP329fYBwHllja5kU&#10;PMjBejV5WWKi7cBHume+EiGEXYIKau+7REpX1mTQzW1HHLiz7Q36APtK6h6HEG5aGUfRuzTYcGio&#10;saNtTeU1uxkFh+N3fi3kLY3HZvN6wX1aXH5SpWbTcfMJwtPo/8V/7p0O8xfw+0s4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k48DDAAAA2wAAAA8AAAAAAAAAAAAA&#10;AAAAoQIAAGRycy9kb3ducmV2LnhtbFBLBQYAAAAABAAEAPkAAACRAwAAAAA=&#10;" adj="20904" strokecolor="#a5a5a5"/>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301F" w:rsidRDefault="00EA301F" w:rsidP="00F3397A">
      <w:pPr>
        <w:spacing w:after="0" w:line="240" w:lineRule="auto"/>
      </w:pPr>
      <w:r>
        <w:separator/>
      </w:r>
    </w:p>
  </w:footnote>
  <w:footnote w:type="continuationSeparator" w:id="0">
    <w:p w:rsidR="00EA301F" w:rsidRDefault="00EA301F" w:rsidP="00F339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upperRoman"/>
      <w:pStyle w:val="11"/>
      <w:lvlText w:val="%1."/>
      <w:legacy w:legacy="1" w:legacySpace="0" w:legacyIndent="708"/>
      <w:lvlJc w:val="left"/>
      <w:pPr>
        <w:ind w:left="708" w:hanging="708"/>
      </w:pPr>
    </w:lvl>
    <w:lvl w:ilvl="1">
      <w:start w:val="1"/>
      <w:numFmt w:val="upperLetter"/>
      <w:pStyle w:val="21"/>
      <w:lvlText w:val="%2."/>
      <w:legacy w:legacy="1" w:legacySpace="0" w:legacyIndent="708"/>
      <w:lvlJc w:val="left"/>
      <w:pPr>
        <w:ind w:left="1416" w:hanging="708"/>
      </w:pPr>
    </w:lvl>
    <w:lvl w:ilvl="2">
      <w:start w:val="1"/>
      <w:numFmt w:val="decimal"/>
      <w:pStyle w:val="31"/>
      <w:lvlText w:val="%3."/>
      <w:legacy w:legacy="1" w:legacySpace="0" w:legacyIndent="708"/>
      <w:lvlJc w:val="left"/>
      <w:pPr>
        <w:ind w:left="2124" w:hanging="708"/>
      </w:pPr>
    </w:lvl>
    <w:lvl w:ilvl="3">
      <w:start w:val="1"/>
      <w:numFmt w:val="lowerLetter"/>
      <w:pStyle w:val="41"/>
      <w:lvlText w:val="%4)"/>
      <w:legacy w:legacy="1" w:legacySpace="0" w:legacyIndent="708"/>
      <w:lvlJc w:val="left"/>
      <w:pPr>
        <w:ind w:left="2832" w:hanging="708"/>
      </w:pPr>
    </w:lvl>
    <w:lvl w:ilvl="4">
      <w:start w:val="1"/>
      <w:numFmt w:val="decimal"/>
      <w:pStyle w:val="51"/>
      <w:lvlText w:val="(%5)"/>
      <w:legacy w:legacy="1" w:legacySpace="0" w:legacyIndent="708"/>
      <w:lvlJc w:val="left"/>
      <w:pPr>
        <w:ind w:left="3540" w:hanging="708"/>
      </w:pPr>
    </w:lvl>
    <w:lvl w:ilvl="5">
      <w:start w:val="1"/>
      <w:numFmt w:val="lowerLetter"/>
      <w:pStyle w:val="61"/>
      <w:lvlText w:val="(%6)"/>
      <w:legacy w:legacy="1" w:legacySpace="0" w:legacyIndent="708"/>
      <w:lvlJc w:val="left"/>
      <w:pPr>
        <w:ind w:left="4248" w:hanging="708"/>
      </w:pPr>
    </w:lvl>
    <w:lvl w:ilvl="6">
      <w:start w:val="1"/>
      <w:numFmt w:val="lowerRoman"/>
      <w:pStyle w:val="71"/>
      <w:lvlText w:val="(%7)"/>
      <w:legacy w:legacy="1" w:legacySpace="0" w:legacyIndent="708"/>
      <w:lvlJc w:val="left"/>
      <w:pPr>
        <w:ind w:left="4956" w:hanging="708"/>
      </w:pPr>
    </w:lvl>
    <w:lvl w:ilvl="7">
      <w:start w:val="1"/>
      <w:numFmt w:val="lowerLetter"/>
      <w:pStyle w:val="81"/>
      <w:lvlText w:val="(%8)"/>
      <w:legacy w:legacy="1" w:legacySpace="0" w:legacyIndent="708"/>
      <w:lvlJc w:val="left"/>
      <w:pPr>
        <w:ind w:left="5664" w:hanging="708"/>
      </w:pPr>
    </w:lvl>
    <w:lvl w:ilvl="8">
      <w:start w:val="1"/>
      <w:numFmt w:val="lowerRoman"/>
      <w:pStyle w:val="91"/>
      <w:lvlText w:val="(%9)"/>
      <w:legacy w:legacy="1" w:legacySpace="0" w:legacyIndent="708"/>
      <w:lvlJc w:val="left"/>
      <w:pPr>
        <w:ind w:left="6372" w:hanging="708"/>
      </w:pPr>
    </w:lvl>
  </w:abstractNum>
  <w:abstractNum w:abstractNumId="1">
    <w:nsid w:val="FFFFFFFE"/>
    <w:multiLevelType w:val="singleLevel"/>
    <w:tmpl w:val="7458BF2C"/>
    <w:lvl w:ilvl="0">
      <w:numFmt w:val="bullet"/>
      <w:lvlText w:val="*"/>
      <w:lvlJc w:val="left"/>
    </w:lvl>
  </w:abstractNum>
  <w:abstractNum w:abstractNumId="2">
    <w:nsid w:val="00000001"/>
    <w:multiLevelType w:val="multilevel"/>
    <w:tmpl w:val="D9B20918"/>
    <w:name w:val="WW8Num1"/>
    <w:lvl w:ilvl="0">
      <w:start w:val="1"/>
      <w:numFmt w:val="decimal"/>
      <w:lvlText w:val="%1."/>
      <w:lvlJc w:val="left"/>
      <w:pPr>
        <w:tabs>
          <w:tab w:val="num" w:pos="0"/>
        </w:tabs>
        <w:ind w:left="720" w:hanging="360"/>
      </w:pPr>
      <w:rPr>
        <w:b w:val="0"/>
        <w:color w:val="auto"/>
      </w:rPr>
    </w:lvl>
    <w:lvl w:ilvl="1">
      <w:start w:val="1"/>
      <w:numFmt w:val="decimal"/>
      <w:isLgl/>
      <w:lvlText w:val="%1.%2."/>
      <w:lvlJc w:val="left"/>
      <w:pPr>
        <w:ind w:left="1790" w:hanging="720"/>
      </w:pPr>
      <w:rPr>
        <w:rFonts w:hint="default"/>
      </w:rPr>
    </w:lvl>
    <w:lvl w:ilvl="2">
      <w:start w:val="1"/>
      <w:numFmt w:val="decimal"/>
      <w:isLgl/>
      <w:lvlText w:val="%1.%2.%3."/>
      <w:lvlJc w:val="left"/>
      <w:pPr>
        <w:ind w:left="2500" w:hanging="720"/>
      </w:pPr>
      <w:rPr>
        <w:rFonts w:hint="default"/>
      </w:rPr>
    </w:lvl>
    <w:lvl w:ilvl="3">
      <w:start w:val="1"/>
      <w:numFmt w:val="decimal"/>
      <w:isLgl/>
      <w:lvlText w:val="%1.%2.%3.%4."/>
      <w:lvlJc w:val="left"/>
      <w:pPr>
        <w:ind w:left="3570" w:hanging="1080"/>
      </w:pPr>
      <w:rPr>
        <w:rFonts w:hint="default"/>
      </w:rPr>
    </w:lvl>
    <w:lvl w:ilvl="4">
      <w:start w:val="1"/>
      <w:numFmt w:val="decimal"/>
      <w:isLgl/>
      <w:lvlText w:val="%1.%2.%3.%4.%5."/>
      <w:lvlJc w:val="left"/>
      <w:pPr>
        <w:ind w:left="4280" w:hanging="1080"/>
      </w:pPr>
      <w:rPr>
        <w:rFonts w:hint="default"/>
      </w:rPr>
    </w:lvl>
    <w:lvl w:ilvl="5">
      <w:start w:val="1"/>
      <w:numFmt w:val="decimal"/>
      <w:isLgl/>
      <w:lvlText w:val="%1.%2.%3.%4.%5.%6."/>
      <w:lvlJc w:val="left"/>
      <w:pPr>
        <w:ind w:left="5350" w:hanging="1440"/>
      </w:pPr>
      <w:rPr>
        <w:rFonts w:hint="default"/>
      </w:rPr>
    </w:lvl>
    <w:lvl w:ilvl="6">
      <w:start w:val="1"/>
      <w:numFmt w:val="decimal"/>
      <w:isLgl/>
      <w:lvlText w:val="%1.%2.%3.%4.%5.%6.%7."/>
      <w:lvlJc w:val="left"/>
      <w:pPr>
        <w:ind w:left="6420" w:hanging="1800"/>
      </w:pPr>
      <w:rPr>
        <w:rFonts w:hint="default"/>
      </w:rPr>
    </w:lvl>
    <w:lvl w:ilvl="7">
      <w:start w:val="1"/>
      <w:numFmt w:val="decimal"/>
      <w:isLgl/>
      <w:lvlText w:val="%1.%2.%3.%4.%5.%6.%7.%8."/>
      <w:lvlJc w:val="left"/>
      <w:pPr>
        <w:ind w:left="7130" w:hanging="1800"/>
      </w:pPr>
      <w:rPr>
        <w:rFonts w:hint="default"/>
      </w:rPr>
    </w:lvl>
    <w:lvl w:ilvl="8">
      <w:start w:val="1"/>
      <w:numFmt w:val="decimal"/>
      <w:isLgl/>
      <w:lvlText w:val="%1.%2.%3.%4.%5.%6.%7.%8.%9."/>
      <w:lvlJc w:val="left"/>
      <w:pPr>
        <w:ind w:left="8200" w:hanging="2160"/>
      </w:pPr>
      <w:rPr>
        <w:rFonts w:hint="default"/>
      </w:rPr>
    </w:lvl>
  </w:abstractNum>
  <w:abstractNum w:abstractNumId="3">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3"/>
    <w:multiLevelType w:val="multilevel"/>
    <w:tmpl w:val="F69C81C6"/>
    <w:name w:val="WW8Num3"/>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5"/>
    <w:multiLevelType w:val="multilevel"/>
    <w:tmpl w:val="00000005"/>
    <w:name w:val="WW8Num5"/>
    <w:lvl w:ilvl="0">
      <w:start w:val="1"/>
      <w:numFmt w:val="decimal"/>
      <w:suff w:val="nothing"/>
      <w:lvlText w:val="%1"/>
      <w:lvlJc w:val="left"/>
      <w:pPr>
        <w:tabs>
          <w:tab w:val="num" w:pos="0"/>
        </w:tabs>
        <w:ind w:left="0" w:firstLine="0"/>
      </w:pPr>
    </w:lvl>
    <w:lvl w:ilvl="1">
      <w:start w:val="1"/>
      <w:numFmt w:val="decimal"/>
      <w:suff w:val="nothing"/>
      <w:lvlText w:val="%1.%2"/>
      <w:lvlJc w:val="left"/>
      <w:pPr>
        <w:tabs>
          <w:tab w:val="num" w:pos="0"/>
        </w:tabs>
        <w:ind w:left="0" w:firstLine="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A"/>
    <w:multiLevelType w:val="multilevel"/>
    <w:tmpl w:val="0000000A"/>
    <w:name w:val="WW8Num18"/>
    <w:lvl w:ilvl="0">
      <w:start w:val="1"/>
      <w:numFmt w:val="decimal"/>
      <w:suff w:val="space"/>
      <w:lvlText w:val="  %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nsid w:val="003E69EB"/>
    <w:multiLevelType w:val="hybridMultilevel"/>
    <w:tmpl w:val="BFD00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0F721AA"/>
    <w:multiLevelType w:val="singleLevel"/>
    <w:tmpl w:val="616CC8C2"/>
    <w:lvl w:ilvl="0">
      <w:start w:val="1"/>
      <w:numFmt w:val="decimal"/>
      <w:pStyle w:val="2"/>
      <w:lvlText w:val="%1."/>
      <w:lvlJc w:val="left"/>
      <w:pPr>
        <w:tabs>
          <w:tab w:val="num" w:pos="927"/>
        </w:tabs>
        <w:ind w:firstLine="567"/>
      </w:pPr>
    </w:lvl>
  </w:abstractNum>
  <w:abstractNum w:abstractNumId="10">
    <w:nsid w:val="04666F0B"/>
    <w:multiLevelType w:val="hybridMultilevel"/>
    <w:tmpl w:val="8A64AB02"/>
    <w:lvl w:ilvl="0" w:tplc="4A762980">
      <w:start w:val="1"/>
      <w:numFmt w:val="decimal"/>
      <w:lvlText w:val="%1."/>
      <w:lvlJc w:val="left"/>
      <w:pPr>
        <w:ind w:left="399" w:hanging="360"/>
      </w:pPr>
      <w:rPr>
        <w:rFonts w:hint="default"/>
      </w:rPr>
    </w:lvl>
    <w:lvl w:ilvl="1" w:tplc="04190019" w:tentative="1">
      <w:start w:val="1"/>
      <w:numFmt w:val="lowerLetter"/>
      <w:lvlText w:val="%2."/>
      <w:lvlJc w:val="left"/>
      <w:pPr>
        <w:ind w:left="1119" w:hanging="360"/>
      </w:pPr>
    </w:lvl>
    <w:lvl w:ilvl="2" w:tplc="0419001B" w:tentative="1">
      <w:start w:val="1"/>
      <w:numFmt w:val="lowerRoman"/>
      <w:lvlText w:val="%3."/>
      <w:lvlJc w:val="right"/>
      <w:pPr>
        <w:ind w:left="1839" w:hanging="180"/>
      </w:pPr>
    </w:lvl>
    <w:lvl w:ilvl="3" w:tplc="0419000F" w:tentative="1">
      <w:start w:val="1"/>
      <w:numFmt w:val="decimal"/>
      <w:lvlText w:val="%4."/>
      <w:lvlJc w:val="left"/>
      <w:pPr>
        <w:ind w:left="2559" w:hanging="360"/>
      </w:pPr>
    </w:lvl>
    <w:lvl w:ilvl="4" w:tplc="04190019" w:tentative="1">
      <w:start w:val="1"/>
      <w:numFmt w:val="lowerLetter"/>
      <w:lvlText w:val="%5."/>
      <w:lvlJc w:val="left"/>
      <w:pPr>
        <w:ind w:left="3279" w:hanging="360"/>
      </w:pPr>
    </w:lvl>
    <w:lvl w:ilvl="5" w:tplc="0419001B" w:tentative="1">
      <w:start w:val="1"/>
      <w:numFmt w:val="lowerRoman"/>
      <w:lvlText w:val="%6."/>
      <w:lvlJc w:val="right"/>
      <w:pPr>
        <w:ind w:left="3999" w:hanging="180"/>
      </w:pPr>
    </w:lvl>
    <w:lvl w:ilvl="6" w:tplc="0419000F" w:tentative="1">
      <w:start w:val="1"/>
      <w:numFmt w:val="decimal"/>
      <w:lvlText w:val="%7."/>
      <w:lvlJc w:val="left"/>
      <w:pPr>
        <w:ind w:left="4719" w:hanging="360"/>
      </w:pPr>
    </w:lvl>
    <w:lvl w:ilvl="7" w:tplc="04190019" w:tentative="1">
      <w:start w:val="1"/>
      <w:numFmt w:val="lowerLetter"/>
      <w:lvlText w:val="%8."/>
      <w:lvlJc w:val="left"/>
      <w:pPr>
        <w:ind w:left="5439" w:hanging="360"/>
      </w:pPr>
    </w:lvl>
    <w:lvl w:ilvl="8" w:tplc="0419001B" w:tentative="1">
      <w:start w:val="1"/>
      <w:numFmt w:val="lowerRoman"/>
      <w:lvlText w:val="%9."/>
      <w:lvlJc w:val="right"/>
      <w:pPr>
        <w:ind w:left="6159" w:hanging="180"/>
      </w:pPr>
    </w:lvl>
  </w:abstractNum>
  <w:abstractNum w:abstractNumId="11">
    <w:nsid w:val="06B8602A"/>
    <w:multiLevelType w:val="hybridMultilevel"/>
    <w:tmpl w:val="14FC52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85A274C"/>
    <w:multiLevelType w:val="hybridMultilevel"/>
    <w:tmpl w:val="99782CE6"/>
    <w:lvl w:ilvl="0" w:tplc="E954F9CE">
      <w:start w:val="1"/>
      <w:numFmt w:val="decimal"/>
      <w:lvlText w:val="%1."/>
      <w:lvlJc w:val="left"/>
      <w:pPr>
        <w:ind w:left="2134" w:hanging="1425"/>
      </w:pPr>
      <w:rPr>
        <w:rFonts w:hint="default"/>
        <w:b w:val="0"/>
        <w:i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9E2579E"/>
    <w:multiLevelType w:val="hybridMultilevel"/>
    <w:tmpl w:val="EABE2356"/>
    <w:lvl w:ilvl="0" w:tplc="05CCDF3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A0A61E8"/>
    <w:multiLevelType w:val="hybridMultilevel"/>
    <w:tmpl w:val="5A20E982"/>
    <w:lvl w:ilvl="0" w:tplc="74CC2DEA">
      <w:start w:val="1"/>
      <w:numFmt w:val="decimal"/>
      <w:pStyle w:val="a"/>
      <w:lvlText w:val="%1)"/>
      <w:lvlJc w:val="left"/>
      <w:pPr>
        <w:tabs>
          <w:tab w:val="num" w:pos="644"/>
        </w:tabs>
        <w:ind w:left="624" w:hanging="34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15">
    <w:nsid w:val="0E144D65"/>
    <w:multiLevelType w:val="hybridMultilevel"/>
    <w:tmpl w:val="158E4F42"/>
    <w:lvl w:ilvl="0" w:tplc="0A56DD6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6">
    <w:nsid w:val="10E01B37"/>
    <w:multiLevelType w:val="hybridMultilevel"/>
    <w:tmpl w:val="94620BF6"/>
    <w:lvl w:ilvl="0" w:tplc="4EF0DC68">
      <w:start w:val="1"/>
      <w:numFmt w:val="decimal"/>
      <w:lvlText w:val="%1."/>
      <w:lvlJc w:val="left"/>
      <w:pPr>
        <w:ind w:left="2134" w:hanging="1425"/>
      </w:pPr>
      <w:rPr>
        <w:rFonts w:hint="default"/>
        <w:b w:val="0"/>
        <w:i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2CB27D4"/>
    <w:multiLevelType w:val="hybridMultilevel"/>
    <w:tmpl w:val="699E73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4467830"/>
    <w:multiLevelType w:val="multilevel"/>
    <w:tmpl w:val="209C5CDE"/>
    <w:lvl w:ilvl="0">
      <w:start w:val="2"/>
      <w:numFmt w:val="decimal"/>
      <w:lvlText w:val="%1."/>
      <w:lvlJc w:val="left"/>
      <w:pPr>
        <w:ind w:left="450" w:hanging="450"/>
      </w:pPr>
      <w:rPr>
        <w:rFonts w:hint="default"/>
      </w:rPr>
    </w:lvl>
    <w:lvl w:ilvl="1">
      <w:start w:val="2"/>
      <w:numFmt w:val="decimal"/>
      <w:lvlText w:val="%1.%2."/>
      <w:lvlJc w:val="left"/>
      <w:pPr>
        <w:ind w:left="1380" w:hanging="72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3060" w:hanging="108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740" w:hanging="1440"/>
      </w:pPr>
      <w:rPr>
        <w:rFonts w:hint="default"/>
      </w:rPr>
    </w:lvl>
    <w:lvl w:ilvl="6">
      <w:start w:val="1"/>
      <w:numFmt w:val="decimal"/>
      <w:lvlText w:val="%1.%2.%3.%4.%5.%6.%7."/>
      <w:lvlJc w:val="left"/>
      <w:pPr>
        <w:ind w:left="5760" w:hanging="1800"/>
      </w:pPr>
      <w:rPr>
        <w:rFonts w:hint="default"/>
      </w:rPr>
    </w:lvl>
    <w:lvl w:ilvl="7">
      <w:start w:val="1"/>
      <w:numFmt w:val="decimal"/>
      <w:lvlText w:val="%1.%2.%3.%4.%5.%6.%7.%8."/>
      <w:lvlJc w:val="left"/>
      <w:pPr>
        <w:ind w:left="6420" w:hanging="1800"/>
      </w:pPr>
      <w:rPr>
        <w:rFonts w:hint="default"/>
      </w:rPr>
    </w:lvl>
    <w:lvl w:ilvl="8">
      <w:start w:val="1"/>
      <w:numFmt w:val="decimal"/>
      <w:lvlText w:val="%1.%2.%3.%4.%5.%6.%7.%8.%9."/>
      <w:lvlJc w:val="left"/>
      <w:pPr>
        <w:ind w:left="7440" w:hanging="2160"/>
      </w:pPr>
      <w:rPr>
        <w:rFonts w:hint="default"/>
      </w:rPr>
    </w:lvl>
  </w:abstractNum>
  <w:abstractNum w:abstractNumId="19">
    <w:nsid w:val="18F2402C"/>
    <w:multiLevelType w:val="hybridMultilevel"/>
    <w:tmpl w:val="1D42BDAC"/>
    <w:lvl w:ilvl="0" w:tplc="26FA9D1E">
      <w:start w:val="1"/>
      <w:numFmt w:val="decimal"/>
      <w:lvlText w:val="%1."/>
      <w:lvlJc w:val="left"/>
      <w:pPr>
        <w:ind w:left="2134" w:hanging="1425"/>
      </w:pPr>
      <w:rPr>
        <w:rFonts w:hint="default"/>
        <w:b w:val="0"/>
        <w:i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DF45D17"/>
    <w:multiLevelType w:val="hybridMultilevel"/>
    <w:tmpl w:val="EAFC5698"/>
    <w:lvl w:ilvl="0" w:tplc="E00E063A">
      <w:start w:val="1"/>
      <w:numFmt w:val="decimal"/>
      <w:lvlText w:val="%1."/>
      <w:lvlJc w:val="left"/>
      <w:pPr>
        <w:ind w:left="2134" w:hanging="1425"/>
      </w:pPr>
      <w:rPr>
        <w:rFonts w:hint="default"/>
        <w:b w:val="0"/>
        <w:i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F096169"/>
    <w:multiLevelType w:val="hybridMultilevel"/>
    <w:tmpl w:val="7BB8C5B6"/>
    <w:lvl w:ilvl="0" w:tplc="6FFED30E">
      <w:start w:val="1"/>
      <w:numFmt w:val="decimal"/>
      <w:lvlText w:val="%1."/>
      <w:lvlJc w:val="left"/>
      <w:pPr>
        <w:ind w:left="2135" w:hanging="1425"/>
      </w:pPr>
      <w:rPr>
        <w:rFonts w:hint="default"/>
        <w:b w:val="0"/>
        <w:i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60D74C5"/>
    <w:multiLevelType w:val="hybridMultilevel"/>
    <w:tmpl w:val="D64EF8FC"/>
    <w:lvl w:ilvl="0" w:tplc="7D84C448">
      <w:start w:val="1"/>
      <w:numFmt w:val="decimal"/>
      <w:lvlText w:val="%1."/>
      <w:lvlJc w:val="left"/>
      <w:pPr>
        <w:ind w:left="2135" w:hanging="1425"/>
      </w:pPr>
      <w:rPr>
        <w:rFonts w:hint="default"/>
        <w:b w:val="0"/>
        <w:i w:val="0"/>
        <w:sz w:val="20"/>
        <w:szCs w:val="2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26932166"/>
    <w:multiLevelType w:val="hybridMultilevel"/>
    <w:tmpl w:val="0CB6DE96"/>
    <w:lvl w:ilvl="0" w:tplc="0419000F">
      <w:start w:val="1"/>
      <w:numFmt w:val="decimal"/>
      <w:lvlText w:val="%1."/>
      <w:lvlJc w:val="left"/>
      <w:pPr>
        <w:ind w:left="-131" w:hanging="360"/>
      </w:p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24">
    <w:nsid w:val="2B7273DD"/>
    <w:multiLevelType w:val="hybridMultilevel"/>
    <w:tmpl w:val="536A6060"/>
    <w:lvl w:ilvl="0" w:tplc="647EB822">
      <w:start w:val="1"/>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54A2943"/>
    <w:multiLevelType w:val="hybridMultilevel"/>
    <w:tmpl w:val="5ECC0F32"/>
    <w:lvl w:ilvl="0" w:tplc="EE2C8E58">
      <w:start w:val="1"/>
      <w:numFmt w:val="decimal"/>
      <w:lvlText w:val="%1."/>
      <w:lvlJc w:val="left"/>
      <w:pPr>
        <w:ind w:left="2135" w:hanging="1425"/>
      </w:pPr>
      <w:rPr>
        <w:rFonts w:hint="default"/>
        <w:b w:val="0"/>
        <w:i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6132920"/>
    <w:multiLevelType w:val="multilevel"/>
    <w:tmpl w:val="DA28B1C4"/>
    <w:lvl w:ilvl="0">
      <w:start w:val="1"/>
      <w:numFmt w:val="decimal"/>
      <w:lvlText w:val="%1."/>
      <w:lvlJc w:val="left"/>
      <w:pPr>
        <w:tabs>
          <w:tab w:val="num" w:pos="360"/>
        </w:tabs>
        <w:ind w:left="360" w:hanging="360"/>
      </w:pPr>
      <w:rPr>
        <w:rFonts w:ascii="Times New Roman" w:eastAsia="Times New Roman" w:hAnsi="Times New Roman"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russianLower"/>
      <w:pStyle w:val="4"/>
      <w:lvlText w:val="%3)"/>
      <w:lvlJc w:val="left"/>
      <w:pPr>
        <w:tabs>
          <w:tab w:val="num" w:pos="1997"/>
        </w:tabs>
        <w:ind w:left="1781" w:hanging="504"/>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auto"/>
        <w:spacing w:val="0"/>
        <w:w w:val="0"/>
        <w:kern w:val="0"/>
        <w:position w:val="0"/>
        <w:sz w:val="24"/>
        <w:szCs w:val="24"/>
        <w:u w:val="none"/>
        <w:vertAlign w:val="base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7">
    <w:nsid w:val="3CB534FE"/>
    <w:multiLevelType w:val="hybridMultilevel"/>
    <w:tmpl w:val="5748E1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EEF0E88"/>
    <w:multiLevelType w:val="hybridMultilevel"/>
    <w:tmpl w:val="C46854B2"/>
    <w:lvl w:ilvl="0" w:tplc="CCEC3998">
      <w:start w:val="2"/>
      <w:numFmt w:val="decimal"/>
      <w:lvlText w:val="%1."/>
      <w:lvlJc w:val="left"/>
      <w:pPr>
        <w:tabs>
          <w:tab w:val="num" w:pos="1798"/>
        </w:tabs>
        <w:ind w:left="1798" w:hanging="1230"/>
      </w:pPr>
      <w:rPr>
        <w:rFonts w:ascii="Times New Roman CYR" w:hAnsi="Times New Roman CYR" w:cs="Times New Roman CYR"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9">
    <w:nsid w:val="435C661E"/>
    <w:multiLevelType w:val="multilevel"/>
    <w:tmpl w:val="B416361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0">
    <w:nsid w:val="43636A47"/>
    <w:multiLevelType w:val="hybridMultilevel"/>
    <w:tmpl w:val="E44A69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72F20D3"/>
    <w:multiLevelType w:val="multilevel"/>
    <w:tmpl w:val="D21E7276"/>
    <w:lvl w:ilvl="0">
      <w:start w:val="1"/>
      <w:numFmt w:val="decimal"/>
      <w:pStyle w:val="a0"/>
      <w:suff w:val="space"/>
      <w:lvlText w:val="%1."/>
      <w:lvlJc w:val="left"/>
      <w:pPr>
        <w:ind w:left="273" w:firstLine="720"/>
      </w:pPr>
      <w:rPr>
        <w:rFonts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32">
    <w:nsid w:val="493E2671"/>
    <w:multiLevelType w:val="hybridMultilevel"/>
    <w:tmpl w:val="0A9A36D8"/>
    <w:lvl w:ilvl="0" w:tplc="2482E0FA">
      <w:start w:val="1"/>
      <w:numFmt w:val="decimal"/>
      <w:lvlText w:val="%1."/>
      <w:lvlJc w:val="left"/>
      <w:pPr>
        <w:ind w:left="2134" w:hanging="1425"/>
      </w:pPr>
      <w:rPr>
        <w:rFonts w:hint="default"/>
        <w:b w:val="0"/>
        <w:i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98C3D66"/>
    <w:multiLevelType w:val="hybridMultilevel"/>
    <w:tmpl w:val="0CB6DE96"/>
    <w:lvl w:ilvl="0" w:tplc="0419000F">
      <w:start w:val="1"/>
      <w:numFmt w:val="decimal"/>
      <w:lvlText w:val="%1."/>
      <w:lvlJc w:val="left"/>
      <w:pPr>
        <w:ind w:left="-131" w:hanging="360"/>
      </w:p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34">
    <w:nsid w:val="4C8B2AD5"/>
    <w:multiLevelType w:val="hybridMultilevel"/>
    <w:tmpl w:val="C0840E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507E307A"/>
    <w:multiLevelType w:val="multilevel"/>
    <w:tmpl w:val="A45605A6"/>
    <w:lvl w:ilvl="0">
      <w:start w:val="2"/>
      <w:numFmt w:val="decimal"/>
      <w:lvlText w:val="%1"/>
      <w:lvlJc w:val="left"/>
      <w:pPr>
        <w:ind w:left="375" w:hanging="375"/>
      </w:pPr>
      <w:rPr>
        <w:rFonts w:hint="default"/>
      </w:rPr>
    </w:lvl>
    <w:lvl w:ilvl="1">
      <w:start w:val="1"/>
      <w:numFmt w:val="decimal"/>
      <w:lvlText w:val="%1.%2"/>
      <w:lvlJc w:val="left"/>
      <w:pPr>
        <w:ind w:left="1035" w:hanging="375"/>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3060" w:hanging="108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740" w:hanging="144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420" w:hanging="1800"/>
      </w:pPr>
      <w:rPr>
        <w:rFonts w:hint="default"/>
      </w:rPr>
    </w:lvl>
    <w:lvl w:ilvl="8">
      <w:start w:val="1"/>
      <w:numFmt w:val="decimal"/>
      <w:lvlText w:val="%1.%2.%3.%4.%5.%6.%7.%8.%9"/>
      <w:lvlJc w:val="left"/>
      <w:pPr>
        <w:ind w:left="7440" w:hanging="2160"/>
      </w:pPr>
      <w:rPr>
        <w:rFonts w:hint="default"/>
      </w:rPr>
    </w:lvl>
  </w:abstractNum>
  <w:abstractNum w:abstractNumId="36">
    <w:nsid w:val="518D5775"/>
    <w:multiLevelType w:val="singleLevel"/>
    <w:tmpl w:val="68B42900"/>
    <w:lvl w:ilvl="0">
      <w:start w:val="1"/>
      <w:numFmt w:val="bullet"/>
      <w:pStyle w:val="1"/>
      <w:lvlText w:val=""/>
      <w:lvlJc w:val="left"/>
      <w:pPr>
        <w:tabs>
          <w:tab w:val="num" w:pos="360"/>
        </w:tabs>
        <w:ind w:left="360" w:hanging="360"/>
      </w:pPr>
      <w:rPr>
        <w:rFonts w:ascii="Symbol" w:hAnsi="Symbol" w:hint="default"/>
      </w:rPr>
    </w:lvl>
  </w:abstractNum>
  <w:abstractNum w:abstractNumId="37">
    <w:nsid w:val="54A2191E"/>
    <w:multiLevelType w:val="hybridMultilevel"/>
    <w:tmpl w:val="06B82AE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nsid w:val="56831D6F"/>
    <w:multiLevelType w:val="multilevel"/>
    <w:tmpl w:val="019E7DE8"/>
    <w:lvl w:ilvl="0">
      <w:start w:val="1"/>
      <w:numFmt w:val="decimal"/>
      <w:lvlText w:val="%1."/>
      <w:lvlJc w:val="left"/>
      <w:pPr>
        <w:ind w:left="3763" w:hanging="360"/>
      </w:pPr>
      <w:rPr>
        <w:rFonts w:ascii="Times New Roman" w:hAnsi="Times New Roman" w:hint="default"/>
        <w:b w:val="0"/>
        <w:sz w:val="20"/>
      </w:rPr>
    </w:lvl>
    <w:lvl w:ilvl="1">
      <w:start w:val="22"/>
      <w:numFmt w:val="decimal"/>
      <w:isLgl/>
      <w:lvlText w:val="%1.%2."/>
      <w:lvlJc w:val="left"/>
      <w:pPr>
        <w:ind w:left="4539" w:hanging="435"/>
      </w:pPr>
      <w:rPr>
        <w:rFonts w:hint="default"/>
      </w:rPr>
    </w:lvl>
    <w:lvl w:ilvl="2">
      <w:start w:val="1"/>
      <w:numFmt w:val="decimal"/>
      <w:isLgl/>
      <w:lvlText w:val="%1.%2.%3."/>
      <w:lvlJc w:val="left"/>
      <w:pPr>
        <w:ind w:left="4824" w:hanging="720"/>
      </w:pPr>
      <w:rPr>
        <w:rFonts w:hint="default"/>
      </w:rPr>
    </w:lvl>
    <w:lvl w:ilvl="3">
      <w:start w:val="1"/>
      <w:numFmt w:val="decimal"/>
      <w:isLgl/>
      <w:lvlText w:val="%1.%2.%3.%4."/>
      <w:lvlJc w:val="left"/>
      <w:pPr>
        <w:ind w:left="4824" w:hanging="720"/>
      </w:pPr>
      <w:rPr>
        <w:rFonts w:hint="default"/>
      </w:rPr>
    </w:lvl>
    <w:lvl w:ilvl="4">
      <w:start w:val="1"/>
      <w:numFmt w:val="decimal"/>
      <w:isLgl/>
      <w:lvlText w:val="%1.%2.%3.%4.%5."/>
      <w:lvlJc w:val="left"/>
      <w:pPr>
        <w:ind w:left="5184" w:hanging="1080"/>
      </w:pPr>
      <w:rPr>
        <w:rFonts w:hint="default"/>
      </w:rPr>
    </w:lvl>
    <w:lvl w:ilvl="5">
      <w:start w:val="1"/>
      <w:numFmt w:val="decimal"/>
      <w:isLgl/>
      <w:lvlText w:val="%1.%2.%3.%4.%5.%6."/>
      <w:lvlJc w:val="left"/>
      <w:pPr>
        <w:ind w:left="5184" w:hanging="1080"/>
      </w:pPr>
      <w:rPr>
        <w:rFonts w:hint="default"/>
      </w:rPr>
    </w:lvl>
    <w:lvl w:ilvl="6">
      <w:start w:val="1"/>
      <w:numFmt w:val="decimal"/>
      <w:isLgl/>
      <w:lvlText w:val="%1.%2.%3.%4.%5.%6.%7."/>
      <w:lvlJc w:val="left"/>
      <w:pPr>
        <w:ind w:left="5184" w:hanging="1080"/>
      </w:pPr>
      <w:rPr>
        <w:rFonts w:hint="default"/>
      </w:rPr>
    </w:lvl>
    <w:lvl w:ilvl="7">
      <w:start w:val="1"/>
      <w:numFmt w:val="decimal"/>
      <w:isLgl/>
      <w:lvlText w:val="%1.%2.%3.%4.%5.%6.%7.%8."/>
      <w:lvlJc w:val="left"/>
      <w:pPr>
        <w:ind w:left="5544" w:hanging="1440"/>
      </w:pPr>
      <w:rPr>
        <w:rFonts w:hint="default"/>
      </w:rPr>
    </w:lvl>
    <w:lvl w:ilvl="8">
      <w:start w:val="1"/>
      <w:numFmt w:val="decimal"/>
      <w:isLgl/>
      <w:lvlText w:val="%1.%2.%3.%4.%5.%6.%7.%8.%9."/>
      <w:lvlJc w:val="left"/>
      <w:pPr>
        <w:ind w:left="5544" w:hanging="1440"/>
      </w:pPr>
      <w:rPr>
        <w:rFonts w:hint="default"/>
      </w:rPr>
    </w:lvl>
  </w:abstractNum>
  <w:abstractNum w:abstractNumId="39">
    <w:nsid w:val="56EC7539"/>
    <w:multiLevelType w:val="multilevel"/>
    <w:tmpl w:val="F76C8FF0"/>
    <w:lvl w:ilvl="0">
      <w:start w:val="1"/>
      <w:numFmt w:val="decimal"/>
      <w:pStyle w:val="10"/>
      <w:lvlText w:val="%1."/>
      <w:lvlJc w:val="left"/>
      <w:pPr>
        <w:tabs>
          <w:tab w:val="num" w:pos="1555"/>
        </w:tabs>
        <w:ind w:left="1555" w:hanging="420"/>
      </w:pPr>
      <w:rPr>
        <w:rFonts w:hint="default"/>
      </w:rPr>
    </w:lvl>
    <w:lvl w:ilvl="1">
      <w:start w:val="1"/>
      <w:numFmt w:val="decimal"/>
      <w:isLgl/>
      <w:lvlText w:val="%1.%2."/>
      <w:lvlJc w:val="left"/>
      <w:pPr>
        <w:tabs>
          <w:tab w:val="num" w:pos="861"/>
        </w:tabs>
        <w:ind w:left="861" w:hanging="435"/>
      </w:pPr>
      <w:rPr>
        <w:rFonts w:hint="default"/>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40">
    <w:nsid w:val="57E1165D"/>
    <w:multiLevelType w:val="hybridMultilevel"/>
    <w:tmpl w:val="9F0E4A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80D4174"/>
    <w:multiLevelType w:val="hybridMultilevel"/>
    <w:tmpl w:val="5344BB26"/>
    <w:lvl w:ilvl="0" w:tplc="10AAC3E0">
      <w:start w:val="1"/>
      <w:numFmt w:val="bullet"/>
      <w:pStyle w:val="a1"/>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2">
    <w:nsid w:val="5E3C63BD"/>
    <w:multiLevelType w:val="hybridMultilevel"/>
    <w:tmpl w:val="201AE0FE"/>
    <w:lvl w:ilvl="0" w:tplc="FFFFFFFF">
      <w:start w:val="1"/>
      <w:numFmt w:val="decimal"/>
      <w:lvlText w:val="%1."/>
      <w:lvlJc w:val="left"/>
      <w:pPr>
        <w:tabs>
          <w:tab w:val="num" w:pos="720"/>
        </w:tabs>
        <w:ind w:left="720" w:hanging="360"/>
      </w:pPr>
      <w:rPr>
        <w:rFonts w:cs="Times New Roman"/>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3">
    <w:nsid w:val="639C2032"/>
    <w:multiLevelType w:val="multilevel"/>
    <w:tmpl w:val="0CD25124"/>
    <w:lvl w:ilvl="0">
      <w:start w:val="1"/>
      <w:numFmt w:val="decimal"/>
      <w:lvlText w:val="%1."/>
      <w:lvlJc w:val="left"/>
      <w:pPr>
        <w:ind w:left="1500" w:hanging="1500"/>
      </w:pPr>
      <w:rPr>
        <w:rFonts w:hint="default"/>
      </w:rPr>
    </w:lvl>
    <w:lvl w:ilvl="1">
      <w:start w:val="1"/>
      <w:numFmt w:val="decimal"/>
      <w:lvlText w:val="%1.%2."/>
      <w:lvlJc w:val="left"/>
      <w:pPr>
        <w:ind w:left="1500" w:hanging="1500"/>
      </w:pPr>
      <w:rPr>
        <w:rFonts w:hint="default"/>
      </w:rPr>
    </w:lvl>
    <w:lvl w:ilvl="2">
      <w:start w:val="1"/>
      <w:numFmt w:val="decimal"/>
      <w:lvlText w:val="%1.%2.%3."/>
      <w:lvlJc w:val="left"/>
      <w:pPr>
        <w:ind w:left="2916" w:hanging="1500"/>
      </w:pPr>
      <w:rPr>
        <w:rFonts w:hint="default"/>
      </w:rPr>
    </w:lvl>
    <w:lvl w:ilvl="3">
      <w:start w:val="1"/>
      <w:numFmt w:val="decimal"/>
      <w:lvlText w:val="%1.%2.%3.%4."/>
      <w:lvlJc w:val="left"/>
      <w:pPr>
        <w:ind w:left="3624" w:hanging="1500"/>
      </w:pPr>
      <w:rPr>
        <w:rFonts w:hint="default"/>
      </w:rPr>
    </w:lvl>
    <w:lvl w:ilvl="4">
      <w:start w:val="1"/>
      <w:numFmt w:val="decimal"/>
      <w:lvlText w:val="%1.%2.%3.%4.%5."/>
      <w:lvlJc w:val="left"/>
      <w:pPr>
        <w:ind w:left="4332" w:hanging="1500"/>
      </w:pPr>
      <w:rPr>
        <w:rFonts w:hint="default"/>
      </w:rPr>
    </w:lvl>
    <w:lvl w:ilvl="5">
      <w:start w:val="1"/>
      <w:numFmt w:val="decimal"/>
      <w:lvlText w:val="%1.%2.%3.%4.%5.%6."/>
      <w:lvlJc w:val="left"/>
      <w:pPr>
        <w:ind w:left="5040" w:hanging="150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4">
    <w:nsid w:val="69C15DD0"/>
    <w:multiLevelType w:val="hybridMultilevel"/>
    <w:tmpl w:val="8DDE1B32"/>
    <w:lvl w:ilvl="0" w:tplc="AA0C1C58">
      <w:start w:val="1"/>
      <w:numFmt w:val="decimal"/>
      <w:lvlText w:val="%1."/>
      <w:lvlJc w:val="left"/>
      <w:pPr>
        <w:ind w:left="2134" w:hanging="1425"/>
      </w:pPr>
      <w:rPr>
        <w:rFonts w:hint="default"/>
        <w:b w:val="0"/>
        <w:i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AE23C2D"/>
    <w:multiLevelType w:val="hybridMultilevel"/>
    <w:tmpl w:val="3D02CF56"/>
    <w:lvl w:ilvl="0" w:tplc="8868A2EE">
      <w:start w:val="1"/>
      <w:numFmt w:val="decimal"/>
      <w:lvlText w:val="%1."/>
      <w:lvlJc w:val="left"/>
      <w:pPr>
        <w:ind w:left="720"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6D5A6171"/>
    <w:multiLevelType w:val="multilevel"/>
    <w:tmpl w:val="EF08A71C"/>
    <w:lvl w:ilvl="0">
      <w:start w:val="1"/>
      <w:numFmt w:val="decimal"/>
      <w:lvlText w:val="%1."/>
      <w:lvlJc w:val="left"/>
      <w:pPr>
        <w:ind w:left="2043" w:hanging="1335"/>
      </w:pPr>
      <w:rPr>
        <w:rFonts w:hint="default"/>
        <w:b w:val="0"/>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47">
    <w:nsid w:val="6F266724"/>
    <w:multiLevelType w:val="hybridMultilevel"/>
    <w:tmpl w:val="44A02C7A"/>
    <w:lvl w:ilvl="0" w:tplc="60BA3800">
      <w:start w:val="1"/>
      <w:numFmt w:val="decimal"/>
      <w:lvlText w:val="%1."/>
      <w:lvlJc w:val="left"/>
      <w:pPr>
        <w:ind w:left="2135" w:hanging="1425"/>
      </w:pPr>
      <w:rPr>
        <w:rFonts w:hint="default"/>
        <w:b w:val="0"/>
        <w:i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2B31459"/>
    <w:multiLevelType w:val="hybridMultilevel"/>
    <w:tmpl w:val="AFBE9CA0"/>
    <w:lvl w:ilvl="0" w:tplc="8ABCF8FE">
      <w:start w:val="1"/>
      <w:numFmt w:val="decimal"/>
      <w:lvlText w:val="%1."/>
      <w:lvlJc w:val="left"/>
      <w:pPr>
        <w:ind w:left="2134" w:hanging="1425"/>
      </w:pPr>
      <w:rPr>
        <w:rFonts w:hint="default"/>
        <w:b w:val="0"/>
        <w:i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78A3ED3"/>
    <w:multiLevelType w:val="hybridMultilevel"/>
    <w:tmpl w:val="0CB6DE96"/>
    <w:lvl w:ilvl="0" w:tplc="0419000F">
      <w:start w:val="1"/>
      <w:numFmt w:val="decimal"/>
      <w:lvlText w:val="%1."/>
      <w:lvlJc w:val="left"/>
      <w:pPr>
        <w:ind w:left="-131" w:hanging="360"/>
      </w:p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50">
    <w:nsid w:val="77D27619"/>
    <w:multiLevelType w:val="multilevel"/>
    <w:tmpl w:val="2EDAB46E"/>
    <w:lvl w:ilvl="0">
      <w:start w:val="1"/>
      <w:numFmt w:val="decimal"/>
      <w:lvlText w:val="%1."/>
      <w:lvlJc w:val="left"/>
      <w:pPr>
        <w:ind w:left="38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834" w:hanging="720"/>
      </w:pPr>
      <w:rPr>
        <w:rFonts w:hint="default"/>
      </w:rPr>
    </w:lvl>
    <w:lvl w:ilvl="3">
      <w:start w:val="1"/>
      <w:numFmt w:val="decimal"/>
      <w:isLgl/>
      <w:lvlText w:val="%1.%2.%3.%4."/>
      <w:lvlJc w:val="left"/>
      <w:pPr>
        <w:ind w:left="2741" w:hanging="1080"/>
      </w:pPr>
      <w:rPr>
        <w:rFonts w:hint="default"/>
      </w:rPr>
    </w:lvl>
    <w:lvl w:ilvl="4">
      <w:start w:val="1"/>
      <w:numFmt w:val="decimal"/>
      <w:isLgl/>
      <w:lvlText w:val="%1.%2.%3.%4.%5."/>
      <w:lvlJc w:val="left"/>
      <w:pPr>
        <w:ind w:left="3288" w:hanging="1080"/>
      </w:pPr>
      <w:rPr>
        <w:rFonts w:hint="default"/>
      </w:rPr>
    </w:lvl>
    <w:lvl w:ilvl="5">
      <w:start w:val="1"/>
      <w:numFmt w:val="decimal"/>
      <w:isLgl/>
      <w:lvlText w:val="%1.%2.%3.%4.%5.%6."/>
      <w:lvlJc w:val="left"/>
      <w:pPr>
        <w:ind w:left="4195" w:hanging="1440"/>
      </w:pPr>
      <w:rPr>
        <w:rFonts w:hint="default"/>
      </w:rPr>
    </w:lvl>
    <w:lvl w:ilvl="6">
      <w:start w:val="1"/>
      <w:numFmt w:val="decimal"/>
      <w:isLgl/>
      <w:lvlText w:val="%1.%2.%3.%4.%5.%6.%7."/>
      <w:lvlJc w:val="left"/>
      <w:pPr>
        <w:ind w:left="5102" w:hanging="1800"/>
      </w:pPr>
      <w:rPr>
        <w:rFonts w:hint="default"/>
      </w:rPr>
    </w:lvl>
    <w:lvl w:ilvl="7">
      <w:start w:val="1"/>
      <w:numFmt w:val="decimal"/>
      <w:isLgl/>
      <w:lvlText w:val="%1.%2.%3.%4.%5.%6.%7.%8."/>
      <w:lvlJc w:val="left"/>
      <w:pPr>
        <w:ind w:left="5649" w:hanging="1800"/>
      </w:pPr>
      <w:rPr>
        <w:rFonts w:hint="default"/>
      </w:rPr>
    </w:lvl>
    <w:lvl w:ilvl="8">
      <w:start w:val="1"/>
      <w:numFmt w:val="decimal"/>
      <w:isLgl/>
      <w:lvlText w:val="%1.%2.%3.%4.%5.%6.%7.%8.%9."/>
      <w:lvlJc w:val="left"/>
      <w:pPr>
        <w:ind w:left="6556" w:hanging="2160"/>
      </w:pPr>
      <w:rPr>
        <w:rFonts w:hint="default"/>
      </w:rPr>
    </w:lvl>
  </w:abstractNum>
  <w:abstractNum w:abstractNumId="51">
    <w:nsid w:val="7CEE1D31"/>
    <w:multiLevelType w:val="hybridMultilevel"/>
    <w:tmpl w:val="90FC9F94"/>
    <w:lvl w:ilvl="0" w:tplc="5FBC0AB0">
      <w:start w:val="1"/>
      <w:numFmt w:val="bullet"/>
      <w:pStyle w:val="a2"/>
      <w:lvlText w:val=""/>
      <w:lvlJc w:val="left"/>
      <w:pPr>
        <w:tabs>
          <w:tab w:val="num" w:pos="1068"/>
        </w:tabs>
        <w:ind w:left="1048" w:hanging="340"/>
      </w:pPr>
      <w:rPr>
        <w:rFonts w:ascii="Symbol" w:hAnsi="Symbol" w:hint="default"/>
        <w:color w:val="auto"/>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2">
    <w:nsid w:val="7EA60890"/>
    <w:multiLevelType w:val="hybridMultilevel"/>
    <w:tmpl w:val="0CB6DE96"/>
    <w:lvl w:ilvl="0" w:tplc="0419000F">
      <w:start w:val="1"/>
      <w:numFmt w:val="decimal"/>
      <w:lvlText w:val="%1."/>
      <w:lvlJc w:val="left"/>
      <w:pPr>
        <w:ind w:left="-131" w:hanging="360"/>
      </w:p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num w:numId="1">
    <w:abstractNumId w:val="0"/>
  </w:num>
  <w:num w:numId="2">
    <w:abstractNumId w:val="9"/>
  </w:num>
  <w:num w:numId="3">
    <w:abstractNumId w:val="51"/>
  </w:num>
  <w:num w:numId="4">
    <w:abstractNumId w:val="14"/>
  </w:num>
  <w:num w:numId="5">
    <w:abstractNumId w:val="41"/>
  </w:num>
  <w:num w:numId="6">
    <w:abstractNumId w:val="36"/>
  </w:num>
  <w:num w:numId="7">
    <w:abstractNumId w:val="39"/>
  </w:num>
  <w:num w:numId="8">
    <w:abstractNumId w:val="26"/>
  </w:num>
  <w:num w:numId="9">
    <w:abstractNumId w:val="38"/>
  </w:num>
  <w:num w:numId="10">
    <w:abstractNumId w:val="31"/>
  </w:num>
  <w:num w:numId="11">
    <w:abstractNumId w:val="13"/>
  </w:num>
  <w:num w:numId="12">
    <w:abstractNumId w:val="43"/>
  </w:num>
  <w:num w:numId="13">
    <w:abstractNumId w:val="11"/>
  </w:num>
  <w:num w:numId="1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2"/>
  </w:num>
  <w:num w:numId="16">
    <w:abstractNumId w:val="33"/>
  </w:num>
  <w:num w:numId="17">
    <w:abstractNumId w:val="23"/>
  </w:num>
  <w:num w:numId="18">
    <w:abstractNumId w:val="27"/>
  </w:num>
  <w:num w:numId="19">
    <w:abstractNumId w:val="30"/>
  </w:num>
  <w:num w:numId="20">
    <w:abstractNumId w:val="49"/>
  </w:num>
  <w:num w:numId="21">
    <w:abstractNumId w:val="52"/>
  </w:num>
  <w:num w:numId="22">
    <w:abstractNumId w:val="37"/>
  </w:num>
  <w:num w:numId="23">
    <w:abstractNumId w:val="28"/>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24"/>
  </w:num>
  <w:num w:numId="27">
    <w:abstractNumId w:val="19"/>
  </w:num>
  <w:num w:numId="28">
    <w:abstractNumId w:val="44"/>
  </w:num>
  <w:num w:numId="29">
    <w:abstractNumId w:val="48"/>
  </w:num>
  <w:num w:numId="30">
    <w:abstractNumId w:val="20"/>
  </w:num>
  <w:num w:numId="31">
    <w:abstractNumId w:val="12"/>
  </w:num>
  <w:num w:numId="32">
    <w:abstractNumId w:val="32"/>
  </w:num>
  <w:num w:numId="33">
    <w:abstractNumId w:val="46"/>
  </w:num>
  <w:num w:numId="34">
    <w:abstractNumId w:val="29"/>
  </w:num>
  <w:num w:numId="35">
    <w:abstractNumId w:val="16"/>
  </w:num>
  <w:num w:numId="36">
    <w:abstractNumId w:val="21"/>
  </w:num>
  <w:num w:numId="37">
    <w:abstractNumId w:val="10"/>
  </w:num>
  <w:num w:numId="38">
    <w:abstractNumId w:val="8"/>
  </w:num>
  <w:num w:numId="39">
    <w:abstractNumId w:val="40"/>
  </w:num>
  <w:num w:numId="40">
    <w:abstractNumId w:val="35"/>
  </w:num>
  <w:num w:numId="41">
    <w:abstractNumId w:val="18"/>
  </w:num>
  <w:num w:numId="42">
    <w:abstractNumId w:val="50"/>
  </w:num>
  <w:num w:numId="43">
    <w:abstractNumId w:val="15"/>
  </w:num>
  <w:num w:numId="44">
    <w:abstractNumId w:val="17"/>
  </w:num>
  <w:num w:numId="45">
    <w:abstractNumId w:val="1"/>
    <w:lvlOverride w:ilvl="0">
      <w:lvl w:ilvl="0">
        <w:numFmt w:val="bullet"/>
        <w:lvlText w:val=""/>
        <w:legacy w:legacy="1" w:legacySpace="0" w:legacyIndent="0"/>
        <w:lvlJc w:val="left"/>
        <w:rPr>
          <w:rFonts w:ascii="Symbol" w:hAnsi="Symbol" w:hint="default"/>
        </w:rPr>
      </w:lvl>
    </w:lvlOverride>
  </w:num>
  <w:num w:numId="46">
    <w:abstractNumId w:val="47"/>
  </w:num>
  <w:num w:numId="47">
    <w:abstractNumId w:val="25"/>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grammar="clean"/>
  <w:defaultTabStop w:val="708"/>
  <w:drawingGridHorizontalSpacing w:val="110"/>
  <w:displayHorizontalDrawingGridEvery w:val="2"/>
  <w:characterSpacingControl w:val="doNotCompress"/>
  <w:hdrShapeDefaults>
    <o:shapedefaults v:ext="edit" spidmax="231426"/>
    <o:shapelayout v:ext="edit">
      <o:idmap v:ext="edit" data="4"/>
      <o:rules v:ext="edit">
        <o:r id="V:Rule3" type="connector" idref="#AutoShape 27"/>
        <o:r id="V:Rule4" type="connector" idref="#AutoShape 28"/>
        <o:r id="V:Rule7" type="connector" idref="#AutoShape 28"/>
        <o:r id="V:Rule8" type="connector" idref="#AutoShape 27"/>
      </o:rules>
    </o:shapelayout>
  </w:hdrShapeDefaults>
  <w:footnotePr>
    <w:footnote w:id="-1"/>
    <w:footnote w:id="0"/>
  </w:footnotePr>
  <w:endnotePr>
    <w:endnote w:id="-1"/>
    <w:endnote w:id="0"/>
  </w:endnotePr>
  <w:compat/>
  <w:rsids>
    <w:rsidRoot w:val="008804A3"/>
    <w:rsid w:val="00000A8D"/>
    <w:rsid w:val="00000F4B"/>
    <w:rsid w:val="0000148D"/>
    <w:rsid w:val="000014A0"/>
    <w:rsid w:val="00001549"/>
    <w:rsid w:val="00001596"/>
    <w:rsid w:val="00002235"/>
    <w:rsid w:val="00002414"/>
    <w:rsid w:val="000027C5"/>
    <w:rsid w:val="00002B66"/>
    <w:rsid w:val="00002B78"/>
    <w:rsid w:val="00002CB4"/>
    <w:rsid w:val="0000324C"/>
    <w:rsid w:val="000035A2"/>
    <w:rsid w:val="00003637"/>
    <w:rsid w:val="00003FD2"/>
    <w:rsid w:val="00003FE3"/>
    <w:rsid w:val="00004818"/>
    <w:rsid w:val="00004859"/>
    <w:rsid w:val="00004C46"/>
    <w:rsid w:val="00005C6D"/>
    <w:rsid w:val="00005DE7"/>
    <w:rsid w:val="00006588"/>
    <w:rsid w:val="00006A8F"/>
    <w:rsid w:val="00006B00"/>
    <w:rsid w:val="00006D3F"/>
    <w:rsid w:val="00006DDC"/>
    <w:rsid w:val="00007203"/>
    <w:rsid w:val="00007779"/>
    <w:rsid w:val="0000787D"/>
    <w:rsid w:val="00007B9A"/>
    <w:rsid w:val="00010164"/>
    <w:rsid w:val="000102C2"/>
    <w:rsid w:val="00010A8A"/>
    <w:rsid w:val="000110CC"/>
    <w:rsid w:val="0001131B"/>
    <w:rsid w:val="0001154F"/>
    <w:rsid w:val="000115D3"/>
    <w:rsid w:val="000116A3"/>
    <w:rsid w:val="00012088"/>
    <w:rsid w:val="00012639"/>
    <w:rsid w:val="00012A11"/>
    <w:rsid w:val="0001326E"/>
    <w:rsid w:val="00013A60"/>
    <w:rsid w:val="000142CC"/>
    <w:rsid w:val="00014D74"/>
    <w:rsid w:val="00014E5B"/>
    <w:rsid w:val="000150E6"/>
    <w:rsid w:val="000155D1"/>
    <w:rsid w:val="00015861"/>
    <w:rsid w:val="00015D72"/>
    <w:rsid w:val="00016619"/>
    <w:rsid w:val="0001673D"/>
    <w:rsid w:val="00016974"/>
    <w:rsid w:val="00016F5F"/>
    <w:rsid w:val="00017AE8"/>
    <w:rsid w:val="00017BB3"/>
    <w:rsid w:val="000200E4"/>
    <w:rsid w:val="00020312"/>
    <w:rsid w:val="000206B7"/>
    <w:rsid w:val="00020926"/>
    <w:rsid w:val="00021132"/>
    <w:rsid w:val="0002117D"/>
    <w:rsid w:val="00021864"/>
    <w:rsid w:val="000219BB"/>
    <w:rsid w:val="00021C98"/>
    <w:rsid w:val="00021E43"/>
    <w:rsid w:val="000224EF"/>
    <w:rsid w:val="000224F4"/>
    <w:rsid w:val="00022A39"/>
    <w:rsid w:val="00022D26"/>
    <w:rsid w:val="00022DF0"/>
    <w:rsid w:val="000231DF"/>
    <w:rsid w:val="00023DE1"/>
    <w:rsid w:val="00023EB0"/>
    <w:rsid w:val="000242F8"/>
    <w:rsid w:val="0002476A"/>
    <w:rsid w:val="00024D6D"/>
    <w:rsid w:val="00024F00"/>
    <w:rsid w:val="0002502B"/>
    <w:rsid w:val="0002530E"/>
    <w:rsid w:val="00025407"/>
    <w:rsid w:val="00025556"/>
    <w:rsid w:val="000257E9"/>
    <w:rsid w:val="00025F33"/>
    <w:rsid w:val="000262AA"/>
    <w:rsid w:val="000262B0"/>
    <w:rsid w:val="00026768"/>
    <w:rsid w:val="00026C2C"/>
    <w:rsid w:val="00026E96"/>
    <w:rsid w:val="00026EC9"/>
    <w:rsid w:val="00027266"/>
    <w:rsid w:val="00027737"/>
    <w:rsid w:val="00027B70"/>
    <w:rsid w:val="000302A6"/>
    <w:rsid w:val="00030412"/>
    <w:rsid w:val="000304AB"/>
    <w:rsid w:val="000309DC"/>
    <w:rsid w:val="00030A5C"/>
    <w:rsid w:val="00031050"/>
    <w:rsid w:val="000310FA"/>
    <w:rsid w:val="000311A8"/>
    <w:rsid w:val="000313D3"/>
    <w:rsid w:val="0003147C"/>
    <w:rsid w:val="000316D0"/>
    <w:rsid w:val="00031DD7"/>
    <w:rsid w:val="00031E9F"/>
    <w:rsid w:val="000320FD"/>
    <w:rsid w:val="0003311C"/>
    <w:rsid w:val="00033414"/>
    <w:rsid w:val="000337CC"/>
    <w:rsid w:val="00033D3E"/>
    <w:rsid w:val="000348CA"/>
    <w:rsid w:val="00034DF4"/>
    <w:rsid w:val="00034F7D"/>
    <w:rsid w:val="00035313"/>
    <w:rsid w:val="0003544F"/>
    <w:rsid w:val="00036632"/>
    <w:rsid w:val="00036A63"/>
    <w:rsid w:val="00036E2C"/>
    <w:rsid w:val="00036EB9"/>
    <w:rsid w:val="00036F38"/>
    <w:rsid w:val="00036FB2"/>
    <w:rsid w:val="00037213"/>
    <w:rsid w:val="000374A1"/>
    <w:rsid w:val="00037772"/>
    <w:rsid w:val="0004018F"/>
    <w:rsid w:val="00040866"/>
    <w:rsid w:val="00040987"/>
    <w:rsid w:val="00040A8A"/>
    <w:rsid w:val="00040CC5"/>
    <w:rsid w:val="0004145F"/>
    <w:rsid w:val="000415A1"/>
    <w:rsid w:val="00041B15"/>
    <w:rsid w:val="00041E0F"/>
    <w:rsid w:val="00041F9F"/>
    <w:rsid w:val="000420BD"/>
    <w:rsid w:val="00042248"/>
    <w:rsid w:val="000422F2"/>
    <w:rsid w:val="0004246B"/>
    <w:rsid w:val="00042795"/>
    <w:rsid w:val="000429C8"/>
    <w:rsid w:val="000432A5"/>
    <w:rsid w:val="000436A5"/>
    <w:rsid w:val="00043A4A"/>
    <w:rsid w:val="00044492"/>
    <w:rsid w:val="0004495F"/>
    <w:rsid w:val="00044BD3"/>
    <w:rsid w:val="00044C76"/>
    <w:rsid w:val="00045555"/>
    <w:rsid w:val="00045598"/>
    <w:rsid w:val="00045C55"/>
    <w:rsid w:val="00045C8A"/>
    <w:rsid w:val="000464B3"/>
    <w:rsid w:val="00046552"/>
    <w:rsid w:val="00046DEB"/>
    <w:rsid w:val="000472AD"/>
    <w:rsid w:val="0004780E"/>
    <w:rsid w:val="00047A66"/>
    <w:rsid w:val="000502C7"/>
    <w:rsid w:val="000509B5"/>
    <w:rsid w:val="0005122F"/>
    <w:rsid w:val="00051574"/>
    <w:rsid w:val="00051856"/>
    <w:rsid w:val="00052729"/>
    <w:rsid w:val="0005295A"/>
    <w:rsid w:val="00053220"/>
    <w:rsid w:val="00053EE9"/>
    <w:rsid w:val="0005449F"/>
    <w:rsid w:val="000548B2"/>
    <w:rsid w:val="00054938"/>
    <w:rsid w:val="0005502B"/>
    <w:rsid w:val="00055663"/>
    <w:rsid w:val="00055AFE"/>
    <w:rsid w:val="00055C28"/>
    <w:rsid w:val="000561BE"/>
    <w:rsid w:val="00056577"/>
    <w:rsid w:val="000567FB"/>
    <w:rsid w:val="00056BB7"/>
    <w:rsid w:val="00056F0C"/>
    <w:rsid w:val="0005799C"/>
    <w:rsid w:val="00057C8B"/>
    <w:rsid w:val="00057D62"/>
    <w:rsid w:val="000604C8"/>
    <w:rsid w:val="0006100D"/>
    <w:rsid w:val="000619CF"/>
    <w:rsid w:val="00061BEE"/>
    <w:rsid w:val="000623CF"/>
    <w:rsid w:val="00062542"/>
    <w:rsid w:val="00062D16"/>
    <w:rsid w:val="00063424"/>
    <w:rsid w:val="00063985"/>
    <w:rsid w:val="00063C65"/>
    <w:rsid w:val="000641C7"/>
    <w:rsid w:val="00064AAC"/>
    <w:rsid w:val="00064B58"/>
    <w:rsid w:val="00064EF2"/>
    <w:rsid w:val="0006501E"/>
    <w:rsid w:val="000650A0"/>
    <w:rsid w:val="00065AC7"/>
    <w:rsid w:val="00065E72"/>
    <w:rsid w:val="00065F76"/>
    <w:rsid w:val="0006640E"/>
    <w:rsid w:val="00066EF1"/>
    <w:rsid w:val="00067560"/>
    <w:rsid w:val="0006770B"/>
    <w:rsid w:val="00070084"/>
    <w:rsid w:val="00070D7A"/>
    <w:rsid w:val="00071FE5"/>
    <w:rsid w:val="0007203E"/>
    <w:rsid w:val="000726BF"/>
    <w:rsid w:val="000726D6"/>
    <w:rsid w:val="0007294E"/>
    <w:rsid w:val="00072A40"/>
    <w:rsid w:val="00072D0D"/>
    <w:rsid w:val="00072D96"/>
    <w:rsid w:val="000733B2"/>
    <w:rsid w:val="000737A2"/>
    <w:rsid w:val="000739C3"/>
    <w:rsid w:val="00073E31"/>
    <w:rsid w:val="00074FAD"/>
    <w:rsid w:val="00075761"/>
    <w:rsid w:val="000758BA"/>
    <w:rsid w:val="00075EB8"/>
    <w:rsid w:val="000761B5"/>
    <w:rsid w:val="0007643E"/>
    <w:rsid w:val="0007655E"/>
    <w:rsid w:val="00076688"/>
    <w:rsid w:val="00076A04"/>
    <w:rsid w:val="000772C2"/>
    <w:rsid w:val="00077674"/>
    <w:rsid w:val="0007782D"/>
    <w:rsid w:val="00080065"/>
    <w:rsid w:val="00081165"/>
    <w:rsid w:val="00081BC6"/>
    <w:rsid w:val="00081CF9"/>
    <w:rsid w:val="00082A6A"/>
    <w:rsid w:val="0008335C"/>
    <w:rsid w:val="00083727"/>
    <w:rsid w:val="000839CE"/>
    <w:rsid w:val="00084197"/>
    <w:rsid w:val="0008435B"/>
    <w:rsid w:val="00084366"/>
    <w:rsid w:val="000844BA"/>
    <w:rsid w:val="00084675"/>
    <w:rsid w:val="0008471E"/>
    <w:rsid w:val="00084858"/>
    <w:rsid w:val="00084992"/>
    <w:rsid w:val="000849AC"/>
    <w:rsid w:val="00084DA7"/>
    <w:rsid w:val="0008514C"/>
    <w:rsid w:val="000852AE"/>
    <w:rsid w:val="00085575"/>
    <w:rsid w:val="00085714"/>
    <w:rsid w:val="000859E8"/>
    <w:rsid w:val="00086216"/>
    <w:rsid w:val="000866B5"/>
    <w:rsid w:val="00086D6D"/>
    <w:rsid w:val="00086E53"/>
    <w:rsid w:val="00087042"/>
    <w:rsid w:val="000873A9"/>
    <w:rsid w:val="0008741C"/>
    <w:rsid w:val="000878CC"/>
    <w:rsid w:val="00087A08"/>
    <w:rsid w:val="00087A61"/>
    <w:rsid w:val="00087C24"/>
    <w:rsid w:val="00087CF2"/>
    <w:rsid w:val="00090769"/>
    <w:rsid w:val="00090884"/>
    <w:rsid w:val="00090F23"/>
    <w:rsid w:val="000911BD"/>
    <w:rsid w:val="000913AB"/>
    <w:rsid w:val="000913BB"/>
    <w:rsid w:val="000919A4"/>
    <w:rsid w:val="00091C96"/>
    <w:rsid w:val="00091CAF"/>
    <w:rsid w:val="00091D76"/>
    <w:rsid w:val="00091F26"/>
    <w:rsid w:val="00092276"/>
    <w:rsid w:val="00092BD1"/>
    <w:rsid w:val="000933BE"/>
    <w:rsid w:val="00093719"/>
    <w:rsid w:val="0009446E"/>
    <w:rsid w:val="00094677"/>
    <w:rsid w:val="000949F1"/>
    <w:rsid w:val="00094ADF"/>
    <w:rsid w:val="00095947"/>
    <w:rsid w:val="00095A37"/>
    <w:rsid w:val="00095B21"/>
    <w:rsid w:val="00095D3F"/>
    <w:rsid w:val="000966C9"/>
    <w:rsid w:val="000966DF"/>
    <w:rsid w:val="00096A28"/>
    <w:rsid w:val="00096ECC"/>
    <w:rsid w:val="00097012"/>
    <w:rsid w:val="000977C7"/>
    <w:rsid w:val="000A02EE"/>
    <w:rsid w:val="000A0436"/>
    <w:rsid w:val="000A0F1F"/>
    <w:rsid w:val="000A12CD"/>
    <w:rsid w:val="000A1545"/>
    <w:rsid w:val="000A179D"/>
    <w:rsid w:val="000A2C8B"/>
    <w:rsid w:val="000A2D06"/>
    <w:rsid w:val="000A3064"/>
    <w:rsid w:val="000A30E8"/>
    <w:rsid w:val="000A31D7"/>
    <w:rsid w:val="000A3F7F"/>
    <w:rsid w:val="000A445C"/>
    <w:rsid w:val="000A47E0"/>
    <w:rsid w:val="000A583E"/>
    <w:rsid w:val="000A5B19"/>
    <w:rsid w:val="000A5B3F"/>
    <w:rsid w:val="000A5BAD"/>
    <w:rsid w:val="000A71F7"/>
    <w:rsid w:val="000A739D"/>
    <w:rsid w:val="000A7523"/>
    <w:rsid w:val="000B0386"/>
    <w:rsid w:val="000B03B6"/>
    <w:rsid w:val="000B0775"/>
    <w:rsid w:val="000B10AA"/>
    <w:rsid w:val="000B1688"/>
    <w:rsid w:val="000B198F"/>
    <w:rsid w:val="000B1A28"/>
    <w:rsid w:val="000B2073"/>
    <w:rsid w:val="000B27DD"/>
    <w:rsid w:val="000B2933"/>
    <w:rsid w:val="000B3450"/>
    <w:rsid w:val="000B3524"/>
    <w:rsid w:val="000B368B"/>
    <w:rsid w:val="000B3BB6"/>
    <w:rsid w:val="000B4675"/>
    <w:rsid w:val="000B58E7"/>
    <w:rsid w:val="000B5AFC"/>
    <w:rsid w:val="000B5C74"/>
    <w:rsid w:val="000B5C99"/>
    <w:rsid w:val="000B5FE1"/>
    <w:rsid w:val="000B6194"/>
    <w:rsid w:val="000B6C8D"/>
    <w:rsid w:val="000B6D54"/>
    <w:rsid w:val="000B7181"/>
    <w:rsid w:val="000B7381"/>
    <w:rsid w:val="000B75FF"/>
    <w:rsid w:val="000B79D3"/>
    <w:rsid w:val="000B7C9E"/>
    <w:rsid w:val="000B7CBC"/>
    <w:rsid w:val="000C0CC0"/>
    <w:rsid w:val="000C0D4A"/>
    <w:rsid w:val="000C1335"/>
    <w:rsid w:val="000C160B"/>
    <w:rsid w:val="000C18C7"/>
    <w:rsid w:val="000C1D79"/>
    <w:rsid w:val="000C271E"/>
    <w:rsid w:val="000C2C01"/>
    <w:rsid w:val="000C2DEE"/>
    <w:rsid w:val="000C2FE3"/>
    <w:rsid w:val="000C360C"/>
    <w:rsid w:val="000C387B"/>
    <w:rsid w:val="000C39C1"/>
    <w:rsid w:val="000C3B04"/>
    <w:rsid w:val="000C3D35"/>
    <w:rsid w:val="000C3EC0"/>
    <w:rsid w:val="000C4094"/>
    <w:rsid w:val="000C44C6"/>
    <w:rsid w:val="000C479D"/>
    <w:rsid w:val="000C48D4"/>
    <w:rsid w:val="000C4900"/>
    <w:rsid w:val="000C50A6"/>
    <w:rsid w:val="000C5589"/>
    <w:rsid w:val="000C5ECF"/>
    <w:rsid w:val="000C60F8"/>
    <w:rsid w:val="000C6171"/>
    <w:rsid w:val="000C6818"/>
    <w:rsid w:val="000C685D"/>
    <w:rsid w:val="000C6A47"/>
    <w:rsid w:val="000C6B50"/>
    <w:rsid w:val="000C6E90"/>
    <w:rsid w:val="000C71D0"/>
    <w:rsid w:val="000D031F"/>
    <w:rsid w:val="000D06F2"/>
    <w:rsid w:val="000D0DC6"/>
    <w:rsid w:val="000D0F74"/>
    <w:rsid w:val="000D12EB"/>
    <w:rsid w:val="000D12F0"/>
    <w:rsid w:val="000D1C50"/>
    <w:rsid w:val="000D2538"/>
    <w:rsid w:val="000D255E"/>
    <w:rsid w:val="000D294C"/>
    <w:rsid w:val="000D2C0A"/>
    <w:rsid w:val="000D2F51"/>
    <w:rsid w:val="000D2FAA"/>
    <w:rsid w:val="000D3149"/>
    <w:rsid w:val="000D3B24"/>
    <w:rsid w:val="000D3BDF"/>
    <w:rsid w:val="000D3CE6"/>
    <w:rsid w:val="000D3E72"/>
    <w:rsid w:val="000D3FB8"/>
    <w:rsid w:val="000D40A8"/>
    <w:rsid w:val="000D41C5"/>
    <w:rsid w:val="000D43C3"/>
    <w:rsid w:val="000D4748"/>
    <w:rsid w:val="000D482A"/>
    <w:rsid w:val="000D56AE"/>
    <w:rsid w:val="000D5AF1"/>
    <w:rsid w:val="000D60B6"/>
    <w:rsid w:val="000D62D7"/>
    <w:rsid w:val="000D63BF"/>
    <w:rsid w:val="000D64FB"/>
    <w:rsid w:val="000D653E"/>
    <w:rsid w:val="000D65F9"/>
    <w:rsid w:val="000D6A61"/>
    <w:rsid w:val="000D6AA1"/>
    <w:rsid w:val="000D6C96"/>
    <w:rsid w:val="000D731A"/>
    <w:rsid w:val="000D77EE"/>
    <w:rsid w:val="000D79E7"/>
    <w:rsid w:val="000D7A16"/>
    <w:rsid w:val="000D7D88"/>
    <w:rsid w:val="000D7F59"/>
    <w:rsid w:val="000E0286"/>
    <w:rsid w:val="000E0479"/>
    <w:rsid w:val="000E07A7"/>
    <w:rsid w:val="000E134D"/>
    <w:rsid w:val="000E1C3A"/>
    <w:rsid w:val="000E2373"/>
    <w:rsid w:val="000E2541"/>
    <w:rsid w:val="000E2C38"/>
    <w:rsid w:val="000E2DF7"/>
    <w:rsid w:val="000E31D5"/>
    <w:rsid w:val="000E34EB"/>
    <w:rsid w:val="000E3520"/>
    <w:rsid w:val="000E3B4A"/>
    <w:rsid w:val="000E3E97"/>
    <w:rsid w:val="000E428C"/>
    <w:rsid w:val="000E5106"/>
    <w:rsid w:val="000E58D6"/>
    <w:rsid w:val="000E5934"/>
    <w:rsid w:val="000E596B"/>
    <w:rsid w:val="000E5A5E"/>
    <w:rsid w:val="000E6284"/>
    <w:rsid w:val="000E644C"/>
    <w:rsid w:val="000E6CFD"/>
    <w:rsid w:val="000E78E7"/>
    <w:rsid w:val="000E7BA7"/>
    <w:rsid w:val="000F08EE"/>
    <w:rsid w:val="000F0A9B"/>
    <w:rsid w:val="000F0B0E"/>
    <w:rsid w:val="000F0CE4"/>
    <w:rsid w:val="000F103E"/>
    <w:rsid w:val="000F1675"/>
    <w:rsid w:val="000F26FA"/>
    <w:rsid w:val="000F2A3F"/>
    <w:rsid w:val="000F2BB0"/>
    <w:rsid w:val="000F2CD6"/>
    <w:rsid w:val="000F3614"/>
    <w:rsid w:val="000F39AC"/>
    <w:rsid w:val="000F3A1E"/>
    <w:rsid w:val="000F3A3A"/>
    <w:rsid w:val="000F3D79"/>
    <w:rsid w:val="000F4447"/>
    <w:rsid w:val="000F4D62"/>
    <w:rsid w:val="000F4FEB"/>
    <w:rsid w:val="000F5186"/>
    <w:rsid w:val="000F59AD"/>
    <w:rsid w:val="000F5E29"/>
    <w:rsid w:val="000F5E32"/>
    <w:rsid w:val="000F672F"/>
    <w:rsid w:val="000F7319"/>
    <w:rsid w:val="000F76A2"/>
    <w:rsid w:val="001008DC"/>
    <w:rsid w:val="00100BD2"/>
    <w:rsid w:val="00101271"/>
    <w:rsid w:val="0010139B"/>
    <w:rsid w:val="00101BCC"/>
    <w:rsid w:val="00101F1D"/>
    <w:rsid w:val="001029BF"/>
    <w:rsid w:val="00102BDE"/>
    <w:rsid w:val="00102D3E"/>
    <w:rsid w:val="00102D59"/>
    <w:rsid w:val="0010340D"/>
    <w:rsid w:val="00103DAC"/>
    <w:rsid w:val="0010443B"/>
    <w:rsid w:val="00104746"/>
    <w:rsid w:val="001047C2"/>
    <w:rsid w:val="00104F27"/>
    <w:rsid w:val="0010613D"/>
    <w:rsid w:val="0010621E"/>
    <w:rsid w:val="00106406"/>
    <w:rsid w:val="00106408"/>
    <w:rsid w:val="00106AF5"/>
    <w:rsid w:val="00106DEE"/>
    <w:rsid w:val="00106DFF"/>
    <w:rsid w:val="00106E75"/>
    <w:rsid w:val="00107740"/>
    <w:rsid w:val="001101B9"/>
    <w:rsid w:val="001107D8"/>
    <w:rsid w:val="00111122"/>
    <w:rsid w:val="0011114E"/>
    <w:rsid w:val="00111DA7"/>
    <w:rsid w:val="00112100"/>
    <w:rsid w:val="001124F5"/>
    <w:rsid w:val="00112E6A"/>
    <w:rsid w:val="0011375C"/>
    <w:rsid w:val="0011448B"/>
    <w:rsid w:val="00115A2A"/>
    <w:rsid w:val="001163E4"/>
    <w:rsid w:val="0011652E"/>
    <w:rsid w:val="0011669F"/>
    <w:rsid w:val="00117292"/>
    <w:rsid w:val="00117C90"/>
    <w:rsid w:val="001202E9"/>
    <w:rsid w:val="00120AD3"/>
    <w:rsid w:val="00121157"/>
    <w:rsid w:val="00121184"/>
    <w:rsid w:val="00121751"/>
    <w:rsid w:val="00122487"/>
    <w:rsid w:val="001225F7"/>
    <w:rsid w:val="00122C6C"/>
    <w:rsid w:val="00122CE7"/>
    <w:rsid w:val="001232AE"/>
    <w:rsid w:val="001237B1"/>
    <w:rsid w:val="001246C7"/>
    <w:rsid w:val="00124B36"/>
    <w:rsid w:val="00124D5E"/>
    <w:rsid w:val="001256AB"/>
    <w:rsid w:val="00125757"/>
    <w:rsid w:val="001261D7"/>
    <w:rsid w:val="001268DC"/>
    <w:rsid w:val="00126983"/>
    <w:rsid w:val="001270BE"/>
    <w:rsid w:val="001271E2"/>
    <w:rsid w:val="00127E3C"/>
    <w:rsid w:val="0013074F"/>
    <w:rsid w:val="001309B5"/>
    <w:rsid w:val="00130E80"/>
    <w:rsid w:val="00131FB3"/>
    <w:rsid w:val="0013288E"/>
    <w:rsid w:val="0013327F"/>
    <w:rsid w:val="0013332C"/>
    <w:rsid w:val="00133735"/>
    <w:rsid w:val="00133C0B"/>
    <w:rsid w:val="00133E98"/>
    <w:rsid w:val="00134834"/>
    <w:rsid w:val="001348D8"/>
    <w:rsid w:val="001367E0"/>
    <w:rsid w:val="00137694"/>
    <w:rsid w:val="00137B9F"/>
    <w:rsid w:val="0014065D"/>
    <w:rsid w:val="00141221"/>
    <w:rsid w:val="00141240"/>
    <w:rsid w:val="0014194A"/>
    <w:rsid w:val="00141F03"/>
    <w:rsid w:val="00141FCC"/>
    <w:rsid w:val="00142D1D"/>
    <w:rsid w:val="00142FB1"/>
    <w:rsid w:val="001430F3"/>
    <w:rsid w:val="0014375A"/>
    <w:rsid w:val="00143BF5"/>
    <w:rsid w:val="00143DCB"/>
    <w:rsid w:val="00143F9B"/>
    <w:rsid w:val="0014470E"/>
    <w:rsid w:val="001448AE"/>
    <w:rsid w:val="0014577E"/>
    <w:rsid w:val="00145EEA"/>
    <w:rsid w:val="00145F9E"/>
    <w:rsid w:val="00147203"/>
    <w:rsid w:val="001473DB"/>
    <w:rsid w:val="0014770B"/>
    <w:rsid w:val="001478D1"/>
    <w:rsid w:val="001479A1"/>
    <w:rsid w:val="00147A06"/>
    <w:rsid w:val="00147BD8"/>
    <w:rsid w:val="00147C1C"/>
    <w:rsid w:val="00147CD1"/>
    <w:rsid w:val="0015074E"/>
    <w:rsid w:val="0015141C"/>
    <w:rsid w:val="00151C4F"/>
    <w:rsid w:val="00151E10"/>
    <w:rsid w:val="001523F1"/>
    <w:rsid w:val="001524F8"/>
    <w:rsid w:val="00152D5F"/>
    <w:rsid w:val="00152DA6"/>
    <w:rsid w:val="001530A5"/>
    <w:rsid w:val="0015323C"/>
    <w:rsid w:val="00153758"/>
    <w:rsid w:val="00153BF8"/>
    <w:rsid w:val="001541B0"/>
    <w:rsid w:val="00154229"/>
    <w:rsid w:val="00154BFD"/>
    <w:rsid w:val="001553DE"/>
    <w:rsid w:val="0015552B"/>
    <w:rsid w:val="00155C35"/>
    <w:rsid w:val="00156179"/>
    <w:rsid w:val="001561A5"/>
    <w:rsid w:val="00156247"/>
    <w:rsid w:val="00156CF1"/>
    <w:rsid w:val="00157A73"/>
    <w:rsid w:val="00160445"/>
    <w:rsid w:val="00160C05"/>
    <w:rsid w:val="00160C08"/>
    <w:rsid w:val="00160F22"/>
    <w:rsid w:val="001613DF"/>
    <w:rsid w:val="00161BD4"/>
    <w:rsid w:val="00161E01"/>
    <w:rsid w:val="00161F74"/>
    <w:rsid w:val="00162572"/>
    <w:rsid w:val="001625BF"/>
    <w:rsid w:val="0016271E"/>
    <w:rsid w:val="00162EB9"/>
    <w:rsid w:val="00163043"/>
    <w:rsid w:val="001633C7"/>
    <w:rsid w:val="001636A4"/>
    <w:rsid w:val="00163B4E"/>
    <w:rsid w:val="00163BD1"/>
    <w:rsid w:val="001645B6"/>
    <w:rsid w:val="001645C4"/>
    <w:rsid w:val="0016497C"/>
    <w:rsid w:val="00164B5F"/>
    <w:rsid w:val="00164C07"/>
    <w:rsid w:val="00164DA7"/>
    <w:rsid w:val="00164DB7"/>
    <w:rsid w:val="00165AA0"/>
    <w:rsid w:val="00165C95"/>
    <w:rsid w:val="00165D08"/>
    <w:rsid w:val="001662CA"/>
    <w:rsid w:val="00166619"/>
    <w:rsid w:val="00166699"/>
    <w:rsid w:val="00166771"/>
    <w:rsid w:val="001668EC"/>
    <w:rsid w:val="00166ACA"/>
    <w:rsid w:val="00166DC5"/>
    <w:rsid w:val="001673E5"/>
    <w:rsid w:val="001677AB"/>
    <w:rsid w:val="001713C0"/>
    <w:rsid w:val="001715E7"/>
    <w:rsid w:val="001725FE"/>
    <w:rsid w:val="00172EE3"/>
    <w:rsid w:val="001734D2"/>
    <w:rsid w:val="001739E5"/>
    <w:rsid w:val="00173F15"/>
    <w:rsid w:val="00174242"/>
    <w:rsid w:val="00174650"/>
    <w:rsid w:val="0017483E"/>
    <w:rsid w:val="00175BBC"/>
    <w:rsid w:val="001761B4"/>
    <w:rsid w:val="0018008F"/>
    <w:rsid w:val="001804DB"/>
    <w:rsid w:val="0018055F"/>
    <w:rsid w:val="00180ADA"/>
    <w:rsid w:val="00180C5B"/>
    <w:rsid w:val="00180F1C"/>
    <w:rsid w:val="001817FE"/>
    <w:rsid w:val="001821C2"/>
    <w:rsid w:val="001823FB"/>
    <w:rsid w:val="00182822"/>
    <w:rsid w:val="00182C7B"/>
    <w:rsid w:val="00183845"/>
    <w:rsid w:val="00183CC5"/>
    <w:rsid w:val="001844A3"/>
    <w:rsid w:val="00184777"/>
    <w:rsid w:val="00184914"/>
    <w:rsid w:val="00184ABC"/>
    <w:rsid w:val="00184FC6"/>
    <w:rsid w:val="0018502E"/>
    <w:rsid w:val="0018504C"/>
    <w:rsid w:val="001864DA"/>
    <w:rsid w:val="001865C1"/>
    <w:rsid w:val="001869C8"/>
    <w:rsid w:val="00186BA6"/>
    <w:rsid w:val="001871B8"/>
    <w:rsid w:val="00187249"/>
    <w:rsid w:val="001872C5"/>
    <w:rsid w:val="001874C7"/>
    <w:rsid w:val="00187605"/>
    <w:rsid w:val="00187CD5"/>
    <w:rsid w:val="00187D5B"/>
    <w:rsid w:val="001900F7"/>
    <w:rsid w:val="0019093E"/>
    <w:rsid w:val="00190B6F"/>
    <w:rsid w:val="00190FD7"/>
    <w:rsid w:val="00191181"/>
    <w:rsid w:val="00191274"/>
    <w:rsid w:val="001914B7"/>
    <w:rsid w:val="001917CA"/>
    <w:rsid w:val="001920A5"/>
    <w:rsid w:val="00192463"/>
    <w:rsid w:val="00193060"/>
    <w:rsid w:val="0019326F"/>
    <w:rsid w:val="00193299"/>
    <w:rsid w:val="0019356B"/>
    <w:rsid w:val="0019374D"/>
    <w:rsid w:val="00193CCC"/>
    <w:rsid w:val="0019432D"/>
    <w:rsid w:val="001945F4"/>
    <w:rsid w:val="00194861"/>
    <w:rsid w:val="00194A70"/>
    <w:rsid w:val="00195420"/>
    <w:rsid w:val="00195DE2"/>
    <w:rsid w:val="001961E9"/>
    <w:rsid w:val="00196A20"/>
    <w:rsid w:val="0019703D"/>
    <w:rsid w:val="00197A3A"/>
    <w:rsid w:val="00197A94"/>
    <w:rsid w:val="001A017A"/>
    <w:rsid w:val="001A09C9"/>
    <w:rsid w:val="001A0CDB"/>
    <w:rsid w:val="001A1390"/>
    <w:rsid w:val="001A13E6"/>
    <w:rsid w:val="001A146A"/>
    <w:rsid w:val="001A185D"/>
    <w:rsid w:val="001A2D92"/>
    <w:rsid w:val="001A3693"/>
    <w:rsid w:val="001A38D8"/>
    <w:rsid w:val="001A38F0"/>
    <w:rsid w:val="001A3CDE"/>
    <w:rsid w:val="001A423A"/>
    <w:rsid w:val="001A57FF"/>
    <w:rsid w:val="001A5DA9"/>
    <w:rsid w:val="001A61C7"/>
    <w:rsid w:val="001A6C9B"/>
    <w:rsid w:val="001A6CBA"/>
    <w:rsid w:val="001A76BB"/>
    <w:rsid w:val="001A79EF"/>
    <w:rsid w:val="001B0524"/>
    <w:rsid w:val="001B0BC7"/>
    <w:rsid w:val="001B0BE9"/>
    <w:rsid w:val="001B192D"/>
    <w:rsid w:val="001B1B47"/>
    <w:rsid w:val="001B1DB8"/>
    <w:rsid w:val="001B1E09"/>
    <w:rsid w:val="001B22B0"/>
    <w:rsid w:val="001B2651"/>
    <w:rsid w:val="001B2B2C"/>
    <w:rsid w:val="001B2D95"/>
    <w:rsid w:val="001B2F45"/>
    <w:rsid w:val="001B322B"/>
    <w:rsid w:val="001B360F"/>
    <w:rsid w:val="001B3BCD"/>
    <w:rsid w:val="001B3FF8"/>
    <w:rsid w:val="001B46FA"/>
    <w:rsid w:val="001B4BEE"/>
    <w:rsid w:val="001B4F07"/>
    <w:rsid w:val="001B54C3"/>
    <w:rsid w:val="001B5CC6"/>
    <w:rsid w:val="001B60AF"/>
    <w:rsid w:val="001B6713"/>
    <w:rsid w:val="001B694A"/>
    <w:rsid w:val="001B6E4B"/>
    <w:rsid w:val="001B6F4E"/>
    <w:rsid w:val="001B7090"/>
    <w:rsid w:val="001B70A5"/>
    <w:rsid w:val="001B73C5"/>
    <w:rsid w:val="001B7B06"/>
    <w:rsid w:val="001B7BF6"/>
    <w:rsid w:val="001C037E"/>
    <w:rsid w:val="001C07C4"/>
    <w:rsid w:val="001C0D9C"/>
    <w:rsid w:val="001C0EA2"/>
    <w:rsid w:val="001C0F08"/>
    <w:rsid w:val="001C1091"/>
    <w:rsid w:val="001C1A5A"/>
    <w:rsid w:val="001C1B3B"/>
    <w:rsid w:val="001C241D"/>
    <w:rsid w:val="001C259E"/>
    <w:rsid w:val="001C2B56"/>
    <w:rsid w:val="001C3053"/>
    <w:rsid w:val="001C3111"/>
    <w:rsid w:val="001C3551"/>
    <w:rsid w:val="001C3FAD"/>
    <w:rsid w:val="001C40B9"/>
    <w:rsid w:val="001C4348"/>
    <w:rsid w:val="001C4E64"/>
    <w:rsid w:val="001C5139"/>
    <w:rsid w:val="001C56E2"/>
    <w:rsid w:val="001C5963"/>
    <w:rsid w:val="001C5F42"/>
    <w:rsid w:val="001C64B0"/>
    <w:rsid w:val="001C750A"/>
    <w:rsid w:val="001D01EA"/>
    <w:rsid w:val="001D03B0"/>
    <w:rsid w:val="001D066F"/>
    <w:rsid w:val="001D0B0F"/>
    <w:rsid w:val="001D0B51"/>
    <w:rsid w:val="001D0BE9"/>
    <w:rsid w:val="001D0C34"/>
    <w:rsid w:val="001D0D20"/>
    <w:rsid w:val="001D1638"/>
    <w:rsid w:val="001D1A0F"/>
    <w:rsid w:val="001D20B3"/>
    <w:rsid w:val="001D21FF"/>
    <w:rsid w:val="001D25FB"/>
    <w:rsid w:val="001D2799"/>
    <w:rsid w:val="001D312B"/>
    <w:rsid w:val="001D32C7"/>
    <w:rsid w:val="001D54C5"/>
    <w:rsid w:val="001D554F"/>
    <w:rsid w:val="001D57E3"/>
    <w:rsid w:val="001D5973"/>
    <w:rsid w:val="001D5EB2"/>
    <w:rsid w:val="001D65C6"/>
    <w:rsid w:val="001D69CD"/>
    <w:rsid w:val="001D7213"/>
    <w:rsid w:val="001D78FB"/>
    <w:rsid w:val="001E00EA"/>
    <w:rsid w:val="001E02FE"/>
    <w:rsid w:val="001E082D"/>
    <w:rsid w:val="001E0C3C"/>
    <w:rsid w:val="001E15AF"/>
    <w:rsid w:val="001E181A"/>
    <w:rsid w:val="001E1B3B"/>
    <w:rsid w:val="001E2636"/>
    <w:rsid w:val="001E2712"/>
    <w:rsid w:val="001E275A"/>
    <w:rsid w:val="001E28C0"/>
    <w:rsid w:val="001E387A"/>
    <w:rsid w:val="001E38A7"/>
    <w:rsid w:val="001E3D74"/>
    <w:rsid w:val="001E415F"/>
    <w:rsid w:val="001E43E7"/>
    <w:rsid w:val="001E4536"/>
    <w:rsid w:val="001E559E"/>
    <w:rsid w:val="001E563C"/>
    <w:rsid w:val="001E5978"/>
    <w:rsid w:val="001E630B"/>
    <w:rsid w:val="001E674C"/>
    <w:rsid w:val="001E6D24"/>
    <w:rsid w:val="001E745F"/>
    <w:rsid w:val="001E7DC1"/>
    <w:rsid w:val="001F0CDA"/>
    <w:rsid w:val="001F0F06"/>
    <w:rsid w:val="001F11B4"/>
    <w:rsid w:val="001F11BB"/>
    <w:rsid w:val="001F1B22"/>
    <w:rsid w:val="001F1C58"/>
    <w:rsid w:val="001F24BC"/>
    <w:rsid w:val="001F2A79"/>
    <w:rsid w:val="001F2BF3"/>
    <w:rsid w:val="001F2E4C"/>
    <w:rsid w:val="001F38B6"/>
    <w:rsid w:val="001F3E59"/>
    <w:rsid w:val="001F46CE"/>
    <w:rsid w:val="001F4709"/>
    <w:rsid w:val="001F4BE8"/>
    <w:rsid w:val="001F4D44"/>
    <w:rsid w:val="001F50E0"/>
    <w:rsid w:val="001F5204"/>
    <w:rsid w:val="001F5240"/>
    <w:rsid w:val="001F54C2"/>
    <w:rsid w:val="001F5BE6"/>
    <w:rsid w:val="001F5F5A"/>
    <w:rsid w:val="001F6C81"/>
    <w:rsid w:val="001F6ED4"/>
    <w:rsid w:val="001F70C2"/>
    <w:rsid w:val="001F714E"/>
    <w:rsid w:val="001F7340"/>
    <w:rsid w:val="001F7540"/>
    <w:rsid w:val="001F758A"/>
    <w:rsid w:val="001F7759"/>
    <w:rsid w:val="001F7A42"/>
    <w:rsid w:val="002001D6"/>
    <w:rsid w:val="002002C0"/>
    <w:rsid w:val="002007E1"/>
    <w:rsid w:val="00200C81"/>
    <w:rsid w:val="00201BBD"/>
    <w:rsid w:val="00202509"/>
    <w:rsid w:val="00202658"/>
    <w:rsid w:val="002026B9"/>
    <w:rsid w:val="0020283B"/>
    <w:rsid w:val="002030E0"/>
    <w:rsid w:val="002036DA"/>
    <w:rsid w:val="00203858"/>
    <w:rsid w:val="00204C92"/>
    <w:rsid w:val="00204D0D"/>
    <w:rsid w:val="00204D9E"/>
    <w:rsid w:val="00205405"/>
    <w:rsid w:val="0020578C"/>
    <w:rsid w:val="00205A92"/>
    <w:rsid w:val="00205B5D"/>
    <w:rsid w:val="00205C76"/>
    <w:rsid w:val="00205EBE"/>
    <w:rsid w:val="00206936"/>
    <w:rsid w:val="0020733C"/>
    <w:rsid w:val="002100F7"/>
    <w:rsid w:val="00210BE8"/>
    <w:rsid w:val="00210FF5"/>
    <w:rsid w:val="002119AD"/>
    <w:rsid w:val="00211C6F"/>
    <w:rsid w:val="00211D74"/>
    <w:rsid w:val="0021255D"/>
    <w:rsid w:val="00212B72"/>
    <w:rsid w:val="00212F99"/>
    <w:rsid w:val="00213A00"/>
    <w:rsid w:val="00213B68"/>
    <w:rsid w:val="00214710"/>
    <w:rsid w:val="002148A1"/>
    <w:rsid w:val="00215422"/>
    <w:rsid w:val="0021595D"/>
    <w:rsid w:val="00215FB5"/>
    <w:rsid w:val="00215FF5"/>
    <w:rsid w:val="00216114"/>
    <w:rsid w:val="00216448"/>
    <w:rsid w:val="00216D5C"/>
    <w:rsid w:val="00217194"/>
    <w:rsid w:val="00217760"/>
    <w:rsid w:val="00220817"/>
    <w:rsid w:val="00220D6A"/>
    <w:rsid w:val="00221630"/>
    <w:rsid w:val="0022169B"/>
    <w:rsid w:val="002216D8"/>
    <w:rsid w:val="00221720"/>
    <w:rsid w:val="00221764"/>
    <w:rsid w:val="002219C0"/>
    <w:rsid w:val="00221B31"/>
    <w:rsid w:val="00221C82"/>
    <w:rsid w:val="00221F2F"/>
    <w:rsid w:val="0022206C"/>
    <w:rsid w:val="00222B1C"/>
    <w:rsid w:val="00223B08"/>
    <w:rsid w:val="00223C4A"/>
    <w:rsid w:val="00223DB3"/>
    <w:rsid w:val="00224354"/>
    <w:rsid w:val="00224463"/>
    <w:rsid w:val="002249AB"/>
    <w:rsid w:val="00224D33"/>
    <w:rsid w:val="00224FC5"/>
    <w:rsid w:val="00225583"/>
    <w:rsid w:val="00225651"/>
    <w:rsid w:val="00225738"/>
    <w:rsid w:val="00225A0C"/>
    <w:rsid w:val="00225E55"/>
    <w:rsid w:val="00225F7B"/>
    <w:rsid w:val="00225FE0"/>
    <w:rsid w:val="002264A3"/>
    <w:rsid w:val="00226E0C"/>
    <w:rsid w:val="00227239"/>
    <w:rsid w:val="00227889"/>
    <w:rsid w:val="002279F9"/>
    <w:rsid w:val="00227E7F"/>
    <w:rsid w:val="00230BC6"/>
    <w:rsid w:val="00230F26"/>
    <w:rsid w:val="0023125E"/>
    <w:rsid w:val="002315B0"/>
    <w:rsid w:val="00231796"/>
    <w:rsid w:val="00231D88"/>
    <w:rsid w:val="00231D9D"/>
    <w:rsid w:val="00231E6E"/>
    <w:rsid w:val="002320E5"/>
    <w:rsid w:val="002320F8"/>
    <w:rsid w:val="00232C82"/>
    <w:rsid w:val="00232E4E"/>
    <w:rsid w:val="00232F9D"/>
    <w:rsid w:val="0023301E"/>
    <w:rsid w:val="00233C0F"/>
    <w:rsid w:val="00233E32"/>
    <w:rsid w:val="00234053"/>
    <w:rsid w:val="0023423F"/>
    <w:rsid w:val="002344B9"/>
    <w:rsid w:val="002345E8"/>
    <w:rsid w:val="00234EBB"/>
    <w:rsid w:val="002359A9"/>
    <w:rsid w:val="00235C91"/>
    <w:rsid w:val="00235DA3"/>
    <w:rsid w:val="002362A3"/>
    <w:rsid w:val="00236621"/>
    <w:rsid w:val="002366BB"/>
    <w:rsid w:val="00236BE4"/>
    <w:rsid w:val="00237419"/>
    <w:rsid w:val="00237BFE"/>
    <w:rsid w:val="00237D32"/>
    <w:rsid w:val="00237E17"/>
    <w:rsid w:val="002402E3"/>
    <w:rsid w:val="002403CC"/>
    <w:rsid w:val="002404CF"/>
    <w:rsid w:val="0024109A"/>
    <w:rsid w:val="00241E38"/>
    <w:rsid w:val="00241F58"/>
    <w:rsid w:val="002426D5"/>
    <w:rsid w:val="00243005"/>
    <w:rsid w:val="002432D5"/>
    <w:rsid w:val="00243B48"/>
    <w:rsid w:val="00244371"/>
    <w:rsid w:val="0024445E"/>
    <w:rsid w:val="00244DFA"/>
    <w:rsid w:val="00245183"/>
    <w:rsid w:val="00245F0A"/>
    <w:rsid w:val="00246DD5"/>
    <w:rsid w:val="00247236"/>
    <w:rsid w:val="0024782C"/>
    <w:rsid w:val="00247CFB"/>
    <w:rsid w:val="00247F1F"/>
    <w:rsid w:val="00250063"/>
    <w:rsid w:val="00250958"/>
    <w:rsid w:val="00250E29"/>
    <w:rsid w:val="0025130B"/>
    <w:rsid w:val="00251637"/>
    <w:rsid w:val="00251AB7"/>
    <w:rsid w:val="002527D1"/>
    <w:rsid w:val="00252AD2"/>
    <w:rsid w:val="00252DD2"/>
    <w:rsid w:val="00252E19"/>
    <w:rsid w:val="002531BD"/>
    <w:rsid w:val="00253330"/>
    <w:rsid w:val="002537EB"/>
    <w:rsid w:val="00253AFE"/>
    <w:rsid w:val="0025417C"/>
    <w:rsid w:val="002546D1"/>
    <w:rsid w:val="00254705"/>
    <w:rsid w:val="002548D0"/>
    <w:rsid w:val="00254A79"/>
    <w:rsid w:val="00254C93"/>
    <w:rsid w:val="002551E3"/>
    <w:rsid w:val="002552B3"/>
    <w:rsid w:val="0025559D"/>
    <w:rsid w:val="00255F40"/>
    <w:rsid w:val="00256FBE"/>
    <w:rsid w:val="00257464"/>
    <w:rsid w:val="0025754E"/>
    <w:rsid w:val="002578D5"/>
    <w:rsid w:val="00257AC5"/>
    <w:rsid w:val="00257AE7"/>
    <w:rsid w:val="002611E2"/>
    <w:rsid w:val="0026170B"/>
    <w:rsid w:val="00261B3E"/>
    <w:rsid w:val="00262060"/>
    <w:rsid w:val="002621D6"/>
    <w:rsid w:val="00262343"/>
    <w:rsid w:val="002623A8"/>
    <w:rsid w:val="00263010"/>
    <w:rsid w:val="002630B9"/>
    <w:rsid w:val="002636AD"/>
    <w:rsid w:val="002636B7"/>
    <w:rsid w:val="00263959"/>
    <w:rsid w:val="00263CAC"/>
    <w:rsid w:val="00263D75"/>
    <w:rsid w:val="00264178"/>
    <w:rsid w:val="00264D32"/>
    <w:rsid w:val="0026571C"/>
    <w:rsid w:val="00265BD1"/>
    <w:rsid w:val="00265C68"/>
    <w:rsid w:val="00265D70"/>
    <w:rsid w:val="002661BA"/>
    <w:rsid w:val="00266F06"/>
    <w:rsid w:val="00267248"/>
    <w:rsid w:val="002673BB"/>
    <w:rsid w:val="0026773B"/>
    <w:rsid w:val="00267B0A"/>
    <w:rsid w:val="002706E7"/>
    <w:rsid w:val="00270A3E"/>
    <w:rsid w:val="00270CBB"/>
    <w:rsid w:val="00270D44"/>
    <w:rsid w:val="00271935"/>
    <w:rsid w:val="00271B21"/>
    <w:rsid w:val="002724B0"/>
    <w:rsid w:val="002725A2"/>
    <w:rsid w:val="00272DF4"/>
    <w:rsid w:val="00272F09"/>
    <w:rsid w:val="002731E8"/>
    <w:rsid w:val="00273513"/>
    <w:rsid w:val="002740F1"/>
    <w:rsid w:val="00274400"/>
    <w:rsid w:val="0027447A"/>
    <w:rsid w:val="00274711"/>
    <w:rsid w:val="002749FC"/>
    <w:rsid w:val="00274BA0"/>
    <w:rsid w:val="00274D8D"/>
    <w:rsid w:val="00275A4E"/>
    <w:rsid w:val="00275AEB"/>
    <w:rsid w:val="00276062"/>
    <w:rsid w:val="00276583"/>
    <w:rsid w:val="00276CAF"/>
    <w:rsid w:val="00276F0B"/>
    <w:rsid w:val="002774EC"/>
    <w:rsid w:val="00277C3D"/>
    <w:rsid w:val="00280346"/>
    <w:rsid w:val="002807ED"/>
    <w:rsid w:val="002808CA"/>
    <w:rsid w:val="00280CEE"/>
    <w:rsid w:val="00280F71"/>
    <w:rsid w:val="00281993"/>
    <w:rsid w:val="002819D4"/>
    <w:rsid w:val="00281C22"/>
    <w:rsid w:val="002831B7"/>
    <w:rsid w:val="002837D5"/>
    <w:rsid w:val="0028453F"/>
    <w:rsid w:val="00284C19"/>
    <w:rsid w:val="00284E32"/>
    <w:rsid w:val="002853B9"/>
    <w:rsid w:val="0028545D"/>
    <w:rsid w:val="00285C35"/>
    <w:rsid w:val="002861B1"/>
    <w:rsid w:val="00286229"/>
    <w:rsid w:val="00286F24"/>
    <w:rsid w:val="002870B0"/>
    <w:rsid w:val="00287266"/>
    <w:rsid w:val="00287A99"/>
    <w:rsid w:val="00287C43"/>
    <w:rsid w:val="00287DF0"/>
    <w:rsid w:val="00287E8E"/>
    <w:rsid w:val="0029067E"/>
    <w:rsid w:val="00290985"/>
    <w:rsid w:val="00291051"/>
    <w:rsid w:val="00291815"/>
    <w:rsid w:val="00292704"/>
    <w:rsid w:val="00292B82"/>
    <w:rsid w:val="00293078"/>
    <w:rsid w:val="002932B7"/>
    <w:rsid w:val="002937D6"/>
    <w:rsid w:val="00293972"/>
    <w:rsid w:val="002946CE"/>
    <w:rsid w:val="00294D63"/>
    <w:rsid w:val="00294FDD"/>
    <w:rsid w:val="00295314"/>
    <w:rsid w:val="0029593B"/>
    <w:rsid w:val="00295AFE"/>
    <w:rsid w:val="00295B99"/>
    <w:rsid w:val="002960F7"/>
    <w:rsid w:val="002962F8"/>
    <w:rsid w:val="002963BB"/>
    <w:rsid w:val="002969EA"/>
    <w:rsid w:val="002A026B"/>
    <w:rsid w:val="002A0377"/>
    <w:rsid w:val="002A03CD"/>
    <w:rsid w:val="002A0489"/>
    <w:rsid w:val="002A0521"/>
    <w:rsid w:val="002A0AE4"/>
    <w:rsid w:val="002A0BFF"/>
    <w:rsid w:val="002A11EB"/>
    <w:rsid w:val="002A1509"/>
    <w:rsid w:val="002A193C"/>
    <w:rsid w:val="002A2BEF"/>
    <w:rsid w:val="002A307E"/>
    <w:rsid w:val="002A3A3C"/>
    <w:rsid w:val="002A467B"/>
    <w:rsid w:val="002A46CE"/>
    <w:rsid w:val="002A4A22"/>
    <w:rsid w:val="002A513B"/>
    <w:rsid w:val="002A5A2D"/>
    <w:rsid w:val="002A5AF3"/>
    <w:rsid w:val="002A5B87"/>
    <w:rsid w:val="002A6E2B"/>
    <w:rsid w:val="002A7D49"/>
    <w:rsid w:val="002A7D95"/>
    <w:rsid w:val="002A7F0C"/>
    <w:rsid w:val="002B00A0"/>
    <w:rsid w:val="002B062B"/>
    <w:rsid w:val="002B10A8"/>
    <w:rsid w:val="002B123F"/>
    <w:rsid w:val="002B1643"/>
    <w:rsid w:val="002B17F3"/>
    <w:rsid w:val="002B1E6D"/>
    <w:rsid w:val="002B2011"/>
    <w:rsid w:val="002B2AA7"/>
    <w:rsid w:val="002B2C72"/>
    <w:rsid w:val="002B3B8C"/>
    <w:rsid w:val="002B40F3"/>
    <w:rsid w:val="002B443F"/>
    <w:rsid w:val="002B45CC"/>
    <w:rsid w:val="002B5139"/>
    <w:rsid w:val="002B532E"/>
    <w:rsid w:val="002B5797"/>
    <w:rsid w:val="002B5895"/>
    <w:rsid w:val="002B5D37"/>
    <w:rsid w:val="002B5FBA"/>
    <w:rsid w:val="002B62DD"/>
    <w:rsid w:val="002B6697"/>
    <w:rsid w:val="002B6888"/>
    <w:rsid w:val="002B69D9"/>
    <w:rsid w:val="002B6BF0"/>
    <w:rsid w:val="002B764F"/>
    <w:rsid w:val="002B7CC4"/>
    <w:rsid w:val="002B7F0C"/>
    <w:rsid w:val="002C0201"/>
    <w:rsid w:val="002C0281"/>
    <w:rsid w:val="002C05B6"/>
    <w:rsid w:val="002C0EDC"/>
    <w:rsid w:val="002C1D50"/>
    <w:rsid w:val="002C1EC4"/>
    <w:rsid w:val="002C2115"/>
    <w:rsid w:val="002C22DD"/>
    <w:rsid w:val="002C2384"/>
    <w:rsid w:val="002C2CCD"/>
    <w:rsid w:val="002C35E1"/>
    <w:rsid w:val="002C4698"/>
    <w:rsid w:val="002C490D"/>
    <w:rsid w:val="002C4D03"/>
    <w:rsid w:val="002C619A"/>
    <w:rsid w:val="002C6950"/>
    <w:rsid w:val="002C6AE3"/>
    <w:rsid w:val="002C7733"/>
    <w:rsid w:val="002C7767"/>
    <w:rsid w:val="002C7E5D"/>
    <w:rsid w:val="002D0536"/>
    <w:rsid w:val="002D0AAF"/>
    <w:rsid w:val="002D0FED"/>
    <w:rsid w:val="002D14FA"/>
    <w:rsid w:val="002D1DA2"/>
    <w:rsid w:val="002D1E7C"/>
    <w:rsid w:val="002D2110"/>
    <w:rsid w:val="002D22D2"/>
    <w:rsid w:val="002D23C6"/>
    <w:rsid w:val="002D26B5"/>
    <w:rsid w:val="002D440E"/>
    <w:rsid w:val="002D460D"/>
    <w:rsid w:val="002D4637"/>
    <w:rsid w:val="002D47A4"/>
    <w:rsid w:val="002D5909"/>
    <w:rsid w:val="002D5C00"/>
    <w:rsid w:val="002D5D26"/>
    <w:rsid w:val="002D5EFF"/>
    <w:rsid w:val="002D63E9"/>
    <w:rsid w:val="002D7C1D"/>
    <w:rsid w:val="002D7F3B"/>
    <w:rsid w:val="002E0362"/>
    <w:rsid w:val="002E05A1"/>
    <w:rsid w:val="002E06D1"/>
    <w:rsid w:val="002E0892"/>
    <w:rsid w:val="002E1C95"/>
    <w:rsid w:val="002E1EAD"/>
    <w:rsid w:val="002E34AC"/>
    <w:rsid w:val="002E35E3"/>
    <w:rsid w:val="002E3F8E"/>
    <w:rsid w:val="002E4285"/>
    <w:rsid w:val="002E42EF"/>
    <w:rsid w:val="002E4399"/>
    <w:rsid w:val="002E47BA"/>
    <w:rsid w:val="002E4AB3"/>
    <w:rsid w:val="002E4C37"/>
    <w:rsid w:val="002E5215"/>
    <w:rsid w:val="002E52FF"/>
    <w:rsid w:val="002E587C"/>
    <w:rsid w:val="002E59E9"/>
    <w:rsid w:val="002E5D33"/>
    <w:rsid w:val="002E62B9"/>
    <w:rsid w:val="002E668D"/>
    <w:rsid w:val="002E677C"/>
    <w:rsid w:val="002E6AFC"/>
    <w:rsid w:val="002E6BAE"/>
    <w:rsid w:val="002E6CCD"/>
    <w:rsid w:val="002E6CE9"/>
    <w:rsid w:val="002E7909"/>
    <w:rsid w:val="002E7D58"/>
    <w:rsid w:val="002E7FBF"/>
    <w:rsid w:val="002F06CD"/>
    <w:rsid w:val="002F0EF4"/>
    <w:rsid w:val="002F11BD"/>
    <w:rsid w:val="002F14A9"/>
    <w:rsid w:val="002F18A4"/>
    <w:rsid w:val="002F1A1E"/>
    <w:rsid w:val="002F1D69"/>
    <w:rsid w:val="002F23EE"/>
    <w:rsid w:val="002F2614"/>
    <w:rsid w:val="002F26D9"/>
    <w:rsid w:val="002F2873"/>
    <w:rsid w:val="002F377A"/>
    <w:rsid w:val="002F3852"/>
    <w:rsid w:val="002F3B04"/>
    <w:rsid w:val="002F4106"/>
    <w:rsid w:val="002F4158"/>
    <w:rsid w:val="002F41A6"/>
    <w:rsid w:val="002F458F"/>
    <w:rsid w:val="002F473F"/>
    <w:rsid w:val="002F4E96"/>
    <w:rsid w:val="002F504E"/>
    <w:rsid w:val="002F51B2"/>
    <w:rsid w:val="002F5531"/>
    <w:rsid w:val="002F5959"/>
    <w:rsid w:val="002F5A08"/>
    <w:rsid w:val="002F5E60"/>
    <w:rsid w:val="002F62C0"/>
    <w:rsid w:val="002F63A1"/>
    <w:rsid w:val="002F682D"/>
    <w:rsid w:val="002F6D31"/>
    <w:rsid w:val="002F73C3"/>
    <w:rsid w:val="002F7D05"/>
    <w:rsid w:val="002F7F5F"/>
    <w:rsid w:val="00300471"/>
    <w:rsid w:val="003006DB"/>
    <w:rsid w:val="0030076E"/>
    <w:rsid w:val="0030092B"/>
    <w:rsid w:val="0030203A"/>
    <w:rsid w:val="00302D9C"/>
    <w:rsid w:val="00303D6B"/>
    <w:rsid w:val="0030463E"/>
    <w:rsid w:val="00304DED"/>
    <w:rsid w:val="003055B2"/>
    <w:rsid w:val="00305782"/>
    <w:rsid w:val="00306157"/>
    <w:rsid w:val="003068B0"/>
    <w:rsid w:val="00306948"/>
    <w:rsid w:val="00306B90"/>
    <w:rsid w:val="003071F8"/>
    <w:rsid w:val="00307506"/>
    <w:rsid w:val="00307681"/>
    <w:rsid w:val="003077B7"/>
    <w:rsid w:val="003077CD"/>
    <w:rsid w:val="0031039E"/>
    <w:rsid w:val="003104D4"/>
    <w:rsid w:val="00310EAD"/>
    <w:rsid w:val="003120B3"/>
    <w:rsid w:val="00312BE6"/>
    <w:rsid w:val="00312BEF"/>
    <w:rsid w:val="00313029"/>
    <w:rsid w:val="00313438"/>
    <w:rsid w:val="003134F7"/>
    <w:rsid w:val="003139B8"/>
    <w:rsid w:val="00313BB3"/>
    <w:rsid w:val="00313BDC"/>
    <w:rsid w:val="00313F38"/>
    <w:rsid w:val="00313FC5"/>
    <w:rsid w:val="003140D6"/>
    <w:rsid w:val="0031411A"/>
    <w:rsid w:val="0031411C"/>
    <w:rsid w:val="00314966"/>
    <w:rsid w:val="00314C13"/>
    <w:rsid w:val="00314CDB"/>
    <w:rsid w:val="00314ED2"/>
    <w:rsid w:val="00315325"/>
    <w:rsid w:val="003154D3"/>
    <w:rsid w:val="00315AED"/>
    <w:rsid w:val="00316344"/>
    <w:rsid w:val="00316A8D"/>
    <w:rsid w:val="00316FF0"/>
    <w:rsid w:val="00317462"/>
    <w:rsid w:val="00317591"/>
    <w:rsid w:val="00317747"/>
    <w:rsid w:val="00317860"/>
    <w:rsid w:val="00317975"/>
    <w:rsid w:val="00317C43"/>
    <w:rsid w:val="00317C7D"/>
    <w:rsid w:val="0032020D"/>
    <w:rsid w:val="00320E3C"/>
    <w:rsid w:val="003212C3"/>
    <w:rsid w:val="00321432"/>
    <w:rsid w:val="003215FD"/>
    <w:rsid w:val="00321607"/>
    <w:rsid w:val="00321994"/>
    <w:rsid w:val="00321FF1"/>
    <w:rsid w:val="003226E6"/>
    <w:rsid w:val="0032272B"/>
    <w:rsid w:val="00322B6A"/>
    <w:rsid w:val="00322C13"/>
    <w:rsid w:val="00322EC0"/>
    <w:rsid w:val="00323D4E"/>
    <w:rsid w:val="0032430B"/>
    <w:rsid w:val="00324B08"/>
    <w:rsid w:val="00324E4C"/>
    <w:rsid w:val="00325A2A"/>
    <w:rsid w:val="00325B1C"/>
    <w:rsid w:val="0032637D"/>
    <w:rsid w:val="003264A4"/>
    <w:rsid w:val="00326BC0"/>
    <w:rsid w:val="00327E10"/>
    <w:rsid w:val="00330871"/>
    <w:rsid w:val="00330B2C"/>
    <w:rsid w:val="00330D41"/>
    <w:rsid w:val="00331111"/>
    <w:rsid w:val="00331170"/>
    <w:rsid w:val="003315A7"/>
    <w:rsid w:val="0033184A"/>
    <w:rsid w:val="00331B94"/>
    <w:rsid w:val="0033201E"/>
    <w:rsid w:val="00332273"/>
    <w:rsid w:val="00332280"/>
    <w:rsid w:val="00332782"/>
    <w:rsid w:val="00333BFA"/>
    <w:rsid w:val="00334178"/>
    <w:rsid w:val="003342EB"/>
    <w:rsid w:val="003344AA"/>
    <w:rsid w:val="003353B0"/>
    <w:rsid w:val="003354B2"/>
    <w:rsid w:val="00335E08"/>
    <w:rsid w:val="003363D0"/>
    <w:rsid w:val="003365A9"/>
    <w:rsid w:val="003371E3"/>
    <w:rsid w:val="003373DF"/>
    <w:rsid w:val="003376D2"/>
    <w:rsid w:val="003377EF"/>
    <w:rsid w:val="00337B2C"/>
    <w:rsid w:val="00337C75"/>
    <w:rsid w:val="00340544"/>
    <w:rsid w:val="00340911"/>
    <w:rsid w:val="00340D35"/>
    <w:rsid w:val="00340FB3"/>
    <w:rsid w:val="0034105F"/>
    <w:rsid w:val="0034124C"/>
    <w:rsid w:val="003412A8"/>
    <w:rsid w:val="003415BA"/>
    <w:rsid w:val="00341667"/>
    <w:rsid w:val="00341841"/>
    <w:rsid w:val="00341D96"/>
    <w:rsid w:val="00341E34"/>
    <w:rsid w:val="00342141"/>
    <w:rsid w:val="0034269F"/>
    <w:rsid w:val="003428D3"/>
    <w:rsid w:val="00342E12"/>
    <w:rsid w:val="003430EF"/>
    <w:rsid w:val="0034333F"/>
    <w:rsid w:val="00343510"/>
    <w:rsid w:val="0034367D"/>
    <w:rsid w:val="003438C6"/>
    <w:rsid w:val="00344152"/>
    <w:rsid w:val="00344288"/>
    <w:rsid w:val="003447C0"/>
    <w:rsid w:val="00344EBF"/>
    <w:rsid w:val="003459B6"/>
    <w:rsid w:val="00345C4B"/>
    <w:rsid w:val="00345CCE"/>
    <w:rsid w:val="00345E32"/>
    <w:rsid w:val="00345F7D"/>
    <w:rsid w:val="003461B1"/>
    <w:rsid w:val="00346353"/>
    <w:rsid w:val="00347179"/>
    <w:rsid w:val="00347208"/>
    <w:rsid w:val="0034743E"/>
    <w:rsid w:val="00347583"/>
    <w:rsid w:val="00347AAC"/>
    <w:rsid w:val="00347DAD"/>
    <w:rsid w:val="00350022"/>
    <w:rsid w:val="003505D3"/>
    <w:rsid w:val="003506ED"/>
    <w:rsid w:val="003508FB"/>
    <w:rsid w:val="00350B5A"/>
    <w:rsid w:val="00350B8C"/>
    <w:rsid w:val="00351303"/>
    <w:rsid w:val="00351699"/>
    <w:rsid w:val="003519C7"/>
    <w:rsid w:val="00351A1F"/>
    <w:rsid w:val="00351BFC"/>
    <w:rsid w:val="003522DF"/>
    <w:rsid w:val="0035308C"/>
    <w:rsid w:val="003530C1"/>
    <w:rsid w:val="003531A8"/>
    <w:rsid w:val="003531E9"/>
    <w:rsid w:val="00353CE0"/>
    <w:rsid w:val="00353F8E"/>
    <w:rsid w:val="003550D8"/>
    <w:rsid w:val="00355A88"/>
    <w:rsid w:val="00355F60"/>
    <w:rsid w:val="003566CB"/>
    <w:rsid w:val="00356F69"/>
    <w:rsid w:val="00357722"/>
    <w:rsid w:val="00360624"/>
    <w:rsid w:val="00360997"/>
    <w:rsid w:val="0036099C"/>
    <w:rsid w:val="003609D8"/>
    <w:rsid w:val="00360A49"/>
    <w:rsid w:val="00360E7A"/>
    <w:rsid w:val="00360FB3"/>
    <w:rsid w:val="0036121E"/>
    <w:rsid w:val="0036123B"/>
    <w:rsid w:val="00361603"/>
    <w:rsid w:val="003616D1"/>
    <w:rsid w:val="00361F2F"/>
    <w:rsid w:val="003621A4"/>
    <w:rsid w:val="003621C4"/>
    <w:rsid w:val="0036247A"/>
    <w:rsid w:val="003625C5"/>
    <w:rsid w:val="003625E8"/>
    <w:rsid w:val="00362B74"/>
    <w:rsid w:val="00362F39"/>
    <w:rsid w:val="00363611"/>
    <w:rsid w:val="00363C9B"/>
    <w:rsid w:val="0036428D"/>
    <w:rsid w:val="0036458F"/>
    <w:rsid w:val="00365679"/>
    <w:rsid w:val="00365A15"/>
    <w:rsid w:val="00365EF6"/>
    <w:rsid w:val="003663A8"/>
    <w:rsid w:val="00366600"/>
    <w:rsid w:val="00366DDC"/>
    <w:rsid w:val="00367AB0"/>
    <w:rsid w:val="00367CF6"/>
    <w:rsid w:val="00367D5E"/>
    <w:rsid w:val="00367E33"/>
    <w:rsid w:val="00370134"/>
    <w:rsid w:val="00370315"/>
    <w:rsid w:val="00370662"/>
    <w:rsid w:val="003707FF"/>
    <w:rsid w:val="0037087B"/>
    <w:rsid w:val="00370B4D"/>
    <w:rsid w:val="0037125E"/>
    <w:rsid w:val="00371456"/>
    <w:rsid w:val="003714E8"/>
    <w:rsid w:val="003715E2"/>
    <w:rsid w:val="00371C3E"/>
    <w:rsid w:val="003725FD"/>
    <w:rsid w:val="00372857"/>
    <w:rsid w:val="00372A49"/>
    <w:rsid w:val="00372D01"/>
    <w:rsid w:val="003732DA"/>
    <w:rsid w:val="00373B16"/>
    <w:rsid w:val="00373BD2"/>
    <w:rsid w:val="0037458E"/>
    <w:rsid w:val="00374B1C"/>
    <w:rsid w:val="00374FAE"/>
    <w:rsid w:val="00375CAC"/>
    <w:rsid w:val="00375CFE"/>
    <w:rsid w:val="00375F91"/>
    <w:rsid w:val="00376A02"/>
    <w:rsid w:val="00376C09"/>
    <w:rsid w:val="00376C7E"/>
    <w:rsid w:val="00377219"/>
    <w:rsid w:val="0037738E"/>
    <w:rsid w:val="003774C1"/>
    <w:rsid w:val="00377955"/>
    <w:rsid w:val="00377F53"/>
    <w:rsid w:val="00380812"/>
    <w:rsid w:val="00380FD9"/>
    <w:rsid w:val="003810A8"/>
    <w:rsid w:val="00381182"/>
    <w:rsid w:val="00381B34"/>
    <w:rsid w:val="00381C16"/>
    <w:rsid w:val="00381EAC"/>
    <w:rsid w:val="0038234E"/>
    <w:rsid w:val="003825B5"/>
    <w:rsid w:val="00382DC2"/>
    <w:rsid w:val="00382F15"/>
    <w:rsid w:val="00383307"/>
    <w:rsid w:val="00383607"/>
    <w:rsid w:val="003838A6"/>
    <w:rsid w:val="00383BAA"/>
    <w:rsid w:val="003841FB"/>
    <w:rsid w:val="00384F4B"/>
    <w:rsid w:val="003850C4"/>
    <w:rsid w:val="00385787"/>
    <w:rsid w:val="00385E29"/>
    <w:rsid w:val="00386721"/>
    <w:rsid w:val="00386C86"/>
    <w:rsid w:val="00386DE1"/>
    <w:rsid w:val="00387545"/>
    <w:rsid w:val="00387589"/>
    <w:rsid w:val="00387BFD"/>
    <w:rsid w:val="00387FD3"/>
    <w:rsid w:val="00390627"/>
    <w:rsid w:val="00391B09"/>
    <w:rsid w:val="00391B5F"/>
    <w:rsid w:val="00392451"/>
    <w:rsid w:val="00393167"/>
    <w:rsid w:val="003934B4"/>
    <w:rsid w:val="003936AF"/>
    <w:rsid w:val="00393C88"/>
    <w:rsid w:val="00393F2B"/>
    <w:rsid w:val="003940E4"/>
    <w:rsid w:val="00394AE2"/>
    <w:rsid w:val="0039541E"/>
    <w:rsid w:val="00395535"/>
    <w:rsid w:val="00395A58"/>
    <w:rsid w:val="00395C4A"/>
    <w:rsid w:val="00395D49"/>
    <w:rsid w:val="00396435"/>
    <w:rsid w:val="00396FA6"/>
    <w:rsid w:val="0039729E"/>
    <w:rsid w:val="003975E9"/>
    <w:rsid w:val="00397738"/>
    <w:rsid w:val="00397A20"/>
    <w:rsid w:val="00397A2F"/>
    <w:rsid w:val="00397B27"/>
    <w:rsid w:val="003A0351"/>
    <w:rsid w:val="003A1701"/>
    <w:rsid w:val="003A1ABE"/>
    <w:rsid w:val="003A2027"/>
    <w:rsid w:val="003A214E"/>
    <w:rsid w:val="003A269F"/>
    <w:rsid w:val="003A277A"/>
    <w:rsid w:val="003A2A59"/>
    <w:rsid w:val="003A2F7A"/>
    <w:rsid w:val="003A3120"/>
    <w:rsid w:val="003A33FF"/>
    <w:rsid w:val="003A38B5"/>
    <w:rsid w:val="003A39FE"/>
    <w:rsid w:val="003A3E5B"/>
    <w:rsid w:val="003A4008"/>
    <w:rsid w:val="003A4112"/>
    <w:rsid w:val="003A4810"/>
    <w:rsid w:val="003A4878"/>
    <w:rsid w:val="003A5260"/>
    <w:rsid w:val="003A55DE"/>
    <w:rsid w:val="003A58FD"/>
    <w:rsid w:val="003A59A8"/>
    <w:rsid w:val="003A59E9"/>
    <w:rsid w:val="003A5BAF"/>
    <w:rsid w:val="003A62C0"/>
    <w:rsid w:val="003A646D"/>
    <w:rsid w:val="003A64E7"/>
    <w:rsid w:val="003A65D9"/>
    <w:rsid w:val="003A6693"/>
    <w:rsid w:val="003A6DD1"/>
    <w:rsid w:val="003A6E70"/>
    <w:rsid w:val="003A7476"/>
    <w:rsid w:val="003B00A9"/>
    <w:rsid w:val="003B05AE"/>
    <w:rsid w:val="003B0658"/>
    <w:rsid w:val="003B0D79"/>
    <w:rsid w:val="003B0EDB"/>
    <w:rsid w:val="003B1932"/>
    <w:rsid w:val="003B1AC3"/>
    <w:rsid w:val="003B2217"/>
    <w:rsid w:val="003B2697"/>
    <w:rsid w:val="003B29B0"/>
    <w:rsid w:val="003B2C18"/>
    <w:rsid w:val="003B2CE8"/>
    <w:rsid w:val="003B2D51"/>
    <w:rsid w:val="003B33BF"/>
    <w:rsid w:val="003B35BE"/>
    <w:rsid w:val="003B38D3"/>
    <w:rsid w:val="003B3E7B"/>
    <w:rsid w:val="003B4019"/>
    <w:rsid w:val="003B44C6"/>
    <w:rsid w:val="003B46DD"/>
    <w:rsid w:val="003B479A"/>
    <w:rsid w:val="003B4A9B"/>
    <w:rsid w:val="003B4E09"/>
    <w:rsid w:val="003B4E63"/>
    <w:rsid w:val="003B4E8E"/>
    <w:rsid w:val="003B5119"/>
    <w:rsid w:val="003B52F0"/>
    <w:rsid w:val="003B6061"/>
    <w:rsid w:val="003B68B6"/>
    <w:rsid w:val="003B6D6E"/>
    <w:rsid w:val="003B6F39"/>
    <w:rsid w:val="003B771B"/>
    <w:rsid w:val="003B7F90"/>
    <w:rsid w:val="003C016E"/>
    <w:rsid w:val="003C034E"/>
    <w:rsid w:val="003C04FF"/>
    <w:rsid w:val="003C148F"/>
    <w:rsid w:val="003C1669"/>
    <w:rsid w:val="003C194E"/>
    <w:rsid w:val="003C1970"/>
    <w:rsid w:val="003C19AE"/>
    <w:rsid w:val="003C1CF5"/>
    <w:rsid w:val="003C211C"/>
    <w:rsid w:val="003C24CF"/>
    <w:rsid w:val="003C2964"/>
    <w:rsid w:val="003C2AD4"/>
    <w:rsid w:val="003C31A4"/>
    <w:rsid w:val="003C348D"/>
    <w:rsid w:val="003C359F"/>
    <w:rsid w:val="003C35FF"/>
    <w:rsid w:val="003C378E"/>
    <w:rsid w:val="003C3B9D"/>
    <w:rsid w:val="003C3D05"/>
    <w:rsid w:val="003C4A61"/>
    <w:rsid w:val="003C4C1E"/>
    <w:rsid w:val="003C54BC"/>
    <w:rsid w:val="003C555B"/>
    <w:rsid w:val="003C574B"/>
    <w:rsid w:val="003C58D6"/>
    <w:rsid w:val="003C61E4"/>
    <w:rsid w:val="003C694F"/>
    <w:rsid w:val="003C74D2"/>
    <w:rsid w:val="003C7649"/>
    <w:rsid w:val="003C7D90"/>
    <w:rsid w:val="003D02C0"/>
    <w:rsid w:val="003D0CFC"/>
    <w:rsid w:val="003D0D68"/>
    <w:rsid w:val="003D12DE"/>
    <w:rsid w:val="003D163F"/>
    <w:rsid w:val="003D182E"/>
    <w:rsid w:val="003D187B"/>
    <w:rsid w:val="003D1B7F"/>
    <w:rsid w:val="003D248E"/>
    <w:rsid w:val="003D287D"/>
    <w:rsid w:val="003D28E6"/>
    <w:rsid w:val="003D2920"/>
    <w:rsid w:val="003D3267"/>
    <w:rsid w:val="003D34D2"/>
    <w:rsid w:val="003D3512"/>
    <w:rsid w:val="003D3A16"/>
    <w:rsid w:val="003D3B39"/>
    <w:rsid w:val="003D3C6A"/>
    <w:rsid w:val="003D3F25"/>
    <w:rsid w:val="003D40A9"/>
    <w:rsid w:val="003D4948"/>
    <w:rsid w:val="003D5279"/>
    <w:rsid w:val="003D55DA"/>
    <w:rsid w:val="003D5869"/>
    <w:rsid w:val="003D5ADA"/>
    <w:rsid w:val="003D6886"/>
    <w:rsid w:val="003D6D21"/>
    <w:rsid w:val="003D6E75"/>
    <w:rsid w:val="003D7DCB"/>
    <w:rsid w:val="003E0DEA"/>
    <w:rsid w:val="003E12D0"/>
    <w:rsid w:val="003E16AB"/>
    <w:rsid w:val="003E1B99"/>
    <w:rsid w:val="003E2787"/>
    <w:rsid w:val="003E2F16"/>
    <w:rsid w:val="003E2F9F"/>
    <w:rsid w:val="003E3002"/>
    <w:rsid w:val="003E3236"/>
    <w:rsid w:val="003E484E"/>
    <w:rsid w:val="003E531B"/>
    <w:rsid w:val="003E554F"/>
    <w:rsid w:val="003E5C36"/>
    <w:rsid w:val="003E665E"/>
    <w:rsid w:val="003E6D5F"/>
    <w:rsid w:val="003E6F7E"/>
    <w:rsid w:val="003E7049"/>
    <w:rsid w:val="003E7269"/>
    <w:rsid w:val="003E7392"/>
    <w:rsid w:val="003E7697"/>
    <w:rsid w:val="003E77DF"/>
    <w:rsid w:val="003E7A18"/>
    <w:rsid w:val="003E7ADF"/>
    <w:rsid w:val="003E7FE9"/>
    <w:rsid w:val="003F0054"/>
    <w:rsid w:val="003F0735"/>
    <w:rsid w:val="003F0C42"/>
    <w:rsid w:val="003F0CA4"/>
    <w:rsid w:val="003F0E21"/>
    <w:rsid w:val="003F10A5"/>
    <w:rsid w:val="003F1215"/>
    <w:rsid w:val="003F19D7"/>
    <w:rsid w:val="003F1BF7"/>
    <w:rsid w:val="003F1D4C"/>
    <w:rsid w:val="003F1E2C"/>
    <w:rsid w:val="003F1FD8"/>
    <w:rsid w:val="003F24CE"/>
    <w:rsid w:val="003F2AFD"/>
    <w:rsid w:val="003F2C77"/>
    <w:rsid w:val="003F2D92"/>
    <w:rsid w:val="003F3111"/>
    <w:rsid w:val="003F34F4"/>
    <w:rsid w:val="003F38C8"/>
    <w:rsid w:val="003F44D8"/>
    <w:rsid w:val="003F48A6"/>
    <w:rsid w:val="003F4BE7"/>
    <w:rsid w:val="003F535D"/>
    <w:rsid w:val="003F55C6"/>
    <w:rsid w:val="003F56D7"/>
    <w:rsid w:val="003F58ED"/>
    <w:rsid w:val="003F60A2"/>
    <w:rsid w:val="003F67D7"/>
    <w:rsid w:val="003F6907"/>
    <w:rsid w:val="003F69BC"/>
    <w:rsid w:val="003F6BF1"/>
    <w:rsid w:val="003F6ED4"/>
    <w:rsid w:val="003F726C"/>
    <w:rsid w:val="003F7525"/>
    <w:rsid w:val="003F75CB"/>
    <w:rsid w:val="003F769B"/>
    <w:rsid w:val="003F76F2"/>
    <w:rsid w:val="003F7ECE"/>
    <w:rsid w:val="0040052A"/>
    <w:rsid w:val="00400DC0"/>
    <w:rsid w:val="004015E2"/>
    <w:rsid w:val="00401A88"/>
    <w:rsid w:val="00401D0B"/>
    <w:rsid w:val="00401DC9"/>
    <w:rsid w:val="00402168"/>
    <w:rsid w:val="00402268"/>
    <w:rsid w:val="00402E02"/>
    <w:rsid w:val="00403662"/>
    <w:rsid w:val="00403A66"/>
    <w:rsid w:val="00403EE4"/>
    <w:rsid w:val="004046DE"/>
    <w:rsid w:val="00404A91"/>
    <w:rsid w:val="00404F06"/>
    <w:rsid w:val="004052D6"/>
    <w:rsid w:val="004066A9"/>
    <w:rsid w:val="004067AB"/>
    <w:rsid w:val="00406B07"/>
    <w:rsid w:val="00407325"/>
    <w:rsid w:val="00407421"/>
    <w:rsid w:val="004074AE"/>
    <w:rsid w:val="004078B9"/>
    <w:rsid w:val="004079F4"/>
    <w:rsid w:val="00407F69"/>
    <w:rsid w:val="004104C6"/>
    <w:rsid w:val="004108DD"/>
    <w:rsid w:val="00410C94"/>
    <w:rsid w:val="00410EC3"/>
    <w:rsid w:val="00410FD1"/>
    <w:rsid w:val="004115DE"/>
    <w:rsid w:val="0041191C"/>
    <w:rsid w:val="00411935"/>
    <w:rsid w:val="004129B3"/>
    <w:rsid w:val="00412BDF"/>
    <w:rsid w:val="00412C09"/>
    <w:rsid w:val="00412DDE"/>
    <w:rsid w:val="00413FBB"/>
    <w:rsid w:val="00414271"/>
    <w:rsid w:val="00414D26"/>
    <w:rsid w:val="00414D5C"/>
    <w:rsid w:val="00414ED7"/>
    <w:rsid w:val="004150DF"/>
    <w:rsid w:val="00415688"/>
    <w:rsid w:val="004169A7"/>
    <w:rsid w:val="00416ABC"/>
    <w:rsid w:val="00416CA3"/>
    <w:rsid w:val="004175C6"/>
    <w:rsid w:val="004177B1"/>
    <w:rsid w:val="00417CC5"/>
    <w:rsid w:val="004200C7"/>
    <w:rsid w:val="0042020A"/>
    <w:rsid w:val="004202C0"/>
    <w:rsid w:val="00420DC6"/>
    <w:rsid w:val="00420FBC"/>
    <w:rsid w:val="00421E45"/>
    <w:rsid w:val="00421E4A"/>
    <w:rsid w:val="00421F63"/>
    <w:rsid w:val="004221D0"/>
    <w:rsid w:val="004227F6"/>
    <w:rsid w:val="004228B8"/>
    <w:rsid w:val="00422CCD"/>
    <w:rsid w:val="00422DC2"/>
    <w:rsid w:val="00423299"/>
    <w:rsid w:val="004233DA"/>
    <w:rsid w:val="00424009"/>
    <w:rsid w:val="004241F1"/>
    <w:rsid w:val="00424332"/>
    <w:rsid w:val="00424AA6"/>
    <w:rsid w:val="00424B59"/>
    <w:rsid w:val="00424D7B"/>
    <w:rsid w:val="00424F35"/>
    <w:rsid w:val="004259AD"/>
    <w:rsid w:val="004259DD"/>
    <w:rsid w:val="004261FD"/>
    <w:rsid w:val="00426309"/>
    <w:rsid w:val="0042652F"/>
    <w:rsid w:val="00427121"/>
    <w:rsid w:val="004278D8"/>
    <w:rsid w:val="00427E28"/>
    <w:rsid w:val="00430025"/>
    <w:rsid w:val="004306D0"/>
    <w:rsid w:val="004308EC"/>
    <w:rsid w:val="00430922"/>
    <w:rsid w:val="00430B41"/>
    <w:rsid w:val="00430CB8"/>
    <w:rsid w:val="00430FC1"/>
    <w:rsid w:val="0043117B"/>
    <w:rsid w:val="0043148A"/>
    <w:rsid w:val="00431807"/>
    <w:rsid w:val="0043199C"/>
    <w:rsid w:val="00431BFC"/>
    <w:rsid w:val="004327F1"/>
    <w:rsid w:val="00433231"/>
    <w:rsid w:val="00433845"/>
    <w:rsid w:val="00433A70"/>
    <w:rsid w:val="00433D5A"/>
    <w:rsid w:val="00433E55"/>
    <w:rsid w:val="00434707"/>
    <w:rsid w:val="004349D4"/>
    <w:rsid w:val="00434A1B"/>
    <w:rsid w:val="00434A70"/>
    <w:rsid w:val="00434CF4"/>
    <w:rsid w:val="00434D15"/>
    <w:rsid w:val="00435487"/>
    <w:rsid w:val="0043583C"/>
    <w:rsid w:val="00435FE8"/>
    <w:rsid w:val="0043602D"/>
    <w:rsid w:val="00437A8E"/>
    <w:rsid w:val="00437B0F"/>
    <w:rsid w:val="00437EBC"/>
    <w:rsid w:val="00437F0F"/>
    <w:rsid w:val="00440446"/>
    <w:rsid w:val="00440C23"/>
    <w:rsid w:val="00440CA8"/>
    <w:rsid w:val="0044144F"/>
    <w:rsid w:val="0044151A"/>
    <w:rsid w:val="004419AA"/>
    <w:rsid w:val="00442606"/>
    <w:rsid w:val="00442CF1"/>
    <w:rsid w:val="00442FFB"/>
    <w:rsid w:val="004432C4"/>
    <w:rsid w:val="00443582"/>
    <w:rsid w:val="00443685"/>
    <w:rsid w:val="00443D20"/>
    <w:rsid w:val="00443FE6"/>
    <w:rsid w:val="004442C3"/>
    <w:rsid w:val="00444510"/>
    <w:rsid w:val="00444CAF"/>
    <w:rsid w:val="00444FA1"/>
    <w:rsid w:val="004457C6"/>
    <w:rsid w:val="00445A68"/>
    <w:rsid w:val="00445A6C"/>
    <w:rsid w:val="00446151"/>
    <w:rsid w:val="00446265"/>
    <w:rsid w:val="00446468"/>
    <w:rsid w:val="00447099"/>
    <w:rsid w:val="00447681"/>
    <w:rsid w:val="0045006D"/>
    <w:rsid w:val="00450E85"/>
    <w:rsid w:val="00451081"/>
    <w:rsid w:val="00451630"/>
    <w:rsid w:val="0045172C"/>
    <w:rsid w:val="00451F8B"/>
    <w:rsid w:val="004522D3"/>
    <w:rsid w:val="004527E3"/>
    <w:rsid w:val="00452C14"/>
    <w:rsid w:val="00453545"/>
    <w:rsid w:val="004537BB"/>
    <w:rsid w:val="00454205"/>
    <w:rsid w:val="0045420F"/>
    <w:rsid w:val="004542D0"/>
    <w:rsid w:val="0045495E"/>
    <w:rsid w:val="00454AF9"/>
    <w:rsid w:val="00454E14"/>
    <w:rsid w:val="00454FBE"/>
    <w:rsid w:val="004557E2"/>
    <w:rsid w:val="00455FCF"/>
    <w:rsid w:val="004560AA"/>
    <w:rsid w:val="0045642F"/>
    <w:rsid w:val="0045691A"/>
    <w:rsid w:val="0045694E"/>
    <w:rsid w:val="00456965"/>
    <w:rsid w:val="00456C06"/>
    <w:rsid w:val="00457176"/>
    <w:rsid w:val="00457B71"/>
    <w:rsid w:val="004600E5"/>
    <w:rsid w:val="00461093"/>
    <w:rsid w:val="004614ED"/>
    <w:rsid w:val="0046158A"/>
    <w:rsid w:val="00461591"/>
    <w:rsid w:val="00461A37"/>
    <w:rsid w:val="00462A79"/>
    <w:rsid w:val="004633B3"/>
    <w:rsid w:val="00463A45"/>
    <w:rsid w:val="00463EEA"/>
    <w:rsid w:val="00464250"/>
    <w:rsid w:val="00464365"/>
    <w:rsid w:val="004643CE"/>
    <w:rsid w:val="00464495"/>
    <w:rsid w:val="00464500"/>
    <w:rsid w:val="00464A50"/>
    <w:rsid w:val="00465651"/>
    <w:rsid w:val="00465885"/>
    <w:rsid w:val="00465DED"/>
    <w:rsid w:val="00467022"/>
    <w:rsid w:val="0046763B"/>
    <w:rsid w:val="00467876"/>
    <w:rsid w:val="004678FF"/>
    <w:rsid w:val="00467EF0"/>
    <w:rsid w:val="004705BF"/>
    <w:rsid w:val="00470B9D"/>
    <w:rsid w:val="00470E5B"/>
    <w:rsid w:val="00471340"/>
    <w:rsid w:val="00471896"/>
    <w:rsid w:val="00471AAC"/>
    <w:rsid w:val="00471ACF"/>
    <w:rsid w:val="00471BF4"/>
    <w:rsid w:val="00471D62"/>
    <w:rsid w:val="00472667"/>
    <w:rsid w:val="004729CF"/>
    <w:rsid w:val="00472AED"/>
    <w:rsid w:val="00472B31"/>
    <w:rsid w:val="00472EC3"/>
    <w:rsid w:val="00473822"/>
    <w:rsid w:val="00473BC2"/>
    <w:rsid w:val="0047409F"/>
    <w:rsid w:val="0047465F"/>
    <w:rsid w:val="0047473E"/>
    <w:rsid w:val="004748C8"/>
    <w:rsid w:val="00474C3D"/>
    <w:rsid w:val="00474DBF"/>
    <w:rsid w:val="004751EB"/>
    <w:rsid w:val="004752A3"/>
    <w:rsid w:val="004752A5"/>
    <w:rsid w:val="00475335"/>
    <w:rsid w:val="00475401"/>
    <w:rsid w:val="00475989"/>
    <w:rsid w:val="00475C2A"/>
    <w:rsid w:val="00476088"/>
    <w:rsid w:val="00476229"/>
    <w:rsid w:val="00476B51"/>
    <w:rsid w:val="00476EE9"/>
    <w:rsid w:val="004775E6"/>
    <w:rsid w:val="00477651"/>
    <w:rsid w:val="004801B7"/>
    <w:rsid w:val="0048029C"/>
    <w:rsid w:val="00480729"/>
    <w:rsid w:val="00480C7D"/>
    <w:rsid w:val="00480F4E"/>
    <w:rsid w:val="00481160"/>
    <w:rsid w:val="004812A9"/>
    <w:rsid w:val="0048183A"/>
    <w:rsid w:val="00481A3B"/>
    <w:rsid w:val="00481C10"/>
    <w:rsid w:val="0048214B"/>
    <w:rsid w:val="00482763"/>
    <w:rsid w:val="004828CC"/>
    <w:rsid w:val="00482A4A"/>
    <w:rsid w:val="00482AAF"/>
    <w:rsid w:val="0048305D"/>
    <w:rsid w:val="00483264"/>
    <w:rsid w:val="00483344"/>
    <w:rsid w:val="00483691"/>
    <w:rsid w:val="00483812"/>
    <w:rsid w:val="00483CE2"/>
    <w:rsid w:val="00483F2B"/>
    <w:rsid w:val="0048431F"/>
    <w:rsid w:val="004843A1"/>
    <w:rsid w:val="004843A8"/>
    <w:rsid w:val="00485072"/>
    <w:rsid w:val="00485274"/>
    <w:rsid w:val="00486613"/>
    <w:rsid w:val="00486680"/>
    <w:rsid w:val="00486B5A"/>
    <w:rsid w:val="0048714F"/>
    <w:rsid w:val="004874BF"/>
    <w:rsid w:val="004875BF"/>
    <w:rsid w:val="00487744"/>
    <w:rsid w:val="00487C0B"/>
    <w:rsid w:val="004904C6"/>
    <w:rsid w:val="00490AD4"/>
    <w:rsid w:val="004910FD"/>
    <w:rsid w:val="00491DFD"/>
    <w:rsid w:val="004925D9"/>
    <w:rsid w:val="0049277B"/>
    <w:rsid w:val="004929C5"/>
    <w:rsid w:val="00492A8E"/>
    <w:rsid w:val="00492B35"/>
    <w:rsid w:val="004930E5"/>
    <w:rsid w:val="004932B9"/>
    <w:rsid w:val="00493A99"/>
    <w:rsid w:val="00493C46"/>
    <w:rsid w:val="00494046"/>
    <w:rsid w:val="00494147"/>
    <w:rsid w:val="004941DD"/>
    <w:rsid w:val="00494240"/>
    <w:rsid w:val="004945CF"/>
    <w:rsid w:val="00494D4B"/>
    <w:rsid w:val="00495102"/>
    <w:rsid w:val="0049546D"/>
    <w:rsid w:val="00495472"/>
    <w:rsid w:val="0049575F"/>
    <w:rsid w:val="00495B0F"/>
    <w:rsid w:val="00495E32"/>
    <w:rsid w:val="00496026"/>
    <w:rsid w:val="004960AF"/>
    <w:rsid w:val="0049683C"/>
    <w:rsid w:val="00496B87"/>
    <w:rsid w:val="00496FF5"/>
    <w:rsid w:val="00497245"/>
    <w:rsid w:val="00497481"/>
    <w:rsid w:val="004974E4"/>
    <w:rsid w:val="004A0BC4"/>
    <w:rsid w:val="004A0F40"/>
    <w:rsid w:val="004A16BE"/>
    <w:rsid w:val="004A198E"/>
    <w:rsid w:val="004A1F68"/>
    <w:rsid w:val="004A1F6F"/>
    <w:rsid w:val="004A25E2"/>
    <w:rsid w:val="004A2667"/>
    <w:rsid w:val="004A2F76"/>
    <w:rsid w:val="004A30F7"/>
    <w:rsid w:val="004A37C1"/>
    <w:rsid w:val="004A3CD5"/>
    <w:rsid w:val="004A4369"/>
    <w:rsid w:val="004A4762"/>
    <w:rsid w:val="004A5276"/>
    <w:rsid w:val="004A585D"/>
    <w:rsid w:val="004A5A76"/>
    <w:rsid w:val="004A5FBA"/>
    <w:rsid w:val="004A6214"/>
    <w:rsid w:val="004A62F3"/>
    <w:rsid w:val="004A649B"/>
    <w:rsid w:val="004A6520"/>
    <w:rsid w:val="004A6655"/>
    <w:rsid w:val="004A665D"/>
    <w:rsid w:val="004A68DE"/>
    <w:rsid w:val="004A7A09"/>
    <w:rsid w:val="004A7C33"/>
    <w:rsid w:val="004A7DBD"/>
    <w:rsid w:val="004B0FB0"/>
    <w:rsid w:val="004B1009"/>
    <w:rsid w:val="004B1D50"/>
    <w:rsid w:val="004B1D8E"/>
    <w:rsid w:val="004B20DC"/>
    <w:rsid w:val="004B26A0"/>
    <w:rsid w:val="004B2A4C"/>
    <w:rsid w:val="004B2CA2"/>
    <w:rsid w:val="004B316C"/>
    <w:rsid w:val="004B3434"/>
    <w:rsid w:val="004B384E"/>
    <w:rsid w:val="004B3DBD"/>
    <w:rsid w:val="004B4B86"/>
    <w:rsid w:val="004B5454"/>
    <w:rsid w:val="004B54E2"/>
    <w:rsid w:val="004B57E0"/>
    <w:rsid w:val="004B5868"/>
    <w:rsid w:val="004B6CE0"/>
    <w:rsid w:val="004B6F7E"/>
    <w:rsid w:val="004B710A"/>
    <w:rsid w:val="004B7D65"/>
    <w:rsid w:val="004B7D97"/>
    <w:rsid w:val="004B7F4C"/>
    <w:rsid w:val="004C079D"/>
    <w:rsid w:val="004C0D12"/>
    <w:rsid w:val="004C0ED3"/>
    <w:rsid w:val="004C1AE6"/>
    <w:rsid w:val="004C1BDC"/>
    <w:rsid w:val="004C38DE"/>
    <w:rsid w:val="004C4301"/>
    <w:rsid w:val="004C466B"/>
    <w:rsid w:val="004C4A2C"/>
    <w:rsid w:val="004C588C"/>
    <w:rsid w:val="004C5FC2"/>
    <w:rsid w:val="004C6510"/>
    <w:rsid w:val="004C6590"/>
    <w:rsid w:val="004C6FEC"/>
    <w:rsid w:val="004C7003"/>
    <w:rsid w:val="004C70D8"/>
    <w:rsid w:val="004C79E3"/>
    <w:rsid w:val="004D00A4"/>
    <w:rsid w:val="004D0910"/>
    <w:rsid w:val="004D0AB1"/>
    <w:rsid w:val="004D0F3B"/>
    <w:rsid w:val="004D114C"/>
    <w:rsid w:val="004D1607"/>
    <w:rsid w:val="004D1620"/>
    <w:rsid w:val="004D1B4A"/>
    <w:rsid w:val="004D1CA8"/>
    <w:rsid w:val="004D1F71"/>
    <w:rsid w:val="004D1FAD"/>
    <w:rsid w:val="004D259E"/>
    <w:rsid w:val="004D34B2"/>
    <w:rsid w:val="004D3AA2"/>
    <w:rsid w:val="004D3B0F"/>
    <w:rsid w:val="004D3E60"/>
    <w:rsid w:val="004D3EA9"/>
    <w:rsid w:val="004D4637"/>
    <w:rsid w:val="004D4DDE"/>
    <w:rsid w:val="004D4F77"/>
    <w:rsid w:val="004D5A23"/>
    <w:rsid w:val="004D5E38"/>
    <w:rsid w:val="004D66D2"/>
    <w:rsid w:val="004D67CE"/>
    <w:rsid w:val="004D73D3"/>
    <w:rsid w:val="004D7455"/>
    <w:rsid w:val="004D77DF"/>
    <w:rsid w:val="004D7C72"/>
    <w:rsid w:val="004D7E45"/>
    <w:rsid w:val="004E0095"/>
    <w:rsid w:val="004E060A"/>
    <w:rsid w:val="004E0D2E"/>
    <w:rsid w:val="004E0FEB"/>
    <w:rsid w:val="004E1A5F"/>
    <w:rsid w:val="004E1C4C"/>
    <w:rsid w:val="004E1DDF"/>
    <w:rsid w:val="004E2079"/>
    <w:rsid w:val="004E225E"/>
    <w:rsid w:val="004E2326"/>
    <w:rsid w:val="004E2672"/>
    <w:rsid w:val="004E2AA3"/>
    <w:rsid w:val="004E4932"/>
    <w:rsid w:val="004E542F"/>
    <w:rsid w:val="004E5DD0"/>
    <w:rsid w:val="004E6044"/>
    <w:rsid w:val="004E623F"/>
    <w:rsid w:val="004E6526"/>
    <w:rsid w:val="004E68FE"/>
    <w:rsid w:val="004E6AA9"/>
    <w:rsid w:val="004E6AFF"/>
    <w:rsid w:val="004E7216"/>
    <w:rsid w:val="004E727B"/>
    <w:rsid w:val="004E74F5"/>
    <w:rsid w:val="004E76F6"/>
    <w:rsid w:val="004E7B9D"/>
    <w:rsid w:val="004E7F2C"/>
    <w:rsid w:val="004F0A80"/>
    <w:rsid w:val="004F1F1A"/>
    <w:rsid w:val="004F2291"/>
    <w:rsid w:val="004F2420"/>
    <w:rsid w:val="004F278B"/>
    <w:rsid w:val="004F2BD3"/>
    <w:rsid w:val="004F363E"/>
    <w:rsid w:val="004F43C8"/>
    <w:rsid w:val="004F4436"/>
    <w:rsid w:val="004F4DE9"/>
    <w:rsid w:val="004F4E05"/>
    <w:rsid w:val="004F51A7"/>
    <w:rsid w:val="004F603E"/>
    <w:rsid w:val="004F6241"/>
    <w:rsid w:val="004F6ACE"/>
    <w:rsid w:val="004F6EDB"/>
    <w:rsid w:val="004F72CF"/>
    <w:rsid w:val="004F7761"/>
    <w:rsid w:val="004F7BFC"/>
    <w:rsid w:val="004F7C5A"/>
    <w:rsid w:val="005002DE"/>
    <w:rsid w:val="005002F3"/>
    <w:rsid w:val="005005E4"/>
    <w:rsid w:val="005009F6"/>
    <w:rsid w:val="00500AA8"/>
    <w:rsid w:val="00500F40"/>
    <w:rsid w:val="005011A5"/>
    <w:rsid w:val="005014AE"/>
    <w:rsid w:val="0050164A"/>
    <w:rsid w:val="00501654"/>
    <w:rsid w:val="00501DC1"/>
    <w:rsid w:val="00502271"/>
    <w:rsid w:val="00502788"/>
    <w:rsid w:val="00502A6E"/>
    <w:rsid w:val="00502AC5"/>
    <w:rsid w:val="00503291"/>
    <w:rsid w:val="00503526"/>
    <w:rsid w:val="00503621"/>
    <w:rsid w:val="005039BE"/>
    <w:rsid w:val="00503D32"/>
    <w:rsid w:val="005044BB"/>
    <w:rsid w:val="00504AC9"/>
    <w:rsid w:val="005053B6"/>
    <w:rsid w:val="0050576F"/>
    <w:rsid w:val="00505834"/>
    <w:rsid w:val="005058FC"/>
    <w:rsid w:val="00505938"/>
    <w:rsid w:val="00505FA4"/>
    <w:rsid w:val="005061E8"/>
    <w:rsid w:val="005063B6"/>
    <w:rsid w:val="00506C57"/>
    <w:rsid w:val="005074EA"/>
    <w:rsid w:val="0050781F"/>
    <w:rsid w:val="00507C95"/>
    <w:rsid w:val="00507DCF"/>
    <w:rsid w:val="00507F9E"/>
    <w:rsid w:val="005112EF"/>
    <w:rsid w:val="00511C1D"/>
    <w:rsid w:val="00511F18"/>
    <w:rsid w:val="0051272B"/>
    <w:rsid w:val="00512D10"/>
    <w:rsid w:val="00513C19"/>
    <w:rsid w:val="00513CBB"/>
    <w:rsid w:val="00513EBC"/>
    <w:rsid w:val="0051432F"/>
    <w:rsid w:val="0051516B"/>
    <w:rsid w:val="005156C6"/>
    <w:rsid w:val="0051586B"/>
    <w:rsid w:val="00515B6C"/>
    <w:rsid w:val="00515BC8"/>
    <w:rsid w:val="0051765D"/>
    <w:rsid w:val="005178B0"/>
    <w:rsid w:val="00517FC9"/>
    <w:rsid w:val="00520319"/>
    <w:rsid w:val="0052060E"/>
    <w:rsid w:val="00520655"/>
    <w:rsid w:val="00521419"/>
    <w:rsid w:val="00521F95"/>
    <w:rsid w:val="005224E5"/>
    <w:rsid w:val="00522678"/>
    <w:rsid w:val="00522823"/>
    <w:rsid w:val="00522BA8"/>
    <w:rsid w:val="0052332C"/>
    <w:rsid w:val="005240C6"/>
    <w:rsid w:val="00524612"/>
    <w:rsid w:val="00524870"/>
    <w:rsid w:val="00524C4D"/>
    <w:rsid w:val="0052536F"/>
    <w:rsid w:val="00525412"/>
    <w:rsid w:val="0052578C"/>
    <w:rsid w:val="00525D54"/>
    <w:rsid w:val="00525D80"/>
    <w:rsid w:val="00526061"/>
    <w:rsid w:val="00526A5F"/>
    <w:rsid w:val="005279AC"/>
    <w:rsid w:val="00527C46"/>
    <w:rsid w:val="005302BB"/>
    <w:rsid w:val="00530AB9"/>
    <w:rsid w:val="00530BE1"/>
    <w:rsid w:val="00530DEE"/>
    <w:rsid w:val="00530ECF"/>
    <w:rsid w:val="00530FB9"/>
    <w:rsid w:val="005318DF"/>
    <w:rsid w:val="00531C91"/>
    <w:rsid w:val="00531F22"/>
    <w:rsid w:val="005320C6"/>
    <w:rsid w:val="00532357"/>
    <w:rsid w:val="0053257C"/>
    <w:rsid w:val="005327A6"/>
    <w:rsid w:val="00532822"/>
    <w:rsid w:val="00532ACF"/>
    <w:rsid w:val="00532CDB"/>
    <w:rsid w:val="00533209"/>
    <w:rsid w:val="0053337E"/>
    <w:rsid w:val="0053345C"/>
    <w:rsid w:val="00533B75"/>
    <w:rsid w:val="00533D55"/>
    <w:rsid w:val="00533FBA"/>
    <w:rsid w:val="005340C0"/>
    <w:rsid w:val="005342E0"/>
    <w:rsid w:val="00534349"/>
    <w:rsid w:val="00534488"/>
    <w:rsid w:val="005347A8"/>
    <w:rsid w:val="00534A9E"/>
    <w:rsid w:val="00534BB4"/>
    <w:rsid w:val="00534F23"/>
    <w:rsid w:val="00534FF5"/>
    <w:rsid w:val="0053553D"/>
    <w:rsid w:val="00535AC3"/>
    <w:rsid w:val="00535B98"/>
    <w:rsid w:val="00535C1C"/>
    <w:rsid w:val="005363B1"/>
    <w:rsid w:val="00536B2C"/>
    <w:rsid w:val="00536D3B"/>
    <w:rsid w:val="00536E30"/>
    <w:rsid w:val="00537586"/>
    <w:rsid w:val="00537C46"/>
    <w:rsid w:val="005405C6"/>
    <w:rsid w:val="00540932"/>
    <w:rsid w:val="0054154C"/>
    <w:rsid w:val="00541BAF"/>
    <w:rsid w:val="00541EC7"/>
    <w:rsid w:val="005420CE"/>
    <w:rsid w:val="005421FB"/>
    <w:rsid w:val="005424DB"/>
    <w:rsid w:val="00542E7E"/>
    <w:rsid w:val="00542FE7"/>
    <w:rsid w:val="005434DB"/>
    <w:rsid w:val="0054411C"/>
    <w:rsid w:val="005441F0"/>
    <w:rsid w:val="00544211"/>
    <w:rsid w:val="00544358"/>
    <w:rsid w:val="005459FE"/>
    <w:rsid w:val="00545B6E"/>
    <w:rsid w:val="00545E43"/>
    <w:rsid w:val="00546BB5"/>
    <w:rsid w:val="00546C1B"/>
    <w:rsid w:val="005470F6"/>
    <w:rsid w:val="00547108"/>
    <w:rsid w:val="00550DE4"/>
    <w:rsid w:val="00550F09"/>
    <w:rsid w:val="00551696"/>
    <w:rsid w:val="005516B0"/>
    <w:rsid w:val="005523E0"/>
    <w:rsid w:val="00552715"/>
    <w:rsid w:val="00552912"/>
    <w:rsid w:val="00552982"/>
    <w:rsid w:val="00552ACC"/>
    <w:rsid w:val="00552D0E"/>
    <w:rsid w:val="00552D44"/>
    <w:rsid w:val="00552ED0"/>
    <w:rsid w:val="00553114"/>
    <w:rsid w:val="00553435"/>
    <w:rsid w:val="005539A7"/>
    <w:rsid w:val="00553BA4"/>
    <w:rsid w:val="00555AAA"/>
    <w:rsid w:val="00555E48"/>
    <w:rsid w:val="00555F99"/>
    <w:rsid w:val="00556036"/>
    <w:rsid w:val="005567A0"/>
    <w:rsid w:val="00556C59"/>
    <w:rsid w:val="00556CCF"/>
    <w:rsid w:val="00557096"/>
    <w:rsid w:val="005578B0"/>
    <w:rsid w:val="00557922"/>
    <w:rsid w:val="0056040E"/>
    <w:rsid w:val="00560473"/>
    <w:rsid w:val="00560B03"/>
    <w:rsid w:val="005615EF"/>
    <w:rsid w:val="005616D7"/>
    <w:rsid w:val="00561754"/>
    <w:rsid w:val="00561B6C"/>
    <w:rsid w:val="00561BCC"/>
    <w:rsid w:val="00561BCD"/>
    <w:rsid w:val="00561F11"/>
    <w:rsid w:val="00561F65"/>
    <w:rsid w:val="0056240C"/>
    <w:rsid w:val="0056271E"/>
    <w:rsid w:val="0056433D"/>
    <w:rsid w:val="005644BB"/>
    <w:rsid w:val="00564CF5"/>
    <w:rsid w:val="00564F52"/>
    <w:rsid w:val="0056566D"/>
    <w:rsid w:val="00565A0D"/>
    <w:rsid w:val="00565B83"/>
    <w:rsid w:val="0056609E"/>
    <w:rsid w:val="005663B4"/>
    <w:rsid w:val="00566494"/>
    <w:rsid w:val="00567138"/>
    <w:rsid w:val="00567550"/>
    <w:rsid w:val="005677F8"/>
    <w:rsid w:val="00567ACE"/>
    <w:rsid w:val="00567C36"/>
    <w:rsid w:val="00567D30"/>
    <w:rsid w:val="0057010D"/>
    <w:rsid w:val="00570572"/>
    <w:rsid w:val="00570BEF"/>
    <w:rsid w:val="00571640"/>
    <w:rsid w:val="00571728"/>
    <w:rsid w:val="00571A98"/>
    <w:rsid w:val="00571AF9"/>
    <w:rsid w:val="00571B3B"/>
    <w:rsid w:val="00571DD3"/>
    <w:rsid w:val="005725A9"/>
    <w:rsid w:val="00572E29"/>
    <w:rsid w:val="005730FE"/>
    <w:rsid w:val="0057392E"/>
    <w:rsid w:val="00574160"/>
    <w:rsid w:val="00574CC0"/>
    <w:rsid w:val="00575877"/>
    <w:rsid w:val="00575C29"/>
    <w:rsid w:val="00576081"/>
    <w:rsid w:val="00576119"/>
    <w:rsid w:val="00576666"/>
    <w:rsid w:val="00576B1C"/>
    <w:rsid w:val="00576BB3"/>
    <w:rsid w:val="00576F6D"/>
    <w:rsid w:val="00577592"/>
    <w:rsid w:val="0057773A"/>
    <w:rsid w:val="005778A0"/>
    <w:rsid w:val="0058026E"/>
    <w:rsid w:val="00580544"/>
    <w:rsid w:val="005807B1"/>
    <w:rsid w:val="005807D1"/>
    <w:rsid w:val="00580909"/>
    <w:rsid w:val="00580A91"/>
    <w:rsid w:val="00580AA9"/>
    <w:rsid w:val="00580E35"/>
    <w:rsid w:val="005815B7"/>
    <w:rsid w:val="0058162E"/>
    <w:rsid w:val="0058194D"/>
    <w:rsid w:val="00581FA1"/>
    <w:rsid w:val="0058210C"/>
    <w:rsid w:val="00582A0D"/>
    <w:rsid w:val="00582FEE"/>
    <w:rsid w:val="00583304"/>
    <w:rsid w:val="00583917"/>
    <w:rsid w:val="00583C37"/>
    <w:rsid w:val="0058415F"/>
    <w:rsid w:val="00584D13"/>
    <w:rsid w:val="00585536"/>
    <w:rsid w:val="00585826"/>
    <w:rsid w:val="00585C64"/>
    <w:rsid w:val="00585E45"/>
    <w:rsid w:val="00586002"/>
    <w:rsid w:val="005860BF"/>
    <w:rsid w:val="00586437"/>
    <w:rsid w:val="00586B3B"/>
    <w:rsid w:val="00586C93"/>
    <w:rsid w:val="00586E65"/>
    <w:rsid w:val="00587453"/>
    <w:rsid w:val="005878D8"/>
    <w:rsid w:val="00587BA5"/>
    <w:rsid w:val="00587C06"/>
    <w:rsid w:val="00587D43"/>
    <w:rsid w:val="005907FA"/>
    <w:rsid w:val="0059083C"/>
    <w:rsid w:val="0059083D"/>
    <w:rsid w:val="0059091B"/>
    <w:rsid w:val="005909AD"/>
    <w:rsid w:val="00590B68"/>
    <w:rsid w:val="00590E54"/>
    <w:rsid w:val="00591086"/>
    <w:rsid w:val="00591820"/>
    <w:rsid w:val="00591D8C"/>
    <w:rsid w:val="00592C81"/>
    <w:rsid w:val="00593006"/>
    <w:rsid w:val="005935AB"/>
    <w:rsid w:val="0059457A"/>
    <w:rsid w:val="005950C4"/>
    <w:rsid w:val="005953A1"/>
    <w:rsid w:val="005955A2"/>
    <w:rsid w:val="0059567D"/>
    <w:rsid w:val="00595681"/>
    <w:rsid w:val="005958CE"/>
    <w:rsid w:val="00595AEC"/>
    <w:rsid w:val="00595D5F"/>
    <w:rsid w:val="00595E4E"/>
    <w:rsid w:val="005961DD"/>
    <w:rsid w:val="005961F2"/>
    <w:rsid w:val="0059632C"/>
    <w:rsid w:val="00596C52"/>
    <w:rsid w:val="005971DD"/>
    <w:rsid w:val="0059731E"/>
    <w:rsid w:val="0059754A"/>
    <w:rsid w:val="005976CC"/>
    <w:rsid w:val="005A074C"/>
    <w:rsid w:val="005A07E1"/>
    <w:rsid w:val="005A0AF5"/>
    <w:rsid w:val="005A0C34"/>
    <w:rsid w:val="005A0C4C"/>
    <w:rsid w:val="005A0C50"/>
    <w:rsid w:val="005A1559"/>
    <w:rsid w:val="005A1A35"/>
    <w:rsid w:val="005A1E9E"/>
    <w:rsid w:val="005A288A"/>
    <w:rsid w:val="005A29B5"/>
    <w:rsid w:val="005A29CF"/>
    <w:rsid w:val="005A2A99"/>
    <w:rsid w:val="005A30C0"/>
    <w:rsid w:val="005A36DE"/>
    <w:rsid w:val="005A3824"/>
    <w:rsid w:val="005A39DD"/>
    <w:rsid w:val="005A3A3A"/>
    <w:rsid w:val="005A417E"/>
    <w:rsid w:val="005A41A4"/>
    <w:rsid w:val="005A41A9"/>
    <w:rsid w:val="005A46ED"/>
    <w:rsid w:val="005A4B51"/>
    <w:rsid w:val="005A4DEE"/>
    <w:rsid w:val="005A5883"/>
    <w:rsid w:val="005A5BA3"/>
    <w:rsid w:val="005A5C4D"/>
    <w:rsid w:val="005A6EB3"/>
    <w:rsid w:val="005A7039"/>
    <w:rsid w:val="005A7ACF"/>
    <w:rsid w:val="005A7C7F"/>
    <w:rsid w:val="005A7E86"/>
    <w:rsid w:val="005B041E"/>
    <w:rsid w:val="005B06C1"/>
    <w:rsid w:val="005B08D8"/>
    <w:rsid w:val="005B0F70"/>
    <w:rsid w:val="005B105B"/>
    <w:rsid w:val="005B1315"/>
    <w:rsid w:val="005B13AB"/>
    <w:rsid w:val="005B14BF"/>
    <w:rsid w:val="005B1B7E"/>
    <w:rsid w:val="005B1CBA"/>
    <w:rsid w:val="005B2289"/>
    <w:rsid w:val="005B23A5"/>
    <w:rsid w:val="005B2530"/>
    <w:rsid w:val="005B2DEB"/>
    <w:rsid w:val="005B31F4"/>
    <w:rsid w:val="005B322F"/>
    <w:rsid w:val="005B4544"/>
    <w:rsid w:val="005B4DF3"/>
    <w:rsid w:val="005B538E"/>
    <w:rsid w:val="005B597C"/>
    <w:rsid w:val="005B5D01"/>
    <w:rsid w:val="005B5DB1"/>
    <w:rsid w:val="005B623A"/>
    <w:rsid w:val="005B6264"/>
    <w:rsid w:val="005B653D"/>
    <w:rsid w:val="005C014B"/>
    <w:rsid w:val="005C03D2"/>
    <w:rsid w:val="005C0C03"/>
    <w:rsid w:val="005C0E22"/>
    <w:rsid w:val="005C1799"/>
    <w:rsid w:val="005C1996"/>
    <w:rsid w:val="005C19EC"/>
    <w:rsid w:val="005C20DD"/>
    <w:rsid w:val="005C22E9"/>
    <w:rsid w:val="005C23E1"/>
    <w:rsid w:val="005C2462"/>
    <w:rsid w:val="005C27E6"/>
    <w:rsid w:val="005C3386"/>
    <w:rsid w:val="005C3C20"/>
    <w:rsid w:val="005C3D37"/>
    <w:rsid w:val="005C42DA"/>
    <w:rsid w:val="005C5163"/>
    <w:rsid w:val="005C529D"/>
    <w:rsid w:val="005C554C"/>
    <w:rsid w:val="005C5A8F"/>
    <w:rsid w:val="005C5BD6"/>
    <w:rsid w:val="005C6EA9"/>
    <w:rsid w:val="005C71AD"/>
    <w:rsid w:val="005C798A"/>
    <w:rsid w:val="005D02E4"/>
    <w:rsid w:val="005D12DA"/>
    <w:rsid w:val="005D1709"/>
    <w:rsid w:val="005D1A55"/>
    <w:rsid w:val="005D1CF4"/>
    <w:rsid w:val="005D2063"/>
    <w:rsid w:val="005D2951"/>
    <w:rsid w:val="005D3260"/>
    <w:rsid w:val="005D331E"/>
    <w:rsid w:val="005D3614"/>
    <w:rsid w:val="005D38CE"/>
    <w:rsid w:val="005D3E8F"/>
    <w:rsid w:val="005D3EDA"/>
    <w:rsid w:val="005D4186"/>
    <w:rsid w:val="005D4190"/>
    <w:rsid w:val="005D45F0"/>
    <w:rsid w:val="005D46A3"/>
    <w:rsid w:val="005D4F13"/>
    <w:rsid w:val="005D5344"/>
    <w:rsid w:val="005D576A"/>
    <w:rsid w:val="005D59F4"/>
    <w:rsid w:val="005D65B8"/>
    <w:rsid w:val="005D6624"/>
    <w:rsid w:val="005D6723"/>
    <w:rsid w:val="005D6B03"/>
    <w:rsid w:val="005D6B7A"/>
    <w:rsid w:val="005D7121"/>
    <w:rsid w:val="005D72C8"/>
    <w:rsid w:val="005D7383"/>
    <w:rsid w:val="005D7CA7"/>
    <w:rsid w:val="005E0303"/>
    <w:rsid w:val="005E063D"/>
    <w:rsid w:val="005E07D2"/>
    <w:rsid w:val="005E085F"/>
    <w:rsid w:val="005E09EF"/>
    <w:rsid w:val="005E0E30"/>
    <w:rsid w:val="005E0FF7"/>
    <w:rsid w:val="005E185B"/>
    <w:rsid w:val="005E23D8"/>
    <w:rsid w:val="005E2E9C"/>
    <w:rsid w:val="005E2F63"/>
    <w:rsid w:val="005E3290"/>
    <w:rsid w:val="005E3607"/>
    <w:rsid w:val="005E379B"/>
    <w:rsid w:val="005E410D"/>
    <w:rsid w:val="005E48E3"/>
    <w:rsid w:val="005E4CDA"/>
    <w:rsid w:val="005E5232"/>
    <w:rsid w:val="005E52CC"/>
    <w:rsid w:val="005E57E4"/>
    <w:rsid w:val="005E5B71"/>
    <w:rsid w:val="005E62A6"/>
    <w:rsid w:val="005E670B"/>
    <w:rsid w:val="005E6F95"/>
    <w:rsid w:val="005E7136"/>
    <w:rsid w:val="005E76F2"/>
    <w:rsid w:val="005E7B70"/>
    <w:rsid w:val="005E7C4A"/>
    <w:rsid w:val="005F035F"/>
    <w:rsid w:val="005F058D"/>
    <w:rsid w:val="005F1CE6"/>
    <w:rsid w:val="005F2442"/>
    <w:rsid w:val="005F2BBD"/>
    <w:rsid w:val="005F3484"/>
    <w:rsid w:val="005F356B"/>
    <w:rsid w:val="005F35BD"/>
    <w:rsid w:val="005F3AA4"/>
    <w:rsid w:val="005F41BE"/>
    <w:rsid w:val="005F4610"/>
    <w:rsid w:val="005F4733"/>
    <w:rsid w:val="005F48D0"/>
    <w:rsid w:val="005F4E40"/>
    <w:rsid w:val="005F5629"/>
    <w:rsid w:val="005F56BB"/>
    <w:rsid w:val="005F60F2"/>
    <w:rsid w:val="005F6119"/>
    <w:rsid w:val="005F75D2"/>
    <w:rsid w:val="005F77C2"/>
    <w:rsid w:val="005F77D5"/>
    <w:rsid w:val="005F7833"/>
    <w:rsid w:val="005F7BC5"/>
    <w:rsid w:val="005F7C2B"/>
    <w:rsid w:val="0060035B"/>
    <w:rsid w:val="006006A6"/>
    <w:rsid w:val="00600935"/>
    <w:rsid w:val="00600C6A"/>
    <w:rsid w:val="00600EF6"/>
    <w:rsid w:val="00601DBE"/>
    <w:rsid w:val="00601EB9"/>
    <w:rsid w:val="0060208F"/>
    <w:rsid w:val="00602541"/>
    <w:rsid w:val="006029A3"/>
    <w:rsid w:val="00602B5C"/>
    <w:rsid w:val="00602CE7"/>
    <w:rsid w:val="00602E07"/>
    <w:rsid w:val="006035B3"/>
    <w:rsid w:val="00603FA6"/>
    <w:rsid w:val="00603FE0"/>
    <w:rsid w:val="0060447A"/>
    <w:rsid w:val="00604DAF"/>
    <w:rsid w:val="00604E53"/>
    <w:rsid w:val="0060517D"/>
    <w:rsid w:val="006057B8"/>
    <w:rsid w:val="0060591C"/>
    <w:rsid w:val="00606A88"/>
    <w:rsid w:val="006072C2"/>
    <w:rsid w:val="00607371"/>
    <w:rsid w:val="0060788D"/>
    <w:rsid w:val="00607FF7"/>
    <w:rsid w:val="00610484"/>
    <w:rsid w:val="006104E9"/>
    <w:rsid w:val="006113DE"/>
    <w:rsid w:val="006114E0"/>
    <w:rsid w:val="006118BE"/>
    <w:rsid w:val="00611B9A"/>
    <w:rsid w:val="00611D7D"/>
    <w:rsid w:val="00612609"/>
    <w:rsid w:val="00612B73"/>
    <w:rsid w:val="00612E71"/>
    <w:rsid w:val="00613418"/>
    <w:rsid w:val="00613530"/>
    <w:rsid w:val="006138A7"/>
    <w:rsid w:val="00613D62"/>
    <w:rsid w:val="00614288"/>
    <w:rsid w:val="006142AE"/>
    <w:rsid w:val="00615220"/>
    <w:rsid w:val="00615E0C"/>
    <w:rsid w:val="00615FA8"/>
    <w:rsid w:val="006162E4"/>
    <w:rsid w:val="0061658C"/>
    <w:rsid w:val="00617140"/>
    <w:rsid w:val="0061775D"/>
    <w:rsid w:val="00620146"/>
    <w:rsid w:val="006203BD"/>
    <w:rsid w:val="006208DC"/>
    <w:rsid w:val="00620C0B"/>
    <w:rsid w:val="00620E39"/>
    <w:rsid w:val="00621144"/>
    <w:rsid w:val="00621230"/>
    <w:rsid w:val="00621400"/>
    <w:rsid w:val="00621690"/>
    <w:rsid w:val="00621BA7"/>
    <w:rsid w:val="00621CC3"/>
    <w:rsid w:val="00621FBC"/>
    <w:rsid w:val="00622951"/>
    <w:rsid w:val="006229D7"/>
    <w:rsid w:val="00623687"/>
    <w:rsid w:val="00623761"/>
    <w:rsid w:val="00623775"/>
    <w:rsid w:val="00623AED"/>
    <w:rsid w:val="00623DBA"/>
    <w:rsid w:val="00623E6E"/>
    <w:rsid w:val="00623FA3"/>
    <w:rsid w:val="00623FC8"/>
    <w:rsid w:val="00625226"/>
    <w:rsid w:val="00625A47"/>
    <w:rsid w:val="00625CF4"/>
    <w:rsid w:val="00625FA7"/>
    <w:rsid w:val="006260B1"/>
    <w:rsid w:val="006269D2"/>
    <w:rsid w:val="00627CE7"/>
    <w:rsid w:val="00627D95"/>
    <w:rsid w:val="00630016"/>
    <w:rsid w:val="00630A13"/>
    <w:rsid w:val="00630D35"/>
    <w:rsid w:val="00631583"/>
    <w:rsid w:val="006317AE"/>
    <w:rsid w:val="00631933"/>
    <w:rsid w:val="00631B7A"/>
    <w:rsid w:val="00631F0C"/>
    <w:rsid w:val="00632244"/>
    <w:rsid w:val="00632BAD"/>
    <w:rsid w:val="006333BB"/>
    <w:rsid w:val="00633997"/>
    <w:rsid w:val="00633A37"/>
    <w:rsid w:val="00633A7A"/>
    <w:rsid w:val="0063409B"/>
    <w:rsid w:val="006340BE"/>
    <w:rsid w:val="00634564"/>
    <w:rsid w:val="00634AE4"/>
    <w:rsid w:val="00634C98"/>
    <w:rsid w:val="00635019"/>
    <w:rsid w:val="00635471"/>
    <w:rsid w:val="006356AA"/>
    <w:rsid w:val="006357B7"/>
    <w:rsid w:val="0063597F"/>
    <w:rsid w:val="00635EED"/>
    <w:rsid w:val="0063605B"/>
    <w:rsid w:val="006360D9"/>
    <w:rsid w:val="00636208"/>
    <w:rsid w:val="00636509"/>
    <w:rsid w:val="00636A2E"/>
    <w:rsid w:val="00636A88"/>
    <w:rsid w:val="00636B1D"/>
    <w:rsid w:val="00636E3E"/>
    <w:rsid w:val="00636E3F"/>
    <w:rsid w:val="006374CF"/>
    <w:rsid w:val="00637C3D"/>
    <w:rsid w:val="00637F12"/>
    <w:rsid w:val="006403F3"/>
    <w:rsid w:val="00640749"/>
    <w:rsid w:val="00640AFA"/>
    <w:rsid w:val="00641630"/>
    <w:rsid w:val="0064197E"/>
    <w:rsid w:val="00641B05"/>
    <w:rsid w:val="00641CDC"/>
    <w:rsid w:val="00641D34"/>
    <w:rsid w:val="00641E94"/>
    <w:rsid w:val="00642066"/>
    <w:rsid w:val="006426DD"/>
    <w:rsid w:val="00642D1E"/>
    <w:rsid w:val="00643043"/>
    <w:rsid w:val="00643389"/>
    <w:rsid w:val="0064352D"/>
    <w:rsid w:val="0064358F"/>
    <w:rsid w:val="00643A3F"/>
    <w:rsid w:val="00643AEF"/>
    <w:rsid w:val="006447B1"/>
    <w:rsid w:val="00644818"/>
    <w:rsid w:val="00644A46"/>
    <w:rsid w:val="00645364"/>
    <w:rsid w:val="0064544A"/>
    <w:rsid w:val="00645785"/>
    <w:rsid w:val="00645B09"/>
    <w:rsid w:val="00646347"/>
    <w:rsid w:val="00646E42"/>
    <w:rsid w:val="00646F95"/>
    <w:rsid w:val="006474D8"/>
    <w:rsid w:val="00647F16"/>
    <w:rsid w:val="0065156A"/>
    <w:rsid w:val="00651FF3"/>
    <w:rsid w:val="006521B6"/>
    <w:rsid w:val="006522BA"/>
    <w:rsid w:val="006522E7"/>
    <w:rsid w:val="00652E3F"/>
    <w:rsid w:val="00652FB3"/>
    <w:rsid w:val="00652FDC"/>
    <w:rsid w:val="00653191"/>
    <w:rsid w:val="0065357A"/>
    <w:rsid w:val="006542CF"/>
    <w:rsid w:val="0065479A"/>
    <w:rsid w:val="0065531D"/>
    <w:rsid w:val="006557E0"/>
    <w:rsid w:val="00655C2D"/>
    <w:rsid w:val="00655DD8"/>
    <w:rsid w:val="006560E8"/>
    <w:rsid w:val="0065611B"/>
    <w:rsid w:val="00656736"/>
    <w:rsid w:val="0065686E"/>
    <w:rsid w:val="00656B7B"/>
    <w:rsid w:val="00657031"/>
    <w:rsid w:val="006576A7"/>
    <w:rsid w:val="006578F8"/>
    <w:rsid w:val="00657A02"/>
    <w:rsid w:val="00657A53"/>
    <w:rsid w:val="00657B07"/>
    <w:rsid w:val="00657E30"/>
    <w:rsid w:val="00657F3E"/>
    <w:rsid w:val="0066079D"/>
    <w:rsid w:val="00662537"/>
    <w:rsid w:val="006627B4"/>
    <w:rsid w:val="006627CF"/>
    <w:rsid w:val="00662F28"/>
    <w:rsid w:val="006630D3"/>
    <w:rsid w:val="0066334C"/>
    <w:rsid w:val="0066386B"/>
    <w:rsid w:val="006638F4"/>
    <w:rsid w:val="0066417D"/>
    <w:rsid w:val="00664198"/>
    <w:rsid w:val="006641ED"/>
    <w:rsid w:val="00664561"/>
    <w:rsid w:val="006658CE"/>
    <w:rsid w:val="006659C2"/>
    <w:rsid w:val="0066624D"/>
    <w:rsid w:val="006664EF"/>
    <w:rsid w:val="0066759A"/>
    <w:rsid w:val="00667828"/>
    <w:rsid w:val="00667A7B"/>
    <w:rsid w:val="00667E4E"/>
    <w:rsid w:val="00670115"/>
    <w:rsid w:val="0067049F"/>
    <w:rsid w:val="00670689"/>
    <w:rsid w:val="00670775"/>
    <w:rsid w:val="006713D3"/>
    <w:rsid w:val="00671891"/>
    <w:rsid w:val="0067247C"/>
    <w:rsid w:val="006724B1"/>
    <w:rsid w:val="006727B3"/>
    <w:rsid w:val="00672A9D"/>
    <w:rsid w:val="006732F8"/>
    <w:rsid w:val="00673C56"/>
    <w:rsid w:val="00673D71"/>
    <w:rsid w:val="00673FBB"/>
    <w:rsid w:val="0067424C"/>
    <w:rsid w:val="00674A4D"/>
    <w:rsid w:val="00674F12"/>
    <w:rsid w:val="00675F32"/>
    <w:rsid w:val="0067604D"/>
    <w:rsid w:val="006764C8"/>
    <w:rsid w:val="00676EF3"/>
    <w:rsid w:val="00676F3B"/>
    <w:rsid w:val="00677ACB"/>
    <w:rsid w:val="0068045B"/>
    <w:rsid w:val="006804C2"/>
    <w:rsid w:val="006811F9"/>
    <w:rsid w:val="006812BF"/>
    <w:rsid w:val="00681524"/>
    <w:rsid w:val="0068157F"/>
    <w:rsid w:val="00681678"/>
    <w:rsid w:val="006817E5"/>
    <w:rsid w:val="00681F09"/>
    <w:rsid w:val="00681FF5"/>
    <w:rsid w:val="006820A2"/>
    <w:rsid w:val="006824D7"/>
    <w:rsid w:val="006842B9"/>
    <w:rsid w:val="0068451B"/>
    <w:rsid w:val="0068452E"/>
    <w:rsid w:val="006845F9"/>
    <w:rsid w:val="00684A1F"/>
    <w:rsid w:val="006856CD"/>
    <w:rsid w:val="006859F2"/>
    <w:rsid w:val="00685E22"/>
    <w:rsid w:val="00685FF1"/>
    <w:rsid w:val="006861B9"/>
    <w:rsid w:val="0068664C"/>
    <w:rsid w:val="006867E2"/>
    <w:rsid w:val="00686B22"/>
    <w:rsid w:val="00686F51"/>
    <w:rsid w:val="0068718F"/>
    <w:rsid w:val="00687220"/>
    <w:rsid w:val="00687BC9"/>
    <w:rsid w:val="00690427"/>
    <w:rsid w:val="006904EF"/>
    <w:rsid w:val="00690605"/>
    <w:rsid w:val="00690C8B"/>
    <w:rsid w:val="0069123B"/>
    <w:rsid w:val="0069142B"/>
    <w:rsid w:val="006923D8"/>
    <w:rsid w:val="0069247C"/>
    <w:rsid w:val="00692846"/>
    <w:rsid w:val="00692BAC"/>
    <w:rsid w:val="006931E1"/>
    <w:rsid w:val="006933AE"/>
    <w:rsid w:val="006937FA"/>
    <w:rsid w:val="00693CE6"/>
    <w:rsid w:val="00693D5C"/>
    <w:rsid w:val="006948C9"/>
    <w:rsid w:val="006949D9"/>
    <w:rsid w:val="00694BE7"/>
    <w:rsid w:val="00694CE8"/>
    <w:rsid w:val="006960C5"/>
    <w:rsid w:val="0069685C"/>
    <w:rsid w:val="00696A94"/>
    <w:rsid w:val="0069725A"/>
    <w:rsid w:val="00697A96"/>
    <w:rsid w:val="006A056B"/>
    <w:rsid w:val="006A0749"/>
    <w:rsid w:val="006A0F13"/>
    <w:rsid w:val="006A19EB"/>
    <w:rsid w:val="006A2284"/>
    <w:rsid w:val="006A2411"/>
    <w:rsid w:val="006A24CF"/>
    <w:rsid w:val="006A284E"/>
    <w:rsid w:val="006A2F29"/>
    <w:rsid w:val="006A3507"/>
    <w:rsid w:val="006A3881"/>
    <w:rsid w:val="006A39CA"/>
    <w:rsid w:val="006A3F4C"/>
    <w:rsid w:val="006A4214"/>
    <w:rsid w:val="006A4409"/>
    <w:rsid w:val="006A45D0"/>
    <w:rsid w:val="006A4CC9"/>
    <w:rsid w:val="006A5443"/>
    <w:rsid w:val="006A5B01"/>
    <w:rsid w:val="006A5C5D"/>
    <w:rsid w:val="006A5E5C"/>
    <w:rsid w:val="006A5F29"/>
    <w:rsid w:val="006A638E"/>
    <w:rsid w:val="006A647A"/>
    <w:rsid w:val="006A66D1"/>
    <w:rsid w:val="006A7461"/>
    <w:rsid w:val="006A746F"/>
    <w:rsid w:val="006A781E"/>
    <w:rsid w:val="006A7A40"/>
    <w:rsid w:val="006B015B"/>
    <w:rsid w:val="006B08D8"/>
    <w:rsid w:val="006B0BDB"/>
    <w:rsid w:val="006B0F02"/>
    <w:rsid w:val="006B1469"/>
    <w:rsid w:val="006B1651"/>
    <w:rsid w:val="006B1B3F"/>
    <w:rsid w:val="006B1B85"/>
    <w:rsid w:val="006B1F3E"/>
    <w:rsid w:val="006B20CA"/>
    <w:rsid w:val="006B2205"/>
    <w:rsid w:val="006B297A"/>
    <w:rsid w:val="006B2D0F"/>
    <w:rsid w:val="006B2DA8"/>
    <w:rsid w:val="006B2F0A"/>
    <w:rsid w:val="006B31E4"/>
    <w:rsid w:val="006B401E"/>
    <w:rsid w:val="006B407B"/>
    <w:rsid w:val="006B40F7"/>
    <w:rsid w:val="006B420A"/>
    <w:rsid w:val="006B42A1"/>
    <w:rsid w:val="006B472A"/>
    <w:rsid w:val="006B52E9"/>
    <w:rsid w:val="006B5C07"/>
    <w:rsid w:val="006B5FE3"/>
    <w:rsid w:val="006B6624"/>
    <w:rsid w:val="006B6892"/>
    <w:rsid w:val="006B6DA4"/>
    <w:rsid w:val="006B704A"/>
    <w:rsid w:val="006B7196"/>
    <w:rsid w:val="006B7A28"/>
    <w:rsid w:val="006B7E2B"/>
    <w:rsid w:val="006C028B"/>
    <w:rsid w:val="006C0ECD"/>
    <w:rsid w:val="006C1C95"/>
    <w:rsid w:val="006C2164"/>
    <w:rsid w:val="006C2266"/>
    <w:rsid w:val="006C29D6"/>
    <w:rsid w:val="006C29FE"/>
    <w:rsid w:val="006C2C7F"/>
    <w:rsid w:val="006C301D"/>
    <w:rsid w:val="006C31AB"/>
    <w:rsid w:val="006C31BC"/>
    <w:rsid w:val="006C355B"/>
    <w:rsid w:val="006C395B"/>
    <w:rsid w:val="006C3C5F"/>
    <w:rsid w:val="006C42CF"/>
    <w:rsid w:val="006C523B"/>
    <w:rsid w:val="006C53EC"/>
    <w:rsid w:val="006C53F9"/>
    <w:rsid w:val="006C559C"/>
    <w:rsid w:val="006C5B84"/>
    <w:rsid w:val="006C5CC4"/>
    <w:rsid w:val="006C6248"/>
    <w:rsid w:val="006C6C80"/>
    <w:rsid w:val="006C6F95"/>
    <w:rsid w:val="006C7BC3"/>
    <w:rsid w:val="006C7DB4"/>
    <w:rsid w:val="006D012B"/>
    <w:rsid w:val="006D0577"/>
    <w:rsid w:val="006D0675"/>
    <w:rsid w:val="006D1035"/>
    <w:rsid w:val="006D113C"/>
    <w:rsid w:val="006D1258"/>
    <w:rsid w:val="006D1350"/>
    <w:rsid w:val="006D15BF"/>
    <w:rsid w:val="006D1795"/>
    <w:rsid w:val="006D1CA0"/>
    <w:rsid w:val="006D2639"/>
    <w:rsid w:val="006D2C14"/>
    <w:rsid w:val="006D3B6E"/>
    <w:rsid w:val="006D3B98"/>
    <w:rsid w:val="006D3CF4"/>
    <w:rsid w:val="006D3DB2"/>
    <w:rsid w:val="006D4C53"/>
    <w:rsid w:val="006D4D23"/>
    <w:rsid w:val="006D5234"/>
    <w:rsid w:val="006D53BA"/>
    <w:rsid w:val="006D5433"/>
    <w:rsid w:val="006D56A8"/>
    <w:rsid w:val="006D56E3"/>
    <w:rsid w:val="006D591D"/>
    <w:rsid w:val="006D598F"/>
    <w:rsid w:val="006D5D24"/>
    <w:rsid w:val="006D5DB6"/>
    <w:rsid w:val="006D5DF4"/>
    <w:rsid w:val="006D5F22"/>
    <w:rsid w:val="006D657C"/>
    <w:rsid w:val="006D65D0"/>
    <w:rsid w:val="006D6B21"/>
    <w:rsid w:val="006D6B9F"/>
    <w:rsid w:val="006D6E0C"/>
    <w:rsid w:val="006D6F72"/>
    <w:rsid w:val="006D6FD7"/>
    <w:rsid w:val="006D75D3"/>
    <w:rsid w:val="006D7736"/>
    <w:rsid w:val="006D7768"/>
    <w:rsid w:val="006E0024"/>
    <w:rsid w:val="006E0106"/>
    <w:rsid w:val="006E030F"/>
    <w:rsid w:val="006E04C7"/>
    <w:rsid w:val="006E0907"/>
    <w:rsid w:val="006E0D10"/>
    <w:rsid w:val="006E14B1"/>
    <w:rsid w:val="006E172B"/>
    <w:rsid w:val="006E1B4E"/>
    <w:rsid w:val="006E1E2B"/>
    <w:rsid w:val="006E2C27"/>
    <w:rsid w:val="006E2D0A"/>
    <w:rsid w:val="006E2DD6"/>
    <w:rsid w:val="006E3243"/>
    <w:rsid w:val="006E3442"/>
    <w:rsid w:val="006E36A6"/>
    <w:rsid w:val="006E38E2"/>
    <w:rsid w:val="006E39F4"/>
    <w:rsid w:val="006E4771"/>
    <w:rsid w:val="006E624A"/>
    <w:rsid w:val="006E6266"/>
    <w:rsid w:val="006E65D5"/>
    <w:rsid w:val="006E6A53"/>
    <w:rsid w:val="006E6BC3"/>
    <w:rsid w:val="006E7270"/>
    <w:rsid w:val="006F0822"/>
    <w:rsid w:val="006F09EC"/>
    <w:rsid w:val="006F1113"/>
    <w:rsid w:val="006F1199"/>
    <w:rsid w:val="006F1292"/>
    <w:rsid w:val="006F1398"/>
    <w:rsid w:val="006F1D78"/>
    <w:rsid w:val="006F1E47"/>
    <w:rsid w:val="006F1E7B"/>
    <w:rsid w:val="006F2039"/>
    <w:rsid w:val="006F2141"/>
    <w:rsid w:val="006F242D"/>
    <w:rsid w:val="006F3117"/>
    <w:rsid w:val="006F414D"/>
    <w:rsid w:val="006F46D7"/>
    <w:rsid w:val="006F4B42"/>
    <w:rsid w:val="006F58AB"/>
    <w:rsid w:val="006F6447"/>
    <w:rsid w:val="006F644B"/>
    <w:rsid w:val="006F6B51"/>
    <w:rsid w:val="006F6C4B"/>
    <w:rsid w:val="006F71FF"/>
    <w:rsid w:val="007000B7"/>
    <w:rsid w:val="007002B9"/>
    <w:rsid w:val="00700472"/>
    <w:rsid w:val="007010DA"/>
    <w:rsid w:val="007014FA"/>
    <w:rsid w:val="00701619"/>
    <w:rsid w:val="00701E15"/>
    <w:rsid w:val="00702014"/>
    <w:rsid w:val="007022FF"/>
    <w:rsid w:val="00702321"/>
    <w:rsid w:val="0070278E"/>
    <w:rsid w:val="00702A44"/>
    <w:rsid w:val="00702EEA"/>
    <w:rsid w:val="00703894"/>
    <w:rsid w:val="00703D88"/>
    <w:rsid w:val="00703EF3"/>
    <w:rsid w:val="0070438F"/>
    <w:rsid w:val="00704C60"/>
    <w:rsid w:val="0070517D"/>
    <w:rsid w:val="00705CDF"/>
    <w:rsid w:val="00705EEA"/>
    <w:rsid w:val="00705FB3"/>
    <w:rsid w:val="00705FC9"/>
    <w:rsid w:val="0070610A"/>
    <w:rsid w:val="0070645F"/>
    <w:rsid w:val="00706962"/>
    <w:rsid w:val="00706BCD"/>
    <w:rsid w:val="00706EFA"/>
    <w:rsid w:val="00707160"/>
    <w:rsid w:val="0070729C"/>
    <w:rsid w:val="00707A87"/>
    <w:rsid w:val="00707E94"/>
    <w:rsid w:val="00707E9C"/>
    <w:rsid w:val="00707EAD"/>
    <w:rsid w:val="00710214"/>
    <w:rsid w:val="00710C72"/>
    <w:rsid w:val="00711067"/>
    <w:rsid w:val="00711589"/>
    <w:rsid w:val="00712949"/>
    <w:rsid w:val="00712AFD"/>
    <w:rsid w:val="00712F1E"/>
    <w:rsid w:val="00712F43"/>
    <w:rsid w:val="0071338A"/>
    <w:rsid w:val="007134E4"/>
    <w:rsid w:val="00713890"/>
    <w:rsid w:val="00713A93"/>
    <w:rsid w:val="0071412A"/>
    <w:rsid w:val="00714F68"/>
    <w:rsid w:val="007150D7"/>
    <w:rsid w:val="007158AC"/>
    <w:rsid w:val="00715A07"/>
    <w:rsid w:val="00715AA0"/>
    <w:rsid w:val="00715B35"/>
    <w:rsid w:val="00715C1C"/>
    <w:rsid w:val="00716950"/>
    <w:rsid w:val="00717770"/>
    <w:rsid w:val="00717E83"/>
    <w:rsid w:val="00720180"/>
    <w:rsid w:val="00720409"/>
    <w:rsid w:val="00720A68"/>
    <w:rsid w:val="00720DAF"/>
    <w:rsid w:val="0072118E"/>
    <w:rsid w:val="00721797"/>
    <w:rsid w:val="00721AEF"/>
    <w:rsid w:val="00721BF8"/>
    <w:rsid w:val="00722137"/>
    <w:rsid w:val="00722769"/>
    <w:rsid w:val="00722BAD"/>
    <w:rsid w:val="00723D16"/>
    <w:rsid w:val="0072464F"/>
    <w:rsid w:val="0072488F"/>
    <w:rsid w:val="007248FB"/>
    <w:rsid w:val="00725062"/>
    <w:rsid w:val="0072572C"/>
    <w:rsid w:val="00726ADE"/>
    <w:rsid w:val="00727327"/>
    <w:rsid w:val="00727809"/>
    <w:rsid w:val="00727BFA"/>
    <w:rsid w:val="0073067E"/>
    <w:rsid w:val="00730C53"/>
    <w:rsid w:val="0073119B"/>
    <w:rsid w:val="00731892"/>
    <w:rsid w:val="007325A9"/>
    <w:rsid w:val="00732B76"/>
    <w:rsid w:val="00732C21"/>
    <w:rsid w:val="007339E0"/>
    <w:rsid w:val="00733AA9"/>
    <w:rsid w:val="00733BD3"/>
    <w:rsid w:val="00733FBE"/>
    <w:rsid w:val="007341CF"/>
    <w:rsid w:val="007349FF"/>
    <w:rsid w:val="00734A91"/>
    <w:rsid w:val="00735077"/>
    <w:rsid w:val="00735502"/>
    <w:rsid w:val="007359FB"/>
    <w:rsid w:val="00735BE8"/>
    <w:rsid w:val="00735E23"/>
    <w:rsid w:val="0073622C"/>
    <w:rsid w:val="0073629D"/>
    <w:rsid w:val="007367BF"/>
    <w:rsid w:val="007369F2"/>
    <w:rsid w:val="00736B26"/>
    <w:rsid w:val="00736B7F"/>
    <w:rsid w:val="00736FB7"/>
    <w:rsid w:val="00737172"/>
    <w:rsid w:val="00737413"/>
    <w:rsid w:val="00737A1D"/>
    <w:rsid w:val="007400E2"/>
    <w:rsid w:val="00740700"/>
    <w:rsid w:val="0074090C"/>
    <w:rsid w:val="00740B7C"/>
    <w:rsid w:val="00740BB4"/>
    <w:rsid w:val="00740C4D"/>
    <w:rsid w:val="00740FD6"/>
    <w:rsid w:val="00741499"/>
    <w:rsid w:val="00741A45"/>
    <w:rsid w:val="00741DEC"/>
    <w:rsid w:val="0074211B"/>
    <w:rsid w:val="0074218A"/>
    <w:rsid w:val="00742337"/>
    <w:rsid w:val="0074250A"/>
    <w:rsid w:val="007425DC"/>
    <w:rsid w:val="00742928"/>
    <w:rsid w:val="00742B5D"/>
    <w:rsid w:val="00743CE2"/>
    <w:rsid w:val="00743CEB"/>
    <w:rsid w:val="00743DDB"/>
    <w:rsid w:val="00744054"/>
    <w:rsid w:val="007441B3"/>
    <w:rsid w:val="007449B5"/>
    <w:rsid w:val="00744A0E"/>
    <w:rsid w:val="00744B45"/>
    <w:rsid w:val="00745311"/>
    <w:rsid w:val="00745342"/>
    <w:rsid w:val="00745880"/>
    <w:rsid w:val="00745897"/>
    <w:rsid w:val="007461F4"/>
    <w:rsid w:val="00746C1B"/>
    <w:rsid w:val="00746D85"/>
    <w:rsid w:val="00747073"/>
    <w:rsid w:val="007473B0"/>
    <w:rsid w:val="00750370"/>
    <w:rsid w:val="007503AE"/>
    <w:rsid w:val="007507B7"/>
    <w:rsid w:val="0075097A"/>
    <w:rsid w:val="00750B24"/>
    <w:rsid w:val="00750B7C"/>
    <w:rsid w:val="00750ED3"/>
    <w:rsid w:val="0075132A"/>
    <w:rsid w:val="007513B3"/>
    <w:rsid w:val="00751B90"/>
    <w:rsid w:val="00751E48"/>
    <w:rsid w:val="00752197"/>
    <w:rsid w:val="00752237"/>
    <w:rsid w:val="00752A10"/>
    <w:rsid w:val="00752AC6"/>
    <w:rsid w:val="00752B9F"/>
    <w:rsid w:val="00752E6E"/>
    <w:rsid w:val="00752F9F"/>
    <w:rsid w:val="007537BE"/>
    <w:rsid w:val="0075392D"/>
    <w:rsid w:val="00753F1B"/>
    <w:rsid w:val="0075415C"/>
    <w:rsid w:val="007541F9"/>
    <w:rsid w:val="007551F5"/>
    <w:rsid w:val="00755F05"/>
    <w:rsid w:val="00756377"/>
    <w:rsid w:val="00756431"/>
    <w:rsid w:val="007564DF"/>
    <w:rsid w:val="00757CB0"/>
    <w:rsid w:val="00757CEC"/>
    <w:rsid w:val="00760115"/>
    <w:rsid w:val="00760233"/>
    <w:rsid w:val="00760776"/>
    <w:rsid w:val="00761343"/>
    <w:rsid w:val="00761400"/>
    <w:rsid w:val="0076264E"/>
    <w:rsid w:val="007627F6"/>
    <w:rsid w:val="007629D6"/>
    <w:rsid w:val="00762EEC"/>
    <w:rsid w:val="00763087"/>
    <w:rsid w:val="00763463"/>
    <w:rsid w:val="007635C7"/>
    <w:rsid w:val="00763BEC"/>
    <w:rsid w:val="00763C9A"/>
    <w:rsid w:val="0076470B"/>
    <w:rsid w:val="00764CEC"/>
    <w:rsid w:val="00765A4A"/>
    <w:rsid w:val="00766456"/>
    <w:rsid w:val="0076654F"/>
    <w:rsid w:val="0076659E"/>
    <w:rsid w:val="00766746"/>
    <w:rsid w:val="00766A5E"/>
    <w:rsid w:val="00766E40"/>
    <w:rsid w:val="00767B53"/>
    <w:rsid w:val="0077010D"/>
    <w:rsid w:val="00770373"/>
    <w:rsid w:val="007706BC"/>
    <w:rsid w:val="007707DE"/>
    <w:rsid w:val="0077088B"/>
    <w:rsid w:val="00770A1C"/>
    <w:rsid w:val="00770DF4"/>
    <w:rsid w:val="00770F28"/>
    <w:rsid w:val="0077103B"/>
    <w:rsid w:val="00771469"/>
    <w:rsid w:val="00771B99"/>
    <w:rsid w:val="00771C62"/>
    <w:rsid w:val="0077216B"/>
    <w:rsid w:val="007721C6"/>
    <w:rsid w:val="007727FC"/>
    <w:rsid w:val="00772D93"/>
    <w:rsid w:val="0077302C"/>
    <w:rsid w:val="007730DC"/>
    <w:rsid w:val="0077312C"/>
    <w:rsid w:val="00773238"/>
    <w:rsid w:val="007740C0"/>
    <w:rsid w:val="0077440C"/>
    <w:rsid w:val="00774476"/>
    <w:rsid w:val="00775124"/>
    <w:rsid w:val="0077513F"/>
    <w:rsid w:val="00775435"/>
    <w:rsid w:val="00775440"/>
    <w:rsid w:val="00775697"/>
    <w:rsid w:val="00775C40"/>
    <w:rsid w:val="00776591"/>
    <w:rsid w:val="00776A64"/>
    <w:rsid w:val="00777B8E"/>
    <w:rsid w:val="0078060C"/>
    <w:rsid w:val="00780821"/>
    <w:rsid w:val="00780CAE"/>
    <w:rsid w:val="007822B0"/>
    <w:rsid w:val="007825F8"/>
    <w:rsid w:val="0078261E"/>
    <w:rsid w:val="0078270C"/>
    <w:rsid w:val="007828EF"/>
    <w:rsid w:val="00782B57"/>
    <w:rsid w:val="00783984"/>
    <w:rsid w:val="00783A0A"/>
    <w:rsid w:val="00783BCA"/>
    <w:rsid w:val="0078424A"/>
    <w:rsid w:val="00784253"/>
    <w:rsid w:val="00784703"/>
    <w:rsid w:val="00785C18"/>
    <w:rsid w:val="00785E11"/>
    <w:rsid w:val="007860F6"/>
    <w:rsid w:val="00786CA6"/>
    <w:rsid w:val="00787027"/>
    <w:rsid w:val="007873BC"/>
    <w:rsid w:val="00787464"/>
    <w:rsid w:val="00787EF6"/>
    <w:rsid w:val="00790C4D"/>
    <w:rsid w:val="00791586"/>
    <w:rsid w:val="00791823"/>
    <w:rsid w:val="00791F11"/>
    <w:rsid w:val="00792171"/>
    <w:rsid w:val="00792215"/>
    <w:rsid w:val="0079245B"/>
    <w:rsid w:val="007928DA"/>
    <w:rsid w:val="00792E8B"/>
    <w:rsid w:val="00793092"/>
    <w:rsid w:val="00793522"/>
    <w:rsid w:val="007938B7"/>
    <w:rsid w:val="00793C73"/>
    <w:rsid w:val="00793DE7"/>
    <w:rsid w:val="007941C4"/>
    <w:rsid w:val="007945DF"/>
    <w:rsid w:val="00795611"/>
    <w:rsid w:val="00795B93"/>
    <w:rsid w:val="007968B8"/>
    <w:rsid w:val="00796BCA"/>
    <w:rsid w:val="0079715E"/>
    <w:rsid w:val="007973CD"/>
    <w:rsid w:val="00797A76"/>
    <w:rsid w:val="00797B38"/>
    <w:rsid w:val="00797EF2"/>
    <w:rsid w:val="00797F37"/>
    <w:rsid w:val="007A0050"/>
    <w:rsid w:val="007A018A"/>
    <w:rsid w:val="007A0645"/>
    <w:rsid w:val="007A066F"/>
    <w:rsid w:val="007A0F31"/>
    <w:rsid w:val="007A15FC"/>
    <w:rsid w:val="007A1A26"/>
    <w:rsid w:val="007A20D8"/>
    <w:rsid w:val="007A23C3"/>
    <w:rsid w:val="007A2424"/>
    <w:rsid w:val="007A258F"/>
    <w:rsid w:val="007A3659"/>
    <w:rsid w:val="007A4685"/>
    <w:rsid w:val="007A4A7A"/>
    <w:rsid w:val="007A4ED2"/>
    <w:rsid w:val="007A529A"/>
    <w:rsid w:val="007A5984"/>
    <w:rsid w:val="007A5C6F"/>
    <w:rsid w:val="007A60FF"/>
    <w:rsid w:val="007A6253"/>
    <w:rsid w:val="007A6C79"/>
    <w:rsid w:val="007A6DBC"/>
    <w:rsid w:val="007A76F4"/>
    <w:rsid w:val="007B057F"/>
    <w:rsid w:val="007B0733"/>
    <w:rsid w:val="007B0A16"/>
    <w:rsid w:val="007B0D33"/>
    <w:rsid w:val="007B1076"/>
    <w:rsid w:val="007B18AA"/>
    <w:rsid w:val="007B1B29"/>
    <w:rsid w:val="007B1B3E"/>
    <w:rsid w:val="007B1F3C"/>
    <w:rsid w:val="007B2364"/>
    <w:rsid w:val="007B3087"/>
    <w:rsid w:val="007B3191"/>
    <w:rsid w:val="007B31CB"/>
    <w:rsid w:val="007B3969"/>
    <w:rsid w:val="007B39C4"/>
    <w:rsid w:val="007B3E31"/>
    <w:rsid w:val="007B4217"/>
    <w:rsid w:val="007B4225"/>
    <w:rsid w:val="007B4AE4"/>
    <w:rsid w:val="007B4B19"/>
    <w:rsid w:val="007B4EEF"/>
    <w:rsid w:val="007B4F58"/>
    <w:rsid w:val="007B5756"/>
    <w:rsid w:val="007B5E07"/>
    <w:rsid w:val="007B752E"/>
    <w:rsid w:val="007B7CAA"/>
    <w:rsid w:val="007C01C6"/>
    <w:rsid w:val="007C024E"/>
    <w:rsid w:val="007C036B"/>
    <w:rsid w:val="007C04D8"/>
    <w:rsid w:val="007C07C0"/>
    <w:rsid w:val="007C1505"/>
    <w:rsid w:val="007C1BFA"/>
    <w:rsid w:val="007C27A2"/>
    <w:rsid w:val="007C28C8"/>
    <w:rsid w:val="007C2D02"/>
    <w:rsid w:val="007C3233"/>
    <w:rsid w:val="007C40C1"/>
    <w:rsid w:val="007C485A"/>
    <w:rsid w:val="007C4E25"/>
    <w:rsid w:val="007C5133"/>
    <w:rsid w:val="007C5698"/>
    <w:rsid w:val="007C5892"/>
    <w:rsid w:val="007C5A67"/>
    <w:rsid w:val="007C666B"/>
    <w:rsid w:val="007C674A"/>
    <w:rsid w:val="007C6F41"/>
    <w:rsid w:val="007C7088"/>
    <w:rsid w:val="007C77B0"/>
    <w:rsid w:val="007C7B28"/>
    <w:rsid w:val="007C7E7C"/>
    <w:rsid w:val="007D0273"/>
    <w:rsid w:val="007D0285"/>
    <w:rsid w:val="007D0AEC"/>
    <w:rsid w:val="007D1553"/>
    <w:rsid w:val="007D1B67"/>
    <w:rsid w:val="007D1DB6"/>
    <w:rsid w:val="007D2884"/>
    <w:rsid w:val="007D2938"/>
    <w:rsid w:val="007D2E67"/>
    <w:rsid w:val="007D33D6"/>
    <w:rsid w:val="007D348E"/>
    <w:rsid w:val="007D4096"/>
    <w:rsid w:val="007D43B0"/>
    <w:rsid w:val="007D4FB0"/>
    <w:rsid w:val="007D50E3"/>
    <w:rsid w:val="007D5350"/>
    <w:rsid w:val="007D5708"/>
    <w:rsid w:val="007D60AD"/>
    <w:rsid w:val="007D6571"/>
    <w:rsid w:val="007D6D3F"/>
    <w:rsid w:val="007D70F3"/>
    <w:rsid w:val="007D72A8"/>
    <w:rsid w:val="007E0F58"/>
    <w:rsid w:val="007E1325"/>
    <w:rsid w:val="007E17F8"/>
    <w:rsid w:val="007E216A"/>
    <w:rsid w:val="007E221C"/>
    <w:rsid w:val="007E2402"/>
    <w:rsid w:val="007E2A26"/>
    <w:rsid w:val="007E2F61"/>
    <w:rsid w:val="007E38A6"/>
    <w:rsid w:val="007E3C8F"/>
    <w:rsid w:val="007E3DCD"/>
    <w:rsid w:val="007E41B9"/>
    <w:rsid w:val="007E4982"/>
    <w:rsid w:val="007E4B80"/>
    <w:rsid w:val="007E56D7"/>
    <w:rsid w:val="007E57BA"/>
    <w:rsid w:val="007E5AF0"/>
    <w:rsid w:val="007E6110"/>
    <w:rsid w:val="007E6F0C"/>
    <w:rsid w:val="007E767C"/>
    <w:rsid w:val="007E7CB4"/>
    <w:rsid w:val="007F0441"/>
    <w:rsid w:val="007F0549"/>
    <w:rsid w:val="007F0CDB"/>
    <w:rsid w:val="007F1EC5"/>
    <w:rsid w:val="007F213A"/>
    <w:rsid w:val="007F2F0F"/>
    <w:rsid w:val="007F3223"/>
    <w:rsid w:val="007F3D4A"/>
    <w:rsid w:val="007F3D7D"/>
    <w:rsid w:val="007F3FDF"/>
    <w:rsid w:val="007F49FB"/>
    <w:rsid w:val="007F5238"/>
    <w:rsid w:val="007F568F"/>
    <w:rsid w:val="007F5A78"/>
    <w:rsid w:val="007F5C55"/>
    <w:rsid w:val="007F634F"/>
    <w:rsid w:val="007F6485"/>
    <w:rsid w:val="007F6B01"/>
    <w:rsid w:val="007F6F9B"/>
    <w:rsid w:val="007F70EC"/>
    <w:rsid w:val="007F75AB"/>
    <w:rsid w:val="007F75AF"/>
    <w:rsid w:val="007F79F6"/>
    <w:rsid w:val="007F7E01"/>
    <w:rsid w:val="0080074C"/>
    <w:rsid w:val="0080079B"/>
    <w:rsid w:val="00800D83"/>
    <w:rsid w:val="008011F8"/>
    <w:rsid w:val="008011F9"/>
    <w:rsid w:val="00801264"/>
    <w:rsid w:val="008013F4"/>
    <w:rsid w:val="00801418"/>
    <w:rsid w:val="00801BBE"/>
    <w:rsid w:val="00801D10"/>
    <w:rsid w:val="0080236A"/>
    <w:rsid w:val="00803028"/>
    <w:rsid w:val="00803034"/>
    <w:rsid w:val="0080305E"/>
    <w:rsid w:val="00803411"/>
    <w:rsid w:val="00803695"/>
    <w:rsid w:val="00803779"/>
    <w:rsid w:val="00804202"/>
    <w:rsid w:val="008043D3"/>
    <w:rsid w:val="008044F2"/>
    <w:rsid w:val="0080493A"/>
    <w:rsid w:val="00804C19"/>
    <w:rsid w:val="00804FAC"/>
    <w:rsid w:val="008053E1"/>
    <w:rsid w:val="00805968"/>
    <w:rsid w:val="0080631D"/>
    <w:rsid w:val="008068E5"/>
    <w:rsid w:val="008073E4"/>
    <w:rsid w:val="008074DE"/>
    <w:rsid w:val="00810036"/>
    <w:rsid w:val="00810DDF"/>
    <w:rsid w:val="00810FB0"/>
    <w:rsid w:val="0081111A"/>
    <w:rsid w:val="00811286"/>
    <w:rsid w:val="0081129E"/>
    <w:rsid w:val="00811316"/>
    <w:rsid w:val="0081141A"/>
    <w:rsid w:val="0081177E"/>
    <w:rsid w:val="00811AC5"/>
    <w:rsid w:val="00812486"/>
    <w:rsid w:val="00812B34"/>
    <w:rsid w:val="00812C80"/>
    <w:rsid w:val="0081302F"/>
    <w:rsid w:val="00813A7C"/>
    <w:rsid w:val="00813D11"/>
    <w:rsid w:val="00813DAA"/>
    <w:rsid w:val="008143AD"/>
    <w:rsid w:val="00814452"/>
    <w:rsid w:val="008144F7"/>
    <w:rsid w:val="008145E6"/>
    <w:rsid w:val="0081478F"/>
    <w:rsid w:val="0081542D"/>
    <w:rsid w:val="008154A8"/>
    <w:rsid w:val="0081658F"/>
    <w:rsid w:val="008166AB"/>
    <w:rsid w:val="00816C72"/>
    <w:rsid w:val="00817473"/>
    <w:rsid w:val="00817548"/>
    <w:rsid w:val="008201C9"/>
    <w:rsid w:val="008204B7"/>
    <w:rsid w:val="00820CE5"/>
    <w:rsid w:val="00820F66"/>
    <w:rsid w:val="00821D72"/>
    <w:rsid w:val="008222CC"/>
    <w:rsid w:val="008225F0"/>
    <w:rsid w:val="00822B4B"/>
    <w:rsid w:val="00823125"/>
    <w:rsid w:val="008231DE"/>
    <w:rsid w:val="0082320C"/>
    <w:rsid w:val="00823CD2"/>
    <w:rsid w:val="00823E5B"/>
    <w:rsid w:val="008256BC"/>
    <w:rsid w:val="00825B0A"/>
    <w:rsid w:val="00826B60"/>
    <w:rsid w:val="0082700B"/>
    <w:rsid w:val="008271E3"/>
    <w:rsid w:val="0082723E"/>
    <w:rsid w:val="00827A2B"/>
    <w:rsid w:val="008301D8"/>
    <w:rsid w:val="00830622"/>
    <w:rsid w:val="008308F3"/>
    <w:rsid w:val="00830DFF"/>
    <w:rsid w:val="008310B8"/>
    <w:rsid w:val="008312EA"/>
    <w:rsid w:val="0083134A"/>
    <w:rsid w:val="008318F4"/>
    <w:rsid w:val="00831925"/>
    <w:rsid w:val="00831964"/>
    <w:rsid w:val="00832E49"/>
    <w:rsid w:val="00832F39"/>
    <w:rsid w:val="008331E6"/>
    <w:rsid w:val="00833599"/>
    <w:rsid w:val="008338E6"/>
    <w:rsid w:val="00833ADF"/>
    <w:rsid w:val="008342E1"/>
    <w:rsid w:val="00834FF9"/>
    <w:rsid w:val="008351D0"/>
    <w:rsid w:val="008351E4"/>
    <w:rsid w:val="00835C6E"/>
    <w:rsid w:val="00836556"/>
    <w:rsid w:val="00836CE1"/>
    <w:rsid w:val="0083733E"/>
    <w:rsid w:val="00837517"/>
    <w:rsid w:val="008377E3"/>
    <w:rsid w:val="00837F74"/>
    <w:rsid w:val="008403C1"/>
    <w:rsid w:val="008408CE"/>
    <w:rsid w:val="008409D4"/>
    <w:rsid w:val="00840D5E"/>
    <w:rsid w:val="008411AC"/>
    <w:rsid w:val="00841331"/>
    <w:rsid w:val="008415F5"/>
    <w:rsid w:val="00841B79"/>
    <w:rsid w:val="00841B9E"/>
    <w:rsid w:val="00842029"/>
    <w:rsid w:val="008423E7"/>
    <w:rsid w:val="008425C4"/>
    <w:rsid w:val="00843233"/>
    <w:rsid w:val="00843627"/>
    <w:rsid w:val="008438BC"/>
    <w:rsid w:val="00843C30"/>
    <w:rsid w:val="00843D24"/>
    <w:rsid w:val="00843E95"/>
    <w:rsid w:val="0084436C"/>
    <w:rsid w:val="008443FF"/>
    <w:rsid w:val="0084453C"/>
    <w:rsid w:val="00844A1C"/>
    <w:rsid w:val="00844BC0"/>
    <w:rsid w:val="00844EFF"/>
    <w:rsid w:val="0084587E"/>
    <w:rsid w:val="00845BF2"/>
    <w:rsid w:val="00846397"/>
    <w:rsid w:val="008469F8"/>
    <w:rsid w:val="00846B3C"/>
    <w:rsid w:val="00846EEE"/>
    <w:rsid w:val="008471FD"/>
    <w:rsid w:val="00847495"/>
    <w:rsid w:val="00847F03"/>
    <w:rsid w:val="00847FD7"/>
    <w:rsid w:val="0085076F"/>
    <w:rsid w:val="00851627"/>
    <w:rsid w:val="00851BD2"/>
    <w:rsid w:val="0085252C"/>
    <w:rsid w:val="0085259C"/>
    <w:rsid w:val="00852EEA"/>
    <w:rsid w:val="00853356"/>
    <w:rsid w:val="008533C8"/>
    <w:rsid w:val="00853AA1"/>
    <w:rsid w:val="00853DC0"/>
    <w:rsid w:val="00853FC8"/>
    <w:rsid w:val="00854185"/>
    <w:rsid w:val="008542A6"/>
    <w:rsid w:val="0085438B"/>
    <w:rsid w:val="0085472C"/>
    <w:rsid w:val="00854B0A"/>
    <w:rsid w:val="00854B42"/>
    <w:rsid w:val="008550A5"/>
    <w:rsid w:val="008550CA"/>
    <w:rsid w:val="00855593"/>
    <w:rsid w:val="008555E6"/>
    <w:rsid w:val="008556EA"/>
    <w:rsid w:val="00856002"/>
    <w:rsid w:val="008567C8"/>
    <w:rsid w:val="008572A8"/>
    <w:rsid w:val="0085782E"/>
    <w:rsid w:val="0085794D"/>
    <w:rsid w:val="00857A9D"/>
    <w:rsid w:val="0086000F"/>
    <w:rsid w:val="008600FE"/>
    <w:rsid w:val="0086013D"/>
    <w:rsid w:val="008601E9"/>
    <w:rsid w:val="008603AB"/>
    <w:rsid w:val="00860503"/>
    <w:rsid w:val="00861057"/>
    <w:rsid w:val="00861228"/>
    <w:rsid w:val="0086197E"/>
    <w:rsid w:val="00861EFC"/>
    <w:rsid w:val="00861FE2"/>
    <w:rsid w:val="0086207F"/>
    <w:rsid w:val="00862F7A"/>
    <w:rsid w:val="008634F4"/>
    <w:rsid w:val="00863616"/>
    <w:rsid w:val="00864873"/>
    <w:rsid w:val="00864932"/>
    <w:rsid w:val="00864992"/>
    <w:rsid w:val="00865C1F"/>
    <w:rsid w:val="00866071"/>
    <w:rsid w:val="00866281"/>
    <w:rsid w:val="00866771"/>
    <w:rsid w:val="008668F7"/>
    <w:rsid w:val="00866A7F"/>
    <w:rsid w:val="0086702D"/>
    <w:rsid w:val="008670F3"/>
    <w:rsid w:val="0086719B"/>
    <w:rsid w:val="00867283"/>
    <w:rsid w:val="008676E3"/>
    <w:rsid w:val="008706B6"/>
    <w:rsid w:val="008708D8"/>
    <w:rsid w:val="00870B09"/>
    <w:rsid w:val="00871031"/>
    <w:rsid w:val="00871138"/>
    <w:rsid w:val="008714A1"/>
    <w:rsid w:val="00871598"/>
    <w:rsid w:val="0087169A"/>
    <w:rsid w:val="008719E1"/>
    <w:rsid w:val="00871CB6"/>
    <w:rsid w:val="00871D58"/>
    <w:rsid w:val="00871F15"/>
    <w:rsid w:val="008724A0"/>
    <w:rsid w:val="00872E03"/>
    <w:rsid w:val="008738B1"/>
    <w:rsid w:val="00873A6B"/>
    <w:rsid w:val="00874557"/>
    <w:rsid w:val="008751B3"/>
    <w:rsid w:val="00875211"/>
    <w:rsid w:val="008760E7"/>
    <w:rsid w:val="0087678C"/>
    <w:rsid w:val="00876AA8"/>
    <w:rsid w:val="00876AB1"/>
    <w:rsid w:val="00877AE0"/>
    <w:rsid w:val="00877C88"/>
    <w:rsid w:val="008800C1"/>
    <w:rsid w:val="00880360"/>
    <w:rsid w:val="008804A3"/>
    <w:rsid w:val="00880ABB"/>
    <w:rsid w:val="00880AF4"/>
    <w:rsid w:val="00881383"/>
    <w:rsid w:val="00881B7E"/>
    <w:rsid w:val="00881C94"/>
    <w:rsid w:val="00881DD8"/>
    <w:rsid w:val="00882298"/>
    <w:rsid w:val="00882703"/>
    <w:rsid w:val="008827F0"/>
    <w:rsid w:val="00882AAE"/>
    <w:rsid w:val="0088342C"/>
    <w:rsid w:val="00883621"/>
    <w:rsid w:val="0088441C"/>
    <w:rsid w:val="008859C4"/>
    <w:rsid w:val="00885A7C"/>
    <w:rsid w:val="00885B2A"/>
    <w:rsid w:val="00885D17"/>
    <w:rsid w:val="00885D3A"/>
    <w:rsid w:val="00886286"/>
    <w:rsid w:val="008865ED"/>
    <w:rsid w:val="008867C6"/>
    <w:rsid w:val="00886ADC"/>
    <w:rsid w:val="00886B16"/>
    <w:rsid w:val="00886D4A"/>
    <w:rsid w:val="00886EBA"/>
    <w:rsid w:val="00886FD9"/>
    <w:rsid w:val="00887657"/>
    <w:rsid w:val="0089002D"/>
    <w:rsid w:val="0089007E"/>
    <w:rsid w:val="0089078A"/>
    <w:rsid w:val="0089104E"/>
    <w:rsid w:val="00891074"/>
    <w:rsid w:val="00891438"/>
    <w:rsid w:val="00891828"/>
    <w:rsid w:val="00891F62"/>
    <w:rsid w:val="00892065"/>
    <w:rsid w:val="008925D6"/>
    <w:rsid w:val="00892ACE"/>
    <w:rsid w:val="00892CE4"/>
    <w:rsid w:val="00892F9F"/>
    <w:rsid w:val="00892FBF"/>
    <w:rsid w:val="008931DC"/>
    <w:rsid w:val="008940FC"/>
    <w:rsid w:val="0089440C"/>
    <w:rsid w:val="008946D6"/>
    <w:rsid w:val="0089493F"/>
    <w:rsid w:val="00894B25"/>
    <w:rsid w:val="00894D55"/>
    <w:rsid w:val="00894DB5"/>
    <w:rsid w:val="0089577F"/>
    <w:rsid w:val="00895AFC"/>
    <w:rsid w:val="00895FCB"/>
    <w:rsid w:val="00896EFA"/>
    <w:rsid w:val="008972E2"/>
    <w:rsid w:val="008978A6"/>
    <w:rsid w:val="008A0042"/>
    <w:rsid w:val="008A02C4"/>
    <w:rsid w:val="008A03C5"/>
    <w:rsid w:val="008A03E6"/>
    <w:rsid w:val="008A042F"/>
    <w:rsid w:val="008A0623"/>
    <w:rsid w:val="008A0742"/>
    <w:rsid w:val="008A0EDC"/>
    <w:rsid w:val="008A132A"/>
    <w:rsid w:val="008A180D"/>
    <w:rsid w:val="008A19AE"/>
    <w:rsid w:val="008A1B95"/>
    <w:rsid w:val="008A1FE9"/>
    <w:rsid w:val="008A218F"/>
    <w:rsid w:val="008A26CA"/>
    <w:rsid w:val="008A26DC"/>
    <w:rsid w:val="008A27B0"/>
    <w:rsid w:val="008A27F2"/>
    <w:rsid w:val="008A358E"/>
    <w:rsid w:val="008A395F"/>
    <w:rsid w:val="008A3AC6"/>
    <w:rsid w:val="008A4079"/>
    <w:rsid w:val="008A4233"/>
    <w:rsid w:val="008A426D"/>
    <w:rsid w:val="008A457A"/>
    <w:rsid w:val="008A4698"/>
    <w:rsid w:val="008A4890"/>
    <w:rsid w:val="008A4AEA"/>
    <w:rsid w:val="008A516E"/>
    <w:rsid w:val="008A5358"/>
    <w:rsid w:val="008A67E6"/>
    <w:rsid w:val="008A68AF"/>
    <w:rsid w:val="008A767E"/>
    <w:rsid w:val="008A781E"/>
    <w:rsid w:val="008A7FC0"/>
    <w:rsid w:val="008B01B9"/>
    <w:rsid w:val="008B03BF"/>
    <w:rsid w:val="008B042F"/>
    <w:rsid w:val="008B0827"/>
    <w:rsid w:val="008B0AA0"/>
    <w:rsid w:val="008B0D21"/>
    <w:rsid w:val="008B0FA1"/>
    <w:rsid w:val="008B1163"/>
    <w:rsid w:val="008B1760"/>
    <w:rsid w:val="008B1914"/>
    <w:rsid w:val="008B1BDA"/>
    <w:rsid w:val="008B1DA2"/>
    <w:rsid w:val="008B3001"/>
    <w:rsid w:val="008B334C"/>
    <w:rsid w:val="008B3E42"/>
    <w:rsid w:val="008B3F6F"/>
    <w:rsid w:val="008B4517"/>
    <w:rsid w:val="008B4FEE"/>
    <w:rsid w:val="008B50C4"/>
    <w:rsid w:val="008B5196"/>
    <w:rsid w:val="008B538C"/>
    <w:rsid w:val="008B5A27"/>
    <w:rsid w:val="008B5D8E"/>
    <w:rsid w:val="008B652A"/>
    <w:rsid w:val="008B6561"/>
    <w:rsid w:val="008B67A0"/>
    <w:rsid w:val="008B680A"/>
    <w:rsid w:val="008B696D"/>
    <w:rsid w:val="008B6C10"/>
    <w:rsid w:val="008B6E61"/>
    <w:rsid w:val="008B6F8F"/>
    <w:rsid w:val="008B745A"/>
    <w:rsid w:val="008B7566"/>
    <w:rsid w:val="008B76C8"/>
    <w:rsid w:val="008C03C5"/>
    <w:rsid w:val="008C05C7"/>
    <w:rsid w:val="008C13E0"/>
    <w:rsid w:val="008C145E"/>
    <w:rsid w:val="008C17D6"/>
    <w:rsid w:val="008C1F78"/>
    <w:rsid w:val="008C2083"/>
    <w:rsid w:val="008C2124"/>
    <w:rsid w:val="008C233A"/>
    <w:rsid w:val="008C24D2"/>
    <w:rsid w:val="008C2553"/>
    <w:rsid w:val="008C2684"/>
    <w:rsid w:val="008C27A5"/>
    <w:rsid w:val="008C2957"/>
    <w:rsid w:val="008C2AEA"/>
    <w:rsid w:val="008C2EAA"/>
    <w:rsid w:val="008C300D"/>
    <w:rsid w:val="008C3BEA"/>
    <w:rsid w:val="008C3E07"/>
    <w:rsid w:val="008C3FBC"/>
    <w:rsid w:val="008C426B"/>
    <w:rsid w:val="008C4804"/>
    <w:rsid w:val="008C4A80"/>
    <w:rsid w:val="008C4BA7"/>
    <w:rsid w:val="008C564E"/>
    <w:rsid w:val="008C5783"/>
    <w:rsid w:val="008C5786"/>
    <w:rsid w:val="008C5FD7"/>
    <w:rsid w:val="008C607D"/>
    <w:rsid w:val="008C66A3"/>
    <w:rsid w:val="008C66F9"/>
    <w:rsid w:val="008C6C05"/>
    <w:rsid w:val="008C6FCB"/>
    <w:rsid w:val="008C7118"/>
    <w:rsid w:val="008C7509"/>
    <w:rsid w:val="008C7B22"/>
    <w:rsid w:val="008D095F"/>
    <w:rsid w:val="008D0F66"/>
    <w:rsid w:val="008D1A4E"/>
    <w:rsid w:val="008D1B50"/>
    <w:rsid w:val="008D1B75"/>
    <w:rsid w:val="008D2238"/>
    <w:rsid w:val="008D2B65"/>
    <w:rsid w:val="008D310E"/>
    <w:rsid w:val="008D4406"/>
    <w:rsid w:val="008D4C19"/>
    <w:rsid w:val="008D4CAF"/>
    <w:rsid w:val="008D5146"/>
    <w:rsid w:val="008D5A1A"/>
    <w:rsid w:val="008D5D37"/>
    <w:rsid w:val="008D601F"/>
    <w:rsid w:val="008D62B1"/>
    <w:rsid w:val="008D63CD"/>
    <w:rsid w:val="008D6A07"/>
    <w:rsid w:val="008D75AD"/>
    <w:rsid w:val="008D764C"/>
    <w:rsid w:val="008D7983"/>
    <w:rsid w:val="008D7A17"/>
    <w:rsid w:val="008D7BE8"/>
    <w:rsid w:val="008E07AE"/>
    <w:rsid w:val="008E0D55"/>
    <w:rsid w:val="008E0ED2"/>
    <w:rsid w:val="008E1054"/>
    <w:rsid w:val="008E117D"/>
    <w:rsid w:val="008E1DAE"/>
    <w:rsid w:val="008E2502"/>
    <w:rsid w:val="008E2995"/>
    <w:rsid w:val="008E31C7"/>
    <w:rsid w:val="008E340A"/>
    <w:rsid w:val="008E378F"/>
    <w:rsid w:val="008E3B5E"/>
    <w:rsid w:val="008E3D23"/>
    <w:rsid w:val="008E411C"/>
    <w:rsid w:val="008E4870"/>
    <w:rsid w:val="008E5057"/>
    <w:rsid w:val="008E518D"/>
    <w:rsid w:val="008E52DC"/>
    <w:rsid w:val="008E5398"/>
    <w:rsid w:val="008E5D42"/>
    <w:rsid w:val="008E6020"/>
    <w:rsid w:val="008E6102"/>
    <w:rsid w:val="008E635E"/>
    <w:rsid w:val="008E65D7"/>
    <w:rsid w:val="008E6ACC"/>
    <w:rsid w:val="008E6C72"/>
    <w:rsid w:val="008E737D"/>
    <w:rsid w:val="008E74EB"/>
    <w:rsid w:val="008E765E"/>
    <w:rsid w:val="008E783F"/>
    <w:rsid w:val="008E7C5C"/>
    <w:rsid w:val="008E7ECF"/>
    <w:rsid w:val="008F021B"/>
    <w:rsid w:val="008F02AD"/>
    <w:rsid w:val="008F0309"/>
    <w:rsid w:val="008F0628"/>
    <w:rsid w:val="008F0734"/>
    <w:rsid w:val="008F08B6"/>
    <w:rsid w:val="008F0E71"/>
    <w:rsid w:val="008F0F95"/>
    <w:rsid w:val="008F156C"/>
    <w:rsid w:val="008F1E7F"/>
    <w:rsid w:val="008F2147"/>
    <w:rsid w:val="008F2A78"/>
    <w:rsid w:val="008F300D"/>
    <w:rsid w:val="008F397E"/>
    <w:rsid w:val="008F433D"/>
    <w:rsid w:val="008F440D"/>
    <w:rsid w:val="008F461B"/>
    <w:rsid w:val="008F46E2"/>
    <w:rsid w:val="008F4BA3"/>
    <w:rsid w:val="008F51BC"/>
    <w:rsid w:val="008F5232"/>
    <w:rsid w:val="008F52CB"/>
    <w:rsid w:val="008F5424"/>
    <w:rsid w:val="008F56A6"/>
    <w:rsid w:val="008F5A77"/>
    <w:rsid w:val="008F5D39"/>
    <w:rsid w:val="008F5F10"/>
    <w:rsid w:val="008F6273"/>
    <w:rsid w:val="008F63E0"/>
    <w:rsid w:val="008F6503"/>
    <w:rsid w:val="008F65DA"/>
    <w:rsid w:val="008F68EB"/>
    <w:rsid w:val="008F75F0"/>
    <w:rsid w:val="008F76BE"/>
    <w:rsid w:val="008F79DA"/>
    <w:rsid w:val="008F7C2E"/>
    <w:rsid w:val="00900255"/>
    <w:rsid w:val="009003B9"/>
    <w:rsid w:val="009004DC"/>
    <w:rsid w:val="00900604"/>
    <w:rsid w:val="00900635"/>
    <w:rsid w:val="00900A94"/>
    <w:rsid w:val="00901A30"/>
    <w:rsid w:val="00902D93"/>
    <w:rsid w:val="00903491"/>
    <w:rsid w:val="009035EC"/>
    <w:rsid w:val="00903A1B"/>
    <w:rsid w:val="00903A60"/>
    <w:rsid w:val="009045F6"/>
    <w:rsid w:val="0090527A"/>
    <w:rsid w:val="009058CF"/>
    <w:rsid w:val="00905B12"/>
    <w:rsid w:val="00905D96"/>
    <w:rsid w:val="00905EBF"/>
    <w:rsid w:val="009063DA"/>
    <w:rsid w:val="0090653A"/>
    <w:rsid w:val="00906BAC"/>
    <w:rsid w:val="00906FB1"/>
    <w:rsid w:val="009071A6"/>
    <w:rsid w:val="009073E4"/>
    <w:rsid w:val="00907FCC"/>
    <w:rsid w:val="009100EA"/>
    <w:rsid w:val="009102F0"/>
    <w:rsid w:val="0091076B"/>
    <w:rsid w:val="00910C1E"/>
    <w:rsid w:val="00910CC9"/>
    <w:rsid w:val="00910F7A"/>
    <w:rsid w:val="009123D8"/>
    <w:rsid w:val="009127F9"/>
    <w:rsid w:val="00912AEE"/>
    <w:rsid w:val="009131EC"/>
    <w:rsid w:val="0091369A"/>
    <w:rsid w:val="00913BDC"/>
    <w:rsid w:val="00913CBA"/>
    <w:rsid w:val="00914A4B"/>
    <w:rsid w:val="00915E67"/>
    <w:rsid w:val="009163DF"/>
    <w:rsid w:val="00916BC8"/>
    <w:rsid w:val="00916C06"/>
    <w:rsid w:val="00916D8D"/>
    <w:rsid w:val="00917183"/>
    <w:rsid w:val="009172E6"/>
    <w:rsid w:val="0091739A"/>
    <w:rsid w:val="009175F3"/>
    <w:rsid w:val="00917962"/>
    <w:rsid w:val="00917BF4"/>
    <w:rsid w:val="00917D42"/>
    <w:rsid w:val="00920251"/>
    <w:rsid w:val="009207E4"/>
    <w:rsid w:val="009208D6"/>
    <w:rsid w:val="00920CEF"/>
    <w:rsid w:val="009219DB"/>
    <w:rsid w:val="00921B37"/>
    <w:rsid w:val="00921C4C"/>
    <w:rsid w:val="0092301A"/>
    <w:rsid w:val="009231F6"/>
    <w:rsid w:val="0092338C"/>
    <w:rsid w:val="00923E6B"/>
    <w:rsid w:val="00924978"/>
    <w:rsid w:val="00924A14"/>
    <w:rsid w:val="00924DF2"/>
    <w:rsid w:val="009250F3"/>
    <w:rsid w:val="00925636"/>
    <w:rsid w:val="00925776"/>
    <w:rsid w:val="00925FED"/>
    <w:rsid w:val="00925FFD"/>
    <w:rsid w:val="0092601D"/>
    <w:rsid w:val="009262CC"/>
    <w:rsid w:val="00926C46"/>
    <w:rsid w:val="009277B4"/>
    <w:rsid w:val="00927CBF"/>
    <w:rsid w:val="00927FEA"/>
    <w:rsid w:val="0093064F"/>
    <w:rsid w:val="00930894"/>
    <w:rsid w:val="00930FC5"/>
    <w:rsid w:val="009311EF"/>
    <w:rsid w:val="00931327"/>
    <w:rsid w:val="0093136B"/>
    <w:rsid w:val="00931C5A"/>
    <w:rsid w:val="00931E9B"/>
    <w:rsid w:val="0093272C"/>
    <w:rsid w:val="009327F0"/>
    <w:rsid w:val="00932C0F"/>
    <w:rsid w:val="00932F5E"/>
    <w:rsid w:val="0093363A"/>
    <w:rsid w:val="00933EC4"/>
    <w:rsid w:val="00934DAE"/>
    <w:rsid w:val="00934E28"/>
    <w:rsid w:val="009355B3"/>
    <w:rsid w:val="0093586E"/>
    <w:rsid w:val="00935A0F"/>
    <w:rsid w:val="00935EBB"/>
    <w:rsid w:val="00936161"/>
    <w:rsid w:val="00936258"/>
    <w:rsid w:val="00936ABF"/>
    <w:rsid w:val="00936E04"/>
    <w:rsid w:val="00936FDE"/>
    <w:rsid w:val="00937176"/>
    <w:rsid w:val="0093775F"/>
    <w:rsid w:val="009400A1"/>
    <w:rsid w:val="00940344"/>
    <w:rsid w:val="009408DE"/>
    <w:rsid w:val="00940AF3"/>
    <w:rsid w:val="00940DCC"/>
    <w:rsid w:val="00941637"/>
    <w:rsid w:val="0094195D"/>
    <w:rsid w:val="0094254B"/>
    <w:rsid w:val="0094328E"/>
    <w:rsid w:val="009434D4"/>
    <w:rsid w:val="00943544"/>
    <w:rsid w:val="009441AB"/>
    <w:rsid w:val="009441DC"/>
    <w:rsid w:val="009444C2"/>
    <w:rsid w:val="00944CA6"/>
    <w:rsid w:val="00944DF4"/>
    <w:rsid w:val="0094525A"/>
    <w:rsid w:val="009459FC"/>
    <w:rsid w:val="00945D87"/>
    <w:rsid w:val="00946C63"/>
    <w:rsid w:val="00946D15"/>
    <w:rsid w:val="00947280"/>
    <w:rsid w:val="0094791C"/>
    <w:rsid w:val="00947ECF"/>
    <w:rsid w:val="00950379"/>
    <w:rsid w:val="0095046D"/>
    <w:rsid w:val="009504F3"/>
    <w:rsid w:val="00951126"/>
    <w:rsid w:val="009511F3"/>
    <w:rsid w:val="0095123E"/>
    <w:rsid w:val="009516BB"/>
    <w:rsid w:val="00951729"/>
    <w:rsid w:val="00951E1E"/>
    <w:rsid w:val="0095292A"/>
    <w:rsid w:val="00952B22"/>
    <w:rsid w:val="00952B43"/>
    <w:rsid w:val="00952BE0"/>
    <w:rsid w:val="00952C28"/>
    <w:rsid w:val="00952C93"/>
    <w:rsid w:val="00952D12"/>
    <w:rsid w:val="00952FBF"/>
    <w:rsid w:val="0095308D"/>
    <w:rsid w:val="0095349C"/>
    <w:rsid w:val="00953530"/>
    <w:rsid w:val="00953D07"/>
    <w:rsid w:val="00953F75"/>
    <w:rsid w:val="0095415A"/>
    <w:rsid w:val="00954277"/>
    <w:rsid w:val="00954E1B"/>
    <w:rsid w:val="00954F37"/>
    <w:rsid w:val="00955207"/>
    <w:rsid w:val="00955263"/>
    <w:rsid w:val="009552C5"/>
    <w:rsid w:val="0095599B"/>
    <w:rsid w:val="00955E85"/>
    <w:rsid w:val="0095683A"/>
    <w:rsid w:val="00956AA4"/>
    <w:rsid w:val="00957011"/>
    <w:rsid w:val="00957949"/>
    <w:rsid w:val="0096010F"/>
    <w:rsid w:val="009603FA"/>
    <w:rsid w:val="0096041D"/>
    <w:rsid w:val="0096077D"/>
    <w:rsid w:val="00960899"/>
    <w:rsid w:val="00960A15"/>
    <w:rsid w:val="00960B23"/>
    <w:rsid w:val="00961986"/>
    <w:rsid w:val="00961AD7"/>
    <w:rsid w:val="00963066"/>
    <w:rsid w:val="009630DE"/>
    <w:rsid w:val="009634FF"/>
    <w:rsid w:val="00963BD6"/>
    <w:rsid w:val="00963D4C"/>
    <w:rsid w:val="00963E8E"/>
    <w:rsid w:val="009640F1"/>
    <w:rsid w:val="009643E7"/>
    <w:rsid w:val="00964D0B"/>
    <w:rsid w:val="00964FB5"/>
    <w:rsid w:val="0096509F"/>
    <w:rsid w:val="0096531B"/>
    <w:rsid w:val="009660C0"/>
    <w:rsid w:val="0096620B"/>
    <w:rsid w:val="009666D1"/>
    <w:rsid w:val="009670BD"/>
    <w:rsid w:val="00967353"/>
    <w:rsid w:val="00967792"/>
    <w:rsid w:val="00967F74"/>
    <w:rsid w:val="0097007D"/>
    <w:rsid w:val="009713BC"/>
    <w:rsid w:val="00971A2C"/>
    <w:rsid w:val="00971D4F"/>
    <w:rsid w:val="00971F00"/>
    <w:rsid w:val="0097209C"/>
    <w:rsid w:val="00972C01"/>
    <w:rsid w:val="00972C54"/>
    <w:rsid w:val="00972CE0"/>
    <w:rsid w:val="0097327D"/>
    <w:rsid w:val="009732E8"/>
    <w:rsid w:val="0097361F"/>
    <w:rsid w:val="00973708"/>
    <w:rsid w:val="00973E92"/>
    <w:rsid w:val="00974D91"/>
    <w:rsid w:val="00975391"/>
    <w:rsid w:val="00975B77"/>
    <w:rsid w:val="00975DC2"/>
    <w:rsid w:val="00975FBC"/>
    <w:rsid w:val="00976042"/>
    <w:rsid w:val="00976531"/>
    <w:rsid w:val="00976708"/>
    <w:rsid w:val="009768AE"/>
    <w:rsid w:val="009768BF"/>
    <w:rsid w:val="00976E97"/>
    <w:rsid w:val="00977116"/>
    <w:rsid w:val="00977436"/>
    <w:rsid w:val="00977D3F"/>
    <w:rsid w:val="00977D8A"/>
    <w:rsid w:val="009801EE"/>
    <w:rsid w:val="0098028E"/>
    <w:rsid w:val="0098060D"/>
    <w:rsid w:val="009808A2"/>
    <w:rsid w:val="00980B02"/>
    <w:rsid w:val="009815EA"/>
    <w:rsid w:val="00981769"/>
    <w:rsid w:val="009819C0"/>
    <w:rsid w:val="00981EFE"/>
    <w:rsid w:val="009820E5"/>
    <w:rsid w:val="0098262C"/>
    <w:rsid w:val="0098278D"/>
    <w:rsid w:val="009828CC"/>
    <w:rsid w:val="00982B10"/>
    <w:rsid w:val="00982D58"/>
    <w:rsid w:val="00983080"/>
    <w:rsid w:val="00983128"/>
    <w:rsid w:val="00983962"/>
    <w:rsid w:val="009840C4"/>
    <w:rsid w:val="0098473B"/>
    <w:rsid w:val="00984E96"/>
    <w:rsid w:val="0098503D"/>
    <w:rsid w:val="0098510B"/>
    <w:rsid w:val="00985A86"/>
    <w:rsid w:val="00986276"/>
    <w:rsid w:val="009862EE"/>
    <w:rsid w:val="009864BA"/>
    <w:rsid w:val="009866B4"/>
    <w:rsid w:val="009869BA"/>
    <w:rsid w:val="00986A6E"/>
    <w:rsid w:val="00986E85"/>
    <w:rsid w:val="00987B04"/>
    <w:rsid w:val="00987D5B"/>
    <w:rsid w:val="009900EA"/>
    <w:rsid w:val="00990E73"/>
    <w:rsid w:val="009911D9"/>
    <w:rsid w:val="00991B14"/>
    <w:rsid w:val="00992856"/>
    <w:rsid w:val="00992A15"/>
    <w:rsid w:val="00992BE4"/>
    <w:rsid w:val="009930B2"/>
    <w:rsid w:val="009932D8"/>
    <w:rsid w:val="00993674"/>
    <w:rsid w:val="0099370F"/>
    <w:rsid w:val="0099395E"/>
    <w:rsid w:val="00993F50"/>
    <w:rsid w:val="009944F7"/>
    <w:rsid w:val="0099452E"/>
    <w:rsid w:val="0099454B"/>
    <w:rsid w:val="0099475A"/>
    <w:rsid w:val="009958B3"/>
    <w:rsid w:val="00995B0D"/>
    <w:rsid w:val="00995C11"/>
    <w:rsid w:val="009967E3"/>
    <w:rsid w:val="00996980"/>
    <w:rsid w:val="00996B28"/>
    <w:rsid w:val="00996DC8"/>
    <w:rsid w:val="00997316"/>
    <w:rsid w:val="009974FD"/>
    <w:rsid w:val="00997FEE"/>
    <w:rsid w:val="009A0560"/>
    <w:rsid w:val="009A06B2"/>
    <w:rsid w:val="009A09A0"/>
    <w:rsid w:val="009A1383"/>
    <w:rsid w:val="009A16D0"/>
    <w:rsid w:val="009A1B0C"/>
    <w:rsid w:val="009A1B1D"/>
    <w:rsid w:val="009A1F2F"/>
    <w:rsid w:val="009A25FB"/>
    <w:rsid w:val="009A27AC"/>
    <w:rsid w:val="009A2DA9"/>
    <w:rsid w:val="009A3017"/>
    <w:rsid w:val="009A36E1"/>
    <w:rsid w:val="009A3B98"/>
    <w:rsid w:val="009A3E26"/>
    <w:rsid w:val="009A3E65"/>
    <w:rsid w:val="009A4205"/>
    <w:rsid w:val="009A482F"/>
    <w:rsid w:val="009A4A13"/>
    <w:rsid w:val="009A4FE1"/>
    <w:rsid w:val="009A55E5"/>
    <w:rsid w:val="009A5923"/>
    <w:rsid w:val="009A5D1D"/>
    <w:rsid w:val="009A5F0E"/>
    <w:rsid w:val="009A63C8"/>
    <w:rsid w:val="009A65B9"/>
    <w:rsid w:val="009A6B04"/>
    <w:rsid w:val="009A6B37"/>
    <w:rsid w:val="009A6E3E"/>
    <w:rsid w:val="009A70D9"/>
    <w:rsid w:val="009A7807"/>
    <w:rsid w:val="009A782A"/>
    <w:rsid w:val="009A78E2"/>
    <w:rsid w:val="009B0450"/>
    <w:rsid w:val="009B0533"/>
    <w:rsid w:val="009B0824"/>
    <w:rsid w:val="009B1BF6"/>
    <w:rsid w:val="009B1ED7"/>
    <w:rsid w:val="009B2117"/>
    <w:rsid w:val="009B2BDB"/>
    <w:rsid w:val="009B2CA5"/>
    <w:rsid w:val="009B2DDA"/>
    <w:rsid w:val="009B3AC2"/>
    <w:rsid w:val="009B405B"/>
    <w:rsid w:val="009B451B"/>
    <w:rsid w:val="009B456C"/>
    <w:rsid w:val="009B46BA"/>
    <w:rsid w:val="009B4961"/>
    <w:rsid w:val="009B4E07"/>
    <w:rsid w:val="009B4FA6"/>
    <w:rsid w:val="009B522A"/>
    <w:rsid w:val="009B545F"/>
    <w:rsid w:val="009B5720"/>
    <w:rsid w:val="009B62E2"/>
    <w:rsid w:val="009B7290"/>
    <w:rsid w:val="009B779A"/>
    <w:rsid w:val="009B79F3"/>
    <w:rsid w:val="009B7B2A"/>
    <w:rsid w:val="009C05F7"/>
    <w:rsid w:val="009C0842"/>
    <w:rsid w:val="009C0DDB"/>
    <w:rsid w:val="009C105F"/>
    <w:rsid w:val="009C1675"/>
    <w:rsid w:val="009C16B2"/>
    <w:rsid w:val="009C1870"/>
    <w:rsid w:val="009C41E4"/>
    <w:rsid w:val="009C4A01"/>
    <w:rsid w:val="009C4C00"/>
    <w:rsid w:val="009C4D1E"/>
    <w:rsid w:val="009C4D87"/>
    <w:rsid w:val="009C4E97"/>
    <w:rsid w:val="009C5282"/>
    <w:rsid w:val="009C5785"/>
    <w:rsid w:val="009C5791"/>
    <w:rsid w:val="009C582C"/>
    <w:rsid w:val="009C589C"/>
    <w:rsid w:val="009C6418"/>
    <w:rsid w:val="009C6593"/>
    <w:rsid w:val="009C65AF"/>
    <w:rsid w:val="009C683A"/>
    <w:rsid w:val="009C76A6"/>
    <w:rsid w:val="009C776E"/>
    <w:rsid w:val="009C7870"/>
    <w:rsid w:val="009C7A78"/>
    <w:rsid w:val="009C7EFF"/>
    <w:rsid w:val="009D018D"/>
    <w:rsid w:val="009D0AF7"/>
    <w:rsid w:val="009D151A"/>
    <w:rsid w:val="009D1566"/>
    <w:rsid w:val="009D19C4"/>
    <w:rsid w:val="009D258C"/>
    <w:rsid w:val="009D260F"/>
    <w:rsid w:val="009D2BD7"/>
    <w:rsid w:val="009D33C0"/>
    <w:rsid w:val="009D3CFF"/>
    <w:rsid w:val="009D4E8A"/>
    <w:rsid w:val="009D5204"/>
    <w:rsid w:val="009D5486"/>
    <w:rsid w:val="009D5495"/>
    <w:rsid w:val="009D5BAC"/>
    <w:rsid w:val="009D6340"/>
    <w:rsid w:val="009D6841"/>
    <w:rsid w:val="009D6B95"/>
    <w:rsid w:val="009D71E8"/>
    <w:rsid w:val="009D7419"/>
    <w:rsid w:val="009D793B"/>
    <w:rsid w:val="009D7E6B"/>
    <w:rsid w:val="009E017B"/>
    <w:rsid w:val="009E068B"/>
    <w:rsid w:val="009E0ABD"/>
    <w:rsid w:val="009E107B"/>
    <w:rsid w:val="009E145A"/>
    <w:rsid w:val="009E1DBB"/>
    <w:rsid w:val="009E2507"/>
    <w:rsid w:val="009E2573"/>
    <w:rsid w:val="009E2757"/>
    <w:rsid w:val="009E2B4B"/>
    <w:rsid w:val="009E3823"/>
    <w:rsid w:val="009E4350"/>
    <w:rsid w:val="009E4FAE"/>
    <w:rsid w:val="009E500B"/>
    <w:rsid w:val="009E5609"/>
    <w:rsid w:val="009E593E"/>
    <w:rsid w:val="009E60F3"/>
    <w:rsid w:val="009E6A3B"/>
    <w:rsid w:val="009E79BF"/>
    <w:rsid w:val="009F0197"/>
    <w:rsid w:val="009F0855"/>
    <w:rsid w:val="009F08A3"/>
    <w:rsid w:val="009F0A9E"/>
    <w:rsid w:val="009F0AC3"/>
    <w:rsid w:val="009F0ED2"/>
    <w:rsid w:val="009F1712"/>
    <w:rsid w:val="009F2126"/>
    <w:rsid w:val="009F24EE"/>
    <w:rsid w:val="009F26EA"/>
    <w:rsid w:val="009F329B"/>
    <w:rsid w:val="009F336F"/>
    <w:rsid w:val="009F3374"/>
    <w:rsid w:val="009F3BDA"/>
    <w:rsid w:val="009F412F"/>
    <w:rsid w:val="009F4416"/>
    <w:rsid w:val="009F4462"/>
    <w:rsid w:val="009F4477"/>
    <w:rsid w:val="009F4DB7"/>
    <w:rsid w:val="009F4E5E"/>
    <w:rsid w:val="009F5016"/>
    <w:rsid w:val="009F502F"/>
    <w:rsid w:val="009F5458"/>
    <w:rsid w:val="009F54C7"/>
    <w:rsid w:val="009F5690"/>
    <w:rsid w:val="009F58C0"/>
    <w:rsid w:val="009F5BD7"/>
    <w:rsid w:val="009F70C4"/>
    <w:rsid w:val="009F740F"/>
    <w:rsid w:val="009F752F"/>
    <w:rsid w:val="00A00175"/>
    <w:rsid w:val="00A001CF"/>
    <w:rsid w:val="00A0087C"/>
    <w:rsid w:val="00A00998"/>
    <w:rsid w:val="00A013D0"/>
    <w:rsid w:val="00A0197A"/>
    <w:rsid w:val="00A01983"/>
    <w:rsid w:val="00A01C0C"/>
    <w:rsid w:val="00A01C63"/>
    <w:rsid w:val="00A01D4C"/>
    <w:rsid w:val="00A025D1"/>
    <w:rsid w:val="00A02830"/>
    <w:rsid w:val="00A02BD9"/>
    <w:rsid w:val="00A03235"/>
    <w:rsid w:val="00A0377F"/>
    <w:rsid w:val="00A038E5"/>
    <w:rsid w:val="00A03989"/>
    <w:rsid w:val="00A05AD8"/>
    <w:rsid w:val="00A0660A"/>
    <w:rsid w:val="00A06B27"/>
    <w:rsid w:val="00A0719F"/>
    <w:rsid w:val="00A07794"/>
    <w:rsid w:val="00A077C7"/>
    <w:rsid w:val="00A07940"/>
    <w:rsid w:val="00A079BC"/>
    <w:rsid w:val="00A07A75"/>
    <w:rsid w:val="00A101DF"/>
    <w:rsid w:val="00A1102A"/>
    <w:rsid w:val="00A118B8"/>
    <w:rsid w:val="00A1252C"/>
    <w:rsid w:val="00A1281C"/>
    <w:rsid w:val="00A12DFC"/>
    <w:rsid w:val="00A1379A"/>
    <w:rsid w:val="00A13826"/>
    <w:rsid w:val="00A13C66"/>
    <w:rsid w:val="00A13ED6"/>
    <w:rsid w:val="00A14A57"/>
    <w:rsid w:val="00A152AC"/>
    <w:rsid w:val="00A154B2"/>
    <w:rsid w:val="00A1593A"/>
    <w:rsid w:val="00A160DC"/>
    <w:rsid w:val="00A160F2"/>
    <w:rsid w:val="00A165AE"/>
    <w:rsid w:val="00A16886"/>
    <w:rsid w:val="00A16FF4"/>
    <w:rsid w:val="00A178FF"/>
    <w:rsid w:val="00A17A55"/>
    <w:rsid w:val="00A20017"/>
    <w:rsid w:val="00A200BF"/>
    <w:rsid w:val="00A20310"/>
    <w:rsid w:val="00A204E1"/>
    <w:rsid w:val="00A21ABA"/>
    <w:rsid w:val="00A21D49"/>
    <w:rsid w:val="00A2255E"/>
    <w:rsid w:val="00A22697"/>
    <w:rsid w:val="00A226D4"/>
    <w:rsid w:val="00A227BB"/>
    <w:rsid w:val="00A228ED"/>
    <w:rsid w:val="00A22B36"/>
    <w:rsid w:val="00A22BF9"/>
    <w:rsid w:val="00A22BFF"/>
    <w:rsid w:val="00A22D20"/>
    <w:rsid w:val="00A22F85"/>
    <w:rsid w:val="00A237D6"/>
    <w:rsid w:val="00A23855"/>
    <w:rsid w:val="00A23B2F"/>
    <w:rsid w:val="00A23DF9"/>
    <w:rsid w:val="00A242C1"/>
    <w:rsid w:val="00A242F1"/>
    <w:rsid w:val="00A24560"/>
    <w:rsid w:val="00A24E82"/>
    <w:rsid w:val="00A2511B"/>
    <w:rsid w:val="00A2526F"/>
    <w:rsid w:val="00A2549F"/>
    <w:rsid w:val="00A258D2"/>
    <w:rsid w:val="00A25C57"/>
    <w:rsid w:val="00A25FC5"/>
    <w:rsid w:val="00A266AC"/>
    <w:rsid w:val="00A2672D"/>
    <w:rsid w:val="00A26CDD"/>
    <w:rsid w:val="00A271D5"/>
    <w:rsid w:val="00A27614"/>
    <w:rsid w:val="00A2780A"/>
    <w:rsid w:val="00A30488"/>
    <w:rsid w:val="00A30570"/>
    <w:rsid w:val="00A30744"/>
    <w:rsid w:val="00A30A22"/>
    <w:rsid w:val="00A324BF"/>
    <w:rsid w:val="00A32989"/>
    <w:rsid w:val="00A32BE9"/>
    <w:rsid w:val="00A33317"/>
    <w:rsid w:val="00A3368D"/>
    <w:rsid w:val="00A3391B"/>
    <w:rsid w:val="00A339FA"/>
    <w:rsid w:val="00A33C79"/>
    <w:rsid w:val="00A33C7B"/>
    <w:rsid w:val="00A33E5F"/>
    <w:rsid w:val="00A33EB2"/>
    <w:rsid w:val="00A3422D"/>
    <w:rsid w:val="00A355EC"/>
    <w:rsid w:val="00A35C84"/>
    <w:rsid w:val="00A35C89"/>
    <w:rsid w:val="00A35CFF"/>
    <w:rsid w:val="00A366AB"/>
    <w:rsid w:val="00A36DC7"/>
    <w:rsid w:val="00A36EFC"/>
    <w:rsid w:val="00A3718B"/>
    <w:rsid w:val="00A37984"/>
    <w:rsid w:val="00A37A9B"/>
    <w:rsid w:val="00A37EF1"/>
    <w:rsid w:val="00A4005C"/>
    <w:rsid w:val="00A4039A"/>
    <w:rsid w:val="00A4147C"/>
    <w:rsid w:val="00A4150D"/>
    <w:rsid w:val="00A4236F"/>
    <w:rsid w:val="00A425BD"/>
    <w:rsid w:val="00A426B9"/>
    <w:rsid w:val="00A42E21"/>
    <w:rsid w:val="00A42FC4"/>
    <w:rsid w:val="00A43BE6"/>
    <w:rsid w:val="00A4475E"/>
    <w:rsid w:val="00A45611"/>
    <w:rsid w:val="00A45AEB"/>
    <w:rsid w:val="00A45E76"/>
    <w:rsid w:val="00A46534"/>
    <w:rsid w:val="00A46541"/>
    <w:rsid w:val="00A46BFA"/>
    <w:rsid w:val="00A46FE0"/>
    <w:rsid w:val="00A47A70"/>
    <w:rsid w:val="00A47B58"/>
    <w:rsid w:val="00A47B81"/>
    <w:rsid w:val="00A5054C"/>
    <w:rsid w:val="00A506A6"/>
    <w:rsid w:val="00A50A39"/>
    <w:rsid w:val="00A5131D"/>
    <w:rsid w:val="00A51A82"/>
    <w:rsid w:val="00A51C65"/>
    <w:rsid w:val="00A523F3"/>
    <w:rsid w:val="00A52682"/>
    <w:rsid w:val="00A527B7"/>
    <w:rsid w:val="00A52B08"/>
    <w:rsid w:val="00A52BF2"/>
    <w:rsid w:val="00A52DF6"/>
    <w:rsid w:val="00A52E1E"/>
    <w:rsid w:val="00A52EF3"/>
    <w:rsid w:val="00A52F28"/>
    <w:rsid w:val="00A531A8"/>
    <w:rsid w:val="00A53436"/>
    <w:rsid w:val="00A53753"/>
    <w:rsid w:val="00A53F53"/>
    <w:rsid w:val="00A554D8"/>
    <w:rsid w:val="00A55E0B"/>
    <w:rsid w:val="00A568F7"/>
    <w:rsid w:val="00A56B81"/>
    <w:rsid w:val="00A57BBB"/>
    <w:rsid w:val="00A57C21"/>
    <w:rsid w:val="00A57D44"/>
    <w:rsid w:val="00A601AB"/>
    <w:rsid w:val="00A60538"/>
    <w:rsid w:val="00A617D3"/>
    <w:rsid w:val="00A618E4"/>
    <w:rsid w:val="00A619DE"/>
    <w:rsid w:val="00A62500"/>
    <w:rsid w:val="00A62526"/>
    <w:rsid w:val="00A62594"/>
    <w:rsid w:val="00A63ACF"/>
    <w:rsid w:val="00A64044"/>
    <w:rsid w:val="00A64F65"/>
    <w:rsid w:val="00A657CB"/>
    <w:rsid w:val="00A65924"/>
    <w:rsid w:val="00A65B45"/>
    <w:rsid w:val="00A65E5D"/>
    <w:rsid w:val="00A66BAC"/>
    <w:rsid w:val="00A675E2"/>
    <w:rsid w:val="00A67B27"/>
    <w:rsid w:val="00A67B71"/>
    <w:rsid w:val="00A67B7C"/>
    <w:rsid w:val="00A67BAF"/>
    <w:rsid w:val="00A70141"/>
    <w:rsid w:val="00A703D3"/>
    <w:rsid w:val="00A7116B"/>
    <w:rsid w:val="00A71681"/>
    <w:rsid w:val="00A7171C"/>
    <w:rsid w:val="00A71D5F"/>
    <w:rsid w:val="00A72E5A"/>
    <w:rsid w:val="00A72EBB"/>
    <w:rsid w:val="00A734E6"/>
    <w:rsid w:val="00A73691"/>
    <w:rsid w:val="00A747D8"/>
    <w:rsid w:val="00A75D4B"/>
    <w:rsid w:val="00A75FD3"/>
    <w:rsid w:val="00A76F1C"/>
    <w:rsid w:val="00A77670"/>
    <w:rsid w:val="00A7781D"/>
    <w:rsid w:val="00A779B6"/>
    <w:rsid w:val="00A77C37"/>
    <w:rsid w:val="00A77C90"/>
    <w:rsid w:val="00A77D4D"/>
    <w:rsid w:val="00A80236"/>
    <w:rsid w:val="00A80B6F"/>
    <w:rsid w:val="00A80C4B"/>
    <w:rsid w:val="00A80F14"/>
    <w:rsid w:val="00A81475"/>
    <w:rsid w:val="00A81716"/>
    <w:rsid w:val="00A81DFA"/>
    <w:rsid w:val="00A81E66"/>
    <w:rsid w:val="00A81F40"/>
    <w:rsid w:val="00A81F8F"/>
    <w:rsid w:val="00A826FF"/>
    <w:rsid w:val="00A827E6"/>
    <w:rsid w:val="00A829B3"/>
    <w:rsid w:val="00A83698"/>
    <w:rsid w:val="00A83EC3"/>
    <w:rsid w:val="00A83F36"/>
    <w:rsid w:val="00A84067"/>
    <w:rsid w:val="00A840B3"/>
    <w:rsid w:val="00A842F0"/>
    <w:rsid w:val="00A84366"/>
    <w:rsid w:val="00A84739"/>
    <w:rsid w:val="00A85935"/>
    <w:rsid w:val="00A85BB9"/>
    <w:rsid w:val="00A85EC1"/>
    <w:rsid w:val="00A867E8"/>
    <w:rsid w:val="00A86892"/>
    <w:rsid w:val="00A86BA6"/>
    <w:rsid w:val="00A86C7B"/>
    <w:rsid w:val="00A8769C"/>
    <w:rsid w:val="00A87CD0"/>
    <w:rsid w:val="00A90145"/>
    <w:rsid w:val="00A902A5"/>
    <w:rsid w:val="00A914C1"/>
    <w:rsid w:val="00A9250A"/>
    <w:rsid w:val="00A92E1D"/>
    <w:rsid w:val="00A93217"/>
    <w:rsid w:val="00A935BF"/>
    <w:rsid w:val="00A93E3B"/>
    <w:rsid w:val="00A9416B"/>
    <w:rsid w:val="00A9473F"/>
    <w:rsid w:val="00A94769"/>
    <w:rsid w:val="00A94F07"/>
    <w:rsid w:val="00A952A9"/>
    <w:rsid w:val="00A95479"/>
    <w:rsid w:val="00A95EE3"/>
    <w:rsid w:val="00A96049"/>
    <w:rsid w:val="00A960A6"/>
    <w:rsid w:val="00A9695A"/>
    <w:rsid w:val="00A97266"/>
    <w:rsid w:val="00A97274"/>
    <w:rsid w:val="00A97CF1"/>
    <w:rsid w:val="00AA01A9"/>
    <w:rsid w:val="00AA11EB"/>
    <w:rsid w:val="00AA1940"/>
    <w:rsid w:val="00AA1C9F"/>
    <w:rsid w:val="00AA1EB8"/>
    <w:rsid w:val="00AA211E"/>
    <w:rsid w:val="00AA21FD"/>
    <w:rsid w:val="00AA26E5"/>
    <w:rsid w:val="00AA2AD7"/>
    <w:rsid w:val="00AA2D07"/>
    <w:rsid w:val="00AA2F24"/>
    <w:rsid w:val="00AA300C"/>
    <w:rsid w:val="00AA378F"/>
    <w:rsid w:val="00AA3AEF"/>
    <w:rsid w:val="00AA4024"/>
    <w:rsid w:val="00AA4142"/>
    <w:rsid w:val="00AA44F6"/>
    <w:rsid w:val="00AA45D0"/>
    <w:rsid w:val="00AA4985"/>
    <w:rsid w:val="00AA4CA2"/>
    <w:rsid w:val="00AA4D96"/>
    <w:rsid w:val="00AA5121"/>
    <w:rsid w:val="00AA57F2"/>
    <w:rsid w:val="00AA5913"/>
    <w:rsid w:val="00AA637A"/>
    <w:rsid w:val="00AA64FF"/>
    <w:rsid w:val="00AA6579"/>
    <w:rsid w:val="00AA77CB"/>
    <w:rsid w:val="00AA789E"/>
    <w:rsid w:val="00AA7BD1"/>
    <w:rsid w:val="00AA7EF9"/>
    <w:rsid w:val="00AB1267"/>
    <w:rsid w:val="00AB1870"/>
    <w:rsid w:val="00AB1BA0"/>
    <w:rsid w:val="00AB24B5"/>
    <w:rsid w:val="00AB2970"/>
    <w:rsid w:val="00AB2BB3"/>
    <w:rsid w:val="00AB2FD7"/>
    <w:rsid w:val="00AB313C"/>
    <w:rsid w:val="00AB3368"/>
    <w:rsid w:val="00AB340A"/>
    <w:rsid w:val="00AB340F"/>
    <w:rsid w:val="00AB37EA"/>
    <w:rsid w:val="00AB3C5B"/>
    <w:rsid w:val="00AB57FF"/>
    <w:rsid w:val="00AB5A70"/>
    <w:rsid w:val="00AB5B3E"/>
    <w:rsid w:val="00AB6586"/>
    <w:rsid w:val="00AB74EB"/>
    <w:rsid w:val="00AB7A15"/>
    <w:rsid w:val="00AB7B6B"/>
    <w:rsid w:val="00AB7CA7"/>
    <w:rsid w:val="00AC0086"/>
    <w:rsid w:val="00AC0388"/>
    <w:rsid w:val="00AC0C36"/>
    <w:rsid w:val="00AC0FF2"/>
    <w:rsid w:val="00AC11A2"/>
    <w:rsid w:val="00AC1334"/>
    <w:rsid w:val="00AC19CE"/>
    <w:rsid w:val="00AC19FF"/>
    <w:rsid w:val="00AC2346"/>
    <w:rsid w:val="00AC2355"/>
    <w:rsid w:val="00AC26D0"/>
    <w:rsid w:val="00AC2C28"/>
    <w:rsid w:val="00AC2DCB"/>
    <w:rsid w:val="00AC345C"/>
    <w:rsid w:val="00AC37ED"/>
    <w:rsid w:val="00AC382C"/>
    <w:rsid w:val="00AC3AAE"/>
    <w:rsid w:val="00AC4097"/>
    <w:rsid w:val="00AC4509"/>
    <w:rsid w:val="00AC4568"/>
    <w:rsid w:val="00AC47DB"/>
    <w:rsid w:val="00AC4BC0"/>
    <w:rsid w:val="00AC4CDD"/>
    <w:rsid w:val="00AC4E85"/>
    <w:rsid w:val="00AC51CA"/>
    <w:rsid w:val="00AC5325"/>
    <w:rsid w:val="00AC5553"/>
    <w:rsid w:val="00AC556F"/>
    <w:rsid w:val="00AC59E8"/>
    <w:rsid w:val="00AC5B23"/>
    <w:rsid w:val="00AC60A6"/>
    <w:rsid w:val="00AC6603"/>
    <w:rsid w:val="00AC6CAC"/>
    <w:rsid w:val="00AC6E0C"/>
    <w:rsid w:val="00AC6FD5"/>
    <w:rsid w:val="00AC700E"/>
    <w:rsid w:val="00AC723C"/>
    <w:rsid w:val="00AC76DA"/>
    <w:rsid w:val="00AC7DA6"/>
    <w:rsid w:val="00AC7F52"/>
    <w:rsid w:val="00AD09BA"/>
    <w:rsid w:val="00AD0AE3"/>
    <w:rsid w:val="00AD0EB6"/>
    <w:rsid w:val="00AD1289"/>
    <w:rsid w:val="00AD15A3"/>
    <w:rsid w:val="00AD1E6D"/>
    <w:rsid w:val="00AD1EA3"/>
    <w:rsid w:val="00AD1FBB"/>
    <w:rsid w:val="00AD20AB"/>
    <w:rsid w:val="00AD2313"/>
    <w:rsid w:val="00AD2518"/>
    <w:rsid w:val="00AD2842"/>
    <w:rsid w:val="00AD2F8D"/>
    <w:rsid w:val="00AD3B18"/>
    <w:rsid w:val="00AD3FFE"/>
    <w:rsid w:val="00AD4024"/>
    <w:rsid w:val="00AD473C"/>
    <w:rsid w:val="00AD4E6B"/>
    <w:rsid w:val="00AD4F4B"/>
    <w:rsid w:val="00AD5545"/>
    <w:rsid w:val="00AD5546"/>
    <w:rsid w:val="00AD55CF"/>
    <w:rsid w:val="00AD5676"/>
    <w:rsid w:val="00AD5A36"/>
    <w:rsid w:val="00AD5BBF"/>
    <w:rsid w:val="00AD5C3B"/>
    <w:rsid w:val="00AD5C65"/>
    <w:rsid w:val="00AD6077"/>
    <w:rsid w:val="00AD62BC"/>
    <w:rsid w:val="00AD6C09"/>
    <w:rsid w:val="00AD6CA4"/>
    <w:rsid w:val="00AD717C"/>
    <w:rsid w:val="00AD76A4"/>
    <w:rsid w:val="00AD7B8C"/>
    <w:rsid w:val="00AE00DD"/>
    <w:rsid w:val="00AE070C"/>
    <w:rsid w:val="00AE0735"/>
    <w:rsid w:val="00AE097C"/>
    <w:rsid w:val="00AE0F7C"/>
    <w:rsid w:val="00AE10F4"/>
    <w:rsid w:val="00AE16EF"/>
    <w:rsid w:val="00AE23ED"/>
    <w:rsid w:val="00AE2B30"/>
    <w:rsid w:val="00AE2C16"/>
    <w:rsid w:val="00AE2C25"/>
    <w:rsid w:val="00AE2E72"/>
    <w:rsid w:val="00AE2E89"/>
    <w:rsid w:val="00AE3240"/>
    <w:rsid w:val="00AE333F"/>
    <w:rsid w:val="00AE3495"/>
    <w:rsid w:val="00AE351F"/>
    <w:rsid w:val="00AE35AE"/>
    <w:rsid w:val="00AE39B5"/>
    <w:rsid w:val="00AE3BBB"/>
    <w:rsid w:val="00AE3D8A"/>
    <w:rsid w:val="00AE413D"/>
    <w:rsid w:val="00AE433C"/>
    <w:rsid w:val="00AE4448"/>
    <w:rsid w:val="00AE459E"/>
    <w:rsid w:val="00AE4701"/>
    <w:rsid w:val="00AE4E44"/>
    <w:rsid w:val="00AE5363"/>
    <w:rsid w:val="00AE5485"/>
    <w:rsid w:val="00AE61DF"/>
    <w:rsid w:val="00AE6461"/>
    <w:rsid w:val="00AE649B"/>
    <w:rsid w:val="00AE6D2B"/>
    <w:rsid w:val="00AE760C"/>
    <w:rsid w:val="00AE7669"/>
    <w:rsid w:val="00AE7A12"/>
    <w:rsid w:val="00AE7EFB"/>
    <w:rsid w:val="00AF01C4"/>
    <w:rsid w:val="00AF08F7"/>
    <w:rsid w:val="00AF0AC5"/>
    <w:rsid w:val="00AF0C96"/>
    <w:rsid w:val="00AF1601"/>
    <w:rsid w:val="00AF1861"/>
    <w:rsid w:val="00AF1987"/>
    <w:rsid w:val="00AF1B10"/>
    <w:rsid w:val="00AF1B16"/>
    <w:rsid w:val="00AF1FDD"/>
    <w:rsid w:val="00AF2147"/>
    <w:rsid w:val="00AF2180"/>
    <w:rsid w:val="00AF2364"/>
    <w:rsid w:val="00AF2A8B"/>
    <w:rsid w:val="00AF38AE"/>
    <w:rsid w:val="00AF4066"/>
    <w:rsid w:val="00AF4560"/>
    <w:rsid w:val="00AF4AFA"/>
    <w:rsid w:val="00AF4DFC"/>
    <w:rsid w:val="00AF5483"/>
    <w:rsid w:val="00AF57B0"/>
    <w:rsid w:val="00AF590A"/>
    <w:rsid w:val="00AF611F"/>
    <w:rsid w:val="00AF647B"/>
    <w:rsid w:val="00AF6616"/>
    <w:rsid w:val="00AF66AE"/>
    <w:rsid w:val="00AF67B4"/>
    <w:rsid w:val="00AF6878"/>
    <w:rsid w:val="00AF6F1D"/>
    <w:rsid w:val="00AF7062"/>
    <w:rsid w:val="00AF7256"/>
    <w:rsid w:val="00AF7450"/>
    <w:rsid w:val="00AF74C6"/>
    <w:rsid w:val="00AF78EE"/>
    <w:rsid w:val="00AF7ABF"/>
    <w:rsid w:val="00AF7BC7"/>
    <w:rsid w:val="00AF7F01"/>
    <w:rsid w:val="00B00726"/>
    <w:rsid w:val="00B020BC"/>
    <w:rsid w:val="00B02271"/>
    <w:rsid w:val="00B0233C"/>
    <w:rsid w:val="00B02976"/>
    <w:rsid w:val="00B02E09"/>
    <w:rsid w:val="00B03054"/>
    <w:rsid w:val="00B032BC"/>
    <w:rsid w:val="00B046BD"/>
    <w:rsid w:val="00B04876"/>
    <w:rsid w:val="00B05182"/>
    <w:rsid w:val="00B05192"/>
    <w:rsid w:val="00B0595A"/>
    <w:rsid w:val="00B05E52"/>
    <w:rsid w:val="00B061E6"/>
    <w:rsid w:val="00B077C9"/>
    <w:rsid w:val="00B07FA1"/>
    <w:rsid w:val="00B1004C"/>
    <w:rsid w:val="00B104BA"/>
    <w:rsid w:val="00B112D5"/>
    <w:rsid w:val="00B1152A"/>
    <w:rsid w:val="00B116EF"/>
    <w:rsid w:val="00B11CE7"/>
    <w:rsid w:val="00B11EB4"/>
    <w:rsid w:val="00B126E4"/>
    <w:rsid w:val="00B128BB"/>
    <w:rsid w:val="00B12D06"/>
    <w:rsid w:val="00B132AB"/>
    <w:rsid w:val="00B132B0"/>
    <w:rsid w:val="00B134D0"/>
    <w:rsid w:val="00B135DE"/>
    <w:rsid w:val="00B13C25"/>
    <w:rsid w:val="00B13D15"/>
    <w:rsid w:val="00B142FD"/>
    <w:rsid w:val="00B1471D"/>
    <w:rsid w:val="00B14C44"/>
    <w:rsid w:val="00B15C53"/>
    <w:rsid w:val="00B15D0E"/>
    <w:rsid w:val="00B165C4"/>
    <w:rsid w:val="00B1692B"/>
    <w:rsid w:val="00B16D31"/>
    <w:rsid w:val="00B1706A"/>
    <w:rsid w:val="00B17E95"/>
    <w:rsid w:val="00B20806"/>
    <w:rsid w:val="00B20B4E"/>
    <w:rsid w:val="00B211A9"/>
    <w:rsid w:val="00B2189B"/>
    <w:rsid w:val="00B21C13"/>
    <w:rsid w:val="00B223B8"/>
    <w:rsid w:val="00B22556"/>
    <w:rsid w:val="00B229AA"/>
    <w:rsid w:val="00B234BD"/>
    <w:rsid w:val="00B23AE9"/>
    <w:rsid w:val="00B24349"/>
    <w:rsid w:val="00B24D41"/>
    <w:rsid w:val="00B25012"/>
    <w:rsid w:val="00B25391"/>
    <w:rsid w:val="00B258D2"/>
    <w:rsid w:val="00B26001"/>
    <w:rsid w:val="00B27445"/>
    <w:rsid w:val="00B274C3"/>
    <w:rsid w:val="00B278B9"/>
    <w:rsid w:val="00B27B61"/>
    <w:rsid w:val="00B27B71"/>
    <w:rsid w:val="00B30338"/>
    <w:rsid w:val="00B303B7"/>
    <w:rsid w:val="00B30708"/>
    <w:rsid w:val="00B3075E"/>
    <w:rsid w:val="00B30AE4"/>
    <w:rsid w:val="00B321AB"/>
    <w:rsid w:val="00B3266C"/>
    <w:rsid w:val="00B326E6"/>
    <w:rsid w:val="00B3280C"/>
    <w:rsid w:val="00B32836"/>
    <w:rsid w:val="00B32C1D"/>
    <w:rsid w:val="00B32E79"/>
    <w:rsid w:val="00B338D8"/>
    <w:rsid w:val="00B3396F"/>
    <w:rsid w:val="00B33BA1"/>
    <w:rsid w:val="00B340D2"/>
    <w:rsid w:val="00B345A2"/>
    <w:rsid w:val="00B34A90"/>
    <w:rsid w:val="00B34CC7"/>
    <w:rsid w:val="00B3522C"/>
    <w:rsid w:val="00B35568"/>
    <w:rsid w:val="00B355DA"/>
    <w:rsid w:val="00B36285"/>
    <w:rsid w:val="00B3633E"/>
    <w:rsid w:val="00B3656A"/>
    <w:rsid w:val="00B36851"/>
    <w:rsid w:val="00B36E5D"/>
    <w:rsid w:val="00B370D7"/>
    <w:rsid w:val="00B375D6"/>
    <w:rsid w:val="00B37893"/>
    <w:rsid w:val="00B37BD8"/>
    <w:rsid w:val="00B37FF2"/>
    <w:rsid w:val="00B401FF"/>
    <w:rsid w:val="00B402F8"/>
    <w:rsid w:val="00B4050B"/>
    <w:rsid w:val="00B405EA"/>
    <w:rsid w:val="00B40911"/>
    <w:rsid w:val="00B40B44"/>
    <w:rsid w:val="00B40B9F"/>
    <w:rsid w:val="00B4116B"/>
    <w:rsid w:val="00B41A96"/>
    <w:rsid w:val="00B41C87"/>
    <w:rsid w:val="00B4280F"/>
    <w:rsid w:val="00B42AAC"/>
    <w:rsid w:val="00B42BFC"/>
    <w:rsid w:val="00B42DFF"/>
    <w:rsid w:val="00B4309D"/>
    <w:rsid w:val="00B430D7"/>
    <w:rsid w:val="00B4362A"/>
    <w:rsid w:val="00B45720"/>
    <w:rsid w:val="00B45E34"/>
    <w:rsid w:val="00B46048"/>
    <w:rsid w:val="00B46955"/>
    <w:rsid w:val="00B46A48"/>
    <w:rsid w:val="00B46ABC"/>
    <w:rsid w:val="00B46D3B"/>
    <w:rsid w:val="00B46E80"/>
    <w:rsid w:val="00B46F41"/>
    <w:rsid w:val="00B470C5"/>
    <w:rsid w:val="00B471E2"/>
    <w:rsid w:val="00B4726C"/>
    <w:rsid w:val="00B47EA7"/>
    <w:rsid w:val="00B50CE1"/>
    <w:rsid w:val="00B50DDD"/>
    <w:rsid w:val="00B50FCD"/>
    <w:rsid w:val="00B51C89"/>
    <w:rsid w:val="00B51CCC"/>
    <w:rsid w:val="00B52058"/>
    <w:rsid w:val="00B52115"/>
    <w:rsid w:val="00B52504"/>
    <w:rsid w:val="00B52EB9"/>
    <w:rsid w:val="00B53458"/>
    <w:rsid w:val="00B534F4"/>
    <w:rsid w:val="00B53691"/>
    <w:rsid w:val="00B53FFE"/>
    <w:rsid w:val="00B5476F"/>
    <w:rsid w:val="00B5503A"/>
    <w:rsid w:val="00B550EF"/>
    <w:rsid w:val="00B55165"/>
    <w:rsid w:val="00B551E4"/>
    <w:rsid w:val="00B56153"/>
    <w:rsid w:val="00B5630F"/>
    <w:rsid w:val="00B56FF3"/>
    <w:rsid w:val="00B5710A"/>
    <w:rsid w:val="00B5717A"/>
    <w:rsid w:val="00B57215"/>
    <w:rsid w:val="00B5783C"/>
    <w:rsid w:val="00B57F0D"/>
    <w:rsid w:val="00B600C3"/>
    <w:rsid w:val="00B601B3"/>
    <w:rsid w:val="00B60290"/>
    <w:rsid w:val="00B6049F"/>
    <w:rsid w:val="00B606C0"/>
    <w:rsid w:val="00B60C20"/>
    <w:rsid w:val="00B60C99"/>
    <w:rsid w:val="00B60E03"/>
    <w:rsid w:val="00B6194C"/>
    <w:rsid w:val="00B61B62"/>
    <w:rsid w:val="00B61C83"/>
    <w:rsid w:val="00B62B79"/>
    <w:rsid w:val="00B62C68"/>
    <w:rsid w:val="00B62E16"/>
    <w:rsid w:val="00B63030"/>
    <w:rsid w:val="00B634E6"/>
    <w:rsid w:val="00B636BF"/>
    <w:rsid w:val="00B638D1"/>
    <w:rsid w:val="00B63990"/>
    <w:rsid w:val="00B63A88"/>
    <w:rsid w:val="00B641BF"/>
    <w:rsid w:val="00B645F1"/>
    <w:rsid w:val="00B64620"/>
    <w:rsid w:val="00B65635"/>
    <w:rsid w:val="00B6571A"/>
    <w:rsid w:val="00B6616F"/>
    <w:rsid w:val="00B66784"/>
    <w:rsid w:val="00B66DDE"/>
    <w:rsid w:val="00B672CB"/>
    <w:rsid w:val="00B6782C"/>
    <w:rsid w:val="00B67F78"/>
    <w:rsid w:val="00B7044E"/>
    <w:rsid w:val="00B70A50"/>
    <w:rsid w:val="00B70F8C"/>
    <w:rsid w:val="00B71092"/>
    <w:rsid w:val="00B71494"/>
    <w:rsid w:val="00B71771"/>
    <w:rsid w:val="00B71A45"/>
    <w:rsid w:val="00B721B5"/>
    <w:rsid w:val="00B72520"/>
    <w:rsid w:val="00B7288D"/>
    <w:rsid w:val="00B728C5"/>
    <w:rsid w:val="00B72B7D"/>
    <w:rsid w:val="00B73267"/>
    <w:rsid w:val="00B73479"/>
    <w:rsid w:val="00B73EBC"/>
    <w:rsid w:val="00B7437E"/>
    <w:rsid w:val="00B746F8"/>
    <w:rsid w:val="00B74712"/>
    <w:rsid w:val="00B74955"/>
    <w:rsid w:val="00B74ED1"/>
    <w:rsid w:val="00B75626"/>
    <w:rsid w:val="00B758BF"/>
    <w:rsid w:val="00B75E42"/>
    <w:rsid w:val="00B76118"/>
    <w:rsid w:val="00B76616"/>
    <w:rsid w:val="00B76AEE"/>
    <w:rsid w:val="00B76D13"/>
    <w:rsid w:val="00B76E5B"/>
    <w:rsid w:val="00B779C6"/>
    <w:rsid w:val="00B77BE4"/>
    <w:rsid w:val="00B802D9"/>
    <w:rsid w:val="00B80BED"/>
    <w:rsid w:val="00B80CCC"/>
    <w:rsid w:val="00B81214"/>
    <w:rsid w:val="00B839C7"/>
    <w:rsid w:val="00B83D2C"/>
    <w:rsid w:val="00B83D3F"/>
    <w:rsid w:val="00B840C0"/>
    <w:rsid w:val="00B842B0"/>
    <w:rsid w:val="00B84E2A"/>
    <w:rsid w:val="00B85712"/>
    <w:rsid w:val="00B8576D"/>
    <w:rsid w:val="00B86209"/>
    <w:rsid w:val="00B8631E"/>
    <w:rsid w:val="00B86DF9"/>
    <w:rsid w:val="00B86F95"/>
    <w:rsid w:val="00B87284"/>
    <w:rsid w:val="00B87777"/>
    <w:rsid w:val="00B908F8"/>
    <w:rsid w:val="00B90F5D"/>
    <w:rsid w:val="00B91697"/>
    <w:rsid w:val="00B9272E"/>
    <w:rsid w:val="00B931A3"/>
    <w:rsid w:val="00B93220"/>
    <w:rsid w:val="00B935AE"/>
    <w:rsid w:val="00B93875"/>
    <w:rsid w:val="00B93A8E"/>
    <w:rsid w:val="00B93BD2"/>
    <w:rsid w:val="00B93EDA"/>
    <w:rsid w:val="00B94399"/>
    <w:rsid w:val="00B95611"/>
    <w:rsid w:val="00B95CF6"/>
    <w:rsid w:val="00B96481"/>
    <w:rsid w:val="00B96847"/>
    <w:rsid w:val="00B96975"/>
    <w:rsid w:val="00B97009"/>
    <w:rsid w:val="00B972E7"/>
    <w:rsid w:val="00B97A5A"/>
    <w:rsid w:val="00BA0350"/>
    <w:rsid w:val="00BA045A"/>
    <w:rsid w:val="00BA0D1D"/>
    <w:rsid w:val="00BA1668"/>
    <w:rsid w:val="00BA182A"/>
    <w:rsid w:val="00BA1F79"/>
    <w:rsid w:val="00BA25AB"/>
    <w:rsid w:val="00BA2DC3"/>
    <w:rsid w:val="00BA2F8A"/>
    <w:rsid w:val="00BA3769"/>
    <w:rsid w:val="00BA3FDB"/>
    <w:rsid w:val="00BA42E4"/>
    <w:rsid w:val="00BA49DC"/>
    <w:rsid w:val="00BA4E4D"/>
    <w:rsid w:val="00BA4F05"/>
    <w:rsid w:val="00BA4FA7"/>
    <w:rsid w:val="00BA5842"/>
    <w:rsid w:val="00BA586D"/>
    <w:rsid w:val="00BA5C65"/>
    <w:rsid w:val="00BA6078"/>
    <w:rsid w:val="00BA65B2"/>
    <w:rsid w:val="00BA6D55"/>
    <w:rsid w:val="00BA6E0A"/>
    <w:rsid w:val="00BA6EC7"/>
    <w:rsid w:val="00BA713A"/>
    <w:rsid w:val="00BA7CA3"/>
    <w:rsid w:val="00BB08F1"/>
    <w:rsid w:val="00BB2139"/>
    <w:rsid w:val="00BB255A"/>
    <w:rsid w:val="00BB284B"/>
    <w:rsid w:val="00BB289B"/>
    <w:rsid w:val="00BB2FCF"/>
    <w:rsid w:val="00BB326E"/>
    <w:rsid w:val="00BB3757"/>
    <w:rsid w:val="00BB37C6"/>
    <w:rsid w:val="00BB3BB5"/>
    <w:rsid w:val="00BB3CDD"/>
    <w:rsid w:val="00BB4B37"/>
    <w:rsid w:val="00BB4D9D"/>
    <w:rsid w:val="00BB4FBD"/>
    <w:rsid w:val="00BB5C08"/>
    <w:rsid w:val="00BB61EB"/>
    <w:rsid w:val="00BB6475"/>
    <w:rsid w:val="00BB6BC8"/>
    <w:rsid w:val="00BB6F8E"/>
    <w:rsid w:val="00BB7283"/>
    <w:rsid w:val="00BB746A"/>
    <w:rsid w:val="00BB7665"/>
    <w:rsid w:val="00BC0940"/>
    <w:rsid w:val="00BC09F3"/>
    <w:rsid w:val="00BC1105"/>
    <w:rsid w:val="00BC127A"/>
    <w:rsid w:val="00BC1359"/>
    <w:rsid w:val="00BC1821"/>
    <w:rsid w:val="00BC18E0"/>
    <w:rsid w:val="00BC1A95"/>
    <w:rsid w:val="00BC2639"/>
    <w:rsid w:val="00BC273A"/>
    <w:rsid w:val="00BC28F5"/>
    <w:rsid w:val="00BC2C9C"/>
    <w:rsid w:val="00BC2D97"/>
    <w:rsid w:val="00BC31AA"/>
    <w:rsid w:val="00BC31CB"/>
    <w:rsid w:val="00BC376F"/>
    <w:rsid w:val="00BC3C57"/>
    <w:rsid w:val="00BC3C5B"/>
    <w:rsid w:val="00BC3DC2"/>
    <w:rsid w:val="00BC4459"/>
    <w:rsid w:val="00BC44B6"/>
    <w:rsid w:val="00BC4901"/>
    <w:rsid w:val="00BC4AC5"/>
    <w:rsid w:val="00BC4B06"/>
    <w:rsid w:val="00BC4EB0"/>
    <w:rsid w:val="00BC4EE9"/>
    <w:rsid w:val="00BC4F5B"/>
    <w:rsid w:val="00BC6360"/>
    <w:rsid w:val="00BC67CA"/>
    <w:rsid w:val="00BC699D"/>
    <w:rsid w:val="00BC69A0"/>
    <w:rsid w:val="00BC71B0"/>
    <w:rsid w:val="00BC7471"/>
    <w:rsid w:val="00BC7AEF"/>
    <w:rsid w:val="00BC7C05"/>
    <w:rsid w:val="00BC7C3D"/>
    <w:rsid w:val="00BD0012"/>
    <w:rsid w:val="00BD012A"/>
    <w:rsid w:val="00BD08CC"/>
    <w:rsid w:val="00BD0AD0"/>
    <w:rsid w:val="00BD0EB0"/>
    <w:rsid w:val="00BD1451"/>
    <w:rsid w:val="00BD170C"/>
    <w:rsid w:val="00BD1D84"/>
    <w:rsid w:val="00BD2089"/>
    <w:rsid w:val="00BD2AAB"/>
    <w:rsid w:val="00BD2BCB"/>
    <w:rsid w:val="00BD2C2E"/>
    <w:rsid w:val="00BD2C37"/>
    <w:rsid w:val="00BD3090"/>
    <w:rsid w:val="00BD31F5"/>
    <w:rsid w:val="00BD3803"/>
    <w:rsid w:val="00BD3C05"/>
    <w:rsid w:val="00BD3F66"/>
    <w:rsid w:val="00BD4A6D"/>
    <w:rsid w:val="00BD50C5"/>
    <w:rsid w:val="00BD5799"/>
    <w:rsid w:val="00BD5CD8"/>
    <w:rsid w:val="00BD69F5"/>
    <w:rsid w:val="00BD6B69"/>
    <w:rsid w:val="00BD6BC5"/>
    <w:rsid w:val="00BD6DFB"/>
    <w:rsid w:val="00BD701A"/>
    <w:rsid w:val="00BD777B"/>
    <w:rsid w:val="00BE007C"/>
    <w:rsid w:val="00BE042A"/>
    <w:rsid w:val="00BE0872"/>
    <w:rsid w:val="00BE1319"/>
    <w:rsid w:val="00BE172E"/>
    <w:rsid w:val="00BE1F07"/>
    <w:rsid w:val="00BE2096"/>
    <w:rsid w:val="00BE2271"/>
    <w:rsid w:val="00BE232B"/>
    <w:rsid w:val="00BE297A"/>
    <w:rsid w:val="00BE2AFC"/>
    <w:rsid w:val="00BE2CAF"/>
    <w:rsid w:val="00BE2ECD"/>
    <w:rsid w:val="00BE37F6"/>
    <w:rsid w:val="00BE3F5E"/>
    <w:rsid w:val="00BE4962"/>
    <w:rsid w:val="00BE4E38"/>
    <w:rsid w:val="00BE5E4A"/>
    <w:rsid w:val="00BE6D2C"/>
    <w:rsid w:val="00BE7081"/>
    <w:rsid w:val="00BE7D47"/>
    <w:rsid w:val="00BF001F"/>
    <w:rsid w:val="00BF04A3"/>
    <w:rsid w:val="00BF092D"/>
    <w:rsid w:val="00BF0F2A"/>
    <w:rsid w:val="00BF128E"/>
    <w:rsid w:val="00BF1C24"/>
    <w:rsid w:val="00BF31F9"/>
    <w:rsid w:val="00BF32D9"/>
    <w:rsid w:val="00BF3300"/>
    <w:rsid w:val="00BF35F1"/>
    <w:rsid w:val="00BF3CAB"/>
    <w:rsid w:val="00BF3E7C"/>
    <w:rsid w:val="00BF4198"/>
    <w:rsid w:val="00BF4270"/>
    <w:rsid w:val="00BF4960"/>
    <w:rsid w:val="00BF4AD6"/>
    <w:rsid w:val="00BF4BA1"/>
    <w:rsid w:val="00BF4E2D"/>
    <w:rsid w:val="00BF4F08"/>
    <w:rsid w:val="00BF4F51"/>
    <w:rsid w:val="00BF5335"/>
    <w:rsid w:val="00BF54EC"/>
    <w:rsid w:val="00BF5542"/>
    <w:rsid w:val="00BF5600"/>
    <w:rsid w:val="00BF5784"/>
    <w:rsid w:val="00BF613A"/>
    <w:rsid w:val="00BF62D2"/>
    <w:rsid w:val="00BF6367"/>
    <w:rsid w:val="00BF65F8"/>
    <w:rsid w:val="00BF6890"/>
    <w:rsid w:val="00BF6A8A"/>
    <w:rsid w:val="00BF6F78"/>
    <w:rsid w:val="00BF7064"/>
    <w:rsid w:val="00BF72B5"/>
    <w:rsid w:val="00BF7800"/>
    <w:rsid w:val="00BF78DD"/>
    <w:rsid w:val="00C0007D"/>
    <w:rsid w:val="00C00147"/>
    <w:rsid w:val="00C0014F"/>
    <w:rsid w:val="00C00156"/>
    <w:rsid w:val="00C004CA"/>
    <w:rsid w:val="00C00736"/>
    <w:rsid w:val="00C00C68"/>
    <w:rsid w:val="00C0170B"/>
    <w:rsid w:val="00C017D6"/>
    <w:rsid w:val="00C01A48"/>
    <w:rsid w:val="00C01B01"/>
    <w:rsid w:val="00C02291"/>
    <w:rsid w:val="00C0308F"/>
    <w:rsid w:val="00C034DA"/>
    <w:rsid w:val="00C037EF"/>
    <w:rsid w:val="00C03C5F"/>
    <w:rsid w:val="00C04079"/>
    <w:rsid w:val="00C04824"/>
    <w:rsid w:val="00C04AA3"/>
    <w:rsid w:val="00C05748"/>
    <w:rsid w:val="00C0638B"/>
    <w:rsid w:val="00C06533"/>
    <w:rsid w:val="00C067E2"/>
    <w:rsid w:val="00C06897"/>
    <w:rsid w:val="00C06DAE"/>
    <w:rsid w:val="00C072C6"/>
    <w:rsid w:val="00C07414"/>
    <w:rsid w:val="00C07607"/>
    <w:rsid w:val="00C07B26"/>
    <w:rsid w:val="00C07C15"/>
    <w:rsid w:val="00C07D1E"/>
    <w:rsid w:val="00C07FCE"/>
    <w:rsid w:val="00C1019D"/>
    <w:rsid w:val="00C106E5"/>
    <w:rsid w:val="00C11148"/>
    <w:rsid w:val="00C112F0"/>
    <w:rsid w:val="00C1141F"/>
    <w:rsid w:val="00C114E1"/>
    <w:rsid w:val="00C120F1"/>
    <w:rsid w:val="00C12927"/>
    <w:rsid w:val="00C12B83"/>
    <w:rsid w:val="00C12E5D"/>
    <w:rsid w:val="00C1304A"/>
    <w:rsid w:val="00C130E3"/>
    <w:rsid w:val="00C1352A"/>
    <w:rsid w:val="00C135F1"/>
    <w:rsid w:val="00C13DBB"/>
    <w:rsid w:val="00C13FC9"/>
    <w:rsid w:val="00C141B1"/>
    <w:rsid w:val="00C1468C"/>
    <w:rsid w:val="00C150A5"/>
    <w:rsid w:val="00C15F02"/>
    <w:rsid w:val="00C16264"/>
    <w:rsid w:val="00C16E6C"/>
    <w:rsid w:val="00C201E2"/>
    <w:rsid w:val="00C2046C"/>
    <w:rsid w:val="00C20843"/>
    <w:rsid w:val="00C20D29"/>
    <w:rsid w:val="00C20D73"/>
    <w:rsid w:val="00C21302"/>
    <w:rsid w:val="00C214DE"/>
    <w:rsid w:val="00C219C3"/>
    <w:rsid w:val="00C21D31"/>
    <w:rsid w:val="00C22B15"/>
    <w:rsid w:val="00C22E15"/>
    <w:rsid w:val="00C22EB3"/>
    <w:rsid w:val="00C22FB1"/>
    <w:rsid w:val="00C237A3"/>
    <w:rsid w:val="00C245A1"/>
    <w:rsid w:val="00C2463E"/>
    <w:rsid w:val="00C247F1"/>
    <w:rsid w:val="00C24EAE"/>
    <w:rsid w:val="00C25203"/>
    <w:rsid w:val="00C2541B"/>
    <w:rsid w:val="00C25913"/>
    <w:rsid w:val="00C25D3C"/>
    <w:rsid w:val="00C25F29"/>
    <w:rsid w:val="00C26415"/>
    <w:rsid w:val="00C2642C"/>
    <w:rsid w:val="00C300FE"/>
    <w:rsid w:val="00C307A5"/>
    <w:rsid w:val="00C30919"/>
    <w:rsid w:val="00C30BEE"/>
    <w:rsid w:val="00C316D5"/>
    <w:rsid w:val="00C31708"/>
    <w:rsid w:val="00C323DE"/>
    <w:rsid w:val="00C32B46"/>
    <w:rsid w:val="00C333BD"/>
    <w:rsid w:val="00C334F1"/>
    <w:rsid w:val="00C33721"/>
    <w:rsid w:val="00C33AB3"/>
    <w:rsid w:val="00C33B1E"/>
    <w:rsid w:val="00C33B94"/>
    <w:rsid w:val="00C33D16"/>
    <w:rsid w:val="00C343A1"/>
    <w:rsid w:val="00C34D1A"/>
    <w:rsid w:val="00C350C5"/>
    <w:rsid w:val="00C3537C"/>
    <w:rsid w:val="00C35C40"/>
    <w:rsid w:val="00C35CF8"/>
    <w:rsid w:val="00C36183"/>
    <w:rsid w:val="00C361E3"/>
    <w:rsid w:val="00C366A4"/>
    <w:rsid w:val="00C36768"/>
    <w:rsid w:val="00C37205"/>
    <w:rsid w:val="00C378DF"/>
    <w:rsid w:val="00C37C70"/>
    <w:rsid w:val="00C40270"/>
    <w:rsid w:val="00C40440"/>
    <w:rsid w:val="00C4089E"/>
    <w:rsid w:val="00C40EB3"/>
    <w:rsid w:val="00C4180B"/>
    <w:rsid w:val="00C418EE"/>
    <w:rsid w:val="00C427EA"/>
    <w:rsid w:val="00C42824"/>
    <w:rsid w:val="00C42E85"/>
    <w:rsid w:val="00C439B1"/>
    <w:rsid w:val="00C43AB7"/>
    <w:rsid w:val="00C43F7B"/>
    <w:rsid w:val="00C441CC"/>
    <w:rsid w:val="00C4511E"/>
    <w:rsid w:val="00C45631"/>
    <w:rsid w:val="00C45C90"/>
    <w:rsid w:val="00C46503"/>
    <w:rsid w:val="00C46678"/>
    <w:rsid w:val="00C46762"/>
    <w:rsid w:val="00C46E6C"/>
    <w:rsid w:val="00C46EBC"/>
    <w:rsid w:val="00C473B5"/>
    <w:rsid w:val="00C479D9"/>
    <w:rsid w:val="00C479EA"/>
    <w:rsid w:val="00C5013A"/>
    <w:rsid w:val="00C502C9"/>
    <w:rsid w:val="00C50862"/>
    <w:rsid w:val="00C508A4"/>
    <w:rsid w:val="00C50CD7"/>
    <w:rsid w:val="00C510EA"/>
    <w:rsid w:val="00C513B5"/>
    <w:rsid w:val="00C51680"/>
    <w:rsid w:val="00C5171E"/>
    <w:rsid w:val="00C51879"/>
    <w:rsid w:val="00C51CA4"/>
    <w:rsid w:val="00C522A8"/>
    <w:rsid w:val="00C52430"/>
    <w:rsid w:val="00C527CA"/>
    <w:rsid w:val="00C52D8E"/>
    <w:rsid w:val="00C5304B"/>
    <w:rsid w:val="00C53062"/>
    <w:rsid w:val="00C532C6"/>
    <w:rsid w:val="00C53652"/>
    <w:rsid w:val="00C53A7C"/>
    <w:rsid w:val="00C5414D"/>
    <w:rsid w:val="00C541B2"/>
    <w:rsid w:val="00C54369"/>
    <w:rsid w:val="00C543A2"/>
    <w:rsid w:val="00C544FA"/>
    <w:rsid w:val="00C5463F"/>
    <w:rsid w:val="00C54691"/>
    <w:rsid w:val="00C547FD"/>
    <w:rsid w:val="00C54E90"/>
    <w:rsid w:val="00C556DB"/>
    <w:rsid w:val="00C55E76"/>
    <w:rsid w:val="00C561E1"/>
    <w:rsid w:val="00C5643B"/>
    <w:rsid w:val="00C56B4D"/>
    <w:rsid w:val="00C56BC4"/>
    <w:rsid w:val="00C56EBD"/>
    <w:rsid w:val="00C57348"/>
    <w:rsid w:val="00C5777E"/>
    <w:rsid w:val="00C57B3F"/>
    <w:rsid w:val="00C57E2A"/>
    <w:rsid w:val="00C60D19"/>
    <w:rsid w:val="00C61237"/>
    <w:rsid w:val="00C61579"/>
    <w:rsid w:val="00C61C59"/>
    <w:rsid w:val="00C62231"/>
    <w:rsid w:val="00C62556"/>
    <w:rsid w:val="00C62716"/>
    <w:rsid w:val="00C6272A"/>
    <w:rsid w:val="00C6275C"/>
    <w:rsid w:val="00C62BFA"/>
    <w:rsid w:val="00C62EA2"/>
    <w:rsid w:val="00C637AC"/>
    <w:rsid w:val="00C638D3"/>
    <w:rsid w:val="00C63B6B"/>
    <w:rsid w:val="00C63E5B"/>
    <w:rsid w:val="00C64452"/>
    <w:rsid w:val="00C64887"/>
    <w:rsid w:val="00C652C6"/>
    <w:rsid w:val="00C654C0"/>
    <w:rsid w:val="00C658C1"/>
    <w:rsid w:val="00C6634A"/>
    <w:rsid w:val="00C6665D"/>
    <w:rsid w:val="00C66A3D"/>
    <w:rsid w:val="00C66D60"/>
    <w:rsid w:val="00C6702E"/>
    <w:rsid w:val="00C672CC"/>
    <w:rsid w:val="00C675D9"/>
    <w:rsid w:val="00C67BFE"/>
    <w:rsid w:val="00C67D78"/>
    <w:rsid w:val="00C700B3"/>
    <w:rsid w:val="00C70366"/>
    <w:rsid w:val="00C7057B"/>
    <w:rsid w:val="00C70A00"/>
    <w:rsid w:val="00C71076"/>
    <w:rsid w:val="00C71B19"/>
    <w:rsid w:val="00C71F9A"/>
    <w:rsid w:val="00C72126"/>
    <w:rsid w:val="00C727CB"/>
    <w:rsid w:val="00C72B12"/>
    <w:rsid w:val="00C73AE2"/>
    <w:rsid w:val="00C7481F"/>
    <w:rsid w:val="00C74878"/>
    <w:rsid w:val="00C74E8F"/>
    <w:rsid w:val="00C750D6"/>
    <w:rsid w:val="00C75805"/>
    <w:rsid w:val="00C7582C"/>
    <w:rsid w:val="00C75A21"/>
    <w:rsid w:val="00C75E74"/>
    <w:rsid w:val="00C769EA"/>
    <w:rsid w:val="00C770D6"/>
    <w:rsid w:val="00C771FA"/>
    <w:rsid w:val="00C776D3"/>
    <w:rsid w:val="00C77A0D"/>
    <w:rsid w:val="00C77B85"/>
    <w:rsid w:val="00C77EC8"/>
    <w:rsid w:val="00C800E3"/>
    <w:rsid w:val="00C80790"/>
    <w:rsid w:val="00C80CF6"/>
    <w:rsid w:val="00C80E92"/>
    <w:rsid w:val="00C81444"/>
    <w:rsid w:val="00C82238"/>
    <w:rsid w:val="00C835AB"/>
    <w:rsid w:val="00C83C81"/>
    <w:rsid w:val="00C83D56"/>
    <w:rsid w:val="00C84B09"/>
    <w:rsid w:val="00C84F67"/>
    <w:rsid w:val="00C855B8"/>
    <w:rsid w:val="00C85AFB"/>
    <w:rsid w:val="00C85BC8"/>
    <w:rsid w:val="00C8665B"/>
    <w:rsid w:val="00C86E1E"/>
    <w:rsid w:val="00C874DA"/>
    <w:rsid w:val="00C87504"/>
    <w:rsid w:val="00C8795F"/>
    <w:rsid w:val="00C879A0"/>
    <w:rsid w:val="00C90487"/>
    <w:rsid w:val="00C90748"/>
    <w:rsid w:val="00C90CB7"/>
    <w:rsid w:val="00C91250"/>
    <w:rsid w:val="00C915DB"/>
    <w:rsid w:val="00C916C1"/>
    <w:rsid w:val="00C91ECC"/>
    <w:rsid w:val="00C92CEB"/>
    <w:rsid w:val="00C92EDB"/>
    <w:rsid w:val="00C92F66"/>
    <w:rsid w:val="00C936E8"/>
    <w:rsid w:val="00C936FE"/>
    <w:rsid w:val="00C93AAD"/>
    <w:rsid w:val="00C93AF7"/>
    <w:rsid w:val="00C93CA9"/>
    <w:rsid w:val="00C94954"/>
    <w:rsid w:val="00C94DE2"/>
    <w:rsid w:val="00C956F3"/>
    <w:rsid w:val="00C9604A"/>
    <w:rsid w:val="00C9643E"/>
    <w:rsid w:val="00C964F2"/>
    <w:rsid w:val="00C96707"/>
    <w:rsid w:val="00C9678A"/>
    <w:rsid w:val="00C97800"/>
    <w:rsid w:val="00C97896"/>
    <w:rsid w:val="00C9795E"/>
    <w:rsid w:val="00CA024C"/>
    <w:rsid w:val="00CA0463"/>
    <w:rsid w:val="00CA078A"/>
    <w:rsid w:val="00CA0F1F"/>
    <w:rsid w:val="00CA105E"/>
    <w:rsid w:val="00CA1BF6"/>
    <w:rsid w:val="00CA1D29"/>
    <w:rsid w:val="00CA1DC4"/>
    <w:rsid w:val="00CA27D4"/>
    <w:rsid w:val="00CA2E2B"/>
    <w:rsid w:val="00CA3587"/>
    <w:rsid w:val="00CA3986"/>
    <w:rsid w:val="00CA3F22"/>
    <w:rsid w:val="00CA40BC"/>
    <w:rsid w:val="00CA4AAF"/>
    <w:rsid w:val="00CA4C5A"/>
    <w:rsid w:val="00CA4E59"/>
    <w:rsid w:val="00CA5227"/>
    <w:rsid w:val="00CA5E19"/>
    <w:rsid w:val="00CA64FC"/>
    <w:rsid w:val="00CA67ED"/>
    <w:rsid w:val="00CA7C2D"/>
    <w:rsid w:val="00CA7E60"/>
    <w:rsid w:val="00CB012F"/>
    <w:rsid w:val="00CB019E"/>
    <w:rsid w:val="00CB023C"/>
    <w:rsid w:val="00CB065D"/>
    <w:rsid w:val="00CB067B"/>
    <w:rsid w:val="00CB076B"/>
    <w:rsid w:val="00CB0E29"/>
    <w:rsid w:val="00CB0E7C"/>
    <w:rsid w:val="00CB1173"/>
    <w:rsid w:val="00CB1AE1"/>
    <w:rsid w:val="00CB2604"/>
    <w:rsid w:val="00CB2687"/>
    <w:rsid w:val="00CB327A"/>
    <w:rsid w:val="00CB3E6D"/>
    <w:rsid w:val="00CB3EA6"/>
    <w:rsid w:val="00CB40C8"/>
    <w:rsid w:val="00CB4288"/>
    <w:rsid w:val="00CB4FA8"/>
    <w:rsid w:val="00CB5436"/>
    <w:rsid w:val="00CB5B5A"/>
    <w:rsid w:val="00CB5F59"/>
    <w:rsid w:val="00CB6162"/>
    <w:rsid w:val="00CB62A9"/>
    <w:rsid w:val="00CB643B"/>
    <w:rsid w:val="00CB6471"/>
    <w:rsid w:val="00CB658C"/>
    <w:rsid w:val="00CB6DDE"/>
    <w:rsid w:val="00CB701A"/>
    <w:rsid w:val="00CB7A76"/>
    <w:rsid w:val="00CC02D3"/>
    <w:rsid w:val="00CC0354"/>
    <w:rsid w:val="00CC052C"/>
    <w:rsid w:val="00CC05C7"/>
    <w:rsid w:val="00CC0CA3"/>
    <w:rsid w:val="00CC119B"/>
    <w:rsid w:val="00CC1346"/>
    <w:rsid w:val="00CC16FB"/>
    <w:rsid w:val="00CC2008"/>
    <w:rsid w:val="00CC248D"/>
    <w:rsid w:val="00CC2634"/>
    <w:rsid w:val="00CC3029"/>
    <w:rsid w:val="00CC32AB"/>
    <w:rsid w:val="00CC3BFC"/>
    <w:rsid w:val="00CC3E42"/>
    <w:rsid w:val="00CC42DE"/>
    <w:rsid w:val="00CC44A4"/>
    <w:rsid w:val="00CC53E5"/>
    <w:rsid w:val="00CC6096"/>
    <w:rsid w:val="00CC6686"/>
    <w:rsid w:val="00CC68F4"/>
    <w:rsid w:val="00CC6ECB"/>
    <w:rsid w:val="00CC6F37"/>
    <w:rsid w:val="00CC70EF"/>
    <w:rsid w:val="00CC7214"/>
    <w:rsid w:val="00CC756D"/>
    <w:rsid w:val="00CD00A0"/>
    <w:rsid w:val="00CD0278"/>
    <w:rsid w:val="00CD0484"/>
    <w:rsid w:val="00CD0D6E"/>
    <w:rsid w:val="00CD0FF8"/>
    <w:rsid w:val="00CD12BC"/>
    <w:rsid w:val="00CD275F"/>
    <w:rsid w:val="00CD2F80"/>
    <w:rsid w:val="00CD3341"/>
    <w:rsid w:val="00CD33CC"/>
    <w:rsid w:val="00CD381B"/>
    <w:rsid w:val="00CD3EA6"/>
    <w:rsid w:val="00CD3EC5"/>
    <w:rsid w:val="00CD40D4"/>
    <w:rsid w:val="00CD4176"/>
    <w:rsid w:val="00CD4892"/>
    <w:rsid w:val="00CD4CB2"/>
    <w:rsid w:val="00CD4E89"/>
    <w:rsid w:val="00CD4F0F"/>
    <w:rsid w:val="00CD5729"/>
    <w:rsid w:val="00CD5E16"/>
    <w:rsid w:val="00CD620E"/>
    <w:rsid w:val="00CD691D"/>
    <w:rsid w:val="00CD6986"/>
    <w:rsid w:val="00CD73E7"/>
    <w:rsid w:val="00CD7C4E"/>
    <w:rsid w:val="00CD7D5D"/>
    <w:rsid w:val="00CE00EA"/>
    <w:rsid w:val="00CE0F1D"/>
    <w:rsid w:val="00CE14AE"/>
    <w:rsid w:val="00CE15F1"/>
    <w:rsid w:val="00CE17E2"/>
    <w:rsid w:val="00CE18FD"/>
    <w:rsid w:val="00CE1C78"/>
    <w:rsid w:val="00CE1D65"/>
    <w:rsid w:val="00CE29DE"/>
    <w:rsid w:val="00CE2F32"/>
    <w:rsid w:val="00CE3F0B"/>
    <w:rsid w:val="00CE46C5"/>
    <w:rsid w:val="00CE593A"/>
    <w:rsid w:val="00CE5E7F"/>
    <w:rsid w:val="00CE6D55"/>
    <w:rsid w:val="00CE6E32"/>
    <w:rsid w:val="00CE71C8"/>
    <w:rsid w:val="00CE7818"/>
    <w:rsid w:val="00CE7A11"/>
    <w:rsid w:val="00CF016F"/>
    <w:rsid w:val="00CF04F3"/>
    <w:rsid w:val="00CF0E93"/>
    <w:rsid w:val="00CF0FA6"/>
    <w:rsid w:val="00CF11A0"/>
    <w:rsid w:val="00CF1203"/>
    <w:rsid w:val="00CF1336"/>
    <w:rsid w:val="00CF1658"/>
    <w:rsid w:val="00CF1D07"/>
    <w:rsid w:val="00CF1DF2"/>
    <w:rsid w:val="00CF1F1E"/>
    <w:rsid w:val="00CF2F3D"/>
    <w:rsid w:val="00CF3250"/>
    <w:rsid w:val="00CF374E"/>
    <w:rsid w:val="00CF4553"/>
    <w:rsid w:val="00CF460D"/>
    <w:rsid w:val="00CF49E2"/>
    <w:rsid w:val="00CF4D72"/>
    <w:rsid w:val="00CF6062"/>
    <w:rsid w:val="00CF62CF"/>
    <w:rsid w:val="00CF673D"/>
    <w:rsid w:val="00CF6C04"/>
    <w:rsid w:val="00CF70DF"/>
    <w:rsid w:val="00CF7116"/>
    <w:rsid w:val="00CF7A11"/>
    <w:rsid w:val="00D00251"/>
    <w:rsid w:val="00D00A64"/>
    <w:rsid w:val="00D01044"/>
    <w:rsid w:val="00D01327"/>
    <w:rsid w:val="00D013CD"/>
    <w:rsid w:val="00D01613"/>
    <w:rsid w:val="00D01BCA"/>
    <w:rsid w:val="00D01E66"/>
    <w:rsid w:val="00D02024"/>
    <w:rsid w:val="00D02F88"/>
    <w:rsid w:val="00D0308E"/>
    <w:rsid w:val="00D03A9C"/>
    <w:rsid w:val="00D03EBB"/>
    <w:rsid w:val="00D03F67"/>
    <w:rsid w:val="00D04135"/>
    <w:rsid w:val="00D04815"/>
    <w:rsid w:val="00D0493E"/>
    <w:rsid w:val="00D04D52"/>
    <w:rsid w:val="00D0620B"/>
    <w:rsid w:val="00D06928"/>
    <w:rsid w:val="00D06B38"/>
    <w:rsid w:val="00D06E65"/>
    <w:rsid w:val="00D07B6B"/>
    <w:rsid w:val="00D07C3C"/>
    <w:rsid w:val="00D07F23"/>
    <w:rsid w:val="00D1067F"/>
    <w:rsid w:val="00D107F1"/>
    <w:rsid w:val="00D10A05"/>
    <w:rsid w:val="00D110C6"/>
    <w:rsid w:val="00D11A12"/>
    <w:rsid w:val="00D11C93"/>
    <w:rsid w:val="00D11D21"/>
    <w:rsid w:val="00D12790"/>
    <w:rsid w:val="00D129D7"/>
    <w:rsid w:val="00D12A09"/>
    <w:rsid w:val="00D131AB"/>
    <w:rsid w:val="00D13405"/>
    <w:rsid w:val="00D13450"/>
    <w:rsid w:val="00D13974"/>
    <w:rsid w:val="00D13A4E"/>
    <w:rsid w:val="00D141FC"/>
    <w:rsid w:val="00D1488D"/>
    <w:rsid w:val="00D14EAA"/>
    <w:rsid w:val="00D15238"/>
    <w:rsid w:val="00D1543B"/>
    <w:rsid w:val="00D15CC7"/>
    <w:rsid w:val="00D15DD1"/>
    <w:rsid w:val="00D16636"/>
    <w:rsid w:val="00D16773"/>
    <w:rsid w:val="00D16FBC"/>
    <w:rsid w:val="00D17451"/>
    <w:rsid w:val="00D17537"/>
    <w:rsid w:val="00D175F0"/>
    <w:rsid w:val="00D177BD"/>
    <w:rsid w:val="00D2015F"/>
    <w:rsid w:val="00D2096E"/>
    <w:rsid w:val="00D20972"/>
    <w:rsid w:val="00D20A03"/>
    <w:rsid w:val="00D20AFF"/>
    <w:rsid w:val="00D20BA8"/>
    <w:rsid w:val="00D20D54"/>
    <w:rsid w:val="00D20E3C"/>
    <w:rsid w:val="00D21209"/>
    <w:rsid w:val="00D2120D"/>
    <w:rsid w:val="00D215D6"/>
    <w:rsid w:val="00D21C73"/>
    <w:rsid w:val="00D2263B"/>
    <w:rsid w:val="00D22B9C"/>
    <w:rsid w:val="00D23121"/>
    <w:rsid w:val="00D23140"/>
    <w:rsid w:val="00D2324A"/>
    <w:rsid w:val="00D239A3"/>
    <w:rsid w:val="00D23A74"/>
    <w:rsid w:val="00D23CEB"/>
    <w:rsid w:val="00D25126"/>
    <w:rsid w:val="00D25265"/>
    <w:rsid w:val="00D252E4"/>
    <w:rsid w:val="00D25571"/>
    <w:rsid w:val="00D25675"/>
    <w:rsid w:val="00D25A20"/>
    <w:rsid w:val="00D25B3F"/>
    <w:rsid w:val="00D25BFD"/>
    <w:rsid w:val="00D25C6C"/>
    <w:rsid w:val="00D25D18"/>
    <w:rsid w:val="00D261B3"/>
    <w:rsid w:val="00D26301"/>
    <w:rsid w:val="00D2635B"/>
    <w:rsid w:val="00D264E9"/>
    <w:rsid w:val="00D26F5D"/>
    <w:rsid w:val="00D2711B"/>
    <w:rsid w:val="00D27190"/>
    <w:rsid w:val="00D272F1"/>
    <w:rsid w:val="00D2731D"/>
    <w:rsid w:val="00D300B3"/>
    <w:rsid w:val="00D304E0"/>
    <w:rsid w:val="00D305B1"/>
    <w:rsid w:val="00D3090E"/>
    <w:rsid w:val="00D30A32"/>
    <w:rsid w:val="00D30C31"/>
    <w:rsid w:val="00D30E48"/>
    <w:rsid w:val="00D31467"/>
    <w:rsid w:val="00D31632"/>
    <w:rsid w:val="00D31755"/>
    <w:rsid w:val="00D319EB"/>
    <w:rsid w:val="00D3217E"/>
    <w:rsid w:val="00D3218B"/>
    <w:rsid w:val="00D32956"/>
    <w:rsid w:val="00D32C6E"/>
    <w:rsid w:val="00D32F85"/>
    <w:rsid w:val="00D3354A"/>
    <w:rsid w:val="00D33649"/>
    <w:rsid w:val="00D336C9"/>
    <w:rsid w:val="00D336CB"/>
    <w:rsid w:val="00D33CCB"/>
    <w:rsid w:val="00D33FA3"/>
    <w:rsid w:val="00D34145"/>
    <w:rsid w:val="00D348B0"/>
    <w:rsid w:val="00D34C34"/>
    <w:rsid w:val="00D34DCE"/>
    <w:rsid w:val="00D34E9F"/>
    <w:rsid w:val="00D3547D"/>
    <w:rsid w:val="00D3586F"/>
    <w:rsid w:val="00D35949"/>
    <w:rsid w:val="00D359A6"/>
    <w:rsid w:val="00D35E38"/>
    <w:rsid w:val="00D35E93"/>
    <w:rsid w:val="00D365F3"/>
    <w:rsid w:val="00D36FE5"/>
    <w:rsid w:val="00D37070"/>
    <w:rsid w:val="00D374BF"/>
    <w:rsid w:val="00D37B55"/>
    <w:rsid w:val="00D37BC5"/>
    <w:rsid w:val="00D402B2"/>
    <w:rsid w:val="00D40EC2"/>
    <w:rsid w:val="00D4153A"/>
    <w:rsid w:val="00D4157A"/>
    <w:rsid w:val="00D41718"/>
    <w:rsid w:val="00D41FEA"/>
    <w:rsid w:val="00D428F6"/>
    <w:rsid w:val="00D42C3A"/>
    <w:rsid w:val="00D42D83"/>
    <w:rsid w:val="00D42F9F"/>
    <w:rsid w:val="00D433F6"/>
    <w:rsid w:val="00D4367F"/>
    <w:rsid w:val="00D43DBE"/>
    <w:rsid w:val="00D43F43"/>
    <w:rsid w:val="00D446AD"/>
    <w:rsid w:val="00D44C0A"/>
    <w:rsid w:val="00D452AD"/>
    <w:rsid w:val="00D45692"/>
    <w:rsid w:val="00D45856"/>
    <w:rsid w:val="00D46419"/>
    <w:rsid w:val="00D46496"/>
    <w:rsid w:val="00D467E6"/>
    <w:rsid w:val="00D46CAD"/>
    <w:rsid w:val="00D47055"/>
    <w:rsid w:val="00D470B8"/>
    <w:rsid w:val="00D476C9"/>
    <w:rsid w:val="00D47A44"/>
    <w:rsid w:val="00D47A57"/>
    <w:rsid w:val="00D47E44"/>
    <w:rsid w:val="00D502C5"/>
    <w:rsid w:val="00D50423"/>
    <w:rsid w:val="00D5074F"/>
    <w:rsid w:val="00D5084B"/>
    <w:rsid w:val="00D50857"/>
    <w:rsid w:val="00D508DB"/>
    <w:rsid w:val="00D50F25"/>
    <w:rsid w:val="00D510E7"/>
    <w:rsid w:val="00D51207"/>
    <w:rsid w:val="00D517A3"/>
    <w:rsid w:val="00D51E90"/>
    <w:rsid w:val="00D51FBD"/>
    <w:rsid w:val="00D52547"/>
    <w:rsid w:val="00D525F5"/>
    <w:rsid w:val="00D5272A"/>
    <w:rsid w:val="00D5279A"/>
    <w:rsid w:val="00D531DC"/>
    <w:rsid w:val="00D533B3"/>
    <w:rsid w:val="00D534F4"/>
    <w:rsid w:val="00D537AE"/>
    <w:rsid w:val="00D53ACD"/>
    <w:rsid w:val="00D53E0A"/>
    <w:rsid w:val="00D5435D"/>
    <w:rsid w:val="00D54695"/>
    <w:rsid w:val="00D54816"/>
    <w:rsid w:val="00D5570D"/>
    <w:rsid w:val="00D56376"/>
    <w:rsid w:val="00D563C4"/>
    <w:rsid w:val="00D5645C"/>
    <w:rsid w:val="00D56891"/>
    <w:rsid w:val="00D56D20"/>
    <w:rsid w:val="00D57CE1"/>
    <w:rsid w:val="00D60459"/>
    <w:rsid w:val="00D605F4"/>
    <w:rsid w:val="00D6097C"/>
    <w:rsid w:val="00D60B52"/>
    <w:rsid w:val="00D6122D"/>
    <w:rsid w:val="00D612C3"/>
    <w:rsid w:val="00D613DC"/>
    <w:rsid w:val="00D61EDA"/>
    <w:rsid w:val="00D62451"/>
    <w:rsid w:val="00D6297D"/>
    <w:rsid w:val="00D65177"/>
    <w:rsid w:val="00D65370"/>
    <w:rsid w:val="00D6581B"/>
    <w:rsid w:val="00D65CEF"/>
    <w:rsid w:val="00D6668E"/>
    <w:rsid w:val="00D67C5F"/>
    <w:rsid w:val="00D702AB"/>
    <w:rsid w:val="00D70301"/>
    <w:rsid w:val="00D704CD"/>
    <w:rsid w:val="00D706F8"/>
    <w:rsid w:val="00D70E33"/>
    <w:rsid w:val="00D710C2"/>
    <w:rsid w:val="00D71104"/>
    <w:rsid w:val="00D7122F"/>
    <w:rsid w:val="00D71BC8"/>
    <w:rsid w:val="00D722BA"/>
    <w:rsid w:val="00D72445"/>
    <w:rsid w:val="00D7342B"/>
    <w:rsid w:val="00D737EE"/>
    <w:rsid w:val="00D73D5F"/>
    <w:rsid w:val="00D74ABC"/>
    <w:rsid w:val="00D74B7D"/>
    <w:rsid w:val="00D74B9C"/>
    <w:rsid w:val="00D74E2F"/>
    <w:rsid w:val="00D751BB"/>
    <w:rsid w:val="00D753D4"/>
    <w:rsid w:val="00D75459"/>
    <w:rsid w:val="00D7593D"/>
    <w:rsid w:val="00D75957"/>
    <w:rsid w:val="00D75A96"/>
    <w:rsid w:val="00D75AB2"/>
    <w:rsid w:val="00D75BF5"/>
    <w:rsid w:val="00D763AE"/>
    <w:rsid w:val="00D7658F"/>
    <w:rsid w:val="00D76D77"/>
    <w:rsid w:val="00D76FE3"/>
    <w:rsid w:val="00D771F1"/>
    <w:rsid w:val="00D77278"/>
    <w:rsid w:val="00D7771B"/>
    <w:rsid w:val="00D77ABD"/>
    <w:rsid w:val="00D77B0C"/>
    <w:rsid w:val="00D8066C"/>
    <w:rsid w:val="00D80807"/>
    <w:rsid w:val="00D80F06"/>
    <w:rsid w:val="00D8100E"/>
    <w:rsid w:val="00D817D7"/>
    <w:rsid w:val="00D81F8B"/>
    <w:rsid w:val="00D82EE5"/>
    <w:rsid w:val="00D83421"/>
    <w:rsid w:val="00D83780"/>
    <w:rsid w:val="00D84302"/>
    <w:rsid w:val="00D8452A"/>
    <w:rsid w:val="00D84833"/>
    <w:rsid w:val="00D850CD"/>
    <w:rsid w:val="00D85308"/>
    <w:rsid w:val="00D854E6"/>
    <w:rsid w:val="00D859DD"/>
    <w:rsid w:val="00D85A4A"/>
    <w:rsid w:val="00D85B38"/>
    <w:rsid w:val="00D85B42"/>
    <w:rsid w:val="00D85CCE"/>
    <w:rsid w:val="00D85D53"/>
    <w:rsid w:val="00D8636E"/>
    <w:rsid w:val="00D86789"/>
    <w:rsid w:val="00D870A3"/>
    <w:rsid w:val="00D87248"/>
    <w:rsid w:val="00D87B22"/>
    <w:rsid w:val="00D87BE1"/>
    <w:rsid w:val="00D90146"/>
    <w:rsid w:val="00D905E5"/>
    <w:rsid w:val="00D90671"/>
    <w:rsid w:val="00D9081C"/>
    <w:rsid w:val="00D90966"/>
    <w:rsid w:val="00D90D32"/>
    <w:rsid w:val="00D90E4E"/>
    <w:rsid w:val="00D90F17"/>
    <w:rsid w:val="00D91245"/>
    <w:rsid w:val="00D916C9"/>
    <w:rsid w:val="00D919E3"/>
    <w:rsid w:val="00D91A27"/>
    <w:rsid w:val="00D92CB3"/>
    <w:rsid w:val="00D92F01"/>
    <w:rsid w:val="00D9321D"/>
    <w:rsid w:val="00D932BB"/>
    <w:rsid w:val="00D9372B"/>
    <w:rsid w:val="00D937DD"/>
    <w:rsid w:val="00D9412A"/>
    <w:rsid w:val="00D9448C"/>
    <w:rsid w:val="00D9484E"/>
    <w:rsid w:val="00D94938"/>
    <w:rsid w:val="00D951EA"/>
    <w:rsid w:val="00D95745"/>
    <w:rsid w:val="00D95957"/>
    <w:rsid w:val="00D95E21"/>
    <w:rsid w:val="00D9650A"/>
    <w:rsid w:val="00D9682E"/>
    <w:rsid w:val="00D96E32"/>
    <w:rsid w:val="00D9723A"/>
    <w:rsid w:val="00D97676"/>
    <w:rsid w:val="00D977CD"/>
    <w:rsid w:val="00DA0028"/>
    <w:rsid w:val="00DA04B0"/>
    <w:rsid w:val="00DA0597"/>
    <w:rsid w:val="00DA05DE"/>
    <w:rsid w:val="00DA06B1"/>
    <w:rsid w:val="00DA0C84"/>
    <w:rsid w:val="00DA10AB"/>
    <w:rsid w:val="00DA1626"/>
    <w:rsid w:val="00DA1C73"/>
    <w:rsid w:val="00DA1CD3"/>
    <w:rsid w:val="00DA1EFA"/>
    <w:rsid w:val="00DA304A"/>
    <w:rsid w:val="00DA310F"/>
    <w:rsid w:val="00DA3309"/>
    <w:rsid w:val="00DA384B"/>
    <w:rsid w:val="00DA38D6"/>
    <w:rsid w:val="00DA3C20"/>
    <w:rsid w:val="00DA5111"/>
    <w:rsid w:val="00DA561D"/>
    <w:rsid w:val="00DA5ADB"/>
    <w:rsid w:val="00DA65BC"/>
    <w:rsid w:val="00DA70F5"/>
    <w:rsid w:val="00DA7130"/>
    <w:rsid w:val="00DA7571"/>
    <w:rsid w:val="00DA7BD7"/>
    <w:rsid w:val="00DA7C00"/>
    <w:rsid w:val="00DA7E69"/>
    <w:rsid w:val="00DB07AE"/>
    <w:rsid w:val="00DB0C9A"/>
    <w:rsid w:val="00DB0D19"/>
    <w:rsid w:val="00DB10CD"/>
    <w:rsid w:val="00DB145B"/>
    <w:rsid w:val="00DB1D70"/>
    <w:rsid w:val="00DB2047"/>
    <w:rsid w:val="00DB30A1"/>
    <w:rsid w:val="00DB3202"/>
    <w:rsid w:val="00DB3396"/>
    <w:rsid w:val="00DB4A6C"/>
    <w:rsid w:val="00DB52FA"/>
    <w:rsid w:val="00DB548F"/>
    <w:rsid w:val="00DB55B6"/>
    <w:rsid w:val="00DB598C"/>
    <w:rsid w:val="00DB5A9C"/>
    <w:rsid w:val="00DB5DCF"/>
    <w:rsid w:val="00DB64F8"/>
    <w:rsid w:val="00DB687F"/>
    <w:rsid w:val="00DB6BED"/>
    <w:rsid w:val="00DB6DF8"/>
    <w:rsid w:val="00DB6FCE"/>
    <w:rsid w:val="00DB7540"/>
    <w:rsid w:val="00DB7A2B"/>
    <w:rsid w:val="00DB7B6F"/>
    <w:rsid w:val="00DC06EF"/>
    <w:rsid w:val="00DC077D"/>
    <w:rsid w:val="00DC0934"/>
    <w:rsid w:val="00DC0BFC"/>
    <w:rsid w:val="00DC13CF"/>
    <w:rsid w:val="00DC1A15"/>
    <w:rsid w:val="00DC1CDD"/>
    <w:rsid w:val="00DC2F96"/>
    <w:rsid w:val="00DC324C"/>
    <w:rsid w:val="00DC33F0"/>
    <w:rsid w:val="00DC3406"/>
    <w:rsid w:val="00DC35E9"/>
    <w:rsid w:val="00DC3A74"/>
    <w:rsid w:val="00DC412E"/>
    <w:rsid w:val="00DC4299"/>
    <w:rsid w:val="00DC4DC5"/>
    <w:rsid w:val="00DC51D2"/>
    <w:rsid w:val="00DC5467"/>
    <w:rsid w:val="00DC59FA"/>
    <w:rsid w:val="00DC5BE9"/>
    <w:rsid w:val="00DC6453"/>
    <w:rsid w:val="00DC68E4"/>
    <w:rsid w:val="00DC7452"/>
    <w:rsid w:val="00DC76CC"/>
    <w:rsid w:val="00DC777C"/>
    <w:rsid w:val="00DC7E8D"/>
    <w:rsid w:val="00DD03D8"/>
    <w:rsid w:val="00DD0FDF"/>
    <w:rsid w:val="00DD11A4"/>
    <w:rsid w:val="00DD13D4"/>
    <w:rsid w:val="00DD15A9"/>
    <w:rsid w:val="00DD2155"/>
    <w:rsid w:val="00DD27BA"/>
    <w:rsid w:val="00DD2B2A"/>
    <w:rsid w:val="00DD3AF8"/>
    <w:rsid w:val="00DD48B6"/>
    <w:rsid w:val="00DD4FD2"/>
    <w:rsid w:val="00DD50B2"/>
    <w:rsid w:val="00DD568F"/>
    <w:rsid w:val="00DD5830"/>
    <w:rsid w:val="00DD589D"/>
    <w:rsid w:val="00DD59AA"/>
    <w:rsid w:val="00DD5D5E"/>
    <w:rsid w:val="00DD7FF2"/>
    <w:rsid w:val="00DE02CB"/>
    <w:rsid w:val="00DE0A52"/>
    <w:rsid w:val="00DE0E3D"/>
    <w:rsid w:val="00DE10DF"/>
    <w:rsid w:val="00DE1140"/>
    <w:rsid w:val="00DE1528"/>
    <w:rsid w:val="00DE16E5"/>
    <w:rsid w:val="00DE18CC"/>
    <w:rsid w:val="00DE1AAA"/>
    <w:rsid w:val="00DE1B7B"/>
    <w:rsid w:val="00DE1DCF"/>
    <w:rsid w:val="00DE23A0"/>
    <w:rsid w:val="00DE23BB"/>
    <w:rsid w:val="00DE2983"/>
    <w:rsid w:val="00DE2DA7"/>
    <w:rsid w:val="00DE31DB"/>
    <w:rsid w:val="00DE34EA"/>
    <w:rsid w:val="00DE37D3"/>
    <w:rsid w:val="00DE388D"/>
    <w:rsid w:val="00DE3AE0"/>
    <w:rsid w:val="00DE4144"/>
    <w:rsid w:val="00DE4AA2"/>
    <w:rsid w:val="00DE4EB1"/>
    <w:rsid w:val="00DE4EC4"/>
    <w:rsid w:val="00DE574A"/>
    <w:rsid w:val="00DE584B"/>
    <w:rsid w:val="00DE58E4"/>
    <w:rsid w:val="00DE5D5A"/>
    <w:rsid w:val="00DE60B8"/>
    <w:rsid w:val="00DE6364"/>
    <w:rsid w:val="00DE6E72"/>
    <w:rsid w:val="00DE6E7F"/>
    <w:rsid w:val="00DE6EE1"/>
    <w:rsid w:val="00DE7D36"/>
    <w:rsid w:val="00DF056D"/>
    <w:rsid w:val="00DF0A2A"/>
    <w:rsid w:val="00DF0AA4"/>
    <w:rsid w:val="00DF0C4F"/>
    <w:rsid w:val="00DF0CAA"/>
    <w:rsid w:val="00DF0E58"/>
    <w:rsid w:val="00DF1507"/>
    <w:rsid w:val="00DF19C1"/>
    <w:rsid w:val="00DF1EC4"/>
    <w:rsid w:val="00DF1F0A"/>
    <w:rsid w:val="00DF2446"/>
    <w:rsid w:val="00DF2498"/>
    <w:rsid w:val="00DF2B73"/>
    <w:rsid w:val="00DF2B7B"/>
    <w:rsid w:val="00DF2ED3"/>
    <w:rsid w:val="00DF2F25"/>
    <w:rsid w:val="00DF390C"/>
    <w:rsid w:val="00DF3CC8"/>
    <w:rsid w:val="00DF3EE9"/>
    <w:rsid w:val="00DF439D"/>
    <w:rsid w:val="00DF443F"/>
    <w:rsid w:val="00DF452D"/>
    <w:rsid w:val="00DF4BC0"/>
    <w:rsid w:val="00DF4CFB"/>
    <w:rsid w:val="00DF4D6D"/>
    <w:rsid w:val="00DF4E47"/>
    <w:rsid w:val="00DF4FD3"/>
    <w:rsid w:val="00DF5058"/>
    <w:rsid w:val="00DF5A71"/>
    <w:rsid w:val="00DF5A95"/>
    <w:rsid w:val="00DF613A"/>
    <w:rsid w:val="00DF6D48"/>
    <w:rsid w:val="00DF757F"/>
    <w:rsid w:val="00DF7813"/>
    <w:rsid w:val="00DF7D7E"/>
    <w:rsid w:val="00DF7F38"/>
    <w:rsid w:val="00E00070"/>
    <w:rsid w:val="00E009B1"/>
    <w:rsid w:val="00E011FA"/>
    <w:rsid w:val="00E012FF"/>
    <w:rsid w:val="00E01301"/>
    <w:rsid w:val="00E01D0C"/>
    <w:rsid w:val="00E01D2D"/>
    <w:rsid w:val="00E0219F"/>
    <w:rsid w:val="00E022D3"/>
    <w:rsid w:val="00E02878"/>
    <w:rsid w:val="00E029B2"/>
    <w:rsid w:val="00E02AA6"/>
    <w:rsid w:val="00E02D9A"/>
    <w:rsid w:val="00E03472"/>
    <w:rsid w:val="00E03EA2"/>
    <w:rsid w:val="00E041BD"/>
    <w:rsid w:val="00E043A2"/>
    <w:rsid w:val="00E0443F"/>
    <w:rsid w:val="00E044D5"/>
    <w:rsid w:val="00E04A55"/>
    <w:rsid w:val="00E04F71"/>
    <w:rsid w:val="00E05215"/>
    <w:rsid w:val="00E05241"/>
    <w:rsid w:val="00E0551E"/>
    <w:rsid w:val="00E055D8"/>
    <w:rsid w:val="00E06831"/>
    <w:rsid w:val="00E07576"/>
    <w:rsid w:val="00E0776D"/>
    <w:rsid w:val="00E07CF2"/>
    <w:rsid w:val="00E07EA6"/>
    <w:rsid w:val="00E102C3"/>
    <w:rsid w:val="00E10338"/>
    <w:rsid w:val="00E10C9D"/>
    <w:rsid w:val="00E10E24"/>
    <w:rsid w:val="00E11ACF"/>
    <w:rsid w:val="00E1213C"/>
    <w:rsid w:val="00E121B3"/>
    <w:rsid w:val="00E123FC"/>
    <w:rsid w:val="00E12605"/>
    <w:rsid w:val="00E135C8"/>
    <w:rsid w:val="00E136E9"/>
    <w:rsid w:val="00E137B3"/>
    <w:rsid w:val="00E138F8"/>
    <w:rsid w:val="00E14090"/>
    <w:rsid w:val="00E149A0"/>
    <w:rsid w:val="00E14CD2"/>
    <w:rsid w:val="00E14E15"/>
    <w:rsid w:val="00E150EC"/>
    <w:rsid w:val="00E15702"/>
    <w:rsid w:val="00E15BD4"/>
    <w:rsid w:val="00E16B5A"/>
    <w:rsid w:val="00E17694"/>
    <w:rsid w:val="00E17846"/>
    <w:rsid w:val="00E2019A"/>
    <w:rsid w:val="00E202CC"/>
    <w:rsid w:val="00E213C3"/>
    <w:rsid w:val="00E215C0"/>
    <w:rsid w:val="00E21BAD"/>
    <w:rsid w:val="00E22302"/>
    <w:rsid w:val="00E22481"/>
    <w:rsid w:val="00E227D5"/>
    <w:rsid w:val="00E22CB4"/>
    <w:rsid w:val="00E23B7A"/>
    <w:rsid w:val="00E23F10"/>
    <w:rsid w:val="00E240C0"/>
    <w:rsid w:val="00E240C3"/>
    <w:rsid w:val="00E24E71"/>
    <w:rsid w:val="00E25AEB"/>
    <w:rsid w:val="00E26D40"/>
    <w:rsid w:val="00E26ED0"/>
    <w:rsid w:val="00E2777E"/>
    <w:rsid w:val="00E27ABC"/>
    <w:rsid w:val="00E30379"/>
    <w:rsid w:val="00E30B60"/>
    <w:rsid w:val="00E30BAE"/>
    <w:rsid w:val="00E31031"/>
    <w:rsid w:val="00E3121D"/>
    <w:rsid w:val="00E31664"/>
    <w:rsid w:val="00E31F4F"/>
    <w:rsid w:val="00E32242"/>
    <w:rsid w:val="00E32B80"/>
    <w:rsid w:val="00E330F4"/>
    <w:rsid w:val="00E33168"/>
    <w:rsid w:val="00E332FC"/>
    <w:rsid w:val="00E3366D"/>
    <w:rsid w:val="00E3444B"/>
    <w:rsid w:val="00E3480D"/>
    <w:rsid w:val="00E34A70"/>
    <w:rsid w:val="00E351E5"/>
    <w:rsid w:val="00E353A1"/>
    <w:rsid w:val="00E35889"/>
    <w:rsid w:val="00E35C00"/>
    <w:rsid w:val="00E3627E"/>
    <w:rsid w:val="00E36602"/>
    <w:rsid w:val="00E36848"/>
    <w:rsid w:val="00E36B12"/>
    <w:rsid w:val="00E36EA1"/>
    <w:rsid w:val="00E36FE4"/>
    <w:rsid w:val="00E3708A"/>
    <w:rsid w:val="00E377B0"/>
    <w:rsid w:val="00E37868"/>
    <w:rsid w:val="00E379B8"/>
    <w:rsid w:val="00E37C40"/>
    <w:rsid w:val="00E40ACF"/>
    <w:rsid w:val="00E417DF"/>
    <w:rsid w:val="00E41B72"/>
    <w:rsid w:val="00E41C5E"/>
    <w:rsid w:val="00E4231D"/>
    <w:rsid w:val="00E42487"/>
    <w:rsid w:val="00E42730"/>
    <w:rsid w:val="00E429C8"/>
    <w:rsid w:val="00E437FC"/>
    <w:rsid w:val="00E43934"/>
    <w:rsid w:val="00E444F9"/>
    <w:rsid w:val="00E44732"/>
    <w:rsid w:val="00E44B72"/>
    <w:rsid w:val="00E44C9D"/>
    <w:rsid w:val="00E456D9"/>
    <w:rsid w:val="00E45762"/>
    <w:rsid w:val="00E45CA4"/>
    <w:rsid w:val="00E45D0F"/>
    <w:rsid w:val="00E4643F"/>
    <w:rsid w:val="00E46685"/>
    <w:rsid w:val="00E46783"/>
    <w:rsid w:val="00E4686E"/>
    <w:rsid w:val="00E46C17"/>
    <w:rsid w:val="00E46CD0"/>
    <w:rsid w:val="00E470B5"/>
    <w:rsid w:val="00E472BA"/>
    <w:rsid w:val="00E475E8"/>
    <w:rsid w:val="00E47B02"/>
    <w:rsid w:val="00E47C6C"/>
    <w:rsid w:val="00E503B0"/>
    <w:rsid w:val="00E50C38"/>
    <w:rsid w:val="00E5127D"/>
    <w:rsid w:val="00E5134A"/>
    <w:rsid w:val="00E51509"/>
    <w:rsid w:val="00E51AC9"/>
    <w:rsid w:val="00E5215D"/>
    <w:rsid w:val="00E5236C"/>
    <w:rsid w:val="00E523DB"/>
    <w:rsid w:val="00E52ABE"/>
    <w:rsid w:val="00E52E08"/>
    <w:rsid w:val="00E52E4B"/>
    <w:rsid w:val="00E53231"/>
    <w:rsid w:val="00E53377"/>
    <w:rsid w:val="00E5358B"/>
    <w:rsid w:val="00E53684"/>
    <w:rsid w:val="00E537C9"/>
    <w:rsid w:val="00E5384E"/>
    <w:rsid w:val="00E5430A"/>
    <w:rsid w:val="00E54840"/>
    <w:rsid w:val="00E54C1D"/>
    <w:rsid w:val="00E54C2F"/>
    <w:rsid w:val="00E558B2"/>
    <w:rsid w:val="00E559DA"/>
    <w:rsid w:val="00E55E25"/>
    <w:rsid w:val="00E561E1"/>
    <w:rsid w:val="00E5628E"/>
    <w:rsid w:val="00E563A4"/>
    <w:rsid w:val="00E566C1"/>
    <w:rsid w:val="00E5723B"/>
    <w:rsid w:val="00E5742B"/>
    <w:rsid w:val="00E57BAC"/>
    <w:rsid w:val="00E57EA0"/>
    <w:rsid w:val="00E60055"/>
    <w:rsid w:val="00E60454"/>
    <w:rsid w:val="00E615F9"/>
    <w:rsid w:val="00E6160F"/>
    <w:rsid w:val="00E61704"/>
    <w:rsid w:val="00E61F19"/>
    <w:rsid w:val="00E61F33"/>
    <w:rsid w:val="00E61FBD"/>
    <w:rsid w:val="00E6444D"/>
    <w:rsid w:val="00E646BE"/>
    <w:rsid w:val="00E64781"/>
    <w:rsid w:val="00E64D82"/>
    <w:rsid w:val="00E64EE8"/>
    <w:rsid w:val="00E65A18"/>
    <w:rsid w:val="00E65D42"/>
    <w:rsid w:val="00E66611"/>
    <w:rsid w:val="00E6662D"/>
    <w:rsid w:val="00E667A8"/>
    <w:rsid w:val="00E66DF7"/>
    <w:rsid w:val="00E66F56"/>
    <w:rsid w:val="00E66F97"/>
    <w:rsid w:val="00E67398"/>
    <w:rsid w:val="00E67810"/>
    <w:rsid w:val="00E67DBA"/>
    <w:rsid w:val="00E7042D"/>
    <w:rsid w:val="00E7051A"/>
    <w:rsid w:val="00E70778"/>
    <w:rsid w:val="00E70E08"/>
    <w:rsid w:val="00E7191D"/>
    <w:rsid w:val="00E71964"/>
    <w:rsid w:val="00E71B59"/>
    <w:rsid w:val="00E72AA4"/>
    <w:rsid w:val="00E72F7B"/>
    <w:rsid w:val="00E7328A"/>
    <w:rsid w:val="00E73933"/>
    <w:rsid w:val="00E74539"/>
    <w:rsid w:val="00E74568"/>
    <w:rsid w:val="00E74595"/>
    <w:rsid w:val="00E74AD9"/>
    <w:rsid w:val="00E74D94"/>
    <w:rsid w:val="00E75D75"/>
    <w:rsid w:val="00E7608D"/>
    <w:rsid w:val="00E762D2"/>
    <w:rsid w:val="00E76EFC"/>
    <w:rsid w:val="00E77449"/>
    <w:rsid w:val="00E77939"/>
    <w:rsid w:val="00E8053B"/>
    <w:rsid w:val="00E80980"/>
    <w:rsid w:val="00E80AAF"/>
    <w:rsid w:val="00E80BA2"/>
    <w:rsid w:val="00E80FCD"/>
    <w:rsid w:val="00E80FCF"/>
    <w:rsid w:val="00E813BA"/>
    <w:rsid w:val="00E81443"/>
    <w:rsid w:val="00E8157F"/>
    <w:rsid w:val="00E81CB0"/>
    <w:rsid w:val="00E81DDC"/>
    <w:rsid w:val="00E82C01"/>
    <w:rsid w:val="00E8379E"/>
    <w:rsid w:val="00E83BCE"/>
    <w:rsid w:val="00E842C8"/>
    <w:rsid w:val="00E84747"/>
    <w:rsid w:val="00E849ED"/>
    <w:rsid w:val="00E8523E"/>
    <w:rsid w:val="00E858E2"/>
    <w:rsid w:val="00E859AD"/>
    <w:rsid w:val="00E85C1E"/>
    <w:rsid w:val="00E85C9A"/>
    <w:rsid w:val="00E861F4"/>
    <w:rsid w:val="00E86295"/>
    <w:rsid w:val="00E864F3"/>
    <w:rsid w:val="00E86A5A"/>
    <w:rsid w:val="00E87130"/>
    <w:rsid w:val="00E87381"/>
    <w:rsid w:val="00E87458"/>
    <w:rsid w:val="00E874BD"/>
    <w:rsid w:val="00E8786F"/>
    <w:rsid w:val="00E8790F"/>
    <w:rsid w:val="00E87AB0"/>
    <w:rsid w:val="00E90CB3"/>
    <w:rsid w:val="00E90D1F"/>
    <w:rsid w:val="00E90D36"/>
    <w:rsid w:val="00E90FCE"/>
    <w:rsid w:val="00E92462"/>
    <w:rsid w:val="00E92876"/>
    <w:rsid w:val="00E92B04"/>
    <w:rsid w:val="00E9312C"/>
    <w:rsid w:val="00E93625"/>
    <w:rsid w:val="00E93E6F"/>
    <w:rsid w:val="00E93FAE"/>
    <w:rsid w:val="00E9421C"/>
    <w:rsid w:val="00E94509"/>
    <w:rsid w:val="00E94CC1"/>
    <w:rsid w:val="00E95669"/>
    <w:rsid w:val="00E9616A"/>
    <w:rsid w:val="00E962B3"/>
    <w:rsid w:val="00E962BE"/>
    <w:rsid w:val="00E96D9D"/>
    <w:rsid w:val="00E97057"/>
    <w:rsid w:val="00E97104"/>
    <w:rsid w:val="00E975ED"/>
    <w:rsid w:val="00E9779C"/>
    <w:rsid w:val="00E97D70"/>
    <w:rsid w:val="00E97F2C"/>
    <w:rsid w:val="00EA0B9E"/>
    <w:rsid w:val="00EA1C52"/>
    <w:rsid w:val="00EA2701"/>
    <w:rsid w:val="00EA270E"/>
    <w:rsid w:val="00EA301F"/>
    <w:rsid w:val="00EA3044"/>
    <w:rsid w:val="00EA3198"/>
    <w:rsid w:val="00EA3684"/>
    <w:rsid w:val="00EA371A"/>
    <w:rsid w:val="00EA42FB"/>
    <w:rsid w:val="00EA45BE"/>
    <w:rsid w:val="00EA4CF0"/>
    <w:rsid w:val="00EA502E"/>
    <w:rsid w:val="00EA5122"/>
    <w:rsid w:val="00EA5471"/>
    <w:rsid w:val="00EA5753"/>
    <w:rsid w:val="00EA5775"/>
    <w:rsid w:val="00EA5CAC"/>
    <w:rsid w:val="00EA5E5C"/>
    <w:rsid w:val="00EA63DF"/>
    <w:rsid w:val="00EA67CE"/>
    <w:rsid w:val="00EA6C93"/>
    <w:rsid w:val="00EA6D03"/>
    <w:rsid w:val="00EA6D69"/>
    <w:rsid w:val="00EA7364"/>
    <w:rsid w:val="00EA76C7"/>
    <w:rsid w:val="00EA7DA1"/>
    <w:rsid w:val="00EA7F7A"/>
    <w:rsid w:val="00EB03EF"/>
    <w:rsid w:val="00EB040B"/>
    <w:rsid w:val="00EB0B91"/>
    <w:rsid w:val="00EB1322"/>
    <w:rsid w:val="00EB14F0"/>
    <w:rsid w:val="00EB179D"/>
    <w:rsid w:val="00EB17C7"/>
    <w:rsid w:val="00EB1F91"/>
    <w:rsid w:val="00EB2C0D"/>
    <w:rsid w:val="00EB3223"/>
    <w:rsid w:val="00EB336C"/>
    <w:rsid w:val="00EB3633"/>
    <w:rsid w:val="00EB39F2"/>
    <w:rsid w:val="00EB3A55"/>
    <w:rsid w:val="00EB3ECA"/>
    <w:rsid w:val="00EB42CA"/>
    <w:rsid w:val="00EB4FB2"/>
    <w:rsid w:val="00EB51A6"/>
    <w:rsid w:val="00EB52F0"/>
    <w:rsid w:val="00EB5426"/>
    <w:rsid w:val="00EB57FC"/>
    <w:rsid w:val="00EB5989"/>
    <w:rsid w:val="00EB6DA1"/>
    <w:rsid w:val="00EB720D"/>
    <w:rsid w:val="00EB7781"/>
    <w:rsid w:val="00EB79AD"/>
    <w:rsid w:val="00EB7EB4"/>
    <w:rsid w:val="00EC0A0B"/>
    <w:rsid w:val="00EC0A50"/>
    <w:rsid w:val="00EC0CAF"/>
    <w:rsid w:val="00EC0D8C"/>
    <w:rsid w:val="00EC169F"/>
    <w:rsid w:val="00EC1782"/>
    <w:rsid w:val="00EC1A0F"/>
    <w:rsid w:val="00EC1D68"/>
    <w:rsid w:val="00EC1DA3"/>
    <w:rsid w:val="00EC1F6A"/>
    <w:rsid w:val="00EC20DE"/>
    <w:rsid w:val="00EC25F2"/>
    <w:rsid w:val="00EC2A1A"/>
    <w:rsid w:val="00EC2F12"/>
    <w:rsid w:val="00EC320A"/>
    <w:rsid w:val="00EC3430"/>
    <w:rsid w:val="00EC3BC9"/>
    <w:rsid w:val="00EC4FE3"/>
    <w:rsid w:val="00EC50E9"/>
    <w:rsid w:val="00EC5228"/>
    <w:rsid w:val="00EC529A"/>
    <w:rsid w:val="00EC6428"/>
    <w:rsid w:val="00EC65DD"/>
    <w:rsid w:val="00EC65FC"/>
    <w:rsid w:val="00EC6B9A"/>
    <w:rsid w:val="00EC6EF7"/>
    <w:rsid w:val="00EC7616"/>
    <w:rsid w:val="00EC7861"/>
    <w:rsid w:val="00EC78BA"/>
    <w:rsid w:val="00EC7EAF"/>
    <w:rsid w:val="00ED0281"/>
    <w:rsid w:val="00ED09F1"/>
    <w:rsid w:val="00ED0BC6"/>
    <w:rsid w:val="00ED1451"/>
    <w:rsid w:val="00ED16A5"/>
    <w:rsid w:val="00ED1917"/>
    <w:rsid w:val="00ED1E85"/>
    <w:rsid w:val="00ED29D8"/>
    <w:rsid w:val="00ED2B26"/>
    <w:rsid w:val="00ED2BB8"/>
    <w:rsid w:val="00ED2CC6"/>
    <w:rsid w:val="00ED352B"/>
    <w:rsid w:val="00ED4088"/>
    <w:rsid w:val="00ED437F"/>
    <w:rsid w:val="00ED47B6"/>
    <w:rsid w:val="00ED4D4C"/>
    <w:rsid w:val="00ED4FDA"/>
    <w:rsid w:val="00ED51DE"/>
    <w:rsid w:val="00ED54E9"/>
    <w:rsid w:val="00ED5998"/>
    <w:rsid w:val="00ED60D5"/>
    <w:rsid w:val="00ED65FE"/>
    <w:rsid w:val="00ED67CA"/>
    <w:rsid w:val="00ED7350"/>
    <w:rsid w:val="00ED7873"/>
    <w:rsid w:val="00EE05E6"/>
    <w:rsid w:val="00EE0A7E"/>
    <w:rsid w:val="00EE1A72"/>
    <w:rsid w:val="00EE1AB9"/>
    <w:rsid w:val="00EE2216"/>
    <w:rsid w:val="00EE2457"/>
    <w:rsid w:val="00EE2490"/>
    <w:rsid w:val="00EE265D"/>
    <w:rsid w:val="00EE2E91"/>
    <w:rsid w:val="00EE35DC"/>
    <w:rsid w:val="00EE36A2"/>
    <w:rsid w:val="00EE4207"/>
    <w:rsid w:val="00EE501C"/>
    <w:rsid w:val="00EE5ECC"/>
    <w:rsid w:val="00EE61B2"/>
    <w:rsid w:val="00EE6ED4"/>
    <w:rsid w:val="00EE6FE5"/>
    <w:rsid w:val="00EE75E6"/>
    <w:rsid w:val="00EE77AC"/>
    <w:rsid w:val="00EE7977"/>
    <w:rsid w:val="00EE7EC7"/>
    <w:rsid w:val="00EF0331"/>
    <w:rsid w:val="00EF047E"/>
    <w:rsid w:val="00EF04A1"/>
    <w:rsid w:val="00EF0D3A"/>
    <w:rsid w:val="00EF151B"/>
    <w:rsid w:val="00EF1EBE"/>
    <w:rsid w:val="00EF29D5"/>
    <w:rsid w:val="00EF2FF9"/>
    <w:rsid w:val="00EF3F7A"/>
    <w:rsid w:val="00EF4202"/>
    <w:rsid w:val="00EF434B"/>
    <w:rsid w:val="00EF4498"/>
    <w:rsid w:val="00EF4995"/>
    <w:rsid w:val="00EF4E45"/>
    <w:rsid w:val="00EF5276"/>
    <w:rsid w:val="00EF5818"/>
    <w:rsid w:val="00EF5EA5"/>
    <w:rsid w:val="00EF5F0E"/>
    <w:rsid w:val="00EF688B"/>
    <w:rsid w:val="00EF68E3"/>
    <w:rsid w:val="00EF69D6"/>
    <w:rsid w:val="00EF79A1"/>
    <w:rsid w:val="00F00387"/>
    <w:rsid w:val="00F00657"/>
    <w:rsid w:val="00F00923"/>
    <w:rsid w:val="00F00B96"/>
    <w:rsid w:val="00F00D55"/>
    <w:rsid w:val="00F010D0"/>
    <w:rsid w:val="00F013E5"/>
    <w:rsid w:val="00F014D7"/>
    <w:rsid w:val="00F01DE4"/>
    <w:rsid w:val="00F01EF3"/>
    <w:rsid w:val="00F0212D"/>
    <w:rsid w:val="00F02324"/>
    <w:rsid w:val="00F026CE"/>
    <w:rsid w:val="00F02F63"/>
    <w:rsid w:val="00F02FCA"/>
    <w:rsid w:val="00F0315B"/>
    <w:rsid w:val="00F0341E"/>
    <w:rsid w:val="00F03592"/>
    <w:rsid w:val="00F0378D"/>
    <w:rsid w:val="00F03F34"/>
    <w:rsid w:val="00F0441F"/>
    <w:rsid w:val="00F0497A"/>
    <w:rsid w:val="00F04FAE"/>
    <w:rsid w:val="00F060A7"/>
    <w:rsid w:val="00F061E7"/>
    <w:rsid w:val="00F0657B"/>
    <w:rsid w:val="00F0684B"/>
    <w:rsid w:val="00F06BC4"/>
    <w:rsid w:val="00F0710C"/>
    <w:rsid w:val="00F07561"/>
    <w:rsid w:val="00F07805"/>
    <w:rsid w:val="00F07890"/>
    <w:rsid w:val="00F07E51"/>
    <w:rsid w:val="00F10710"/>
    <w:rsid w:val="00F10889"/>
    <w:rsid w:val="00F10D06"/>
    <w:rsid w:val="00F110F3"/>
    <w:rsid w:val="00F125D4"/>
    <w:rsid w:val="00F128A4"/>
    <w:rsid w:val="00F12B9E"/>
    <w:rsid w:val="00F12F1B"/>
    <w:rsid w:val="00F1353E"/>
    <w:rsid w:val="00F137F0"/>
    <w:rsid w:val="00F13BA2"/>
    <w:rsid w:val="00F13C18"/>
    <w:rsid w:val="00F141A3"/>
    <w:rsid w:val="00F147D5"/>
    <w:rsid w:val="00F14BFC"/>
    <w:rsid w:val="00F14F3A"/>
    <w:rsid w:val="00F156DB"/>
    <w:rsid w:val="00F158BF"/>
    <w:rsid w:val="00F15BAE"/>
    <w:rsid w:val="00F162ED"/>
    <w:rsid w:val="00F16911"/>
    <w:rsid w:val="00F16FC5"/>
    <w:rsid w:val="00F17A61"/>
    <w:rsid w:val="00F17A7F"/>
    <w:rsid w:val="00F17D5C"/>
    <w:rsid w:val="00F20D5E"/>
    <w:rsid w:val="00F215E4"/>
    <w:rsid w:val="00F2169A"/>
    <w:rsid w:val="00F21CF0"/>
    <w:rsid w:val="00F220C0"/>
    <w:rsid w:val="00F2290A"/>
    <w:rsid w:val="00F22D76"/>
    <w:rsid w:val="00F23093"/>
    <w:rsid w:val="00F23E7C"/>
    <w:rsid w:val="00F240C9"/>
    <w:rsid w:val="00F240FE"/>
    <w:rsid w:val="00F24564"/>
    <w:rsid w:val="00F256A0"/>
    <w:rsid w:val="00F26F2E"/>
    <w:rsid w:val="00F27A8B"/>
    <w:rsid w:val="00F27C7B"/>
    <w:rsid w:val="00F3020D"/>
    <w:rsid w:val="00F30AAD"/>
    <w:rsid w:val="00F318D6"/>
    <w:rsid w:val="00F31A84"/>
    <w:rsid w:val="00F31C24"/>
    <w:rsid w:val="00F32118"/>
    <w:rsid w:val="00F32703"/>
    <w:rsid w:val="00F32AB8"/>
    <w:rsid w:val="00F32CA9"/>
    <w:rsid w:val="00F32E12"/>
    <w:rsid w:val="00F3397A"/>
    <w:rsid w:val="00F339AC"/>
    <w:rsid w:val="00F33AE4"/>
    <w:rsid w:val="00F33F25"/>
    <w:rsid w:val="00F34721"/>
    <w:rsid w:val="00F34E14"/>
    <w:rsid w:val="00F34F0F"/>
    <w:rsid w:val="00F35068"/>
    <w:rsid w:val="00F35136"/>
    <w:rsid w:val="00F35202"/>
    <w:rsid w:val="00F3520C"/>
    <w:rsid w:val="00F356FE"/>
    <w:rsid w:val="00F359EB"/>
    <w:rsid w:val="00F36152"/>
    <w:rsid w:val="00F36495"/>
    <w:rsid w:val="00F369FF"/>
    <w:rsid w:val="00F36CAE"/>
    <w:rsid w:val="00F36F7F"/>
    <w:rsid w:val="00F37122"/>
    <w:rsid w:val="00F3793D"/>
    <w:rsid w:val="00F37AF1"/>
    <w:rsid w:val="00F40537"/>
    <w:rsid w:val="00F40DEA"/>
    <w:rsid w:val="00F41657"/>
    <w:rsid w:val="00F41753"/>
    <w:rsid w:val="00F41C92"/>
    <w:rsid w:val="00F41DAB"/>
    <w:rsid w:val="00F42015"/>
    <w:rsid w:val="00F421EF"/>
    <w:rsid w:val="00F426A3"/>
    <w:rsid w:val="00F430CD"/>
    <w:rsid w:val="00F43459"/>
    <w:rsid w:val="00F4350C"/>
    <w:rsid w:val="00F43B5A"/>
    <w:rsid w:val="00F44499"/>
    <w:rsid w:val="00F4462A"/>
    <w:rsid w:val="00F44DBD"/>
    <w:rsid w:val="00F452A3"/>
    <w:rsid w:val="00F4566A"/>
    <w:rsid w:val="00F458AE"/>
    <w:rsid w:val="00F45CFE"/>
    <w:rsid w:val="00F46544"/>
    <w:rsid w:val="00F46A98"/>
    <w:rsid w:val="00F46B06"/>
    <w:rsid w:val="00F5039C"/>
    <w:rsid w:val="00F503CE"/>
    <w:rsid w:val="00F503EF"/>
    <w:rsid w:val="00F5086E"/>
    <w:rsid w:val="00F50DD5"/>
    <w:rsid w:val="00F50EDE"/>
    <w:rsid w:val="00F51393"/>
    <w:rsid w:val="00F51E64"/>
    <w:rsid w:val="00F51E93"/>
    <w:rsid w:val="00F52028"/>
    <w:rsid w:val="00F52098"/>
    <w:rsid w:val="00F52A5D"/>
    <w:rsid w:val="00F52AC8"/>
    <w:rsid w:val="00F52FB4"/>
    <w:rsid w:val="00F53FE2"/>
    <w:rsid w:val="00F5409C"/>
    <w:rsid w:val="00F547F7"/>
    <w:rsid w:val="00F549A8"/>
    <w:rsid w:val="00F54EAC"/>
    <w:rsid w:val="00F550BC"/>
    <w:rsid w:val="00F558EC"/>
    <w:rsid w:val="00F55CF3"/>
    <w:rsid w:val="00F5612F"/>
    <w:rsid w:val="00F563B3"/>
    <w:rsid w:val="00F56AAA"/>
    <w:rsid w:val="00F56CE0"/>
    <w:rsid w:val="00F57945"/>
    <w:rsid w:val="00F579C7"/>
    <w:rsid w:val="00F579C8"/>
    <w:rsid w:val="00F57A54"/>
    <w:rsid w:val="00F57ED4"/>
    <w:rsid w:val="00F60690"/>
    <w:rsid w:val="00F60F38"/>
    <w:rsid w:val="00F61705"/>
    <w:rsid w:val="00F6215C"/>
    <w:rsid w:val="00F62312"/>
    <w:rsid w:val="00F628FE"/>
    <w:rsid w:val="00F63BA6"/>
    <w:rsid w:val="00F63FF4"/>
    <w:rsid w:val="00F64262"/>
    <w:rsid w:val="00F64860"/>
    <w:rsid w:val="00F64E51"/>
    <w:rsid w:val="00F6515A"/>
    <w:rsid w:val="00F65F56"/>
    <w:rsid w:val="00F66231"/>
    <w:rsid w:val="00F6624D"/>
    <w:rsid w:val="00F663E1"/>
    <w:rsid w:val="00F66F4D"/>
    <w:rsid w:val="00F670D4"/>
    <w:rsid w:val="00F67E79"/>
    <w:rsid w:val="00F703A7"/>
    <w:rsid w:val="00F7046A"/>
    <w:rsid w:val="00F7060B"/>
    <w:rsid w:val="00F7079E"/>
    <w:rsid w:val="00F71405"/>
    <w:rsid w:val="00F7147A"/>
    <w:rsid w:val="00F71760"/>
    <w:rsid w:val="00F72088"/>
    <w:rsid w:val="00F7230E"/>
    <w:rsid w:val="00F723AA"/>
    <w:rsid w:val="00F73122"/>
    <w:rsid w:val="00F73194"/>
    <w:rsid w:val="00F731A8"/>
    <w:rsid w:val="00F7393B"/>
    <w:rsid w:val="00F7420D"/>
    <w:rsid w:val="00F742D9"/>
    <w:rsid w:val="00F74498"/>
    <w:rsid w:val="00F745DC"/>
    <w:rsid w:val="00F74DAA"/>
    <w:rsid w:val="00F74F51"/>
    <w:rsid w:val="00F751E8"/>
    <w:rsid w:val="00F751F5"/>
    <w:rsid w:val="00F75480"/>
    <w:rsid w:val="00F7598C"/>
    <w:rsid w:val="00F759FE"/>
    <w:rsid w:val="00F75BF2"/>
    <w:rsid w:val="00F75D31"/>
    <w:rsid w:val="00F75F41"/>
    <w:rsid w:val="00F76022"/>
    <w:rsid w:val="00F76198"/>
    <w:rsid w:val="00F76A21"/>
    <w:rsid w:val="00F76A28"/>
    <w:rsid w:val="00F770E5"/>
    <w:rsid w:val="00F7752B"/>
    <w:rsid w:val="00F778DF"/>
    <w:rsid w:val="00F77965"/>
    <w:rsid w:val="00F77BC4"/>
    <w:rsid w:val="00F80035"/>
    <w:rsid w:val="00F80760"/>
    <w:rsid w:val="00F80FCE"/>
    <w:rsid w:val="00F8129A"/>
    <w:rsid w:val="00F81658"/>
    <w:rsid w:val="00F81685"/>
    <w:rsid w:val="00F82279"/>
    <w:rsid w:val="00F82852"/>
    <w:rsid w:val="00F82B1A"/>
    <w:rsid w:val="00F82EE1"/>
    <w:rsid w:val="00F831B1"/>
    <w:rsid w:val="00F83961"/>
    <w:rsid w:val="00F839F7"/>
    <w:rsid w:val="00F83E2A"/>
    <w:rsid w:val="00F83EE3"/>
    <w:rsid w:val="00F842C3"/>
    <w:rsid w:val="00F850D1"/>
    <w:rsid w:val="00F851F7"/>
    <w:rsid w:val="00F8526D"/>
    <w:rsid w:val="00F856CC"/>
    <w:rsid w:val="00F85C57"/>
    <w:rsid w:val="00F85F37"/>
    <w:rsid w:val="00F85F6A"/>
    <w:rsid w:val="00F861BA"/>
    <w:rsid w:val="00F86A61"/>
    <w:rsid w:val="00F86E53"/>
    <w:rsid w:val="00F86F55"/>
    <w:rsid w:val="00F87162"/>
    <w:rsid w:val="00F87557"/>
    <w:rsid w:val="00F87B28"/>
    <w:rsid w:val="00F87C16"/>
    <w:rsid w:val="00F87C2E"/>
    <w:rsid w:val="00F87EB3"/>
    <w:rsid w:val="00F90505"/>
    <w:rsid w:val="00F90AD2"/>
    <w:rsid w:val="00F90BE5"/>
    <w:rsid w:val="00F91416"/>
    <w:rsid w:val="00F91535"/>
    <w:rsid w:val="00F9159A"/>
    <w:rsid w:val="00F9175C"/>
    <w:rsid w:val="00F92256"/>
    <w:rsid w:val="00F9294A"/>
    <w:rsid w:val="00F92F5A"/>
    <w:rsid w:val="00F938AD"/>
    <w:rsid w:val="00F93F73"/>
    <w:rsid w:val="00F93FDD"/>
    <w:rsid w:val="00F94492"/>
    <w:rsid w:val="00F9453D"/>
    <w:rsid w:val="00F946C5"/>
    <w:rsid w:val="00F9472C"/>
    <w:rsid w:val="00F94A0D"/>
    <w:rsid w:val="00F95A43"/>
    <w:rsid w:val="00F967C8"/>
    <w:rsid w:val="00F96980"/>
    <w:rsid w:val="00F96AFD"/>
    <w:rsid w:val="00F96BEC"/>
    <w:rsid w:val="00F974BA"/>
    <w:rsid w:val="00F9787F"/>
    <w:rsid w:val="00F979DB"/>
    <w:rsid w:val="00FA04F5"/>
    <w:rsid w:val="00FA0ADB"/>
    <w:rsid w:val="00FA0E9C"/>
    <w:rsid w:val="00FA1054"/>
    <w:rsid w:val="00FA1151"/>
    <w:rsid w:val="00FA1173"/>
    <w:rsid w:val="00FA1340"/>
    <w:rsid w:val="00FA178E"/>
    <w:rsid w:val="00FA1C37"/>
    <w:rsid w:val="00FA1C65"/>
    <w:rsid w:val="00FA222E"/>
    <w:rsid w:val="00FA2415"/>
    <w:rsid w:val="00FA30C3"/>
    <w:rsid w:val="00FA3436"/>
    <w:rsid w:val="00FA35E3"/>
    <w:rsid w:val="00FA3A03"/>
    <w:rsid w:val="00FA3AD3"/>
    <w:rsid w:val="00FA3D21"/>
    <w:rsid w:val="00FA43BA"/>
    <w:rsid w:val="00FA4628"/>
    <w:rsid w:val="00FA4C9F"/>
    <w:rsid w:val="00FA4CF7"/>
    <w:rsid w:val="00FA513A"/>
    <w:rsid w:val="00FA51B0"/>
    <w:rsid w:val="00FA57C3"/>
    <w:rsid w:val="00FA5804"/>
    <w:rsid w:val="00FA6D05"/>
    <w:rsid w:val="00FA6FE8"/>
    <w:rsid w:val="00FA72D6"/>
    <w:rsid w:val="00FA7AE2"/>
    <w:rsid w:val="00FA7BED"/>
    <w:rsid w:val="00FB0127"/>
    <w:rsid w:val="00FB06C5"/>
    <w:rsid w:val="00FB0CEC"/>
    <w:rsid w:val="00FB1992"/>
    <w:rsid w:val="00FB1C36"/>
    <w:rsid w:val="00FB1E01"/>
    <w:rsid w:val="00FB1F30"/>
    <w:rsid w:val="00FB20A1"/>
    <w:rsid w:val="00FB2232"/>
    <w:rsid w:val="00FB2284"/>
    <w:rsid w:val="00FB2345"/>
    <w:rsid w:val="00FB268A"/>
    <w:rsid w:val="00FB2A43"/>
    <w:rsid w:val="00FB2C55"/>
    <w:rsid w:val="00FB3158"/>
    <w:rsid w:val="00FB3355"/>
    <w:rsid w:val="00FB33A5"/>
    <w:rsid w:val="00FB3632"/>
    <w:rsid w:val="00FB3A47"/>
    <w:rsid w:val="00FB3DE2"/>
    <w:rsid w:val="00FB3EC3"/>
    <w:rsid w:val="00FB418E"/>
    <w:rsid w:val="00FB43F9"/>
    <w:rsid w:val="00FB4C2B"/>
    <w:rsid w:val="00FB5BE7"/>
    <w:rsid w:val="00FB5C39"/>
    <w:rsid w:val="00FB5C7C"/>
    <w:rsid w:val="00FB5F90"/>
    <w:rsid w:val="00FB5FF0"/>
    <w:rsid w:val="00FB637A"/>
    <w:rsid w:val="00FB65A6"/>
    <w:rsid w:val="00FB66E0"/>
    <w:rsid w:val="00FB6762"/>
    <w:rsid w:val="00FB6CBB"/>
    <w:rsid w:val="00FB6EC4"/>
    <w:rsid w:val="00FB7994"/>
    <w:rsid w:val="00FB7FA4"/>
    <w:rsid w:val="00FC0170"/>
    <w:rsid w:val="00FC04B0"/>
    <w:rsid w:val="00FC0891"/>
    <w:rsid w:val="00FC0995"/>
    <w:rsid w:val="00FC0A61"/>
    <w:rsid w:val="00FC1823"/>
    <w:rsid w:val="00FC190B"/>
    <w:rsid w:val="00FC19F9"/>
    <w:rsid w:val="00FC1B15"/>
    <w:rsid w:val="00FC1B98"/>
    <w:rsid w:val="00FC2980"/>
    <w:rsid w:val="00FC31F9"/>
    <w:rsid w:val="00FC3480"/>
    <w:rsid w:val="00FC3777"/>
    <w:rsid w:val="00FC40EB"/>
    <w:rsid w:val="00FC4D31"/>
    <w:rsid w:val="00FC513E"/>
    <w:rsid w:val="00FC5536"/>
    <w:rsid w:val="00FC560C"/>
    <w:rsid w:val="00FC5CD1"/>
    <w:rsid w:val="00FC5F88"/>
    <w:rsid w:val="00FC623A"/>
    <w:rsid w:val="00FC63C6"/>
    <w:rsid w:val="00FC64D5"/>
    <w:rsid w:val="00FC6E2A"/>
    <w:rsid w:val="00FC7675"/>
    <w:rsid w:val="00FC7C88"/>
    <w:rsid w:val="00FD014D"/>
    <w:rsid w:val="00FD0A00"/>
    <w:rsid w:val="00FD0C0F"/>
    <w:rsid w:val="00FD1003"/>
    <w:rsid w:val="00FD142B"/>
    <w:rsid w:val="00FD1F42"/>
    <w:rsid w:val="00FD2026"/>
    <w:rsid w:val="00FD21AE"/>
    <w:rsid w:val="00FD257E"/>
    <w:rsid w:val="00FD2EFF"/>
    <w:rsid w:val="00FD33B3"/>
    <w:rsid w:val="00FD34E1"/>
    <w:rsid w:val="00FD3902"/>
    <w:rsid w:val="00FD3ABD"/>
    <w:rsid w:val="00FD3CCA"/>
    <w:rsid w:val="00FD44FB"/>
    <w:rsid w:val="00FD50D7"/>
    <w:rsid w:val="00FD52BB"/>
    <w:rsid w:val="00FD6722"/>
    <w:rsid w:val="00FD6BCD"/>
    <w:rsid w:val="00FD6BF2"/>
    <w:rsid w:val="00FD78B1"/>
    <w:rsid w:val="00FD7BBE"/>
    <w:rsid w:val="00FD7FD9"/>
    <w:rsid w:val="00FE07CD"/>
    <w:rsid w:val="00FE0C93"/>
    <w:rsid w:val="00FE18AA"/>
    <w:rsid w:val="00FE21C0"/>
    <w:rsid w:val="00FE24F2"/>
    <w:rsid w:val="00FE2B40"/>
    <w:rsid w:val="00FE2C77"/>
    <w:rsid w:val="00FE32B9"/>
    <w:rsid w:val="00FE3318"/>
    <w:rsid w:val="00FE35EE"/>
    <w:rsid w:val="00FE521D"/>
    <w:rsid w:val="00FE5AD2"/>
    <w:rsid w:val="00FE5D74"/>
    <w:rsid w:val="00FE5E74"/>
    <w:rsid w:val="00FE62B8"/>
    <w:rsid w:val="00FE6BF0"/>
    <w:rsid w:val="00FE70F5"/>
    <w:rsid w:val="00FE7788"/>
    <w:rsid w:val="00FE7878"/>
    <w:rsid w:val="00FF09C8"/>
    <w:rsid w:val="00FF09E2"/>
    <w:rsid w:val="00FF0F8F"/>
    <w:rsid w:val="00FF19D7"/>
    <w:rsid w:val="00FF29EE"/>
    <w:rsid w:val="00FF2C23"/>
    <w:rsid w:val="00FF32D6"/>
    <w:rsid w:val="00FF4342"/>
    <w:rsid w:val="00FF4721"/>
    <w:rsid w:val="00FF4877"/>
    <w:rsid w:val="00FF4F40"/>
    <w:rsid w:val="00FF55BF"/>
    <w:rsid w:val="00FF57A2"/>
    <w:rsid w:val="00FF582E"/>
    <w:rsid w:val="00FF5C02"/>
    <w:rsid w:val="00FF5C60"/>
    <w:rsid w:val="00FF625B"/>
    <w:rsid w:val="00FF691B"/>
    <w:rsid w:val="00FF70DC"/>
    <w:rsid w:val="00FF7397"/>
    <w:rsid w:val="00FF77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14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index heading" w:uiPriority="0"/>
    <w:lsdException w:name="caption" w:uiPriority="0" w:qFormat="1"/>
    <w:lsdException w:name="footnote reference" w:uiPriority="0"/>
    <w:lsdException w:name="line number" w:uiPriority="0"/>
    <w:lsdException w:name="page number" w:uiPriority="0"/>
    <w:lsdException w:name="List" w:uiPriority="0"/>
    <w:lsdException w:name="List Bullet" w:uiPriority="0"/>
    <w:lsdException w:name="List 2" w:uiPriority="0"/>
    <w:lsdException w:name="List 4"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Salutation" w:uiPriority="0"/>
    <w:lsdException w:name="Body Text 2" w:uiPriority="0"/>
    <w:lsdException w:name="Body Tex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3">
    <w:name w:val="Normal"/>
    <w:qFormat/>
    <w:rsid w:val="00E03EA2"/>
    <w:pPr>
      <w:spacing w:after="200" w:line="276" w:lineRule="auto"/>
    </w:pPr>
    <w:rPr>
      <w:sz w:val="22"/>
      <w:szCs w:val="22"/>
      <w:lang w:eastAsia="en-US"/>
    </w:rPr>
  </w:style>
  <w:style w:type="paragraph" w:styleId="12">
    <w:name w:val="heading 1"/>
    <w:aliases w:val="Заголовок+1,Заголовок +1,Заголовок1,З"/>
    <w:basedOn w:val="a3"/>
    <w:next w:val="a3"/>
    <w:link w:val="13"/>
    <w:uiPriority w:val="99"/>
    <w:qFormat/>
    <w:rsid w:val="001D1638"/>
    <w:pPr>
      <w:keepNext/>
      <w:spacing w:before="240" w:after="60"/>
      <w:outlineLvl w:val="0"/>
    </w:pPr>
    <w:rPr>
      <w:rFonts w:asciiTheme="majorHAnsi" w:eastAsiaTheme="majorEastAsia" w:hAnsiTheme="majorHAnsi" w:cstheme="majorBidi"/>
      <w:b/>
      <w:bCs/>
      <w:kern w:val="32"/>
      <w:sz w:val="32"/>
      <w:szCs w:val="32"/>
    </w:rPr>
  </w:style>
  <w:style w:type="paragraph" w:styleId="20">
    <w:name w:val="heading 2"/>
    <w:aliases w:val="Heading 2 Exec"/>
    <w:basedOn w:val="a3"/>
    <w:next w:val="a3"/>
    <w:link w:val="22"/>
    <w:unhideWhenUsed/>
    <w:qFormat/>
    <w:rsid w:val="001D1638"/>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3"/>
    <w:next w:val="a3"/>
    <w:link w:val="30"/>
    <w:uiPriority w:val="9"/>
    <w:unhideWhenUsed/>
    <w:qFormat/>
    <w:rsid w:val="001D1638"/>
    <w:pPr>
      <w:keepNext/>
      <w:spacing w:before="240" w:after="60"/>
      <w:outlineLvl w:val="2"/>
    </w:pPr>
    <w:rPr>
      <w:rFonts w:asciiTheme="majorHAnsi" w:eastAsiaTheme="majorEastAsia" w:hAnsiTheme="majorHAnsi" w:cstheme="majorBidi"/>
      <w:b/>
      <w:bCs/>
      <w:sz w:val="26"/>
      <w:szCs w:val="26"/>
    </w:rPr>
  </w:style>
  <w:style w:type="paragraph" w:styleId="40">
    <w:name w:val="heading 4"/>
    <w:basedOn w:val="a3"/>
    <w:next w:val="a3"/>
    <w:link w:val="42"/>
    <w:qFormat/>
    <w:rsid w:val="0014577E"/>
    <w:pPr>
      <w:keepNext/>
      <w:spacing w:after="0" w:line="240" w:lineRule="auto"/>
      <w:ind w:firstLine="540"/>
      <w:jc w:val="both"/>
      <w:outlineLvl w:val="3"/>
    </w:pPr>
    <w:rPr>
      <w:rFonts w:ascii="Arial" w:eastAsia="Times New Roman" w:hAnsi="Arial" w:cs="Arial"/>
      <w:b/>
      <w:bCs/>
      <w:sz w:val="28"/>
      <w:szCs w:val="28"/>
      <w:lang w:eastAsia="ru-RU"/>
    </w:rPr>
  </w:style>
  <w:style w:type="paragraph" w:styleId="5">
    <w:name w:val="heading 5"/>
    <w:basedOn w:val="a3"/>
    <w:next w:val="a3"/>
    <w:link w:val="50"/>
    <w:qFormat/>
    <w:rsid w:val="0014577E"/>
    <w:pPr>
      <w:keepNext/>
      <w:spacing w:after="0" w:line="240" w:lineRule="auto"/>
      <w:ind w:firstLine="540"/>
      <w:jc w:val="both"/>
      <w:outlineLvl w:val="4"/>
    </w:pPr>
    <w:rPr>
      <w:rFonts w:ascii="Times New Roman" w:eastAsia="Times New Roman" w:hAnsi="Times New Roman"/>
      <w:b/>
      <w:bCs/>
      <w:sz w:val="24"/>
      <w:szCs w:val="24"/>
      <w:lang w:eastAsia="ru-RU"/>
    </w:rPr>
  </w:style>
  <w:style w:type="paragraph" w:styleId="6">
    <w:name w:val="heading 6"/>
    <w:basedOn w:val="a3"/>
    <w:next w:val="a3"/>
    <w:link w:val="60"/>
    <w:qFormat/>
    <w:rsid w:val="0014577E"/>
    <w:pPr>
      <w:keepNext/>
      <w:spacing w:after="0" w:line="240" w:lineRule="auto"/>
      <w:ind w:left="540"/>
      <w:jc w:val="both"/>
      <w:outlineLvl w:val="5"/>
    </w:pPr>
    <w:rPr>
      <w:rFonts w:ascii="Arial" w:eastAsia="Times New Roman" w:hAnsi="Arial" w:cs="Arial"/>
      <w:sz w:val="28"/>
      <w:szCs w:val="28"/>
      <w:lang w:eastAsia="ru-RU"/>
    </w:rPr>
  </w:style>
  <w:style w:type="paragraph" w:styleId="7">
    <w:name w:val="heading 7"/>
    <w:basedOn w:val="a3"/>
    <w:next w:val="a3"/>
    <w:link w:val="70"/>
    <w:qFormat/>
    <w:rsid w:val="0014577E"/>
    <w:pPr>
      <w:keepNext/>
      <w:spacing w:after="0" w:line="240" w:lineRule="auto"/>
      <w:jc w:val="right"/>
      <w:outlineLvl w:val="6"/>
    </w:pPr>
    <w:rPr>
      <w:rFonts w:ascii="Times New Roman" w:eastAsia="Times New Roman" w:hAnsi="Times New Roman"/>
      <w:b/>
      <w:bCs/>
      <w:i/>
      <w:iCs/>
      <w:sz w:val="16"/>
      <w:szCs w:val="16"/>
      <w:lang w:eastAsia="ru-RU"/>
    </w:rPr>
  </w:style>
  <w:style w:type="paragraph" w:styleId="8">
    <w:name w:val="heading 8"/>
    <w:basedOn w:val="a3"/>
    <w:next w:val="a3"/>
    <w:link w:val="80"/>
    <w:qFormat/>
    <w:rsid w:val="0014577E"/>
    <w:pPr>
      <w:keepNext/>
      <w:spacing w:after="0" w:line="240" w:lineRule="auto"/>
      <w:outlineLvl w:val="7"/>
    </w:pPr>
    <w:rPr>
      <w:rFonts w:ascii="Arial CYR" w:eastAsia="Times New Roman" w:hAnsi="Arial CYR"/>
      <w:i/>
      <w:iCs/>
      <w:sz w:val="16"/>
      <w:szCs w:val="16"/>
      <w:lang w:eastAsia="ru-RU"/>
    </w:rPr>
  </w:style>
  <w:style w:type="paragraph" w:styleId="9">
    <w:name w:val="heading 9"/>
    <w:basedOn w:val="a3"/>
    <w:next w:val="a3"/>
    <w:link w:val="90"/>
    <w:qFormat/>
    <w:rsid w:val="0014577E"/>
    <w:pPr>
      <w:keepNext/>
      <w:spacing w:after="0" w:line="240" w:lineRule="auto"/>
      <w:ind w:firstLine="709"/>
      <w:jc w:val="center"/>
      <w:outlineLvl w:val="8"/>
    </w:pPr>
    <w:rPr>
      <w:rFonts w:ascii="Times New Roman" w:eastAsia="Times New Roman" w:hAnsi="Times New Roman"/>
      <w:b/>
      <w:bCs/>
      <w:i/>
      <w:iCs/>
      <w:sz w:val="28"/>
      <w:szCs w:val="28"/>
      <w:lang w:eastAsia="ru-RU"/>
    </w:rPr>
  </w:style>
  <w:style w:type="character" w:default="1" w:styleId="a4">
    <w:name w:val="Default Paragraph Font"/>
    <w:uiPriority w:val="1"/>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alloon Text"/>
    <w:basedOn w:val="a3"/>
    <w:link w:val="a8"/>
    <w:uiPriority w:val="99"/>
    <w:unhideWhenUsed/>
    <w:rsid w:val="008804A3"/>
    <w:pPr>
      <w:spacing w:after="0" w:line="240" w:lineRule="auto"/>
    </w:pPr>
    <w:rPr>
      <w:rFonts w:ascii="Tahoma" w:hAnsi="Tahoma" w:cs="Tahoma"/>
      <w:sz w:val="16"/>
      <w:szCs w:val="16"/>
    </w:rPr>
  </w:style>
  <w:style w:type="character" w:customStyle="1" w:styleId="a8">
    <w:name w:val="Текст выноски Знак"/>
    <w:link w:val="a7"/>
    <w:uiPriority w:val="99"/>
    <w:rsid w:val="008804A3"/>
    <w:rPr>
      <w:rFonts w:ascii="Tahoma" w:hAnsi="Tahoma" w:cs="Tahoma"/>
      <w:sz w:val="16"/>
      <w:szCs w:val="16"/>
    </w:rPr>
  </w:style>
  <w:style w:type="table" w:styleId="a9">
    <w:name w:val="Table Grid"/>
    <w:basedOn w:val="a5"/>
    <w:uiPriority w:val="59"/>
    <w:rsid w:val="008804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note text"/>
    <w:aliases w:val="Footnote Text Char Char,Footnote Text Char Char Char Char,Footnote Text1,Footnote Text Char Char Char,Footnote Text Char,Table_Footnote_last,Текст сноски Знак Знак Char,Texto de nota al pie Char,Texto de nota al pie,Schriftart: 9 pt,fn,ft"/>
    <w:basedOn w:val="a3"/>
    <w:link w:val="ab"/>
    <w:rsid w:val="00F3397A"/>
    <w:pPr>
      <w:spacing w:after="0" w:line="240" w:lineRule="auto"/>
    </w:pPr>
    <w:rPr>
      <w:rFonts w:ascii="Times New Roman" w:eastAsia="Times New Roman" w:hAnsi="Times New Roman"/>
      <w:sz w:val="20"/>
      <w:szCs w:val="20"/>
      <w:lang w:eastAsia="ru-RU"/>
    </w:rPr>
  </w:style>
  <w:style w:type="character" w:customStyle="1" w:styleId="ab">
    <w:name w:val="Текст сноски Знак"/>
    <w:aliases w:val="Footnote Text Char Char Знак,Footnote Text Char Char Char Char Знак,Footnote Text1 Знак,Footnote Text Char Char Char Знак,Footnote Text Char Знак,Table_Footnote_last Знак1,Текст сноски Знак Знак Char Знак1,Texto de nota al pie Знак1"/>
    <w:link w:val="aa"/>
    <w:rsid w:val="00F3397A"/>
    <w:rPr>
      <w:rFonts w:ascii="Times New Roman" w:eastAsia="Times New Roman" w:hAnsi="Times New Roman" w:cs="Times New Roman"/>
      <w:sz w:val="20"/>
      <w:szCs w:val="20"/>
      <w:lang w:eastAsia="ru-RU"/>
    </w:rPr>
  </w:style>
  <w:style w:type="paragraph" w:styleId="23">
    <w:name w:val="Body Text 2"/>
    <w:basedOn w:val="a3"/>
    <w:link w:val="24"/>
    <w:rsid w:val="003707FF"/>
    <w:pPr>
      <w:spacing w:after="0" w:line="240" w:lineRule="auto"/>
      <w:ind w:right="-766"/>
      <w:jc w:val="both"/>
    </w:pPr>
    <w:rPr>
      <w:rFonts w:ascii="Times New Roman" w:eastAsia="Times New Roman" w:hAnsi="Times New Roman"/>
      <w:sz w:val="28"/>
      <w:szCs w:val="20"/>
      <w:lang w:eastAsia="ru-RU"/>
    </w:rPr>
  </w:style>
  <w:style w:type="character" w:customStyle="1" w:styleId="24">
    <w:name w:val="Основной текст 2 Знак"/>
    <w:link w:val="23"/>
    <w:rsid w:val="003707FF"/>
    <w:rPr>
      <w:rFonts w:ascii="Times New Roman" w:eastAsia="Times New Roman" w:hAnsi="Times New Roman" w:cs="Times New Roman"/>
      <w:sz w:val="28"/>
      <w:szCs w:val="20"/>
      <w:lang w:eastAsia="ru-RU"/>
    </w:rPr>
  </w:style>
  <w:style w:type="paragraph" w:customStyle="1" w:styleId="ConsPlusNormal">
    <w:name w:val="ConsPlusNormal"/>
    <w:link w:val="ConsPlusNormal0"/>
    <w:qFormat/>
    <w:rsid w:val="003707FF"/>
    <w:pPr>
      <w:widowControl w:val="0"/>
      <w:autoSpaceDE w:val="0"/>
      <w:autoSpaceDN w:val="0"/>
      <w:adjustRightInd w:val="0"/>
      <w:ind w:firstLine="720"/>
    </w:pPr>
    <w:rPr>
      <w:rFonts w:ascii="Arial" w:eastAsia="Times New Roman" w:hAnsi="Arial" w:cs="Arial"/>
    </w:rPr>
  </w:style>
  <w:style w:type="table" w:customStyle="1" w:styleId="14">
    <w:name w:val="Сетка таблицы1"/>
    <w:basedOn w:val="a5"/>
    <w:next w:val="a9"/>
    <w:rsid w:val="003707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3"/>
    <w:link w:val="ad"/>
    <w:unhideWhenUsed/>
    <w:qFormat/>
    <w:rsid w:val="003707FF"/>
    <w:pPr>
      <w:spacing w:after="120"/>
    </w:pPr>
  </w:style>
  <w:style w:type="character" w:customStyle="1" w:styleId="ad">
    <w:name w:val="Основной текст Знак"/>
    <w:basedOn w:val="a4"/>
    <w:link w:val="ac"/>
    <w:rsid w:val="003707FF"/>
  </w:style>
  <w:style w:type="table" w:customStyle="1" w:styleId="25">
    <w:name w:val="Сетка таблицы2"/>
    <w:basedOn w:val="a5"/>
    <w:next w:val="a9"/>
    <w:rsid w:val="003707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Заголовок 1 Знак"/>
    <w:aliases w:val="Заголовок+1 Знак,Заголовок +1 Знак,Заголовок1 Знак,З Знак"/>
    <w:basedOn w:val="a4"/>
    <w:link w:val="12"/>
    <w:uiPriority w:val="99"/>
    <w:rsid w:val="001D1638"/>
    <w:rPr>
      <w:rFonts w:asciiTheme="majorHAnsi" w:eastAsiaTheme="majorEastAsia" w:hAnsiTheme="majorHAnsi" w:cstheme="majorBidi"/>
      <w:b/>
      <w:bCs/>
      <w:kern w:val="32"/>
      <w:sz w:val="32"/>
      <w:szCs w:val="32"/>
      <w:lang w:eastAsia="en-US"/>
    </w:rPr>
  </w:style>
  <w:style w:type="character" w:customStyle="1" w:styleId="22">
    <w:name w:val="Заголовок 2 Знак"/>
    <w:aliases w:val="Heading 2 Exec Знак"/>
    <w:basedOn w:val="a4"/>
    <w:link w:val="20"/>
    <w:rsid w:val="001D1638"/>
    <w:rPr>
      <w:rFonts w:asciiTheme="majorHAnsi" w:eastAsiaTheme="majorEastAsia" w:hAnsiTheme="majorHAnsi" w:cstheme="majorBidi"/>
      <w:b/>
      <w:bCs/>
      <w:i/>
      <w:iCs/>
      <w:sz w:val="28"/>
      <w:szCs w:val="28"/>
      <w:lang w:eastAsia="en-US"/>
    </w:rPr>
  </w:style>
  <w:style w:type="character" w:customStyle="1" w:styleId="30">
    <w:name w:val="Заголовок 3 Знак"/>
    <w:basedOn w:val="a4"/>
    <w:link w:val="3"/>
    <w:uiPriority w:val="9"/>
    <w:rsid w:val="001D1638"/>
    <w:rPr>
      <w:rFonts w:asciiTheme="majorHAnsi" w:eastAsiaTheme="majorEastAsia" w:hAnsiTheme="majorHAnsi" w:cstheme="majorBidi"/>
      <w:b/>
      <w:bCs/>
      <w:sz w:val="26"/>
      <w:szCs w:val="26"/>
      <w:lang w:eastAsia="en-US"/>
    </w:rPr>
  </w:style>
  <w:style w:type="paragraph" w:styleId="ae">
    <w:name w:val="No Spacing"/>
    <w:link w:val="af"/>
    <w:uiPriority w:val="1"/>
    <w:qFormat/>
    <w:rsid w:val="001D1638"/>
    <w:rPr>
      <w:sz w:val="22"/>
      <w:szCs w:val="22"/>
      <w:lang w:eastAsia="en-US"/>
    </w:rPr>
  </w:style>
  <w:style w:type="paragraph" w:styleId="af0">
    <w:name w:val="header"/>
    <w:aliases w:val="ВерхКолонтитул"/>
    <w:basedOn w:val="a3"/>
    <w:link w:val="af1"/>
    <w:uiPriority w:val="99"/>
    <w:unhideWhenUsed/>
    <w:rsid w:val="00093719"/>
    <w:pPr>
      <w:tabs>
        <w:tab w:val="center" w:pos="4677"/>
        <w:tab w:val="right" w:pos="9355"/>
      </w:tabs>
      <w:spacing w:after="0" w:line="240" w:lineRule="auto"/>
    </w:pPr>
  </w:style>
  <w:style w:type="character" w:customStyle="1" w:styleId="af1">
    <w:name w:val="Верхний колонтитул Знак"/>
    <w:aliases w:val="ВерхКолонтитул Знак"/>
    <w:basedOn w:val="a4"/>
    <w:link w:val="af0"/>
    <w:uiPriority w:val="99"/>
    <w:rsid w:val="00093719"/>
    <w:rPr>
      <w:sz w:val="22"/>
      <w:szCs w:val="22"/>
      <w:lang w:eastAsia="en-US"/>
    </w:rPr>
  </w:style>
  <w:style w:type="paragraph" w:styleId="af2">
    <w:name w:val="footer"/>
    <w:basedOn w:val="a3"/>
    <w:link w:val="af3"/>
    <w:uiPriority w:val="99"/>
    <w:unhideWhenUsed/>
    <w:rsid w:val="00093719"/>
    <w:pPr>
      <w:tabs>
        <w:tab w:val="center" w:pos="4677"/>
        <w:tab w:val="right" w:pos="9355"/>
      </w:tabs>
      <w:spacing w:after="0" w:line="240" w:lineRule="auto"/>
    </w:pPr>
  </w:style>
  <w:style w:type="character" w:customStyle="1" w:styleId="af3">
    <w:name w:val="Нижний колонтитул Знак"/>
    <w:basedOn w:val="a4"/>
    <w:link w:val="af2"/>
    <w:uiPriority w:val="99"/>
    <w:rsid w:val="00093719"/>
    <w:rPr>
      <w:sz w:val="22"/>
      <w:szCs w:val="22"/>
      <w:lang w:eastAsia="en-US"/>
    </w:rPr>
  </w:style>
  <w:style w:type="paragraph" w:customStyle="1" w:styleId="ConsPlusNonformat">
    <w:name w:val="ConsPlusNonformat"/>
    <w:rsid w:val="00AB24B5"/>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430025"/>
    <w:pPr>
      <w:widowControl w:val="0"/>
      <w:autoSpaceDE w:val="0"/>
      <w:autoSpaceDN w:val="0"/>
      <w:adjustRightInd w:val="0"/>
    </w:pPr>
    <w:rPr>
      <w:rFonts w:ascii="Arial" w:eastAsia="Times New Roman" w:hAnsi="Arial" w:cs="Arial"/>
      <w:b/>
      <w:bCs/>
    </w:rPr>
  </w:style>
  <w:style w:type="paragraph" w:styleId="26">
    <w:name w:val="Body Text Indent 2"/>
    <w:basedOn w:val="a3"/>
    <w:link w:val="27"/>
    <w:uiPriority w:val="99"/>
    <w:unhideWhenUsed/>
    <w:rsid w:val="00E138F8"/>
    <w:pPr>
      <w:spacing w:after="120" w:line="480" w:lineRule="auto"/>
      <w:ind w:left="283"/>
    </w:pPr>
  </w:style>
  <w:style w:type="character" w:customStyle="1" w:styleId="27">
    <w:name w:val="Основной текст с отступом 2 Знак"/>
    <w:basedOn w:val="a4"/>
    <w:link w:val="26"/>
    <w:uiPriority w:val="99"/>
    <w:rsid w:val="00E138F8"/>
    <w:rPr>
      <w:sz w:val="22"/>
      <w:szCs w:val="22"/>
      <w:lang w:eastAsia="en-US"/>
    </w:rPr>
  </w:style>
  <w:style w:type="paragraph" w:styleId="af4">
    <w:name w:val="Normal (Web)"/>
    <w:aliases w:val="Обычный (Web)1,Обычный (Web)"/>
    <w:basedOn w:val="a3"/>
    <w:link w:val="af5"/>
    <w:uiPriority w:val="99"/>
    <w:rsid w:val="00E138F8"/>
    <w:pPr>
      <w:spacing w:line="240" w:lineRule="auto"/>
    </w:pPr>
    <w:rPr>
      <w:rFonts w:ascii="Times New Roman" w:eastAsia="Times New Roman" w:hAnsi="Times New Roman"/>
      <w:sz w:val="24"/>
      <w:szCs w:val="24"/>
      <w:lang w:eastAsia="ru-RU"/>
    </w:rPr>
  </w:style>
  <w:style w:type="paragraph" w:styleId="32">
    <w:name w:val="Body Text 3"/>
    <w:basedOn w:val="a3"/>
    <w:link w:val="33"/>
    <w:rsid w:val="00E138F8"/>
    <w:pPr>
      <w:spacing w:after="120" w:line="240" w:lineRule="auto"/>
      <w:jc w:val="both"/>
    </w:pPr>
    <w:rPr>
      <w:rFonts w:ascii="Times New Roman" w:eastAsia="Times New Roman" w:hAnsi="Times New Roman"/>
      <w:sz w:val="16"/>
      <w:szCs w:val="16"/>
      <w:lang w:eastAsia="ru-RU"/>
    </w:rPr>
  </w:style>
  <w:style w:type="character" w:customStyle="1" w:styleId="33">
    <w:name w:val="Основной текст 3 Знак"/>
    <w:basedOn w:val="a4"/>
    <w:link w:val="32"/>
    <w:rsid w:val="00E138F8"/>
    <w:rPr>
      <w:rFonts w:ascii="Times New Roman" w:eastAsia="Times New Roman" w:hAnsi="Times New Roman"/>
      <w:sz w:val="16"/>
      <w:szCs w:val="16"/>
    </w:rPr>
  </w:style>
  <w:style w:type="paragraph" w:customStyle="1" w:styleId="rec1">
    <w:name w:val="rec1"/>
    <w:basedOn w:val="a3"/>
    <w:rsid w:val="00E138F8"/>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5">
    <w:name w:val="Нет списка1"/>
    <w:next w:val="a6"/>
    <w:uiPriority w:val="99"/>
    <w:semiHidden/>
    <w:unhideWhenUsed/>
    <w:rsid w:val="003F60A2"/>
  </w:style>
  <w:style w:type="paragraph" w:customStyle="1" w:styleId="ConsNonformat">
    <w:name w:val="ConsNonformat"/>
    <w:rsid w:val="00F34721"/>
    <w:pPr>
      <w:widowControl w:val="0"/>
      <w:autoSpaceDE w:val="0"/>
      <w:autoSpaceDN w:val="0"/>
      <w:adjustRightInd w:val="0"/>
      <w:ind w:right="19772"/>
    </w:pPr>
    <w:rPr>
      <w:rFonts w:ascii="Courier New" w:eastAsia="Times New Roman" w:hAnsi="Courier New" w:cs="Courier New"/>
    </w:rPr>
  </w:style>
  <w:style w:type="paragraph" w:customStyle="1" w:styleId="ConsNormal">
    <w:name w:val="ConsNormal"/>
    <w:rsid w:val="008F46E2"/>
    <w:pPr>
      <w:widowControl w:val="0"/>
      <w:autoSpaceDE w:val="0"/>
      <w:autoSpaceDN w:val="0"/>
      <w:adjustRightInd w:val="0"/>
      <w:ind w:right="19772" w:firstLine="720"/>
    </w:pPr>
    <w:rPr>
      <w:rFonts w:ascii="Arial" w:eastAsia="Times New Roman" w:hAnsi="Arial" w:cs="Arial"/>
    </w:rPr>
  </w:style>
  <w:style w:type="character" w:customStyle="1" w:styleId="af6">
    <w:name w:val="Схема документа Знак"/>
    <w:basedOn w:val="a4"/>
    <w:link w:val="af7"/>
    <w:locked/>
    <w:rsid w:val="00C53A7C"/>
    <w:rPr>
      <w:rFonts w:ascii="Tahoma" w:hAnsi="Tahoma" w:cs="Tahoma"/>
      <w:sz w:val="16"/>
      <w:szCs w:val="16"/>
    </w:rPr>
  </w:style>
  <w:style w:type="paragraph" w:styleId="af7">
    <w:name w:val="Document Map"/>
    <w:basedOn w:val="a3"/>
    <w:link w:val="af6"/>
    <w:rsid w:val="00C53A7C"/>
    <w:pPr>
      <w:spacing w:after="0" w:line="240" w:lineRule="auto"/>
    </w:pPr>
    <w:rPr>
      <w:rFonts w:ascii="Tahoma" w:hAnsi="Tahoma" w:cs="Tahoma"/>
      <w:sz w:val="16"/>
      <w:szCs w:val="16"/>
      <w:lang w:eastAsia="ru-RU"/>
    </w:rPr>
  </w:style>
  <w:style w:type="character" w:customStyle="1" w:styleId="16">
    <w:name w:val="Схема документа Знак1"/>
    <w:basedOn w:val="a4"/>
    <w:uiPriority w:val="99"/>
    <w:semiHidden/>
    <w:rsid w:val="00C53A7C"/>
    <w:rPr>
      <w:rFonts w:ascii="Tahoma" w:hAnsi="Tahoma" w:cs="Tahoma"/>
      <w:sz w:val="16"/>
      <w:szCs w:val="16"/>
      <w:lang w:eastAsia="en-US"/>
    </w:rPr>
  </w:style>
  <w:style w:type="character" w:styleId="af8">
    <w:name w:val="Hyperlink"/>
    <w:basedOn w:val="a4"/>
    <w:uiPriority w:val="99"/>
    <w:rsid w:val="00C53A7C"/>
    <w:rPr>
      <w:color w:val="0000FF"/>
      <w:u w:val="single"/>
    </w:rPr>
  </w:style>
  <w:style w:type="character" w:customStyle="1" w:styleId="FontStyle12">
    <w:name w:val="Font Style12"/>
    <w:basedOn w:val="a4"/>
    <w:rsid w:val="00C53A7C"/>
    <w:rPr>
      <w:rFonts w:ascii="Times New Roman" w:hAnsi="Times New Roman" w:cs="Times New Roman" w:hint="default"/>
      <w:sz w:val="26"/>
      <w:szCs w:val="26"/>
    </w:rPr>
  </w:style>
  <w:style w:type="paragraph" w:customStyle="1" w:styleId="ConsPlusCell">
    <w:name w:val="ConsPlusCell"/>
    <w:rsid w:val="00C53A7C"/>
    <w:pPr>
      <w:widowControl w:val="0"/>
      <w:autoSpaceDE w:val="0"/>
      <w:autoSpaceDN w:val="0"/>
      <w:adjustRightInd w:val="0"/>
    </w:pPr>
    <w:rPr>
      <w:rFonts w:ascii="Arial" w:eastAsia="Times New Roman" w:hAnsi="Arial" w:cs="Arial"/>
    </w:rPr>
  </w:style>
  <w:style w:type="paragraph" w:styleId="af9">
    <w:name w:val="Title"/>
    <w:basedOn w:val="a3"/>
    <w:link w:val="afa"/>
    <w:qFormat/>
    <w:rsid w:val="00C53A7C"/>
    <w:pPr>
      <w:spacing w:after="0" w:line="240" w:lineRule="auto"/>
      <w:jc w:val="center"/>
    </w:pPr>
    <w:rPr>
      <w:rFonts w:ascii="Times New Roman" w:eastAsia="Times New Roman" w:hAnsi="Times New Roman"/>
      <w:b/>
      <w:sz w:val="28"/>
      <w:szCs w:val="20"/>
      <w:lang w:eastAsia="ru-RU"/>
    </w:rPr>
  </w:style>
  <w:style w:type="character" w:customStyle="1" w:styleId="afa">
    <w:name w:val="Название Знак"/>
    <w:basedOn w:val="a4"/>
    <w:link w:val="af9"/>
    <w:rsid w:val="00C53A7C"/>
    <w:rPr>
      <w:rFonts w:ascii="Times New Roman" w:eastAsia="Times New Roman" w:hAnsi="Times New Roman"/>
      <w:b/>
      <w:sz w:val="28"/>
    </w:rPr>
  </w:style>
  <w:style w:type="character" w:styleId="afb">
    <w:name w:val="page number"/>
    <w:basedOn w:val="a4"/>
    <w:rsid w:val="00C53A7C"/>
  </w:style>
  <w:style w:type="paragraph" w:customStyle="1" w:styleId="17">
    <w:name w:val="Стиль1"/>
    <w:basedOn w:val="ConsPlusNormal"/>
    <w:rsid w:val="00C53A7C"/>
    <w:pPr>
      <w:widowControl/>
      <w:ind w:firstLine="0"/>
      <w:jc w:val="center"/>
      <w:outlineLvl w:val="1"/>
    </w:pPr>
    <w:rPr>
      <w:rFonts w:ascii="Times New Roman" w:hAnsi="Times New Roman"/>
      <w:sz w:val="28"/>
      <w:szCs w:val="28"/>
    </w:rPr>
  </w:style>
  <w:style w:type="paragraph" w:customStyle="1" w:styleId="18">
    <w:name w:val="Знак1"/>
    <w:basedOn w:val="a3"/>
    <w:rsid w:val="00C53A7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9">
    <w:name w:val="Обычный (веб)1"/>
    <w:rsid w:val="00BC1105"/>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styleId="afc">
    <w:name w:val="Body Text Indent"/>
    <w:aliases w:val="Основной текст 1,Îñíîâíîé òåêñò 1"/>
    <w:basedOn w:val="a3"/>
    <w:link w:val="afd"/>
    <w:unhideWhenUsed/>
    <w:rsid w:val="00BC1105"/>
    <w:pPr>
      <w:spacing w:after="120"/>
      <w:ind w:left="283"/>
    </w:pPr>
  </w:style>
  <w:style w:type="character" w:customStyle="1" w:styleId="afd">
    <w:name w:val="Основной текст с отступом Знак"/>
    <w:aliases w:val="Основной текст 1 Знак,Îñíîâíîé òåêñò 1 Знак"/>
    <w:basedOn w:val="a4"/>
    <w:link w:val="afc"/>
    <w:rsid w:val="00BC1105"/>
    <w:rPr>
      <w:sz w:val="22"/>
      <w:szCs w:val="22"/>
      <w:lang w:eastAsia="en-US"/>
    </w:rPr>
  </w:style>
  <w:style w:type="paragraph" w:customStyle="1" w:styleId="afe">
    <w:name w:val="после :"/>
    <w:basedOn w:val="a3"/>
    <w:rsid w:val="004150DF"/>
    <w:pPr>
      <w:overflowPunct w:val="0"/>
      <w:autoSpaceDE w:val="0"/>
      <w:autoSpaceDN w:val="0"/>
      <w:adjustRightInd w:val="0"/>
      <w:spacing w:after="0" w:line="240" w:lineRule="auto"/>
      <w:ind w:firstLine="454"/>
      <w:jc w:val="both"/>
      <w:textAlignment w:val="baseline"/>
    </w:pPr>
    <w:rPr>
      <w:rFonts w:ascii="Times New Roman" w:eastAsia="Times New Roman" w:hAnsi="Times New Roman"/>
      <w:sz w:val="24"/>
      <w:szCs w:val="20"/>
      <w:lang w:eastAsia="ru-RU"/>
    </w:rPr>
  </w:style>
  <w:style w:type="paragraph" w:styleId="34">
    <w:name w:val="Body Text Indent 3"/>
    <w:basedOn w:val="a3"/>
    <w:link w:val="35"/>
    <w:uiPriority w:val="99"/>
    <w:unhideWhenUsed/>
    <w:rsid w:val="0014577E"/>
    <w:pPr>
      <w:spacing w:after="120"/>
      <w:ind w:left="283"/>
    </w:pPr>
    <w:rPr>
      <w:sz w:val="16"/>
      <w:szCs w:val="16"/>
    </w:rPr>
  </w:style>
  <w:style w:type="character" w:customStyle="1" w:styleId="35">
    <w:name w:val="Основной текст с отступом 3 Знак"/>
    <w:basedOn w:val="a4"/>
    <w:link w:val="34"/>
    <w:uiPriority w:val="99"/>
    <w:rsid w:val="0014577E"/>
    <w:rPr>
      <w:sz w:val="16"/>
      <w:szCs w:val="16"/>
      <w:lang w:eastAsia="en-US"/>
    </w:rPr>
  </w:style>
  <w:style w:type="character" w:customStyle="1" w:styleId="42">
    <w:name w:val="Заголовок 4 Знак"/>
    <w:basedOn w:val="a4"/>
    <w:link w:val="40"/>
    <w:rsid w:val="0014577E"/>
    <w:rPr>
      <w:rFonts w:ascii="Arial" w:eastAsia="Times New Roman" w:hAnsi="Arial" w:cs="Arial"/>
      <w:b/>
      <w:bCs/>
      <w:sz w:val="28"/>
      <w:szCs w:val="28"/>
    </w:rPr>
  </w:style>
  <w:style w:type="character" w:customStyle="1" w:styleId="50">
    <w:name w:val="Заголовок 5 Знак"/>
    <w:basedOn w:val="a4"/>
    <w:link w:val="5"/>
    <w:rsid w:val="0014577E"/>
    <w:rPr>
      <w:rFonts w:ascii="Times New Roman" w:eastAsia="Times New Roman" w:hAnsi="Times New Roman"/>
      <w:b/>
      <w:bCs/>
      <w:sz w:val="24"/>
      <w:szCs w:val="24"/>
    </w:rPr>
  </w:style>
  <w:style w:type="character" w:customStyle="1" w:styleId="60">
    <w:name w:val="Заголовок 6 Знак"/>
    <w:basedOn w:val="a4"/>
    <w:link w:val="6"/>
    <w:rsid w:val="0014577E"/>
    <w:rPr>
      <w:rFonts w:ascii="Arial" w:eastAsia="Times New Roman" w:hAnsi="Arial" w:cs="Arial"/>
      <w:sz w:val="28"/>
      <w:szCs w:val="28"/>
    </w:rPr>
  </w:style>
  <w:style w:type="character" w:customStyle="1" w:styleId="70">
    <w:name w:val="Заголовок 7 Знак"/>
    <w:basedOn w:val="a4"/>
    <w:link w:val="7"/>
    <w:rsid w:val="0014577E"/>
    <w:rPr>
      <w:rFonts w:ascii="Times New Roman" w:eastAsia="Times New Roman" w:hAnsi="Times New Roman"/>
      <w:b/>
      <w:bCs/>
      <w:i/>
      <w:iCs/>
      <w:sz w:val="16"/>
      <w:szCs w:val="16"/>
    </w:rPr>
  </w:style>
  <w:style w:type="character" w:customStyle="1" w:styleId="80">
    <w:name w:val="Заголовок 8 Знак"/>
    <w:basedOn w:val="a4"/>
    <w:link w:val="8"/>
    <w:rsid w:val="0014577E"/>
    <w:rPr>
      <w:rFonts w:ascii="Arial CYR" w:eastAsia="Times New Roman" w:hAnsi="Arial CYR"/>
      <w:i/>
      <w:iCs/>
      <w:sz w:val="16"/>
      <w:szCs w:val="16"/>
    </w:rPr>
  </w:style>
  <w:style w:type="character" w:customStyle="1" w:styleId="90">
    <w:name w:val="Заголовок 9 Знак"/>
    <w:basedOn w:val="a4"/>
    <w:link w:val="9"/>
    <w:rsid w:val="0014577E"/>
    <w:rPr>
      <w:rFonts w:ascii="Times New Roman" w:eastAsia="Times New Roman" w:hAnsi="Times New Roman"/>
      <w:b/>
      <w:bCs/>
      <w:i/>
      <w:iCs/>
      <w:sz w:val="28"/>
      <w:szCs w:val="28"/>
    </w:rPr>
  </w:style>
  <w:style w:type="paragraph" w:styleId="1a">
    <w:name w:val="toc 1"/>
    <w:basedOn w:val="a3"/>
    <w:next w:val="a3"/>
    <w:autoRedefine/>
    <w:uiPriority w:val="99"/>
    <w:rsid w:val="0014577E"/>
    <w:pPr>
      <w:tabs>
        <w:tab w:val="right" w:leader="dot" w:pos="9627"/>
      </w:tabs>
      <w:spacing w:after="0" w:line="480" w:lineRule="auto"/>
    </w:pPr>
    <w:rPr>
      <w:rFonts w:ascii="Times New Roman" w:eastAsia="Times New Roman" w:hAnsi="Times New Roman"/>
      <w:b/>
      <w:bCs/>
      <w:caps/>
      <w:noProof/>
      <w:sz w:val="24"/>
      <w:szCs w:val="28"/>
      <w:lang w:eastAsia="ru-RU"/>
    </w:rPr>
  </w:style>
  <w:style w:type="paragraph" w:styleId="28">
    <w:name w:val="toc 2"/>
    <w:basedOn w:val="a3"/>
    <w:next w:val="29"/>
    <w:autoRedefine/>
    <w:semiHidden/>
    <w:rsid w:val="0014577E"/>
    <w:pPr>
      <w:tabs>
        <w:tab w:val="right" w:leader="dot" w:pos="9710"/>
      </w:tabs>
      <w:spacing w:after="0" w:line="240" w:lineRule="auto"/>
    </w:pPr>
    <w:rPr>
      <w:rFonts w:ascii="Times New Roman" w:eastAsia="Times New Roman" w:hAnsi="Times New Roman"/>
      <w:b/>
      <w:bCs/>
      <w:i/>
      <w:smallCaps/>
      <w:sz w:val="24"/>
      <w:szCs w:val="24"/>
      <w:lang w:eastAsia="ru-RU"/>
    </w:rPr>
  </w:style>
  <w:style w:type="paragraph" w:styleId="36">
    <w:name w:val="toc 3"/>
    <w:basedOn w:val="a3"/>
    <w:next w:val="a3"/>
    <w:autoRedefine/>
    <w:semiHidden/>
    <w:rsid w:val="0014577E"/>
    <w:pPr>
      <w:tabs>
        <w:tab w:val="right" w:leader="dot" w:pos="9180"/>
      </w:tabs>
      <w:spacing w:after="0" w:line="360" w:lineRule="auto"/>
      <w:ind w:left="360"/>
    </w:pPr>
    <w:rPr>
      <w:rFonts w:ascii="Times New Roman" w:eastAsia="Times New Roman" w:hAnsi="Times New Roman"/>
      <w:b/>
      <w:i/>
      <w:iCs/>
      <w:noProof/>
      <w:szCs w:val="24"/>
      <w:lang w:eastAsia="ru-RU"/>
    </w:rPr>
  </w:style>
  <w:style w:type="paragraph" w:styleId="43">
    <w:name w:val="toc 4"/>
    <w:basedOn w:val="a3"/>
    <w:next w:val="a3"/>
    <w:autoRedefine/>
    <w:semiHidden/>
    <w:rsid w:val="0014577E"/>
    <w:pPr>
      <w:spacing w:after="0" w:line="240" w:lineRule="auto"/>
      <w:ind w:left="720"/>
    </w:pPr>
    <w:rPr>
      <w:rFonts w:ascii="Times New Roman" w:eastAsia="Times New Roman" w:hAnsi="Times New Roman"/>
      <w:sz w:val="24"/>
      <w:szCs w:val="21"/>
      <w:lang w:eastAsia="ru-RU"/>
    </w:rPr>
  </w:style>
  <w:style w:type="paragraph" w:styleId="52">
    <w:name w:val="toc 5"/>
    <w:basedOn w:val="a3"/>
    <w:next w:val="a3"/>
    <w:autoRedefine/>
    <w:semiHidden/>
    <w:rsid w:val="0014577E"/>
    <w:pPr>
      <w:spacing w:after="0" w:line="240" w:lineRule="auto"/>
      <w:ind w:left="960"/>
    </w:pPr>
    <w:rPr>
      <w:rFonts w:ascii="Times New Roman" w:eastAsia="Times New Roman" w:hAnsi="Times New Roman"/>
      <w:sz w:val="24"/>
      <w:szCs w:val="21"/>
      <w:lang w:eastAsia="ru-RU"/>
    </w:rPr>
  </w:style>
  <w:style w:type="paragraph" w:styleId="62">
    <w:name w:val="toc 6"/>
    <w:basedOn w:val="a3"/>
    <w:next w:val="a3"/>
    <w:autoRedefine/>
    <w:semiHidden/>
    <w:rsid w:val="0014577E"/>
    <w:pPr>
      <w:spacing w:after="0" w:line="240" w:lineRule="auto"/>
      <w:ind w:left="1200"/>
    </w:pPr>
    <w:rPr>
      <w:rFonts w:ascii="Times New Roman" w:eastAsia="Times New Roman" w:hAnsi="Times New Roman"/>
      <w:sz w:val="24"/>
      <w:szCs w:val="21"/>
      <w:lang w:eastAsia="ru-RU"/>
    </w:rPr>
  </w:style>
  <w:style w:type="paragraph" w:styleId="72">
    <w:name w:val="toc 7"/>
    <w:basedOn w:val="a3"/>
    <w:next w:val="a3"/>
    <w:autoRedefine/>
    <w:semiHidden/>
    <w:rsid w:val="0014577E"/>
    <w:pPr>
      <w:spacing w:after="0" w:line="240" w:lineRule="auto"/>
      <w:ind w:left="1440"/>
    </w:pPr>
    <w:rPr>
      <w:rFonts w:ascii="Times New Roman" w:eastAsia="Times New Roman" w:hAnsi="Times New Roman"/>
      <w:sz w:val="24"/>
      <w:szCs w:val="21"/>
      <w:lang w:eastAsia="ru-RU"/>
    </w:rPr>
  </w:style>
  <w:style w:type="paragraph" w:styleId="82">
    <w:name w:val="toc 8"/>
    <w:basedOn w:val="a3"/>
    <w:next w:val="a3"/>
    <w:autoRedefine/>
    <w:semiHidden/>
    <w:rsid w:val="0014577E"/>
    <w:pPr>
      <w:spacing w:after="0" w:line="240" w:lineRule="auto"/>
      <w:ind w:left="1680"/>
    </w:pPr>
    <w:rPr>
      <w:rFonts w:ascii="Times New Roman" w:eastAsia="Times New Roman" w:hAnsi="Times New Roman"/>
      <w:sz w:val="24"/>
      <w:szCs w:val="21"/>
      <w:lang w:eastAsia="ru-RU"/>
    </w:rPr>
  </w:style>
  <w:style w:type="paragraph" w:styleId="92">
    <w:name w:val="toc 9"/>
    <w:basedOn w:val="a3"/>
    <w:next w:val="a3"/>
    <w:autoRedefine/>
    <w:semiHidden/>
    <w:rsid w:val="0014577E"/>
    <w:pPr>
      <w:spacing w:after="0" w:line="240" w:lineRule="auto"/>
      <w:ind w:left="1920"/>
    </w:pPr>
    <w:rPr>
      <w:rFonts w:ascii="Times New Roman" w:eastAsia="Times New Roman" w:hAnsi="Times New Roman"/>
      <w:sz w:val="24"/>
      <w:szCs w:val="21"/>
      <w:lang w:eastAsia="ru-RU"/>
    </w:rPr>
  </w:style>
  <w:style w:type="paragraph" w:styleId="aff">
    <w:name w:val="annotation text"/>
    <w:basedOn w:val="a3"/>
    <w:link w:val="aff0"/>
    <w:uiPriority w:val="99"/>
    <w:rsid w:val="0014577E"/>
    <w:pPr>
      <w:spacing w:after="0" w:line="240" w:lineRule="auto"/>
    </w:pPr>
    <w:rPr>
      <w:rFonts w:ascii="Times New Roman" w:eastAsia="Times New Roman" w:hAnsi="Times New Roman"/>
      <w:sz w:val="20"/>
      <w:szCs w:val="20"/>
      <w:lang w:eastAsia="ru-RU"/>
    </w:rPr>
  </w:style>
  <w:style w:type="character" w:customStyle="1" w:styleId="aff0">
    <w:name w:val="Текст примечания Знак"/>
    <w:basedOn w:val="a4"/>
    <w:link w:val="aff"/>
    <w:uiPriority w:val="99"/>
    <w:rsid w:val="0014577E"/>
    <w:rPr>
      <w:rFonts w:ascii="Times New Roman" w:eastAsia="Times New Roman" w:hAnsi="Times New Roman"/>
    </w:rPr>
  </w:style>
  <w:style w:type="paragraph" w:customStyle="1" w:styleId="aff1">
    <w:name w:val="Тело"/>
    <w:basedOn w:val="a3"/>
    <w:rsid w:val="0014577E"/>
    <w:pPr>
      <w:spacing w:after="0" w:line="240" w:lineRule="auto"/>
      <w:ind w:firstLine="720"/>
      <w:jc w:val="both"/>
    </w:pPr>
    <w:rPr>
      <w:rFonts w:ascii="Times New Roman" w:eastAsia="Times New Roman" w:hAnsi="Times New Roman"/>
      <w:sz w:val="24"/>
      <w:szCs w:val="24"/>
      <w:lang w:eastAsia="ru-RU"/>
    </w:rPr>
  </w:style>
  <w:style w:type="paragraph" w:styleId="aff2">
    <w:name w:val="Plain Text"/>
    <w:basedOn w:val="a3"/>
    <w:link w:val="aff3"/>
    <w:rsid w:val="0014577E"/>
    <w:pPr>
      <w:spacing w:after="0" w:line="240" w:lineRule="auto"/>
    </w:pPr>
    <w:rPr>
      <w:rFonts w:ascii="Courier New" w:eastAsia="Times New Roman" w:hAnsi="Courier New" w:cs="Courier New"/>
      <w:sz w:val="20"/>
      <w:szCs w:val="20"/>
      <w:lang w:eastAsia="ru-RU"/>
    </w:rPr>
  </w:style>
  <w:style w:type="character" w:customStyle="1" w:styleId="aff3">
    <w:name w:val="Текст Знак"/>
    <w:basedOn w:val="a4"/>
    <w:link w:val="aff2"/>
    <w:rsid w:val="0014577E"/>
    <w:rPr>
      <w:rFonts w:ascii="Courier New" w:eastAsia="Times New Roman" w:hAnsi="Courier New" w:cs="Courier New"/>
    </w:rPr>
  </w:style>
  <w:style w:type="paragraph" w:customStyle="1" w:styleId="1b">
    <w:name w:val="заголовок 1"/>
    <w:basedOn w:val="a3"/>
    <w:next w:val="a3"/>
    <w:rsid w:val="0014577E"/>
    <w:pPr>
      <w:keepNext/>
      <w:widowControl w:val="0"/>
      <w:spacing w:after="0" w:line="240" w:lineRule="auto"/>
      <w:ind w:firstLine="709"/>
      <w:jc w:val="both"/>
    </w:pPr>
    <w:rPr>
      <w:rFonts w:ascii="Times New Roman" w:eastAsia="Times New Roman" w:hAnsi="Times New Roman"/>
      <w:sz w:val="28"/>
      <w:szCs w:val="28"/>
      <w:lang w:eastAsia="ru-RU"/>
    </w:rPr>
  </w:style>
  <w:style w:type="paragraph" w:customStyle="1" w:styleId="aff4">
    <w:name w:val="Мой стиль"/>
    <w:basedOn w:val="a3"/>
    <w:rsid w:val="0014577E"/>
    <w:pPr>
      <w:spacing w:after="0" w:line="240" w:lineRule="auto"/>
      <w:ind w:left="-57" w:firstLine="567"/>
      <w:jc w:val="both"/>
    </w:pPr>
    <w:rPr>
      <w:rFonts w:ascii="Times New Roman" w:eastAsia="Times New Roman" w:hAnsi="Times New Roman"/>
      <w:sz w:val="24"/>
      <w:szCs w:val="24"/>
      <w:lang w:eastAsia="ru-RU"/>
    </w:rPr>
  </w:style>
  <w:style w:type="paragraph" w:customStyle="1" w:styleId="xl24">
    <w:name w:val="xl24"/>
    <w:basedOn w:val="a3"/>
    <w:rsid w:val="0014577E"/>
    <w:pPr>
      <w:pBdr>
        <w:top w:val="single" w:sz="8" w:space="0" w:color="auto"/>
        <w:left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5">
    <w:name w:val="xl25"/>
    <w:basedOn w:val="a3"/>
    <w:rsid w:val="0014577E"/>
    <w:pPr>
      <w:pBdr>
        <w:left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6">
    <w:name w:val="xl26"/>
    <w:basedOn w:val="a3"/>
    <w:rsid w:val="0014577E"/>
    <w:pPr>
      <w:pBdr>
        <w:left w:val="single" w:sz="8" w:space="0" w:color="auto"/>
        <w:bottom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7">
    <w:name w:val="xl27"/>
    <w:basedOn w:val="a3"/>
    <w:rsid w:val="0014577E"/>
    <w:pPr>
      <w:pBdr>
        <w:top w:val="single" w:sz="8" w:space="0" w:color="auto"/>
        <w:left w:val="single" w:sz="8" w:space="0" w:color="auto"/>
      </w:pBdr>
      <w:spacing w:before="100" w:beforeAutospacing="1" w:after="100" w:afterAutospacing="1" w:line="240" w:lineRule="auto"/>
      <w:jc w:val="right"/>
    </w:pPr>
    <w:rPr>
      <w:rFonts w:ascii="Arial CYR" w:eastAsia="Arial Unicode MS" w:hAnsi="Arial CYR" w:cs="Arial Unicode MS"/>
      <w:b/>
      <w:bCs/>
      <w:i/>
      <w:iCs/>
      <w:sz w:val="24"/>
      <w:szCs w:val="24"/>
      <w:lang w:eastAsia="ru-RU"/>
    </w:rPr>
  </w:style>
  <w:style w:type="paragraph" w:customStyle="1" w:styleId="xl28">
    <w:name w:val="xl28"/>
    <w:basedOn w:val="a3"/>
    <w:rsid w:val="0014577E"/>
    <w:pPr>
      <w:pBdr>
        <w:top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29">
    <w:name w:val="xl29"/>
    <w:basedOn w:val="a3"/>
    <w:rsid w:val="0014577E"/>
    <w:pPr>
      <w:pBdr>
        <w:top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0">
    <w:name w:val="xl30"/>
    <w:basedOn w:val="a3"/>
    <w:rsid w:val="0014577E"/>
    <w:pPr>
      <w:pBdr>
        <w:top w:val="single" w:sz="8" w:space="0" w:color="auto"/>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1">
    <w:name w:val="xl31"/>
    <w:basedOn w:val="a3"/>
    <w:rsid w:val="0014577E"/>
    <w:pPr>
      <w:pBdr>
        <w:lef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2">
    <w:name w:val="xl32"/>
    <w:basedOn w:val="a3"/>
    <w:rsid w:val="0014577E"/>
    <w:pP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3">
    <w:name w:val="xl33"/>
    <w:basedOn w:val="a3"/>
    <w:rsid w:val="0014577E"/>
    <w:pPr>
      <w:pBdr>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4">
    <w:name w:val="xl34"/>
    <w:basedOn w:val="a3"/>
    <w:rsid w:val="0014577E"/>
    <w:pPr>
      <w:pBdr>
        <w:left w:val="single" w:sz="8" w:space="0" w:color="auto"/>
        <w:bottom w:val="single" w:sz="8" w:space="0" w:color="auto"/>
      </w:pBdr>
      <w:spacing w:before="100" w:beforeAutospacing="1" w:after="100" w:afterAutospacing="1" w:line="240" w:lineRule="auto"/>
      <w:jc w:val="right"/>
    </w:pPr>
    <w:rPr>
      <w:rFonts w:ascii="Arial CYR" w:eastAsia="Arial Unicode MS" w:hAnsi="Arial CYR" w:cs="Arial Unicode MS"/>
      <w:b/>
      <w:bCs/>
      <w:i/>
      <w:iCs/>
      <w:sz w:val="24"/>
      <w:szCs w:val="24"/>
      <w:lang w:eastAsia="ru-RU"/>
    </w:rPr>
  </w:style>
  <w:style w:type="paragraph" w:customStyle="1" w:styleId="xl35">
    <w:name w:val="xl35"/>
    <w:basedOn w:val="a3"/>
    <w:rsid w:val="0014577E"/>
    <w:pPr>
      <w:pBdr>
        <w:bottom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6">
    <w:name w:val="xl36"/>
    <w:basedOn w:val="a3"/>
    <w:rsid w:val="0014577E"/>
    <w:pPr>
      <w:pBdr>
        <w:bottom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7">
    <w:name w:val="xl37"/>
    <w:basedOn w:val="a3"/>
    <w:rsid w:val="0014577E"/>
    <w:pPr>
      <w:pBdr>
        <w:bottom w:val="single" w:sz="8" w:space="0" w:color="auto"/>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8">
    <w:name w:val="xl38"/>
    <w:basedOn w:val="a3"/>
    <w:rsid w:val="0014577E"/>
    <w:pPr>
      <w:pBdr>
        <w:top w:val="single" w:sz="8" w:space="0" w:color="auto"/>
        <w:left w:val="single" w:sz="8" w:space="0" w:color="auto"/>
      </w:pBdr>
      <w:spacing w:before="100" w:beforeAutospacing="1" w:after="100" w:afterAutospacing="1" w:line="240" w:lineRule="auto"/>
    </w:pPr>
    <w:rPr>
      <w:rFonts w:ascii="Times New Roman" w:eastAsia="Arial Unicode MS" w:hAnsi="Times New Roman"/>
      <w:b/>
      <w:bCs/>
      <w:i/>
      <w:iCs/>
      <w:sz w:val="16"/>
      <w:szCs w:val="16"/>
      <w:lang w:eastAsia="ru-RU"/>
    </w:rPr>
  </w:style>
  <w:style w:type="paragraph" w:customStyle="1" w:styleId="xl39">
    <w:name w:val="xl39"/>
    <w:basedOn w:val="a3"/>
    <w:rsid w:val="0014577E"/>
    <w:pPr>
      <w:pBdr>
        <w:left w:val="single" w:sz="8" w:space="0" w:color="auto"/>
      </w:pBdr>
      <w:spacing w:before="100" w:beforeAutospacing="1" w:after="100" w:afterAutospacing="1" w:line="240" w:lineRule="auto"/>
    </w:pPr>
    <w:rPr>
      <w:rFonts w:ascii="Times New Roman" w:eastAsia="Arial Unicode MS" w:hAnsi="Times New Roman"/>
      <w:b/>
      <w:bCs/>
      <w:i/>
      <w:iCs/>
      <w:sz w:val="16"/>
      <w:szCs w:val="16"/>
      <w:lang w:eastAsia="ru-RU"/>
    </w:rPr>
  </w:style>
  <w:style w:type="paragraph" w:customStyle="1" w:styleId="2a">
    <w:name w:val="Îáû÷íûé2"/>
    <w:rsid w:val="0014577E"/>
    <w:pPr>
      <w:widowControl w:val="0"/>
    </w:pPr>
    <w:rPr>
      <w:rFonts w:ascii="Times New Roman" w:eastAsia="Times New Roman" w:hAnsi="Times New Roman"/>
    </w:rPr>
  </w:style>
  <w:style w:type="paragraph" w:customStyle="1" w:styleId="aff5">
    <w:name w:val="Обычный хитрый"/>
    <w:basedOn w:val="a3"/>
    <w:rsid w:val="0014577E"/>
    <w:pPr>
      <w:spacing w:after="0" w:line="240" w:lineRule="auto"/>
      <w:ind w:firstLine="567"/>
      <w:jc w:val="both"/>
    </w:pPr>
    <w:rPr>
      <w:rFonts w:ascii="Times New Roman" w:eastAsia="Times New Roman" w:hAnsi="Times New Roman"/>
      <w:sz w:val="24"/>
      <w:szCs w:val="20"/>
      <w:lang w:eastAsia="ru-RU"/>
    </w:rPr>
  </w:style>
  <w:style w:type="paragraph" w:styleId="aff6">
    <w:name w:val="caption"/>
    <w:basedOn w:val="a3"/>
    <w:next w:val="a3"/>
    <w:qFormat/>
    <w:rsid w:val="0014577E"/>
    <w:pPr>
      <w:framePr w:w="8696" w:h="5103" w:hRule="exact" w:hSpace="181" w:wrap="notBeside" w:vAnchor="page" w:hAnchor="page" w:x="1497" w:y="6715" w:anchorLock="1"/>
      <w:spacing w:after="0" w:line="240" w:lineRule="auto"/>
    </w:pPr>
    <w:rPr>
      <w:rFonts w:ascii="Times New Roman" w:eastAsia="Times New Roman" w:hAnsi="Times New Roman"/>
      <w:b/>
      <w:bCs/>
      <w:i/>
      <w:iCs/>
      <w:sz w:val="20"/>
      <w:szCs w:val="24"/>
      <w:lang w:eastAsia="ru-RU"/>
    </w:rPr>
  </w:style>
  <w:style w:type="paragraph" w:customStyle="1" w:styleId="xl40">
    <w:name w:val="xl40"/>
    <w:basedOn w:val="a3"/>
    <w:rsid w:val="0014577E"/>
    <w:pPr>
      <w:pBdr>
        <w:top w:val="dotted"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1">
    <w:name w:val="xl41"/>
    <w:basedOn w:val="a3"/>
    <w:rsid w:val="0014577E"/>
    <w:pPr>
      <w:pBdr>
        <w:top w:val="dotted"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2">
    <w:name w:val="xl42"/>
    <w:basedOn w:val="a3"/>
    <w:rsid w:val="0014577E"/>
    <w:pPr>
      <w:pBdr>
        <w:top w:val="single" w:sz="8"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3">
    <w:name w:val="xl43"/>
    <w:basedOn w:val="a3"/>
    <w:rsid w:val="0014577E"/>
    <w:pPr>
      <w:pBdr>
        <w:top w:val="single" w:sz="8"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4">
    <w:name w:val="xl44"/>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5">
    <w:name w:val="xl45"/>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sz w:val="16"/>
      <w:szCs w:val="16"/>
      <w:lang w:eastAsia="ru-RU"/>
    </w:rPr>
  </w:style>
  <w:style w:type="paragraph" w:customStyle="1" w:styleId="xl46">
    <w:name w:val="xl46"/>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47">
    <w:name w:val="xl47"/>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48">
    <w:name w:val="xl48"/>
    <w:basedOn w:val="a3"/>
    <w:rsid w:val="0014577E"/>
    <w:pPr>
      <w:pBdr>
        <w:top w:val="dotted"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9">
    <w:name w:val="xl49"/>
    <w:basedOn w:val="a3"/>
    <w:rsid w:val="0014577E"/>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CYR" w:eastAsia="Arial Unicode MS" w:hAnsi="Arial CYR" w:cs="Arial Unicode MS"/>
      <w:b/>
      <w:bCs/>
      <w:sz w:val="16"/>
      <w:szCs w:val="16"/>
      <w:lang w:eastAsia="ru-RU"/>
    </w:rPr>
  </w:style>
  <w:style w:type="paragraph" w:customStyle="1" w:styleId="xl50">
    <w:name w:val="xl50"/>
    <w:basedOn w:val="a3"/>
    <w:rsid w:val="0014577E"/>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51">
    <w:name w:val="xl51"/>
    <w:basedOn w:val="a3"/>
    <w:rsid w:val="0014577E"/>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b/>
      <w:bCs/>
      <w:sz w:val="16"/>
      <w:szCs w:val="16"/>
      <w:lang w:eastAsia="ru-RU"/>
    </w:rPr>
  </w:style>
  <w:style w:type="paragraph" w:customStyle="1" w:styleId="xl52">
    <w:name w:val="xl52"/>
    <w:basedOn w:val="a3"/>
    <w:rsid w:val="0014577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53">
    <w:name w:val="xl53"/>
    <w:basedOn w:val="a3"/>
    <w:rsid w:val="0014577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54">
    <w:name w:val="xl54"/>
    <w:basedOn w:val="a3"/>
    <w:rsid w:val="0014577E"/>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b/>
      <w:bCs/>
      <w:sz w:val="18"/>
      <w:szCs w:val="18"/>
      <w:lang w:eastAsia="ru-RU"/>
    </w:rPr>
  </w:style>
  <w:style w:type="paragraph" w:customStyle="1" w:styleId="xl55">
    <w:name w:val="xl55"/>
    <w:basedOn w:val="a3"/>
    <w:rsid w:val="0014577E"/>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1c">
    <w:name w:val="Обычный1"/>
    <w:rsid w:val="0014577E"/>
    <w:pPr>
      <w:widowControl w:val="0"/>
    </w:pPr>
    <w:rPr>
      <w:rFonts w:ascii="Times New Roman" w:eastAsia="Times New Roman" w:hAnsi="Times New Roman"/>
      <w:snapToGrid w:val="0"/>
    </w:rPr>
  </w:style>
  <w:style w:type="paragraph" w:customStyle="1" w:styleId="11">
    <w:name w:val="Заголовок 11"/>
    <w:basedOn w:val="a3"/>
    <w:next w:val="a3"/>
    <w:rsid w:val="0014577E"/>
    <w:pPr>
      <w:keepNext/>
      <w:numPr>
        <w:numId w:val="1"/>
      </w:numPr>
      <w:spacing w:before="240" w:after="60" w:line="240" w:lineRule="auto"/>
    </w:pPr>
    <w:rPr>
      <w:rFonts w:ascii="Arial" w:eastAsia="Times New Roman" w:hAnsi="Arial"/>
      <w:b/>
      <w:kern w:val="28"/>
      <w:sz w:val="28"/>
      <w:szCs w:val="20"/>
      <w:lang w:eastAsia="ru-RU"/>
    </w:rPr>
  </w:style>
  <w:style w:type="paragraph" w:customStyle="1" w:styleId="21">
    <w:name w:val="Заголовок 21"/>
    <w:basedOn w:val="a3"/>
    <w:next w:val="a3"/>
    <w:rsid w:val="0014577E"/>
    <w:pPr>
      <w:keepNext/>
      <w:numPr>
        <w:ilvl w:val="1"/>
        <w:numId w:val="1"/>
      </w:numPr>
      <w:spacing w:before="240" w:after="60" w:line="240" w:lineRule="auto"/>
    </w:pPr>
    <w:rPr>
      <w:rFonts w:ascii="Arial" w:eastAsia="Times New Roman" w:hAnsi="Arial"/>
      <w:b/>
      <w:i/>
      <w:sz w:val="24"/>
      <w:szCs w:val="20"/>
      <w:lang w:eastAsia="ru-RU"/>
    </w:rPr>
  </w:style>
  <w:style w:type="paragraph" w:customStyle="1" w:styleId="31">
    <w:name w:val="Заголовок 31"/>
    <w:basedOn w:val="a3"/>
    <w:next w:val="a3"/>
    <w:rsid w:val="0014577E"/>
    <w:pPr>
      <w:keepNext/>
      <w:numPr>
        <w:ilvl w:val="2"/>
        <w:numId w:val="1"/>
      </w:numPr>
      <w:spacing w:before="240" w:after="60" w:line="240" w:lineRule="auto"/>
    </w:pPr>
    <w:rPr>
      <w:rFonts w:ascii="Times New Roman" w:eastAsia="Times New Roman" w:hAnsi="Times New Roman"/>
      <w:b/>
      <w:sz w:val="24"/>
      <w:szCs w:val="20"/>
      <w:lang w:eastAsia="ru-RU"/>
    </w:rPr>
  </w:style>
  <w:style w:type="paragraph" w:customStyle="1" w:styleId="41">
    <w:name w:val="Заголовок 41"/>
    <w:basedOn w:val="a3"/>
    <w:next w:val="a3"/>
    <w:rsid w:val="0014577E"/>
    <w:pPr>
      <w:keepNext/>
      <w:numPr>
        <w:ilvl w:val="3"/>
        <w:numId w:val="1"/>
      </w:numPr>
      <w:spacing w:before="240" w:after="60" w:line="240" w:lineRule="auto"/>
    </w:pPr>
    <w:rPr>
      <w:rFonts w:ascii="Times New Roman" w:eastAsia="Times New Roman" w:hAnsi="Times New Roman"/>
      <w:b/>
      <w:i/>
      <w:sz w:val="24"/>
      <w:szCs w:val="20"/>
      <w:lang w:eastAsia="ru-RU"/>
    </w:rPr>
  </w:style>
  <w:style w:type="paragraph" w:customStyle="1" w:styleId="51">
    <w:name w:val="Заголовок 51"/>
    <w:basedOn w:val="a3"/>
    <w:next w:val="a3"/>
    <w:rsid w:val="0014577E"/>
    <w:pPr>
      <w:numPr>
        <w:ilvl w:val="4"/>
        <w:numId w:val="1"/>
      </w:numPr>
      <w:spacing w:before="240" w:after="60" w:line="240" w:lineRule="auto"/>
    </w:pPr>
    <w:rPr>
      <w:rFonts w:ascii="Arial" w:eastAsia="Times New Roman" w:hAnsi="Arial"/>
      <w:szCs w:val="20"/>
      <w:lang w:eastAsia="ru-RU"/>
    </w:rPr>
  </w:style>
  <w:style w:type="paragraph" w:customStyle="1" w:styleId="61">
    <w:name w:val="Заголовок 61"/>
    <w:basedOn w:val="a3"/>
    <w:next w:val="a3"/>
    <w:rsid w:val="0014577E"/>
    <w:pPr>
      <w:numPr>
        <w:ilvl w:val="5"/>
        <w:numId w:val="1"/>
      </w:numPr>
      <w:spacing w:before="240" w:after="60" w:line="240" w:lineRule="auto"/>
    </w:pPr>
    <w:rPr>
      <w:rFonts w:ascii="Arial" w:eastAsia="Times New Roman" w:hAnsi="Arial"/>
      <w:i/>
      <w:szCs w:val="20"/>
      <w:lang w:eastAsia="ru-RU"/>
    </w:rPr>
  </w:style>
  <w:style w:type="paragraph" w:customStyle="1" w:styleId="71">
    <w:name w:val="Заголовок 71"/>
    <w:basedOn w:val="a3"/>
    <w:next w:val="a3"/>
    <w:rsid w:val="0014577E"/>
    <w:pPr>
      <w:numPr>
        <w:ilvl w:val="6"/>
        <w:numId w:val="1"/>
      </w:numPr>
      <w:spacing w:before="240" w:after="60" w:line="240" w:lineRule="auto"/>
    </w:pPr>
    <w:rPr>
      <w:rFonts w:ascii="Arial" w:eastAsia="Times New Roman" w:hAnsi="Arial"/>
      <w:sz w:val="20"/>
      <w:szCs w:val="20"/>
      <w:lang w:eastAsia="ru-RU"/>
    </w:rPr>
  </w:style>
  <w:style w:type="paragraph" w:customStyle="1" w:styleId="81">
    <w:name w:val="Заголовок 81"/>
    <w:basedOn w:val="a3"/>
    <w:next w:val="a3"/>
    <w:rsid w:val="0014577E"/>
    <w:pPr>
      <w:numPr>
        <w:ilvl w:val="7"/>
        <w:numId w:val="1"/>
      </w:numPr>
      <w:spacing w:before="240" w:after="60" w:line="240" w:lineRule="auto"/>
    </w:pPr>
    <w:rPr>
      <w:rFonts w:ascii="Arial" w:eastAsia="Times New Roman" w:hAnsi="Arial"/>
      <w:i/>
      <w:sz w:val="20"/>
      <w:szCs w:val="20"/>
      <w:lang w:eastAsia="ru-RU"/>
    </w:rPr>
  </w:style>
  <w:style w:type="paragraph" w:customStyle="1" w:styleId="91">
    <w:name w:val="Заголовок 91"/>
    <w:basedOn w:val="a3"/>
    <w:next w:val="a3"/>
    <w:rsid w:val="0014577E"/>
    <w:pPr>
      <w:numPr>
        <w:ilvl w:val="8"/>
        <w:numId w:val="1"/>
      </w:numPr>
      <w:spacing w:before="240" w:after="60" w:line="240" w:lineRule="auto"/>
    </w:pPr>
    <w:rPr>
      <w:rFonts w:ascii="Arial" w:eastAsia="Times New Roman" w:hAnsi="Arial"/>
      <w:i/>
      <w:sz w:val="18"/>
      <w:szCs w:val="20"/>
      <w:lang w:eastAsia="ru-RU"/>
    </w:rPr>
  </w:style>
  <w:style w:type="paragraph" w:customStyle="1" w:styleId="2b">
    <w:name w:val="Обычный2"/>
    <w:link w:val="Normal"/>
    <w:rsid w:val="0014577E"/>
    <w:pPr>
      <w:widowControl w:val="0"/>
    </w:pPr>
    <w:rPr>
      <w:rFonts w:ascii="Times New Roman" w:eastAsia="Times New Roman" w:hAnsi="Times New Roman"/>
      <w:snapToGrid w:val="0"/>
    </w:rPr>
  </w:style>
  <w:style w:type="paragraph" w:styleId="1d">
    <w:name w:val="index 1"/>
    <w:basedOn w:val="a3"/>
    <w:next w:val="a3"/>
    <w:autoRedefine/>
    <w:semiHidden/>
    <w:rsid w:val="0014577E"/>
    <w:pPr>
      <w:spacing w:after="0" w:line="240" w:lineRule="auto"/>
      <w:ind w:left="240" w:hanging="240"/>
    </w:pPr>
    <w:rPr>
      <w:rFonts w:ascii="Times New Roman" w:eastAsia="Times New Roman" w:hAnsi="Times New Roman"/>
      <w:sz w:val="24"/>
      <w:szCs w:val="24"/>
      <w:lang w:eastAsia="ru-RU"/>
    </w:rPr>
  </w:style>
  <w:style w:type="paragraph" w:styleId="37">
    <w:name w:val="index 3"/>
    <w:basedOn w:val="a3"/>
    <w:next w:val="a3"/>
    <w:autoRedefine/>
    <w:semiHidden/>
    <w:rsid w:val="0014577E"/>
    <w:pPr>
      <w:spacing w:after="0" w:line="240" w:lineRule="auto"/>
      <w:ind w:left="720" w:hanging="240"/>
    </w:pPr>
    <w:rPr>
      <w:rFonts w:ascii="Times New Roman" w:eastAsia="Times New Roman" w:hAnsi="Times New Roman"/>
      <w:sz w:val="24"/>
      <w:szCs w:val="24"/>
      <w:lang w:eastAsia="ru-RU"/>
    </w:rPr>
  </w:style>
  <w:style w:type="paragraph" w:styleId="2c">
    <w:name w:val="index 2"/>
    <w:basedOn w:val="a3"/>
    <w:next w:val="a3"/>
    <w:autoRedefine/>
    <w:semiHidden/>
    <w:rsid w:val="0014577E"/>
    <w:pPr>
      <w:spacing w:after="0" w:line="480" w:lineRule="auto"/>
      <w:ind w:left="480" w:hanging="240"/>
    </w:pPr>
    <w:rPr>
      <w:rFonts w:ascii="Times New Roman" w:eastAsia="Times New Roman" w:hAnsi="Times New Roman"/>
      <w:b/>
      <w:bCs/>
      <w:caps/>
      <w:noProof/>
      <w:sz w:val="24"/>
      <w:szCs w:val="28"/>
      <w:lang w:eastAsia="ru-RU"/>
    </w:rPr>
  </w:style>
  <w:style w:type="paragraph" w:styleId="44">
    <w:name w:val="index 4"/>
    <w:basedOn w:val="a3"/>
    <w:next w:val="a3"/>
    <w:autoRedefine/>
    <w:semiHidden/>
    <w:rsid w:val="0014577E"/>
    <w:pPr>
      <w:spacing w:after="0" w:line="240" w:lineRule="auto"/>
      <w:ind w:left="960" w:hanging="240"/>
    </w:pPr>
    <w:rPr>
      <w:rFonts w:ascii="Times New Roman" w:eastAsia="Times New Roman" w:hAnsi="Times New Roman"/>
      <w:sz w:val="24"/>
      <w:szCs w:val="24"/>
      <w:lang w:eastAsia="ru-RU"/>
    </w:rPr>
  </w:style>
  <w:style w:type="paragraph" w:styleId="53">
    <w:name w:val="index 5"/>
    <w:basedOn w:val="a3"/>
    <w:next w:val="a3"/>
    <w:autoRedefine/>
    <w:semiHidden/>
    <w:rsid w:val="0014577E"/>
    <w:pPr>
      <w:spacing w:after="0" w:line="240" w:lineRule="auto"/>
      <w:ind w:left="1200" w:hanging="240"/>
    </w:pPr>
    <w:rPr>
      <w:rFonts w:ascii="Times New Roman" w:eastAsia="Times New Roman" w:hAnsi="Times New Roman"/>
      <w:sz w:val="24"/>
      <w:szCs w:val="24"/>
      <w:lang w:eastAsia="ru-RU"/>
    </w:rPr>
  </w:style>
  <w:style w:type="paragraph" w:styleId="63">
    <w:name w:val="index 6"/>
    <w:basedOn w:val="a3"/>
    <w:next w:val="a3"/>
    <w:autoRedefine/>
    <w:semiHidden/>
    <w:rsid w:val="0014577E"/>
    <w:pPr>
      <w:spacing w:after="0" w:line="240" w:lineRule="auto"/>
      <w:ind w:left="1440" w:hanging="240"/>
    </w:pPr>
    <w:rPr>
      <w:rFonts w:ascii="Times New Roman" w:eastAsia="Times New Roman" w:hAnsi="Times New Roman"/>
      <w:sz w:val="24"/>
      <w:szCs w:val="24"/>
      <w:lang w:eastAsia="ru-RU"/>
    </w:rPr>
  </w:style>
  <w:style w:type="paragraph" w:styleId="73">
    <w:name w:val="index 7"/>
    <w:basedOn w:val="a3"/>
    <w:next w:val="a3"/>
    <w:autoRedefine/>
    <w:semiHidden/>
    <w:rsid w:val="0014577E"/>
    <w:pPr>
      <w:spacing w:after="0" w:line="240" w:lineRule="auto"/>
      <w:ind w:left="1680" w:hanging="240"/>
    </w:pPr>
    <w:rPr>
      <w:rFonts w:ascii="Times New Roman" w:eastAsia="Times New Roman" w:hAnsi="Times New Roman"/>
      <w:sz w:val="24"/>
      <w:szCs w:val="24"/>
      <w:lang w:eastAsia="ru-RU"/>
    </w:rPr>
  </w:style>
  <w:style w:type="paragraph" w:styleId="83">
    <w:name w:val="index 8"/>
    <w:basedOn w:val="a3"/>
    <w:next w:val="a3"/>
    <w:autoRedefine/>
    <w:semiHidden/>
    <w:rsid w:val="0014577E"/>
    <w:pPr>
      <w:spacing w:after="0" w:line="240" w:lineRule="auto"/>
      <w:ind w:left="1920" w:hanging="240"/>
    </w:pPr>
    <w:rPr>
      <w:rFonts w:ascii="Times New Roman" w:eastAsia="Times New Roman" w:hAnsi="Times New Roman"/>
      <w:sz w:val="24"/>
      <w:szCs w:val="24"/>
      <w:lang w:eastAsia="ru-RU"/>
    </w:rPr>
  </w:style>
  <w:style w:type="paragraph" w:styleId="93">
    <w:name w:val="index 9"/>
    <w:basedOn w:val="a3"/>
    <w:next w:val="a3"/>
    <w:autoRedefine/>
    <w:semiHidden/>
    <w:rsid w:val="0014577E"/>
    <w:pPr>
      <w:spacing w:after="0" w:line="240" w:lineRule="auto"/>
      <w:ind w:left="2160" w:hanging="240"/>
    </w:pPr>
    <w:rPr>
      <w:rFonts w:ascii="Times New Roman" w:eastAsia="Times New Roman" w:hAnsi="Times New Roman"/>
      <w:sz w:val="24"/>
      <w:szCs w:val="24"/>
      <w:lang w:eastAsia="ru-RU"/>
    </w:rPr>
  </w:style>
  <w:style w:type="paragraph" w:styleId="aff7">
    <w:name w:val="index heading"/>
    <w:basedOn w:val="a3"/>
    <w:next w:val="1d"/>
    <w:semiHidden/>
    <w:rsid w:val="0014577E"/>
    <w:pPr>
      <w:spacing w:after="0" w:line="240" w:lineRule="auto"/>
    </w:pPr>
    <w:rPr>
      <w:rFonts w:ascii="Times New Roman" w:eastAsia="Times New Roman" w:hAnsi="Times New Roman"/>
      <w:sz w:val="24"/>
      <w:szCs w:val="24"/>
      <w:lang w:eastAsia="ru-RU"/>
    </w:rPr>
  </w:style>
  <w:style w:type="character" w:styleId="aff8">
    <w:name w:val="FollowedHyperlink"/>
    <w:basedOn w:val="a4"/>
    <w:uiPriority w:val="99"/>
    <w:rsid w:val="0014577E"/>
    <w:rPr>
      <w:color w:val="800080"/>
      <w:u w:val="single"/>
    </w:rPr>
  </w:style>
  <w:style w:type="paragraph" w:customStyle="1" w:styleId="fd">
    <w:name w:val="Обычfd"/>
    <w:rsid w:val="0014577E"/>
    <w:pPr>
      <w:widowControl w:val="0"/>
    </w:pPr>
    <w:rPr>
      <w:rFonts w:ascii="Times New Roman" w:eastAsia="Times New Roman" w:hAnsi="Times New Roman"/>
    </w:rPr>
  </w:style>
  <w:style w:type="paragraph" w:customStyle="1" w:styleId="aff9">
    <w:name w:val="Таблица"/>
    <w:basedOn w:val="affa"/>
    <w:rsid w:val="0014577E"/>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cs="Times New Roman"/>
      <w:sz w:val="20"/>
      <w:szCs w:val="20"/>
    </w:rPr>
  </w:style>
  <w:style w:type="paragraph" w:styleId="affa">
    <w:name w:val="Message Header"/>
    <w:basedOn w:val="a3"/>
    <w:link w:val="affb"/>
    <w:rsid w:val="0014577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ru-RU"/>
    </w:rPr>
  </w:style>
  <w:style w:type="character" w:customStyle="1" w:styleId="affb">
    <w:name w:val="Шапка Знак"/>
    <w:basedOn w:val="a4"/>
    <w:link w:val="affa"/>
    <w:rsid w:val="0014577E"/>
    <w:rPr>
      <w:rFonts w:ascii="Arial" w:eastAsia="Times New Roman" w:hAnsi="Arial" w:cs="Arial"/>
      <w:sz w:val="24"/>
      <w:szCs w:val="24"/>
      <w:shd w:val="pct20" w:color="auto" w:fill="auto"/>
    </w:rPr>
  </w:style>
  <w:style w:type="paragraph" w:customStyle="1" w:styleId="810">
    <w:name w:val="заголовок 81"/>
    <w:basedOn w:val="a3"/>
    <w:next w:val="a3"/>
    <w:rsid w:val="0014577E"/>
    <w:pPr>
      <w:keepNext/>
      <w:widowControl w:val="0"/>
      <w:spacing w:before="120" w:after="0" w:line="-240" w:lineRule="auto"/>
      <w:jc w:val="center"/>
    </w:pPr>
    <w:rPr>
      <w:rFonts w:ascii="Times New Roman" w:eastAsia="Times New Roman" w:hAnsi="Times New Roman"/>
      <w:snapToGrid w:val="0"/>
      <w:sz w:val="28"/>
      <w:szCs w:val="20"/>
      <w:lang w:eastAsia="ru-RU"/>
    </w:rPr>
  </w:style>
  <w:style w:type="paragraph" w:customStyle="1" w:styleId="affc">
    <w:name w:val="Заголграф"/>
    <w:basedOn w:val="3"/>
    <w:rsid w:val="0014577E"/>
    <w:pPr>
      <w:spacing w:before="120" w:after="240" w:line="240" w:lineRule="auto"/>
      <w:jc w:val="center"/>
      <w:outlineLvl w:val="9"/>
    </w:pPr>
    <w:rPr>
      <w:rFonts w:ascii="Arial" w:eastAsia="Times New Roman" w:hAnsi="Arial" w:cs="Times New Roman"/>
      <w:b w:val="0"/>
      <w:i/>
      <w:iCs/>
      <w:sz w:val="22"/>
      <w:szCs w:val="20"/>
      <w:lang w:eastAsia="ru-RU"/>
    </w:rPr>
  </w:style>
  <w:style w:type="paragraph" w:customStyle="1" w:styleId="affd">
    <w:name w:val="Основной"/>
    <w:basedOn w:val="a3"/>
    <w:rsid w:val="0014577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1e">
    <w:name w:val="Основной текст1"/>
    <w:basedOn w:val="a3"/>
    <w:link w:val="affe"/>
    <w:rsid w:val="0014577E"/>
    <w:pPr>
      <w:widowControl w:val="0"/>
      <w:spacing w:after="0" w:line="240" w:lineRule="auto"/>
      <w:ind w:right="-70"/>
    </w:pPr>
    <w:rPr>
      <w:rFonts w:ascii="Times New Roman" w:eastAsia="Times New Roman" w:hAnsi="Times New Roman"/>
      <w:snapToGrid w:val="0"/>
      <w:sz w:val="28"/>
      <w:szCs w:val="20"/>
      <w:lang w:eastAsia="ru-RU"/>
    </w:rPr>
  </w:style>
  <w:style w:type="paragraph" w:customStyle="1" w:styleId="1f">
    <w:name w:val="Верхний колонтитул1"/>
    <w:basedOn w:val="2b"/>
    <w:rsid w:val="0014577E"/>
    <w:pPr>
      <w:tabs>
        <w:tab w:val="center" w:pos="4153"/>
        <w:tab w:val="right" w:pos="8306"/>
      </w:tabs>
    </w:pPr>
  </w:style>
  <w:style w:type="paragraph" w:customStyle="1" w:styleId="f23">
    <w:name w:val="Основной тексf2 с отступом 3"/>
    <w:basedOn w:val="2b"/>
    <w:rsid w:val="0014577E"/>
    <w:pPr>
      <w:ind w:right="-596" w:firstLine="709"/>
      <w:jc w:val="both"/>
    </w:pPr>
  </w:style>
  <w:style w:type="paragraph" w:customStyle="1" w:styleId="1f0">
    <w:name w:val="Список1"/>
    <w:basedOn w:val="2b"/>
    <w:rsid w:val="0014577E"/>
    <w:pPr>
      <w:ind w:left="283" w:hanging="283"/>
    </w:pPr>
  </w:style>
  <w:style w:type="paragraph" w:customStyle="1" w:styleId="1f1">
    <w:name w:val="Название объекта1"/>
    <w:basedOn w:val="2b"/>
    <w:next w:val="2b"/>
    <w:rsid w:val="0014577E"/>
    <w:pPr>
      <w:ind w:firstLine="709"/>
      <w:jc w:val="both"/>
    </w:pPr>
    <w:rPr>
      <w:rFonts w:ascii="Arial" w:hAnsi="Arial"/>
      <w:b/>
      <w:sz w:val="32"/>
    </w:rPr>
  </w:style>
  <w:style w:type="paragraph" w:customStyle="1" w:styleId="210">
    <w:name w:val="Основной текст 21"/>
    <w:basedOn w:val="2b"/>
    <w:rsid w:val="0014577E"/>
    <w:pPr>
      <w:jc w:val="center"/>
    </w:pPr>
    <w:rPr>
      <w:sz w:val="28"/>
    </w:rPr>
  </w:style>
  <w:style w:type="paragraph" w:customStyle="1" w:styleId="110">
    <w:name w:val="заголовок 11"/>
    <w:basedOn w:val="2b"/>
    <w:next w:val="2b"/>
    <w:rsid w:val="0014577E"/>
    <w:pPr>
      <w:keepNext/>
    </w:pPr>
    <w:rPr>
      <w:sz w:val="28"/>
    </w:rPr>
  </w:style>
  <w:style w:type="paragraph" w:customStyle="1" w:styleId="211">
    <w:name w:val="заголовок 21"/>
    <w:basedOn w:val="fd"/>
    <w:next w:val="fd"/>
    <w:rsid w:val="0014577E"/>
    <w:pPr>
      <w:keepNext/>
      <w:jc w:val="center"/>
    </w:pPr>
    <w:rPr>
      <w:rFonts w:ascii="Arial" w:hAnsi="Arial"/>
      <w:b/>
      <w:snapToGrid w:val="0"/>
      <w:sz w:val="32"/>
    </w:rPr>
  </w:style>
  <w:style w:type="paragraph" w:customStyle="1" w:styleId="29">
    <w:name w:val="заголовок 2"/>
    <w:basedOn w:val="a3"/>
    <w:next w:val="a3"/>
    <w:rsid w:val="0014577E"/>
    <w:pPr>
      <w:keepNext/>
      <w:widowControl w:val="0"/>
      <w:autoSpaceDE w:val="0"/>
      <w:autoSpaceDN w:val="0"/>
      <w:adjustRightInd w:val="0"/>
      <w:spacing w:after="0" w:line="240" w:lineRule="auto"/>
      <w:ind w:firstLine="142"/>
    </w:pPr>
    <w:rPr>
      <w:rFonts w:ascii="Times New Roman" w:eastAsia="Times New Roman" w:hAnsi="Times New Roman"/>
      <w:b/>
      <w:i/>
      <w:sz w:val="32"/>
      <w:szCs w:val="20"/>
      <w:lang w:eastAsia="ru-RU"/>
    </w:rPr>
  </w:style>
  <w:style w:type="paragraph" w:customStyle="1" w:styleId="afff">
    <w:name w:val="текст примеча"/>
    <w:basedOn w:val="a3"/>
    <w:rsid w:val="0014577E"/>
    <w:pPr>
      <w:widowControl w:val="0"/>
      <w:spacing w:after="0" w:line="240" w:lineRule="auto"/>
    </w:pPr>
    <w:rPr>
      <w:rFonts w:ascii="Times New Roman" w:eastAsia="Times New Roman" w:hAnsi="Times New Roman"/>
      <w:snapToGrid w:val="0"/>
      <w:sz w:val="20"/>
      <w:szCs w:val="20"/>
      <w:lang w:eastAsia="ru-RU"/>
    </w:rPr>
  </w:style>
  <w:style w:type="paragraph" w:customStyle="1" w:styleId="afff0">
    <w:name w:val="Осн"/>
    <w:basedOn w:val="a3"/>
    <w:rsid w:val="0014577E"/>
    <w:pPr>
      <w:widowControl w:val="0"/>
      <w:spacing w:after="0" w:line="240" w:lineRule="auto"/>
      <w:ind w:firstLine="720"/>
      <w:jc w:val="both"/>
    </w:pPr>
    <w:rPr>
      <w:rFonts w:ascii="Times New Roman" w:eastAsia="Times New Roman" w:hAnsi="Times New Roman"/>
      <w:snapToGrid w:val="0"/>
      <w:sz w:val="28"/>
      <w:szCs w:val="20"/>
      <w:lang w:eastAsia="ru-RU"/>
    </w:rPr>
  </w:style>
  <w:style w:type="paragraph" w:customStyle="1" w:styleId="afff1">
    <w:name w:val="Îáû÷íûé"/>
    <w:rsid w:val="0014577E"/>
    <w:pPr>
      <w:widowControl w:val="0"/>
      <w:autoSpaceDE w:val="0"/>
      <w:autoSpaceDN w:val="0"/>
      <w:adjustRightInd w:val="0"/>
    </w:pPr>
    <w:rPr>
      <w:rFonts w:ascii="Times New Roman" w:eastAsia="Times New Roman" w:hAnsi="Times New Roman"/>
    </w:rPr>
  </w:style>
  <w:style w:type="paragraph" w:customStyle="1" w:styleId="2d">
    <w:name w:val="Îñíîâíîé òåêñò 2"/>
    <w:basedOn w:val="afff1"/>
    <w:rsid w:val="0014577E"/>
    <w:pPr>
      <w:ind w:firstLine="720"/>
      <w:jc w:val="both"/>
    </w:pPr>
    <w:rPr>
      <w:sz w:val="28"/>
    </w:rPr>
  </w:style>
  <w:style w:type="paragraph" w:customStyle="1" w:styleId="afff2">
    <w:name w:val="Абзац"/>
    <w:basedOn w:val="a3"/>
    <w:rsid w:val="0014577E"/>
    <w:pPr>
      <w:spacing w:before="120" w:after="0" w:line="240" w:lineRule="auto"/>
      <w:ind w:firstLine="851"/>
      <w:jc w:val="both"/>
    </w:pPr>
    <w:rPr>
      <w:rFonts w:ascii="Times New Roman" w:eastAsia="Times New Roman" w:hAnsi="Times New Roman"/>
      <w:sz w:val="28"/>
      <w:szCs w:val="20"/>
      <w:lang w:eastAsia="ru-RU"/>
    </w:rPr>
  </w:style>
  <w:style w:type="paragraph" w:customStyle="1" w:styleId="ta2">
    <w:name w:val="заголовоta 2"/>
    <w:basedOn w:val="a3"/>
    <w:next w:val="a3"/>
    <w:rsid w:val="0014577E"/>
    <w:pPr>
      <w:keepNext/>
      <w:widowControl w:val="0"/>
      <w:autoSpaceDE w:val="0"/>
      <w:autoSpaceDN w:val="0"/>
      <w:adjustRightInd w:val="0"/>
      <w:spacing w:after="0" w:line="240" w:lineRule="auto"/>
      <w:ind w:firstLine="142"/>
    </w:pPr>
    <w:rPr>
      <w:rFonts w:ascii="Times New Roman" w:eastAsia="Times New Roman" w:hAnsi="Times New Roman"/>
      <w:b/>
      <w:i/>
      <w:sz w:val="32"/>
      <w:szCs w:val="20"/>
      <w:lang w:eastAsia="ru-RU"/>
    </w:rPr>
  </w:style>
  <w:style w:type="paragraph" w:customStyle="1" w:styleId="afff3">
    <w:name w:val="Таблотст"/>
    <w:basedOn w:val="aff9"/>
    <w:rsid w:val="0014577E"/>
    <w:pPr>
      <w:ind w:left="85"/>
    </w:pPr>
  </w:style>
  <w:style w:type="paragraph" w:customStyle="1" w:styleId="afff4">
    <w:name w:val="Единицы"/>
    <w:basedOn w:val="a3"/>
    <w:rsid w:val="0014577E"/>
    <w:pPr>
      <w:keepNext/>
      <w:spacing w:before="20" w:after="60" w:line="240" w:lineRule="auto"/>
      <w:ind w:right="284"/>
      <w:jc w:val="right"/>
    </w:pPr>
    <w:rPr>
      <w:rFonts w:ascii="Arial" w:eastAsia="Times New Roman" w:hAnsi="Arial"/>
      <w:szCs w:val="20"/>
      <w:lang w:eastAsia="ru-RU"/>
    </w:rPr>
  </w:style>
  <w:style w:type="paragraph" w:customStyle="1" w:styleId="2e">
    <w:name w:val="Таблотст2"/>
    <w:basedOn w:val="aff9"/>
    <w:rsid w:val="0014577E"/>
    <w:pPr>
      <w:ind w:left="170"/>
    </w:pPr>
  </w:style>
  <w:style w:type="paragraph" w:customStyle="1" w:styleId="afff5">
    <w:name w:val="текст сноски"/>
    <w:basedOn w:val="a3"/>
    <w:rsid w:val="0014577E"/>
    <w:pPr>
      <w:widowControl w:val="0"/>
      <w:spacing w:after="0" w:line="240" w:lineRule="auto"/>
      <w:ind w:firstLine="709"/>
      <w:jc w:val="both"/>
    </w:pPr>
    <w:rPr>
      <w:rFonts w:ascii="Arial" w:eastAsia="Times New Roman" w:hAnsi="Arial"/>
      <w:sz w:val="18"/>
      <w:szCs w:val="20"/>
      <w:lang w:eastAsia="ru-RU"/>
    </w:rPr>
  </w:style>
  <w:style w:type="paragraph" w:customStyle="1" w:styleId="afff6">
    <w:name w:val="Сноска"/>
    <w:basedOn w:val="a3"/>
    <w:rsid w:val="0014577E"/>
    <w:pPr>
      <w:spacing w:after="0" w:line="240" w:lineRule="auto"/>
      <w:ind w:firstLine="709"/>
      <w:jc w:val="both"/>
    </w:pPr>
    <w:rPr>
      <w:rFonts w:ascii="Arial" w:eastAsia="Times New Roman" w:hAnsi="Arial"/>
      <w:sz w:val="18"/>
      <w:szCs w:val="20"/>
      <w:lang w:eastAsia="ru-RU"/>
    </w:rPr>
  </w:style>
  <w:style w:type="paragraph" w:customStyle="1" w:styleId="7ea2">
    <w:name w:val="çàãîëîâî(7ea 2"/>
    <w:basedOn w:val="afff1"/>
    <w:next w:val="afff1"/>
    <w:rsid w:val="0014577E"/>
    <w:pPr>
      <w:keepNext/>
      <w:ind w:firstLine="142"/>
    </w:pPr>
    <w:rPr>
      <w:b/>
      <w:i/>
      <w:sz w:val="32"/>
    </w:rPr>
  </w:style>
  <w:style w:type="paragraph" w:customStyle="1" w:styleId="220">
    <w:name w:val="Основной текст 22"/>
    <w:aliases w:val="Iniiaiie oaeno 1"/>
    <w:basedOn w:val="a3"/>
    <w:rsid w:val="0014577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212">
    <w:name w:val="Основной текст с отступом 21"/>
    <w:basedOn w:val="a3"/>
    <w:rsid w:val="0014577E"/>
    <w:pPr>
      <w:widowControl w:val="0"/>
      <w:spacing w:after="0" w:line="240" w:lineRule="auto"/>
      <w:ind w:firstLine="709"/>
      <w:jc w:val="both"/>
    </w:pPr>
    <w:rPr>
      <w:rFonts w:ascii="Times New Roman" w:eastAsia="Times New Roman" w:hAnsi="Times New Roman"/>
      <w:sz w:val="20"/>
      <w:szCs w:val="20"/>
      <w:lang w:eastAsia="ru-RU"/>
    </w:rPr>
  </w:style>
  <w:style w:type="paragraph" w:customStyle="1" w:styleId="afff7">
    <w:name w:val="Приложение"/>
    <w:basedOn w:val="a3"/>
    <w:rsid w:val="0014577E"/>
    <w:pPr>
      <w:spacing w:after="0" w:line="190" w:lineRule="exact"/>
      <w:ind w:right="567"/>
      <w:jc w:val="right"/>
    </w:pPr>
    <w:rPr>
      <w:rFonts w:ascii="Times New Roman" w:eastAsia="Times New Roman" w:hAnsi="Times New Roman"/>
      <w:sz w:val="18"/>
      <w:szCs w:val="20"/>
      <w:lang w:eastAsia="ru-RU"/>
    </w:rPr>
  </w:style>
  <w:style w:type="paragraph" w:customStyle="1" w:styleId="afff8">
    <w:name w:val="Верхний колонтитул.ВерхКолонтитул"/>
    <w:basedOn w:val="a3"/>
    <w:rsid w:val="0014577E"/>
    <w:pPr>
      <w:shd w:val="pct25" w:color="auto" w:fill="auto"/>
      <w:tabs>
        <w:tab w:val="right" w:pos="8789"/>
      </w:tabs>
      <w:spacing w:before="600" w:after="0" w:line="240" w:lineRule="auto"/>
      <w:jc w:val="both"/>
    </w:pPr>
    <w:rPr>
      <w:rFonts w:ascii="Arial" w:eastAsia="Times New Roman" w:hAnsi="Arial"/>
      <w:b/>
      <w:i/>
      <w:smallCaps/>
      <w:sz w:val="28"/>
      <w:szCs w:val="20"/>
      <w:lang w:eastAsia="ru-RU"/>
    </w:rPr>
  </w:style>
  <w:style w:type="paragraph" w:customStyle="1" w:styleId="afff9">
    <w:name w:val="Ñíîñêà"/>
    <w:basedOn w:val="a3"/>
    <w:autoRedefine/>
    <w:rsid w:val="0014577E"/>
    <w:pPr>
      <w:spacing w:after="0" w:line="240" w:lineRule="auto"/>
      <w:ind w:firstLine="454"/>
      <w:jc w:val="both"/>
    </w:pPr>
    <w:rPr>
      <w:rFonts w:ascii="Arial" w:eastAsia="Times New Roman" w:hAnsi="Arial"/>
      <w:sz w:val="18"/>
      <w:szCs w:val="20"/>
      <w:lang w:eastAsia="ru-RU"/>
    </w:rPr>
  </w:style>
  <w:style w:type="paragraph" w:styleId="afffa">
    <w:name w:val="Salutation"/>
    <w:basedOn w:val="a3"/>
    <w:link w:val="afffb"/>
    <w:rsid w:val="0014577E"/>
    <w:pPr>
      <w:spacing w:after="0" w:line="240" w:lineRule="auto"/>
    </w:pPr>
    <w:rPr>
      <w:rFonts w:ascii="Times New Roman" w:eastAsia="Times New Roman" w:hAnsi="Times New Roman"/>
      <w:sz w:val="28"/>
      <w:szCs w:val="20"/>
      <w:lang w:eastAsia="ru-RU"/>
    </w:rPr>
  </w:style>
  <w:style w:type="character" w:customStyle="1" w:styleId="afffb">
    <w:name w:val="Приветствие Знак"/>
    <w:basedOn w:val="a4"/>
    <w:link w:val="afffa"/>
    <w:rsid w:val="0014577E"/>
    <w:rPr>
      <w:rFonts w:ascii="Times New Roman" w:eastAsia="Times New Roman" w:hAnsi="Times New Roman"/>
      <w:sz w:val="28"/>
    </w:rPr>
  </w:style>
  <w:style w:type="paragraph" w:styleId="afffc">
    <w:name w:val="List"/>
    <w:basedOn w:val="a3"/>
    <w:rsid w:val="0014577E"/>
    <w:pPr>
      <w:spacing w:after="0" w:line="240" w:lineRule="auto"/>
      <w:ind w:left="283" w:hanging="283"/>
    </w:pPr>
    <w:rPr>
      <w:rFonts w:ascii="Times New Roman" w:eastAsia="Times New Roman" w:hAnsi="Times New Roman"/>
      <w:sz w:val="20"/>
      <w:szCs w:val="20"/>
      <w:lang w:eastAsia="ru-RU"/>
    </w:rPr>
  </w:style>
  <w:style w:type="paragraph" w:styleId="afffd">
    <w:name w:val="List Bullet"/>
    <w:basedOn w:val="a3"/>
    <w:autoRedefine/>
    <w:rsid w:val="0014577E"/>
    <w:pPr>
      <w:widowControl w:val="0"/>
      <w:spacing w:after="0" w:line="240" w:lineRule="auto"/>
      <w:ind w:firstLine="720"/>
      <w:jc w:val="both"/>
    </w:pPr>
    <w:rPr>
      <w:rFonts w:ascii="Times New Roman" w:eastAsia="Times New Roman" w:hAnsi="Times New Roman"/>
      <w:snapToGrid w:val="0"/>
      <w:sz w:val="28"/>
      <w:szCs w:val="28"/>
      <w:lang w:eastAsia="ru-RU"/>
    </w:rPr>
  </w:style>
  <w:style w:type="paragraph" w:styleId="afffe">
    <w:name w:val="Block Text"/>
    <w:basedOn w:val="a3"/>
    <w:rsid w:val="0014577E"/>
    <w:pPr>
      <w:spacing w:after="0" w:line="240" w:lineRule="auto"/>
      <w:ind w:left="284" w:right="-143" w:hanging="284"/>
      <w:jc w:val="both"/>
    </w:pPr>
    <w:rPr>
      <w:rFonts w:ascii="Times New Roman" w:eastAsia="Times New Roman" w:hAnsi="Times New Roman"/>
      <w:sz w:val="20"/>
      <w:szCs w:val="20"/>
      <w:lang w:eastAsia="ru-RU"/>
    </w:rPr>
  </w:style>
  <w:style w:type="paragraph" w:customStyle="1" w:styleId="a2">
    <w:name w:val="маркированный список"/>
    <w:basedOn w:val="ac"/>
    <w:rsid w:val="0014577E"/>
    <w:pPr>
      <w:numPr>
        <w:numId w:val="3"/>
      </w:numPr>
      <w:tabs>
        <w:tab w:val="clear" w:pos="1068"/>
        <w:tab w:val="num" w:pos="360"/>
      </w:tabs>
      <w:spacing w:after="0" w:line="240" w:lineRule="auto"/>
      <w:ind w:left="360" w:hanging="360"/>
      <w:jc w:val="both"/>
    </w:pPr>
    <w:rPr>
      <w:rFonts w:ascii="Times New Roman" w:eastAsia="Times New Roman" w:hAnsi="Times New Roman"/>
      <w:sz w:val="28"/>
      <w:szCs w:val="24"/>
      <w:lang w:eastAsia="ru-RU"/>
    </w:rPr>
  </w:style>
  <w:style w:type="paragraph" w:styleId="2">
    <w:name w:val="List 2"/>
    <w:basedOn w:val="a3"/>
    <w:rsid w:val="0014577E"/>
    <w:pPr>
      <w:widowControl w:val="0"/>
      <w:numPr>
        <w:numId w:val="2"/>
      </w:numPr>
      <w:tabs>
        <w:tab w:val="left" w:pos="357"/>
      </w:tabs>
      <w:spacing w:after="0" w:line="240" w:lineRule="auto"/>
      <w:jc w:val="both"/>
    </w:pPr>
    <w:rPr>
      <w:rFonts w:ascii="Times New Roman" w:eastAsia="Times New Roman" w:hAnsi="Times New Roman"/>
      <w:snapToGrid w:val="0"/>
      <w:sz w:val="24"/>
      <w:szCs w:val="20"/>
      <w:lang w:eastAsia="ru-RU"/>
    </w:rPr>
  </w:style>
  <w:style w:type="paragraph" w:customStyle="1" w:styleId="a">
    <w:name w:val="Цифровой список"/>
    <w:basedOn w:val="aff1"/>
    <w:rsid w:val="0014577E"/>
    <w:pPr>
      <w:numPr>
        <w:numId w:val="4"/>
      </w:numPr>
    </w:pPr>
    <w:rPr>
      <w:bCs/>
    </w:rPr>
  </w:style>
  <w:style w:type="paragraph" w:customStyle="1" w:styleId="Oaei">
    <w:name w:val="Oaei"/>
    <w:basedOn w:val="a3"/>
    <w:rsid w:val="0014577E"/>
    <w:pPr>
      <w:overflowPunct w:val="0"/>
      <w:autoSpaceDE w:val="0"/>
      <w:autoSpaceDN w:val="0"/>
      <w:adjustRightInd w:val="0"/>
      <w:spacing w:after="0" w:line="240" w:lineRule="auto"/>
      <w:ind w:firstLine="567"/>
      <w:jc w:val="both"/>
      <w:textAlignment w:val="baseline"/>
    </w:pPr>
    <w:rPr>
      <w:rFonts w:ascii="Times New Roman" w:eastAsia="Times New Roman" w:hAnsi="Times New Roman"/>
      <w:sz w:val="24"/>
      <w:szCs w:val="20"/>
      <w:lang w:eastAsia="ru-RU"/>
    </w:rPr>
  </w:style>
  <w:style w:type="paragraph" w:customStyle="1" w:styleId="1f2">
    <w:name w:val="Îñíîâíîé òåêñò ñ îòñòóïîì.Îñíîâíîé òåêñò 1"/>
    <w:basedOn w:val="a3"/>
    <w:rsid w:val="0014577E"/>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paragraph" w:customStyle="1" w:styleId="310">
    <w:name w:val="Основной текст с отступом 31"/>
    <w:basedOn w:val="a3"/>
    <w:rsid w:val="0014577E"/>
    <w:pPr>
      <w:widowControl w:val="0"/>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character" w:styleId="affff">
    <w:name w:val="footnote reference"/>
    <w:basedOn w:val="a4"/>
    <w:rsid w:val="0014577E"/>
    <w:rPr>
      <w:vertAlign w:val="superscript"/>
    </w:rPr>
  </w:style>
  <w:style w:type="paragraph" w:customStyle="1" w:styleId="ConsTitle">
    <w:name w:val="ConsTitle"/>
    <w:rsid w:val="0014577E"/>
    <w:pPr>
      <w:widowControl w:val="0"/>
    </w:pPr>
    <w:rPr>
      <w:rFonts w:ascii="Arial" w:eastAsia="Times New Roman" w:hAnsi="Arial"/>
      <w:b/>
      <w:snapToGrid w:val="0"/>
      <w:sz w:val="16"/>
    </w:rPr>
  </w:style>
  <w:style w:type="character" w:customStyle="1" w:styleId="1f3">
    <w:name w:val="Гиперссылка1"/>
    <w:rsid w:val="0014577E"/>
    <w:rPr>
      <w:color w:val="0000FF"/>
      <w:u w:val="single"/>
    </w:rPr>
  </w:style>
  <w:style w:type="paragraph" w:customStyle="1" w:styleId="affff0">
    <w:name w:val="Îñíîâíîé òåêñò ñ îòñòóïîì"/>
    <w:basedOn w:val="a3"/>
    <w:rsid w:val="0014577E"/>
    <w:pPr>
      <w:widowControl w:val="0"/>
      <w:spacing w:after="0" w:line="360" w:lineRule="auto"/>
      <w:ind w:firstLine="709"/>
      <w:jc w:val="both"/>
    </w:pPr>
    <w:rPr>
      <w:rFonts w:ascii="Times New Roman" w:eastAsia="Times New Roman" w:hAnsi="Times New Roman"/>
      <w:sz w:val="24"/>
      <w:szCs w:val="20"/>
      <w:lang w:eastAsia="ru-RU"/>
    </w:rPr>
  </w:style>
  <w:style w:type="paragraph" w:customStyle="1" w:styleId="Iauiue">
    <w:name w:val="Iau?iue"/>
    <w:rsid w:val="0014577E"/>
    <w:rPr>
      <w:rFonts w:ascii="Times New Roman" w:eastAsia="Times New Roman" w:hAnsi="Times New Roman"/>
      <w:lang w:val="en-US"/>
    </w:rPr>
  </w:style>
  <w:style w:type="paragraph" w:customStyle="1" w:styleId="Iniiaiieoaenonionooiii">
    <w:name w:val="Iniiaiie oaeno n ionooiii"/>
    <w:basedOn w:val="afff1"/>
    <w:rsid w:val="0014577E"/>
    <w:pPr>
      <w:autoSpaceDE/>
      <w:autoSpaceDN/>
      <w:adjustRightInd/>
      <w:spacing w:line="360" w:lineRule="auto"/>
      <w:ind w:firstLine="709"/>
      <w:jc w:val="both"/>
    </w:pPr>
    <w:rPr>
      <w:sz w:val="24"/>
    </w:rPr>
  </w:style>
  <w:style w:type="paragraph" w:customStyle="1" w:styleId="Iniiaiieoaeno3">
    <w:name w:val="Iniiaiie oaeno 3"/>
    <w:basedOn w:val="Iauiue"/>
    <w:rsid w:val="0014577E"/>
    <w:pPr>
      <w:widowControl w:val="0"/>
      <w:spacing w:line="360" w:lineRule="auto"/>
      <w:jc w:val="center"/>
    </w:pPr>
    <w:rPr>
      <w:color w:val="000000"/>
      <w:sz w:val="24"/>
      <w:lang w:val="ru-RU"/>
    </w:rPr>
  </w:style>
  <w:style w:type="paragraph" w:styleId="affff1">
    <w:name w:val="endnote text"/>
    <w:basedOn w:val="a3"/>
    <w:link w:val="affff2"/>
    <w:uiPriority w:val="99"/>
    <w:semiHidden/>
    <w:rsid w:val="0014577E"/>
    <w:pPr>
      <w:spacing w:after="0" w:line="360" w:lineRule="auto"/>
      <w:ind w:firstLine="720"/>
      <w:jc w:val="both"/>
    </w:pPr>
    <w:rPr>
      <w:rFonts w:ascii="Times New Roman" w:eastAsia="Times New Roman" w:hAnsi="Times New Roman"/>
      <w:spacing w:val="20"/>
      <w:sz w:val="20"/>
      <w:szCs w:val="20"/>
      <w:lang w:eastAsia="ru-RU"/>
    </w:rPr>
  </w:style>
  <w:style w:type="character" w:customStyle="1" w:styleId="affff2">
    <w:name w:val="Текст концевой сноски Знак"/>
    <w:basedOn w:val="a4"/>
    <w:link w:val="affff1"/>
    <w:uiPriority w:val="99"/>
    <w:semiHidden/>
    <w:rsid w:val="0014577E"/>
    <w:rPr>
      <w:rFonts w:ascii="Times New Roman" w:eastAsia="Times New Roman" w:hAnsi="Times New Roman"/>
      <w:spacing w:val="20"/>
    </w:rPr>
  </w:style>
  <w:style w:type="character" w:customStyle="1" w:styleId="E672e0">
    <w:name w:val="номеE672e0 страницы"/>
    <w:basedOn w:val="a4"/>
    <w:rsid w:val="0014577E"/>
  </w:style>
  <w:style w:type="character" w:customStyle="1" w:styleId="affff3">
    <w:name w:val="знак сноски"/>
    <w:basedOn w:val="a4"/>
    <w:rsid w:val="0014577E"/>
    <w:rPr>
      <w:vertAlign w:val="superscript"/>
    </w:rPr>
  </w:style>
  <w:style w:type="character" w:customStyle="1" w:styleId="affff4">
    <w:name w:val="Îñíîâíîé øðèôò"/>
    <w:rsid w:val="0014577E"/>
  </w:style>
  <w:style w:type="character" w:customStyle="1" w:styleId="2f">
    <w:name w:val="Осно&quot;2"/>
    <w:rsid w:val="0014577E"/>
  </w:style>
  <w:style w:type="paragraph" w:customStyle="1" w:styleId="a1">
    <w:name w:val="маркированный"/>
    <w:basedOn w:val="a3"/>
    <w:rsid w:val="0014577E"/>
    <w:pPr>
      <w:numPr>
        <w:numId w:val="5"/>
      </w:numPr>
      <w:tabs>
        <w:tab w:val="clear" w:pos="1080"/>
        <w:tab w:val="num" w:pos="720"/>
        <w:tab w:val="center" w:pos="4677"/>
        <w:tab w:val="right" w:pos="9355"/>
      </w:tabs>
      <w:spacing w:after="0" w:line="240" w:lineRule="auto"/>
      <w:ind w:left="720"/>
      <w:jc w:val="both"/>
    </w:pPr>
    <w:rPr>
      <w:rFonts w:ascii="Times New Roman" w:eastAsia="Times New Roman" w:hAnsi="Times New Roman"/>
      <w:color w:val="000000"/>
      <w:sz w:val="28"/>
      <w:szCs w:val="20"/>
      <w:lang w:eastAsia="ru-RU"/>
    </w:rPr>
  </w:style>
  <w:style w:type="paragraph" w:customStyle="1" w:styleId="111">
    <w:name w:val="111"/>
    <w:basedOn w:val="af2"/>
    <w:rsid w:val="0014577E"/>
    <w:pPr>
      <w:ind w:firstLine="720"/>
      <w:jc w:val="both"/>
    </w:pPr>
    <w:rPr>
      <w:rFonts w:ascii="Times New Roman" w:eastAsia="Times New Roman" w:hAnsi="Times New Roman"/>
      <w:sz w:val="28"/>
      <w:szCs w:val="28"/>
      <w:lang w:eastAsia="ru-RU"/>
    </w:rPr>
  </w:style>
  <w:style w:type="paragraph" w:customStyle="1" w:styleId="affff5">
    <w:name w:val="НазвТаблКниж"/>
    <w:basedOn w:val="a3"/>
    <w:next w:val="a3"/>
    <w:rsid w:val="0014577E"/>
    <w:pPr>
      <w:tabs>
        <w:tab w:val="center" w:pos="0"/>
      </w:tabs>
      <w:suppressAutoHyphens/>
      <w:spacing w:before="120" w:after="120" w:line="240" w:lineRule="auto"/>
      <w:ind w:firstLine="7428"/>
      <w:jc w:val="center"/>
      <w:outlineLvl w:val="4"/>
    </w:pPr>
    <w:rPr>
      <w:rFonts w:ascii="Courier New" w:eastAsia="Times New Roman" w:hAnsi="Courier New"/>
      <w:sz w:val="28"/>
      <w:szCs w:val="20"/>
      <w:lang w:eastAsia="ru-RU"/>
    </w:rPr>
  </w:style>
  <w:style w:type="paragraph" w:customStyle="1" w:styleId="affff6">
    <w:name w:val="ДанТабл"/>
    <w:basedOn w:val="a3"/>
    <w:next w:val="a3"/>
    <w:rsid w:val="0014577E"/>
    <w:pPr>
      <w:tabs>
        <w:tab w:val="left" w:pos="0"/>
      </w:tabs>
      <w:spacing w:after="0" w:line="240" w:lineRule="auto"/>
      <w:jc w:val="center"/>
    </w:pPr>
    <w:rPr>
      <w:rFonts w:ascii="Courier New" w:eastAsia="Times New Roman" w:hAnsi="Courier New" w:cs="Courier New"/>
      <w:sz w:val="20"/>
      <w:szCs w:val="20"/>
      <w:lang w:eastAsia="ru-RU"/>
    </w:rPr>
  </w:style>
  <w:style w:type="paragraph" w:customStyle="1" w:styleId="affff7">
    <w:name w:val="БокТабл"/>
    <w:basedOn w:val="affff6"/>
    <w:rsid w:val="0014577E"/>
    <w:pPr>
      <w:ind w:left="57"/>
      <w:jc w:val="left"/>
    </w:pPr>
  </w:style>
  <w:style w:type="paragraph" w:customStyle="1" w:styleId="FR1">
    <w:name w:val="FR1"/>
    <w:rsid w:val="0014577E"/>
    <w:pPr>
      <w:widowControl w:val="0"/>
      <w:autoSpaceDE w:val="0"/>
      <w:autoSpaceDN w:val="0"/>
      <w:adjustRightInd w:val="0"/>
      <w:spacing w:before="40"/>
    </w:pPr>
    <w:rPr>
      <w:rFonts w:ascii="Arial" w:eastAsia="Times New Roman" w:hAnsi="Arial" w:cs="Arial"/>
      <w:noProof/>
      <w:sz w:val="24"/>
      <w:szCs w:val="24"/>
    </w:rPr>
  </w:style>
  <w:style w:type="paragraph" w:customStyle="1" w:styleId="BodyTextIndent21">
    <w:name w:val="Body Text Indent 21"/>
    <w:basedOn w:val="a3"/>
    <w:rsid w:val="0014577E"/>
    <w:pPr>
      <w:spacing w:after="0" w:line="240" w:lineRule="auto"/>
      <w:ind w:firstLine="720"/>
      <w:jc w:val="both"/>
    </w:pPr>
    <w:rPr>
      <w:rFonts w:ascii="Times New Roman" w:eastAsia="Times New Roman" w:hAnsi="Times New Roman"/>
      <w:sz w:val="24"/>
      <w:szCs w:val="20"/>
      <w:lang w:eastAsia="ru-RU"/>
    </w:rPr>
  </w:style>
  <w:style w:type="paragraph" w:customStyle="1" w:styleId="ConsCell">
    <w:name w:val="ConsCell"/>
    <w:rsid w:val="0014577E"/>
    <w:pPr>
      <w:widowControl w:val="0"/>
      <w:autoSpaceDE w:val="0"/>
      <w:autoSpaceDN w:val="0"/>
      <w:adjustRightInd w:val="0"/>
    </w:pPr>
    <w:rPr>
      <w:rFonts w:ascii="Arial" w:eastAsia="Times New Roman" w:hAnsi="Arial" w:cs="Arial"/>
    </w:rPr>
  </w:style>
  <w:style w:type="paragraph" w:customStyle="1" w:styleId="FR3">
    <w:name w:val="FR3"/>
    <w:rsid w:val="0014577E"/>
    <w:pPr>
      <w:widowControl w:val="0"/>
      <w:autoSpaceDE w:val="0"/>
      <w:autoSpaceDN w:val="0"/>
      <w:adjustRightInd w:val="0"/>
      <w:spacing w:line="300" w:lineRule="auto"/>
      <w:jc w:val="both"/>
    </w:pPr>
    <w:rPr>
      <w:rFonts w:ascii="Arial" w:eastAsia="Times New Roman" w:hAnsi="Arial" w:cs="Arial"/>
      <w:sz w:val="24"/>
      <w:szCs w:val="24"/>
    </w:rPr>
  </w:style>
  <w:style w:type="paragraph" w:customStyle="1" w:styleId="5-">
    <w:name w:val="Заголовок 5-ый уровень"/>
    <w:basedOn w:val="a3"/>
    <w:link w:val="5-0"/>
    <w:rsid w:val="0014577E"/>
    <w:pPr>
      <w:tabs>
        <w:tab w:val="left" w:pos="0"/>
      </w:tabs>
      <w:spacing w:after="0" w:line="240" w:lineRule="auto"/>
      <w:ind w:firstLine="720"/>
    </w:pPr>
    <w:rPr>
      <w:rFonts w:ascii="Times New Roman" w:eastAsia="Times New Roman" w:hAnsi="Times New Roman"/>
      <w:b/>
      <w:spacing w:val="40"/>
      <w:sz w:val="24"/>
      <w:szCs w:val="28"/>
      <w:lang w:eastAsia="ru-RU"/>
    </w:rPr>
  </w:style>
  <w:style w:type="character" w:customStyle="1" w:styleId="5-0">
    <w:name w:val="Заголовок 5-ый уровень Знак"/>
    <w:basedOn w:val="a4"/>
    <w:link w:val="5-"/>
    <w:rsid w:val="0014577E"/>
    <w:rPr>
      <w:rFonts w:ascii="Times New Roman" w:eastAsia="Times New Roman" w:hAnsi="Times New Roman"/>
      <w:b/>
      <w:spacing w:val="40"/>
      <w:sz w:val="24"/>
      <w:szCs w:val="28"/>
    </w:rPr>
  </w:style>
  <w:style w:type="paragraph" w:customStyle="1" w:styleId="2f0">
    <w:name w:val="Знак2"/>
    <w:basedOn w:val="a3"/>
    <w:rsid w:val="0014577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pre">
    <w:name w:val="pre"/>
    <w:basedOn w:val="a3"/>
    <w:rsid w:val="0014577E"/>
    <w:pPr>
      <w:spacing w:before="100" w:beforeAutospacing="1" w:after="100" w:afterAutospacing="1" w:line="240" w:lineRule="auto"/>
      <w:ind w:firstLine="300"/>
    </w:pPr>
    <w:rPr>
      <w:rFonts w:ascii="Arial" w:eastAsia="Times New Roman" w:hAnsi="Arial" w:cs="Arial"/>
      <w:color w:val="000000"/>
      <w:lang w:eastAsia="ru-RU"/>
    </w:rPr>
  </w:style>
  <w:style w:type="paragraph" w:customStyle="1" w:styleId="affff8">
    <w:name w:val="Знак Знак Знак Знак Знак Знак Знак Знак Знак Знак Знак Знак Знак"/>
    <w:basedOn w:val="a3"/>
    <w:rsid w:val="0014577E"/>
    <w:pPr>
      <w:spacing w:after="160" w:line="240" w:lineRule="exact"/>
    </w:pPr>
    <w:rPr>
      <w:rFonts w:ascii="Verdana" w:eastAsia="Times New Roman" w:hAnsi="Verdana"/>
      <w:sz w:val="24"/>
      <w:szCs w:val="24"/>
      <w:lang w:val="en-US"/>
    </w:rPr>
  </w:style>
  <w:style w:type="paragraph" w:customStyle="1" w:styleId="1f4">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14577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styleId="affff9">
    <w:name w:val="List Paragraph"/>
    <w:basedOn w:val="a3"/>
    <w:link w:val="affffa"/>
    <w:uiPriority w:val="34"/>
    <w:qFormat/>
    <w:rsid w:val="0014577E"/>
    <w:pPr>
      <w:ind w:left="720"/>
      <w:contextualSpacing/>
    </w:pPr>
  </w:style>
  <w:style w:type="paragraph" w:customStyle="1" w:styleId="38">
    <w:name w:val="Обычный3"/>
    <w:basedOn w:val="a3"/>
    <w:rsid w:val="0014577E"/>
    <w:pPr>
      <w:snapToGrid w:val="0"/>
      <w:spacing w:before="100" w:after="100" w:line="240" w:lineRule="auto"/>
    </w:pPr>
    <w:rPr>
      <w:rFonts w:ascii="Times New Roman" w:eastAsia="Times New Roman" w:hAnsi="Times New Roman"/>
      <w:sz w:val="24"/>
      <w:szCs w:val="24"/>
      <w:lang w:eastAsia="ru-RU"/>
    </w:rPr>
  </w:style>
  <w:style w:type="paragraph" w:customStyle="1" w:styleId="Normal10-02">
    <w:name w:val="Normal + 10 пт полужирный По центру Слева:  -02 см Справ..."/>
    <w:basedOn w:val="a3"/>
    <w:rsid w:val="0014577E"/>
    <w:pPr>
      <w:spacing w:after="0" w:line="240" w:lineRule="auto"/>
      <w:ind w:left="-113" w:right="-113"/>
      <w:jc w:val="center"/>
    </w:pPr>
    <w:rPr>
      <w:rFonts w:ascii="Times New Roman" w:eastAsia="Times New Roman" w:hAnsi="Times New Roman"/>
      <w:b/>
      <w:bCs/>
      <w:sz w:val="20"/>
      <w:szCs w:val="20"/>
      <w:lang w:eastAsia="ru-RU"/>
    </w:rPr>
  </w:style>
  <w:style w:type="character" w:customStyle="1" w:styleId="Normal">
    <w:name w:val="Normal Знак"/>
    <w:basedOn w:val="a4"/>
    <w:link w:val="2b"/>
    <w:rsid w:val="0014577E"/>
    <w:rPr>
      <w:rFonts w:ascii="Times New Roman" w:eastAsia="Times New Roman" w:hAnsi="Times New Roman"/>
      <w:snapToGrid w:val="0"/>
    </w:rPr>
  </w:style>
  <w:style w:type="paragraph" w:customStyle="1" w:styleId="affffb">
    <w:name w:val="Основа"/>
    <w:basedOn w:val="a3"/>
    <w:link w:val="affffc"/>
    <w:rsid w:val="0014577E"/>
    <w:pPr>
      <w:spacing w:before="120" w:after="0" w:line="360" w:lineRule="auto"/>
      <w:ind w:firstLine="567"/>
      <w:jc w:val="both"/>
    </w:pPr>
    <w:rPr>
      <w:rFonts w:ascii="Times New Roman" w:eastAsia="Times New Roman" w:hAnsi="Times New Roman"/>
      <w:sz w:val="24"/>
      <w:szCs w:val="24"/>
      <w:lang w:eastAsia="ru-RU"/>
    </w:rPr>
  </w:style>
  <w:style w:type="character" w:customStyle="1" w:styleId="affffc">
    <w:name w:val="Основа Знак"/>
    <w:basedOn w:val="a4"/>
    <w:link w:val="affffb"/>
    <w:rsid w:val="0014577E"/>
    <w:rPr>
      <w:rFonts w:ascii="Times New Roman" w:eastAsia="Times New Roman" w:hAnsi="Times New Roman"/>
      <w:sz w:val="24"/>
      <w:szCs w:val="24"/>
    </w:rPr>
  </w:style>
  <w:style w:type="paragraph" w:customStyle="1" w:styleId="-J">
    <w:name w:val="Стиль-J"/>
    <w:basedOn w:val="a3"/>
    <w:rsid w:val="0014577E"/>
    <w:pPr>
      <w:spacing w:after="0" w:line="240" w:lineRule="auto"/>
      <w:ind w:firstLine="709"/>
      <w:jc w:val="both"/>
    </w:pPr>
    <w:rPr>
      <w:rFonts w:ascii="Times New Roman" w:eastAsia="Times New Roman" w:hAnsi="Times New Roman"/>
      <w:sz w:val="24"/>
      <w:szCs w:val="24"/>
      <w:lang w:eastAsia="ru-RU"/>
    </w:rPr>
  </w:style>
  <w:style w:type="paragraph" w:styleId="affffd">
    <w:name w:val="Subtitle"/>
    <w:basedOn w:val="a3"/>
    <w:link w:val="affffe"/>
    <w:qFormat/>
    <w:rsid w:val="0014577E"/>
    <w:pPr>
      <w:spacing w:after="0" w:line="240" w:lineRule="auto"/>
      <w:jc w:val="both"/>
    </w:pPr>
    <w:rPr>
      <w:rFonts w:ascii="Times New Roman" w:eastAsia="Times New Roman" w:hAnsi="Times New Roman"/>
      <w:sz w:val="28"/>
      <w:szCs w:val="20"/>
      <w:lang w:eastAsia="ru-RU"/>
    </w:rPr>
  </w:style>
  <w:style w:type="character" w:customStyle="1" w:styleId="affffe">
    <w:name w:val="Подзаголовок Знак"/>
    <w:basedOn w:val="a4"/>
    <w:link w:val="affffd"/>
    <w:rsid w:val="0014577E"/>
    <w:rPr>
      <w:rFonts w:ascii="Times New Roman" w:eastAsia="Times New Roman" w:hAnsi="Times New Roman"/>
      <w:sz w:val="28"/>
    </w:rPr>
  </w:style>
  <w:style w:type="character" w:styleId="afffff">
    <w:name w:val="annotation reference"/>
    <w:basedOn w:val="a4"/>
    <w:uiPriority w:val="99"/>
    <w:rsid w:val="0014577E"/>
    <w:rPr>
      <w:sz w:val="16"/>
      <w:szCs w:val="16"/>
    </w:rPr>
  </w:style>
  <w:style w:type="paragraph" w:styleId="afffff0">
    <w:name w:val="annotation subject"/>
    <w:basedOn w:val="aff"/>
    <w:next w:val="aff"/>
    <w:link w:val="afffff1"/>
    <w:uiPriority w:val="99"/>
    <w:rsid w:val="0014577E"/>
    <w:rPr>
      <w:b/>
      <w:bCs/>
    </w:rPr>
  </w:style>
  <w:style w:type="character" w:customStyle="1" w:styleId="afffff1">
    <w:name w:val="Тема примечания Знак"/>
    <w:basedOn w:val="aff0"/>
    <w:link w:val="afffff0"/>
    <w:uiPriority w:val="99"/>
    <w:rsid w:val="0014577E"/>
    <w:rPr>
      <w:rFonts w:ascii="Times New Roman" w:eastAsia="Times New Roman" w:hAnsi="Times New Roman"/>
      <w:b/>
      <w:bCs/>
    </w:rPr>
  </w:style>
  <w:style w:type="paragraph" w:customStyle="1" w:styleId="1f5">
    <w:name w:val="Знак1 Знак Знак Знак Знак Знак Знак Знак Знак Знак"/>
    <w:basedOn w:val="a3"/>
    <w:rsid w:val="0014577E"/>
    <w:pPr>
      <w:widowControl w:val="0"/>
      <w:adjustRightInd w:val="0"/>
      <w:spacing w:after="0" w:line="360" w:lineRule="atLeast"/>
      <w:jc w:val="both"/>
    </w:pPr>
    <w:rPr>
      <w:rFonts w:ascii="Verdana" w:eastAsia="Times New Roman" w:hAnsi="Verdana" w:cs="Verdana"/>
      <w:b/>
      <w:i/>
      <w:sz w:val="20"/>
      <w:szCs w:val="20"/>
      <w:lang w:val="en-US"/>
    </w:rPr>
  </w:style>
  <w:style w:type="paragraph" w:customStyle="1" w:styleId="xl63">
    <w:name w:val="xl63"/>
    <w:basedOn w:val="a3"/>
    <w:rsid w:val="006E0106"/>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
    <w:name w:val="xl64"/>
    <w:basedOn w:val="a3"/>
    <w:rsid w:val="006E0106"/>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5">
    <w:name w:val="xl65"/>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66">
    <w:name w:val="xl66"/>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67">
    <w:name w:val="xl67"/>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68">
    <w:name w:val="xl68"/>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69">
    <w:name w:val="xl69"/>
    <w:basedOn w:val="a3"/>
    <w:rsid w:val="006E0106"/>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70">
    <w:name w:val="xl70"/>
    <w:basedOn w:val="a3"/>
    <w:rsid w:val="006E0106"/>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Times New Roman" w:eastAsia="Times New Roman" w:hAnsi="Times New Roman"/>
      <w:sz w:val="16"/>
      <w:szCs w:val="16"/>
      <w:lang w:eastAsia="ru-RU"/>
    </w:rPr>
  </w:style>
  <w:style w:type="paragraph" w:customStyle="1" w:styleId="xl71">
    <w:name w:val="xl71"/>
    <w:basedOn w:val="a3"/>
    <w:rsid w:val="006E0106"/>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72">
    <w:name w:val="xl72"/>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73">
    <w:name w:val="xl73"/>
    <w:basedOn w:val="a3"/>
    <w:rsid w:val="000919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8"/>
      <w:szCs w:val="18"/>
      <w:lang w:eastAsia="ru-RU"/>
    </w:rPr>
  </w:style>
  <w:style w:type="paragraph" w:customStyle="1" w:styleId="xl74">
    <w:name w:val="xl74"/>
    <w:basedOn w:val="a3"/>
    <w:rsid w:val="000919A4"/>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8"/>
      <w:szCs w:val="18"/>
      <w:lang w:eastAsia="ru-RU"/>
    </w:rPr>
  </w:style>
  <w:style w:type="paragraph" w:customStyle="1" w:styleId="xl75">
    <w:name w:val="xl75"/>
    <w:basedOn w:val="a3"/>
    <w:rsid w:val="000919A4"/>
    <w:pP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6">
    <w:name w:val="xl76"/>
    <w:basedOn w:val="a3"/>
    <w:rsid w:val="000919A4"/>
    <w:pP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77">
    <w:name w:val="xl77"/>
    <w:basedOn w:val="a3"/>
    <w:rsid w:val="00E57E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78">
    <w:name w:val="xl78"/>
    <w:basedOn w:val="a3"/>
    <w:rsid w:val="00E57EA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9">
    <w:name w:val="xl79"/>
    <w:basedOn w:val="a3"/>
    <w:rsid w:val="00E57EA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0">
    <w:name w:val="xl80"/>
    <w:basedOn w:val="a3"/>
    <w:rsid w:val="00E57E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1">
    <w:name w:val="xl81"/>
    <w:basedOn w:val="a3"/>
    <w:rsid w:val="00E57EA0"/>
    <w:pPr>
      <w:pBdr>
        <w:top w:val="single" w:sz="4" w:space="0" w:color="auto"/>
        <w:left w:val="single" w:sz="4" w:space="9"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2">
    <w:name w:val="xl82"/>
    <w:basedOn w:val="a3"/>
    <w:rsid w:val="00E57EA0"/>
    <w:pPr>
      <w:pBdr>
        <w:top w:val="single" w:sz="4" w:space="0"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3">
    <w:name w:val="xl83"/>
    <w:basedOn w:val="a3"/>
    <w:rsid w:val="00E57EA0"/>
    <w:pPr>
      <w:pBdr>
        <w:top w:val="single" w:sz="4" w:space="0"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4">
    <w:name w:val="xl84"/>
    <w:basedOn w:val="a3"/>
    <w:rsid w:val="00E57EA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5">
    <w:name w:val="xl85"/>
    <w:basedOn w:val="a3"/>
    <w:rsid w:val="00E57EA0"/>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6">
    <w:name w:val="xl86"/>
    <w:basedOn w:val="a3"/>
    <w:rsid w:val="00E57EA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CharChar">
    <w:name w:val="Char Char Знак Знак Знак"/>
    <w:basedOn w:val="a3"/>
    <w:uiPriority w:val="99"/>
    <w:rsid w:val="00A9416B"/>
    <w:pPr>
      <w:spacing w:after="160" w:line="240" w:lineRule="exact"/>
    </w:pPr>
    <w:rPr>
      <w:rFonts w:ascii="Verdana" w:eastAsia="Times New Roman" w:hAnsi="Verdana"/>
      <w:sz w:val="24"/>
      <w:szCs w:val="24"/>
      <w:lang w:val="en-US"/>
    </w:rPr>
  </w:style>
  <w:style w:type="paragraph" w:customStyle="1" w:styleId="CharChar6">
    <w:name w:val="Char Char Знак Знак Знак6"/>
    <w:basedOn w:val="a3"/>
    <w:uiPriority w:val="99"/>
    <w:rsid w:val="00D51FBD"/>
    <w:pPr>
      <w:spacing w:after="160" w:line="240" w:lineRule="exact"/>
    </w:pPr>
    <w:rPr>
      <w:rFonts w:ascii="Verdana" w:eastAsia="Times New Roman" w:hAnsi="Verdana" w:cs="Verdana"/>
      <w:sz w:val="24"/>
      <w:szCs w:val="24"/>
      <w:lang w:val="en-US"/>
    </w:rPr>
  </w:style>
  <w:style w:type="paragraph" w:customStyle="1" w:styleId="xl87">
    <w:name w:val="xl87"/>
    <w:basedOn w:val="a3"/>
    <w:rsid w:val="001A09C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88">
    <w:name w:val="xl88"/>
    <w:basedOn w:val="a3"/>
    <w:rsid w:val="001A09C9"/>
    <w:pPr>
      <w:pBdr>
        <w:top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89">
    <w:name w:val="xl89"/>
    <w:basedOn w:val="a3"/>
    <w:rsid w:val="001A09C9"/>
    <w:pPr>
      <w:pBdr>
        <w:top w:val="single" w:sz="4" w:space="0" w:color="auto"/>
        <w:left w:val="single" w:sz="4" w:space="0" w:color="auto"/>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0">
    <w:name w:val="xl90"/>
    <w:basedOn w:val="a3"/>
    <w:rsid w:val="001A09C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1">
    <w:name w:val="xl91"/>
    <w:basedOn w:val="a3"/>
    <w:rsid w:val="001A09C9"/>
    <w:pPr>
      <w:pBdr>
        <w:top w:val="single" w:sz="4" w:space="0" w:color="000000"/>
        <w:left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2">
    <w:name w:val="xl92"/>
    <w:basedOn w:val="a3"/>
    <w:rsid w:val="001A09C9"/>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3">
    <w:name w:val="xl93"/>
    <w:basedOn w:val="a3"/>
    <w:rsid w:val="001A09C9"/>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4">
    <w:name w:val="xl94"/>
    <w:basedOn w:val="a3"/>
    <w:rsid w:val="001A09C9"/>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5">
    <w:name w:val="xl95"/>
    <w:basedOn w:val="a3"/>
    <w:rsid w:val="001A09C9"/>
    <w:pPr>
      <w:pBdr>
        <w:left w:val="single" w:sz="4" w:space="0" w:color="auto"/>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6">
    <w:name w:val="xl96"/>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2"/>
      <w:szCs w:val="12"/>
      <w:lang w:eastAsia="ru-RU"/>
    </w:rPr>
  </w:style>
  <w:style w:type="paragraph" w:customStyle="1" w:styleId="xl97">
    <w:name w:val="xl97"/>
    <w:basedOn w:val="a3"/>
    <w:rsid w:val="001A09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98">
    <w:name w:val="xl98"/>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99">
    <w:name w:val="xl99"/>
    <w:basedOn w:val="a3"/>
    <w:rsid w:val="001A09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0">
    <w:name w:val="xl100"/>
    <w:basedOn w:val="a3"/>
    <w:rsid w:val="001A09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1">
    <w:name w:val="xl101"/>
    <w:basedOn w:val="a3"/>
    <w:rsid w:val="001A09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2">
    <w:name w:val="xl102"/>
    <w:basedOn w:val="a3"/>
    <w:rsid w:val="001A09C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3">
    <w:name w:val="xl103"/>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4">
    <w:name w:val="xl104"/>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2"/>
      <w:szCs w:val="12"/>
      <w:lang w:eastAsia="ru-RU"/>
    </w:rPr>
  </w:style>
  <w:style w:type="paragraph" w:customStyle="1" w:styleId="CharChar5">
    <w:name w:val="Char Char Знак Знак Знак5"/>
    <w:basedOn w:val="a3"/>
    <w:rsid w:val="006D53BA"/>
    <w:pPr>
      <w:spacing w:after="160" w:line="240" w:lineRule="exact"/>
    </w:pPr>
    <w:rPr>
      <w:rFonts w:ascii="Verdana" w:eastAsia="Times New Roman" w:hAnsi="Verdana"/>
      <w:sz w:val="24"/>
      <w:szCs w:val="24"/>
      <w:lang w:val="en-US"/>
    </w:rPr>
  </w:style>
  <w:style w:type="paragraph" w:customStyle="1" w:styleId="xl152">
    <w:name w:val="xl152"/>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53">
    <w:name w:val="xl153"/>
    <w:basedOn w:val="a3"/>
    <w:rsid w:val="004C079D"/>
    <w:pPr>
      <w:spacing w:before="100" w:beforeAutospacing="1" w:after="100" w:afterAutospacing="1" w:line="240" w:lineRule="auto"/>
      <w:jc w:val="right"/>
    </w:pPr>
    <w:rPr>
      <w:rFonts w:eastAsia="Times New Roman" w:cs="Calibri"/>
      <w:sz w:val="24"/>
      <w:szCs w:val="24"/>
      <w:lang w:eastAsia="ru-RU"/>
    </w:rPr>
  </w:style>
  <w:style w:type="paragraph" w:customStyle="1" w:styleId="xl154">
    <w:name w:val="xl154"/>
    <w:basedOn w:val="a3"/>
    <w:rsid w:val="004C079D"/>
    <w:pPr>
      <w:spacing w:before="100" w:beforeAutospacing="1" w:after="100" w:afterAutospacing="1" w:line="240" w:lineRule="auto"/>
    </w:pPr>
    <w:rPr>
      <w:rFonts w:eastAsia="Times New Roman" w:cs="Calibri"/>
      <w:sz w:val="24"/>
      <w:szCs w:val="24"/>
      <w:lang w:eastAsia="ru-RU"/>
    </w:rPr>
  </w:style>
  <w:style w:type="paragraph" w:customStyle="1" w:styleId="xl155">
    <w:name w:val="xl155"/>
    <w:basedOn w:val="a3"/>
    <w:rsid w:val="004C079D"/>
    <w:pPr>
      <w:spacing w:before="100" w:beforeAutospacing="1" w:after="100" w:afterAutospacing="1" w:line="240" w:lineRule="auto"/>
      <w:textAlignment w:val="center"/>
    </w:pPr>
    <w:rPr>
      <w:rFonts w:eastAsia="Times New Roman" w:cs="Calibri"/>
      <w:sz w:val="24"/>
      <w:szCs w:val="24"/>
      <w:lang w:eastAsia="ru-RU"/>
    </w:rPr>
  </w:style>
  <w:style w:type="paragraph" w:customStyle="1" w:styleId="xl156">
    <w:name w:val="xl156"/>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57">
    <w:name w:val="xl157"/>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58">
    <w:name w:val="xl158"/>
    <w:basedOn w:val="a3"/>
    <w:rsid w:val="004C079D"/>
    <w:pPr>
      <w:spacing w:before="100" w:beforeAutospacing="1" w:after="100" w:afterAutospacing="1" w:line="240" w:lineRule="auto"/>
    </w:pPr>
    <w:rPr>
      <w:rFonts w:eastAsia="Times New Roman" w:cs="Calibri"/>
      <w:b/>
      <w:bCs/>
      <w:sz w:val="24"/>
      <w:szCs w:val="24"/>
      <w:lang w:eastAsia="ru-RU"/>
    </w:rPr>
  </w:style>
  <w:style w:type="paragraph" w:customStyle="1" w:styleId="xl159">
    <w:name w:val="xl159"/>
    <w:basedOn w:val="a3"/>
    <w:rsid w:val="004C079D"/>
    <w:pPr>
      <w:spacing w:before="100" w:beforeAutospacing="1" w:after="100" w:afterAutospacing="1" w:line="240" w:lineRule="auto"/>
      <w:jc w:val="center"/>
    </w:pPr>
    <w:rPr>
      <w:rFonts w:eastAsia="Times New Roman" w:cs="Calibri"/>
      <w:sz w:val="24"/>
      <w:szCs w:val="24"/>
      <w:lang w:eastAsia="ru-RU"/>
    </w:rPr>
  </w:style>
  <w:style w:type="paragraph" w:customStyle="1" w:styleId="xl160">
    <w:name w:val="xl160"/>
    <w:basedOn w:val="a3"/>
    <w:rsid w:val="004C079D"/>
    <w:pPr>
      <w:spacing w:before="100" w:beforeAutospacing="1" w:after="100" w:afterAutospacing="1" w:line="240" w:lineRule="auto"/>
      <w:textAlignment w:val="top"/>
    </w:pPr>
    <w:rPr>
      <w:rFonts w:eastAsia="Times New Roman" w:cs="Calibri"/>
      <w:sz w:val="24"/>
      <w:szCs w:val="24"/>
      <w:lang w:eastAsia="ru-RU"/>
    </w:rPr>
  </w:style>
  <w:style w:type="paragraph" w:customStyle="1" w:styleId="xl161">
    <w:name w:val="xl161"/>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2">
    <w:name w:val="xl162"/>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3">
    <w:name w:val="xl163"/>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164">
    <w:name w:val="xl164"/>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65">
    <w:name w:val="xl165"/>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sz w:val="24"/>
      <w:szCs w:val="24"/>
      <w:lang w:eastAsia="ru-RU"/>
    </w:rPr>
  </w:style>
  <w:style w:type="paragraph" w:customStyle="1" w:styleId="xl166">
    <w:name w:val="xl166"/>
    <w:basedOn w:val="a3"/>
    <w:rsid w:val="004C07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7">
    <w:name w:val="xl167"/>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8">
    <w:name w:val="xl168"/>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9">
    <w:name w:val="xl169"/>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70">
    <w:name w:val="xl170"/>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71">
    <w:name w:val="xl171"/>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2">
    <w:name w:val="xl172"/>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3">
    <w:name w:val="xl173"/>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4">
    <w:name w:val="xl174"/>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5">
    <w:name w:val="xl175"/>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6">
    <w:name w:val="xl176"/>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7">
    <w:name w:val="xl177"/>
    <w:basedOn w:val="a3"/>
    <w:rsid w:val="004C079D"/>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78">
    <w:name w:val="xl178"/>
    <w:basedOn w:val="a3"/>
    <w:rsid w:val="004C079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79">
    <w:name w:val="xl179"/>
    <w:basedOn w:val="a3"/>
    <w:rsid w:val="004C079D"/>
    <w:pPr>
      <w:spacing w:before="100" w:beforeAutospacing="1" w:after="100" w:afterAutospacing="1" w:line="240" w:lineRule="auto"/>
    </w:pPr>
    <w:rPr>
      <w:rFonts w:ascii="Arial" w:eastAsia="Times New Roman" w:hAnsi="Arial" w:cs="Arial"/>
      <w:sz w:val="24"/>
      <w:szCs w:val="24"/>
      <w:lang w:eastAsia="ru-RU"/>
    </w:rPr>
  </w:style>
  <w:style w:type="paragraph" w:customStyle="1" w:styleId="xl180">
    <w:name w:val="xl180"/>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1">
    <w:name w:val="xl181"/>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2">
    <w:name w:val="xl182"/>
    <w:basedOn w:val="a3"/>
    <w:rsid w:val="004C079D"/>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4"/>
      <w:szCs w:val="24"/>
      <w:lang w:eastAsia="ru-RU"/>
    </w:rPr>
  </w:style>
  <w:style w:type="paragraph" w:customStyle="1" w:styleId="xl183">
    <w:name w:val="xl183"/>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84">
    <w:name w:val="xl184"/>
    <w:basedOn w:val="a3"/>
    <w:rsid w:val="004C079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5">
    <w:name w:val="xl185"/>
    <w:basedOn w:val="a3"/>
    <w:rsid w:val="004C079D"/>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86">
    <w:name w:val="xl186"/>
    <w:basedOn w:val="a3"/>
    <w:rsid w:val="004C079D"/>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87">
    <w:name w:val="xl187"/>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88">
    <w:name w:val="xl188"/>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89">
    <w:name w:val="xl189"/>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0">
    <w:name w:val="xl190"/>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1">
    <w:name w:val="xl191"/>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2">
    <w:name w:val="xl192"/>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4">
    <w:name w:val="xl194"/>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5">
    <w:name w:val="xl195"/>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6">
    <w:name w:val="xl196"/>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7">
    <w:name w:val="xl197"/>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8">
    <w:name w:val="xl198"/>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9">
    <w:name w:val="xl199"/>
    <w:basedOn w:val="a3"/>
    <w:rsid w:val="004C079D"/>
    <w:pPr>
      <w:pBdr>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00">
    <w:name w:val="xl200"/>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xl201">
    <w:name w:val="xl201"/>
    <w:basedOn w:val="a3"/>
    <w:rsid w:val="004C079D"/>
    <w:pPr>
      <w:pBdr>
        <w:top w:val="single" w:sz="4" w:space="0" w:color="auto"/>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xl202">
    <w:name w:val="xl202"/>
    <w:basedOn w:val="a3"/>
    <w:rsid w:val="004C079D"/>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b/>
      <w:bCs/>
      <w:sz w:val="24"/>
      <w:szCs w:val="24"/>
      <w:lang w:eastAsia="ru-RU"/>
    </w:rPr>
  </w:style>
  <w:style w:type="character" w:customStyle="1" w:styleId="afffff2">
    <w:name w:val="Цветовое выделение"/>
    <w:rsid w:val="00367E33"/>
    <w:rPr>
      <w:b/>
      <w:color w:val="000080"/>
    </w:rPr>
  </w:style>
  <w:style w:type="character" w:customStyle="1" w:styleId="afffff3">
    <w:name w:val="Гипертекстовая ссылка"/>
    <w:basedOn w:val="afffff2"/>
    <w:rsid w:val="00367E33"/>
    <w:rPr>
      <w:rFonts w:cs="Times New Roman"/>
      <w:b/>
      <w:color w:val="008000"/>
    </w:rPr>
  </w:style>
  <w:style w:type="paragraph" w:customStyle="1" w:styleId="afffff4">
    <w:name w:val="Знак Знак Знак Знак Знак Знак Знак Знак Знак Знак"/>
    <w:basedOn w:val="a3"/>
    <w:rsid w:val="00367E33"/>
    <w:pPr>
      <w:spacing w:after="160" w:line="240" w:lineRule="exact"/>
    </w:pPr>
    <w:rPr>
      <w:rFonts w:ascii="Verdana" w:eastAsia="Times New Roman" w:hAnsi="Verdana"/>
      <w:sz w:val="24"/>
      <w:szCs w:val="24"/>
      <w:lang w:val="en-US"/>
    </w:rPr>
  </w:style>
  <w:style w:type="paragraph" w:customStyle="1" w:styleId="afffff5">
    <w:name w:val="Нормальный (таблица)"/>
    <w:basedOn w:val="a3"/>
    <w:next w:val="a3"/>
    <w:rsid w:val="00367E33"/>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f6">
    <w:name w:val="Таблицы (моноширинный)"/>
    <w:basedOn w:val="a3"/>
    <w:next w:val="a3"/>
    <w:rsid w:val="00367E33"/>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7">
    <w:name w:val="Прижатый влево"/>
    <w:basedOn w:val="a3"/>
    <w:next w:val="a3"/>
    <w:rsid w:val="00367E33"/>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afffff8">
    <w:name w:val="Комментарий"/>
    <w:basedOn w:val="a3"/>
    <w:next w:val="a3"/>
    <w:rsid w:val="00367E33"/>
    <w:pPr>
      <w:widowControl w:val="0"/>
      <w:autoSpaceDE w:val="0"/>
      <w:autoSpaceDN w:val="0"/>
      <w:adjustRightInd w:val="0"/>
      <w:spacing w:after="0" w:line="240" w:lineRule="auto"/>
      <w:ind w:left="170"/>
      <w:jc w:val="both"/>
    </w:pPr>
    <w:rPr>
      <w:rFonts w:ascii="Arial" w:eastAsia="Times New Roman" w:hAnsi="Arial"/>
      <w:i/>
      <w:iCs/>
      <w:color w:val="800080"/>
      <w:sz w:val="24"/>
      <w:szCs w:val="24"/>
      <w:lang w:eastAsia="ru-RU"/>
    </w:rPr>
  </w:style>
  <w:style w:type="paragraph" w:customStyle="1" w:styleId="ConsPlusDocList">
    <w:name w:val="ConsPlusDocList"/>
    <w:rsid w:val="00EA7364"/>
    <w:pPr>
      <w:widowControl w:val="0"/>
      <w:autoSpaceDE w:val="0"/>
      <w:autoSpaceDN w:val="0"/>
      <w:adjustRightInd w:val="0"/>
    </w:pPr>
    <w:rPr>
      <w:rFonts w:ascii="Courier New" w:eastAsia="Times New Roman" w:hAnsi="Courier New" w:cs="Courier New"/>
    </w:rPr>
  </w:style>
  <w:style w:type="paragraph" w:customStyle="1" w:styleId="afffff9">
    <w:name w:val="Знак"/>
    <w:basedOn w:val="a3"/>
    <w:uiPriority w:val="99"/>
    <w:rsid w:val="00C522A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6">
    <w:name w:val="Знак1 Знак Знак Знак"/>
    <w:basedOn w:val="a3"/>
    <w:rsid w:val="00C522A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20">
    <w:name w:val="Знак12"/>
    <w:basedOn w:val="a3"/>
    <w:rsid w:val="00CF1336"/>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a">
    <w:name w:val="Знак Знак Знак Знак Знак Знак Знак Знак Знак"/>
    <w:basedOn w:val="a3"/>
    <w:rsid w:val="00CF1336"/>
    <w:pPr>
      <w:spacing w:after="160" w:line="240" w:lineRule="exact"/>
    </w:pPr>
    <w:rPr>
      <w:rFonts w:ascii="Verdana" w:eastAsia="Times New Roman" w:hAnsi="Verdana" w:cs="Verdana"/>
      <w:sz w:val="20"/>
      <w:szCs w:val="20"/>
      <w:lang w:val="en-US"/>
    </w:rPr>
  </w:style>
  <w:style w:type="paragraph" w:customStyle="1" w:styleId="1f7">
    <w:name w:val="Абзац списка1"/>
    <w:basedOn w:val="a3"/>
    <w:rsid w:val="00CF1336"/>
    <w:pPr>
      <w:spacing w:after="0" w:line="240" w:lineRule="auto"/>
      <w:ind w:left="720" w:firstLine="709"/>
      <w:jc w:val="both"/>
    </w:pPr>
    <w:rPr>
      <w:rFonts w:ascii="Times New Roman" w:hAnsi="Times New Roman"/>
      <w:sz w:val="24"/>
      <w:szCs w:val="24"/>
      <w:lang w:eastAsia="ar-SA"/>
    </w:rPr>
  </w:style>
  <w:style w:type="paragraph" w:customStyle="1" w:styleId="1f8">
    <w:name w:val="1"/>
    <w:basedOn w:val="a3"/>
    <w:rsid w:val="00CF1336"/>
    <w:pPr>
      <w:spacing w:before="100" w:beforeAutospacing="1" w:after="100" w:afterAutospacing="1" w:line="240" w:lineRule="auto"/>
    </w:pPr>
    <w:rPr>
      <w:rFonts w:ascii="Tahoma" w:eastAsia="Times New Roman" w:hAnsi="Tahoma"/>
      <w:sz w:val="20"/>
      <w:szCs w:val="20"/>
      <w:lang w:val="en-US"/>
    </w:rPr>
  </w:style>
  <w:style w:type="paragraph" w:customStyle="1" w:styleId="Default">
    <w:name w:val="Default"/>
    <w:rsid w:val="00F35068"/>
    <w:pPr>
      <w:autoSpaceDE w:val="0"/>
      <w:autoSpaceDN w:val="0"/>
      <w:adjustRightInd w:val="0"/>
    </w:pPr>
    <w:rPr>
      <w:rFonts w:ascii="Times New Roman" w:hAnsi="Times New Roman"/>
      <w:color w:val="000000"/>
      <w:sz w:val="24"/>
      <w:szCs w:val="24"/>
    </w:rPr>
  </w:style>
  <w:style w:type="paragraph" w:customStyle="1" w:styleId="112">
    <w:name w:val="Знак11"/>
    <w:basedOn w:val="a3"/>
    <w:rsid w:val="00D73D5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3095">
    <w:name w:val="Стиль Заголовок 1 нумерованный + 13 пт Слева:  095 см Первая стр..."/>
    <w:basedOn w:val="a3"/>
    <w:rsid w:val="00D73D5F"/>
    <w:pPr>
      <w:keepNext/>
      <w:spacing w:before="360" w:after="360" w:line="240" w:lineRule="auto"/>
      <w:jc w:val="center"/>
      <w:outlineLvl w:val="0"/>
    </w:pPr>
    <w:rPr>
      <w:rFonts w:ascii="Times New Roman" w:eastAsia="Times New Roman" w:hAnsi="Times New Roman"/>
      <w:b/>
      <w:bCs/>
      <w:kern w:val="32"/>
      <w:sz w:val="26"/>
      <w:szCs w:val="20"/>
      <w:lang w:eastAsia="ru-RU"/>
    </w:rPr>
  </w:style>
  <w:style w:type="paragraph" w:customStyle="1" w:styleId="100">
    <w:name w:val="Знак10"/>
    <w:basedOn w:val="a3"/>
    <w:rsid w:val="00D73D5F"/>
    <w:pPr>
      <w:spacing w:after="160" w:line="240" w:lineRule="exact"/>
    </w:pPr>
    <w:rPr>
      <w:rFonts w:ascii="Verdana" w:eastAsia="MS Mincho" w:hAnsi="Verdana"/>
      <w:sz w:val="20"/>
      <w:szCs w:val="20"/>
      <w:lang w:val="en-GB"/>
    </w:rPr>
  </w:style>
  <w:style w:type="paragraph" w:customStyle="1" w:styleId="1f9">
    <w:name w:val="Знак Знак Знак Знак Знак Знак Знак Знак Знак Знак Знак Знак1 Знак Знак Знак Знак Знак Знак Знак Знак Знак Знак"/>
    <w:basedOn w:val="a3"/>
    <w:autoRedefine/>
    <w:rsid w:val="00D73D5F"/>
    <w:pPr>
      <w:spacing w:after="160" w:line="240" w:lineRule="exact"/>
    </w:pPr>
    <w:rPr>
      <w:rFonts w:ascii="Times New Roman" w:eastAsia="SimSun" w:hAnsi="Times New Roman"/>
      <w:b/>
      <w:sz w:val="28"/>
      <w:szCs w:val="24"/>
      <w:lang w:val="en-US"/>
    </w:rPr>
  </w:style>
  <w:style w:type="paragraph" w:customStyle="1" w:styleId="xl105">
    <w:name w:val="xl105"/>
    <w:basedOn w:val="a3"/>
    <w:rsid w:val="00DA310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6">
    <w:name w:val="xl106"/>
    <w:basedOn w:val="a3"/>
    <w:rsid w:val="00DA310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3"/>
    <w:rsid w:val="00DA310F"/>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08">
    <w:name w:val="xl108"/>
    <w:basedOn w:val="a3"/>
    <w:rsid w:val="00DA310F"/>
    <w:pPr>
      <w:pBdr>
        <w:top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09">
    <w:name w:val="xl109"/>
    <w:basedOn w:val="a3"/>
    <w:rsid w:val="00DA310F"/>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0">
    <w:name w:val="xl110"/>
    <w:basedOn w:val="a3"/>
    <w:rsid w:val="00DA310F"/>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1">
    <w:name w:val="xl111"/>
    <w:basedOn w:val="a3"/>
    <w:rsid w:val="00DA310F"/>
    <w:pPr>
      <w:pBdr>
        <w:top w:val="single" w:sz="8" w:space="0" w:color="auto"/>
        <w:left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2">
    <w:name w:val="xl112"/>
    <w:basedOn w:val="a3"/>
    <w:rsid w:val="00DA310F"/>
    <w:pPr>
      <w:pBdr>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3">
    <w:name w:val="xl113"/>
    <w:basedOn w:val="a3"/>
    <w:rsid w:val="00DA310F"/>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4">
    <w:name w:val="xl114"/>
    <w:basedOn w:val="a3"/>
    <w:rsid w:val="00DA310F"/>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5">
    <w:name w:val="xl115"/>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8">
    <w:name w:val="xl118"/>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19">
    <w:name w:val="xl119"/>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0">
    <w:name w:val="xl120"/>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1">
    <w:name w:val="xl121"/>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3">
    <w:name w:val="xl123"/>
    <w:basedOn w:val="a3"/>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24">
    <w:name w:val="xl124"/>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5">
    <w:name w:val="xl125"/>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6">
    <w:name w:val="xl126"/>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27">
    <w:name w:val="xl127"/>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
    <w:name w:val="xl128"/>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9">
    <w:name w:val="xl129"/>
    <w:basedOn w:val="a3"/>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30">
    <w:name w:val="xl130"/>
    <w:basedOn w:val="a3"/>
    <w:rsid w:val="00E42487"/>
    <w:pP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1">
    <w:name w:val="xl131"/>
    <w:basedOn w:val="a3"/>
    <w:rsid w:val="00E42487"/>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32">
    <w:name w:val="xl132"/>
    <w:basedOn w:val="a3"/>
    <w:rsid w:val="00E42487"/>
    <w:pPr>
      <w:pBdr>
        <w:top w:val="single" w:sz="8" w:space="0" w:color="auto"/>
        <w:left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3">
    <w:name w:val="xl133"/>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4">
    <w:name w:val="xl134"/>
    <w:basedOn w:val="a3"/>
    <w:rsid w:val="00E42487"/>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5">
    <w:name w:val="xl135"/>
    <w:basedOn w:val="a3"/>
    <w:rsid w:val="00E42487"/>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6">
    <w:name w:val="xl136"/>
    <w:basedOn w:val="a3"/>
    <w:rsid w:val="00E42487"/>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37">
    <w:name w:val="xl137"/>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8">
    <w:name w:val="xl138"/>
    <w:basedOn w:val="a3"/>
    <w:rsid w:val="00E42487"/>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9">
    <w:name w:val="xl139"/>
    <w:basedOn w:val="a3"/>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0">
    <w:name w:val="xl140"/>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1">
    <w:name w:val="xl141"/>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2">
    <w:name w:val="xl142"/>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43">
    <w:name w:val="xl143"/>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4">
    <w:name w:val="xl144"/>
    <w:basedOn w:val="a3"/>
    <w:rsid w:val="00E42487"/>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45">
    <w:name w:val="xl145"/>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6">
    <w:name w:val="xl146"/>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7">
    <w:name w:val="xl147"/>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8">
    <w:name w:val="xl148"/>
    <w:basedOn w:val="a3"/>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49">
    <w:name w:val="xl149"/>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150">
    <w:name w:val="xl150"/>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51">
    <w:name w:val="xl151"/>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03">
    <w:name w:val="xl203"/>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04">
    <w:name w:val="xl204"/>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05">
    <w:name w:val="xl205"/>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06">
    <w:name w:val="xl206"/>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07">
    <w:name w:val="xl207"/>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08">
    <w:name w:val="xl208"/>
    <w:basedOn w:val="a3"/>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09">
    <w:name w:val="xl209"/>
    <w:basedOn w:val="a3"/>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0">
    <w:name w:val="xl210"/>
    <w:basedOn w:val="a3"/>
    <w:rsid w:val="00E42487"/>
    <w:pPr>
      <w:pBdr>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1">
    <w:name w:val="xl211"/>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2">
    <w:name w:val="xl212"/>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3">
    <w:name w:val="xl213"/>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14">
    <w:name w:val="xl214"/>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15">
    <w:name w:val="xl215"/>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216">
    <w:name w:val="xl216"/>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7">
    <w:name w:val="xl217"/>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8">
    <w:name w:val="xl218"/>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9">
    <w:name w:val="xl219"/>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20">
    <w:name w:val="xl220"/>
    <w:basedOn w:val="a3"/>
    <w:rsid w:val="00E42487"/>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1">
    <w:name w:val="xl221"/>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22">
    <w:name w:val="xl222"/>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23">
    <w:name w:val="xl223"/>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24">
    <w:name w:val="xl224"/>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25">
    <w:name w:val="xl225"/>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26">
    <w:name w:val="xl226"/>
    <w:basedOn w:val="a3"/>
    <w:rsid w:val="00E42487"/>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7">
    <w:name w:val="xl227"/>
    <w:basedOn w:val="a3"/>
    <w:rsid w:val="00E42487"/>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8">
    <w:name w:val="xl228"/>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29">
    <w:name w:val="xl229"/>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30">
    <w:name w:val="xl230"/>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31">
    <w:name w:val="xl231"/>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32">
    <w:name w:val="xl232"/>
    <w:basedOn w:val="a3"/>
    <w:rsid w:val="00E42487"/>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33">
    <w:name w:val="xl233"/>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34">
    <w:name w:val="xl234"/>
    <w:basedOn w:val="a3"/>
    <w:rsid w:val="00E42487"/>
    <w:pPr>
      <w:pBdr>
        <w:top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35">
    <w:name w:val="xl235"/>
    <w:basedOn w:val="a3"/>
    <w:rsid w:val="00E42487"/>
    <w:pPr>
      <w:pBdr>
        <w:top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36">
    <w:name w:val="xl236"/>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37">
    <w:name w:val="xl237"/>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38">
    <w:name w:val="xl238"/>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39">
    <w:name w:val="xl239"/>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40">
    <w:name w:val="xl240"/>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41">
    <w:name w:val="xl241"/>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42">
    <w:name w:val="xl242"/>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43">
    <w:name w:val="xl243"/>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44">
    <w:name w:val="xl244"/>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5">
    <w:name w:val="xl245"/>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6">
    <w:name w:val="xl246"/>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47">
    <w:name w:val="xl247"/>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48">
    <w:name w:val="xl248"/>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9">
    <w:name w:val="xl249"/>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0">
    <w:name w:val="xl250"/>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1">
    <w:name w:val="xl251"/>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2">
    <w:name w:val="xl252"/>
    <w:basedOn w:val="a3"/>
    <w:rsid w:val="00E42487"/>
    <w:pPr>
      <w:pBdr>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3">
    <w:name w:val="xl253"/>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54">
    <w:name w:val="xl254"/>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5">
    <w:name w:val="xl255"/>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6">
    <w:name w:val="xl256"/>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7">
    <w:name w:val="xl257"/>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8">
    <w:name w:val="xl258"/>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59">
    <w:name w:val="xl259"/>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0">
    <w:name w:val="xl260"/>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lang w:eastAsia="ru-RU"/>
    </w:rPr>
  </w:style>
  <w:style w:type="paragraph" w:customStyle="1" w:styleId="xl261">
    <w:name w:val="xl261"/>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lang w:eastAsia="ru-RU"/>
    </w:rPr>
  </w:style>
  <w:style w:type="paragraph" w:customStyle="1" w:styleId="xl262">
    <w:name w:val="xl262"/>
    <w:basedOn w:val="a3"/>
    <w:rsid w:val="00E42487"/>
    <w:pPr>
      <w:pBdr>
        <w:top w:val="single" w:sz="8" w:space="0" w:color="auto"/>
        <w:left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3">
    <w:name w:val="xl263"/>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4">
    <w:name w:val="xl264"/>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5">
    <w:name w:val="xl265"/>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66">
    <w:name w:val="xl266"/>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67">
    <w:name w:val="xl267"/>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8">
    <w:name w:val="xl268"/>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9">
    <w:name w:val="xl269"/>
    <w:basedOn w:val="a3"/>
    <w:rsid w:val="00E42487"/>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0">
    <w:name w:val="xl270"/>
    <w:basedOn w:val="a3"/>
    <w:rsid w:val="00E42487"/>
    <w:pPr>
      <w:pBdr>
        <w:top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1">
    <w:name w:val="xl271"/>
    <w:basedOn w:val="a3"/>
    <w:rsid w:val="00E42487"/>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2">
    <w:name w:val="xl272"/>
    <w:basedOn w:val="a3"/>
    <w:rsid w:val="00E42487"/>
    <w:pPr>
      <w:pBdr>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3">
    <w:name w:val="xl273"/>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74">
    <w:name w:val="xl274"/>
    <w:basedOn w:val="a3"/>
    <w:rsid w:val="00E42487"/>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5">
    <w:name w:val="xl275"/>
    <w:basedOn w:val="a3"/>
    <w:rsid w:val="00E4248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6">
    <w:name w:val="xl276"/>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7">
    <w:name w:val="xl277"/>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78">
    <w:name w:val="xl278"/>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48"/>
      <w:szCs w:val="48"/>
      <w:lang w:eastAsia="ru-RU"/>
    </w:rPr>
  </w:style>
  <w:style w:type="paragraph" w:customStyle="1" w:styleId="xl279">
    <w:name w:val="xl279"/>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48"/>
      <w:szCs w:val="48"/>
      <w:lang w:eastAsia="ru-RU"/>
    </w:rPr>
  </w:style>
  <w:style w:type="character" w:customStyle="1" w:styleId="greenurl">
    <w:name w:val="green_url"/>
    <w:basedOn w:val="a4"/>
    <w:rsid w:val="00A366AB"/>
  </w:style>
  <w:style w:type="paragraph" w:customStyle="1" w:styleId="1">
    <w:name w:val="марк список 1"/>
    <w:basedOn w:val="a3"/>
    <w:rsid w:val="00A366AB"/>
    <w:pPr>
      <w:numPr>
        <w:numId w:val="6"/>
      </w:numPr>
      <w:spacing w:before="120" w:after="120" w:line="240" w:lineRule="auto"/>
      <w:jc w:val="both"/>
    </w:pPr>
    <w:rPr>
      <w:rFonts w:ascii="Times New Roman" w:eastAsia="Times New Roman" w:hAnsi="Times New Roman"/>
      <w:sz w:val="24"/>
      <w:szCs w:val="20"/>
    </w:rPr>
  </w:style>
  <w:style w:type="paragraph" w:customStyle="1" w:styleId="10">
    <w:name w:val="нум список 1"/>
    <w:basedOn w:val="1"/>
    <w:rsid w:val="00A366AB"/>
    <w:pPr>
      <w:numPr>
        <w:numId w:val="7"/>
      </w:numPr>
    </w:pPr>
  </w:style>
  <w:style w:type="paragraph" w:customStyle="1" w:styleId="xl280">
    <w:name w:val="xl280"/>
    <w:basedOn w:val="a3"/>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81">
    <w:name w:val="xl281"/>
    <w:basedOn w:val="a3"/>
    <w:rsid w:val="00746D8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82">
    <w:name w:val="xl282"/>
    <w:basedOn w:val="a3"/>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83">
    <w:name w:val="xl283"/>
    <w:basedOn w:val="a3"/>
    <w:rsid w:val="00746D85"/>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84">
    <w:name w:val="xl284"/>
    <w:basedOn w:val="a3"/>
    <w:rsid w:val="00746D85"/>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85">
    <w:name w:val="xl285"/>
    <w:basedOn w:val="a3"/>
    <w:rsid w:val="00746D85"/>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86">
    <w:name w:val="xl286"/>
    <w:basedOn w:val="a3"/>
    <w:rsid w:val="00746D85"/>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7">
    <w:name w:val="xl287"/>
    <w:basedOn w:val="a3"/>
    <w:rsid w:val="00746D8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8">
    <w:name w:val="xl288"/>
    <w:basedOn w:val="a3"/>
    <w:rsid w:val="00746D85"/>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9">
    <w:name w:val="xl289"/>
    <w:basedOn w:val="a3"/>
    <w:rsid w:val="00746D85"/>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90">
    <w:name w:val="xl290"/>
    <w:basedOn w:val="a3"/>
    <w:rsid w:val="00746D85"/>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91">
    <w:name w:val="xl291"/>
    <w:basedOn w:val="a3"/>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2f1">
    <w:name w:val="Знак Знак Знак Знак Знак Знак Знак Знак Знак Знак Знак Знак Знак2"/>
    <w:basedOn w:val="a3"/>
    <w:rsid w:val="00CF460D"/>
    <w:pPr>
      <w:spacing w:after="160" w:line="240" w:lineRule="exact"/>
    </w:pPr>
    <w:rPr>
      <w:rFonts w:ascii="Verdana" w:eastAsia="Times New Roman" w:hAnsi="Verdana"/>
      <w:sz w:val="24"/>
      <w:szCs w:val="24"/>
      <w:lang w:val="en-US"/>
    </w:rPr>
  </w:style>
  <w:style w:type="paragraph" w:customStyle="1" w:styleId="font5">
    <w:name w:val="font5"/>
    <w:basedOn w:val="a3"/>
    <w:rsid w:val="00DB4A6C"/>
    <w:pPr>
      <w:spacing w:before="100" w:beforeAutospacing="1" w:after="100" w:afterAutospacing="1" w:line="240" w:lineRule="auto"/>
    </w:pPr>
    <w:rPr>
      <w:rFonts w:ascii="Arial" w:eastAsia="Times New Roman" w:hAnsi="Arial" w:cs="Arial"/>
      <w:sz w:val="24"/>
      <w:szCs w:val="24"/>
      <w:lang w:eastAsia="ru-RU"/>
    </w:rPr>
  </w:style>
  <w:style w:type="paragraph" w:customStyle="1" w:styleId="font6">
    <w:name w:val="font6"/>
    <w:basedOn w:val="a3"/>
    <w:rsid w:val="00DB4A6C"/>
    <w:pPr>
      <w:spacing w:before="100" w:beforeAutospacing="1" w:after="100" w:afterAutospacing="1" w:line="240" w:lineRule="auto"/>
    </w:pPr>
    <w:rPr>
      <w:rFonts w:ascii="Arial" w:eastAsia="Times New Roman" w:hAnsi="Arial" w:cs="Arial"/>
      <w:sz w:val="24"/>
      <w:szCs w:val="24"/>
      <w:u w:val="single"/>
      <w:lang w:eastAsia="ru-RU"/>
    </w:rPr>
  </w:style>
  <w:style w:type="numbering" w:customStyle="1" w:styleId="2f2">
    <w:name w:val="Нет списка2"/>
    <w:next w:val="a6"/>
    <w:uiPriority w:val="99"/>
    <w:semiHidden/>
    <w:unhideWhenUsed/>
    <w:rsid w:val="00E60454"/>
  </w:style>
  <w:style w:type="paragraph" w:customStyle="1" w:styleId="font0">
    <w:name w:val="font0"/>
    <w:basedOn w:val="a3"/>
    <w:rsid w:val="00E60454"/>
    <w:pPr>
      <w:spacing w:before="100" w:beforeAutospacing="1" w:after="100" w:afterAutospacing="1" w:line="240" w:lineRule="auto"/>
    </w:pPr>
    <w:rPr>
      <w:rFonts w:ascii="Arial" w:eastAsia="Times New Roman" w:hAnsi="Arial" w:cs="Arial"/>
      <w:sz w:val="20"/>
      <w:szCs w:val="20"/>
      <w:lang w:eastAsia="ru-RU"/>
    </w:rPr>
  </w:style>
  <w:style w:type="character" w:styleId="afffffb">
    <w:name w:val="Strong"/>
    <w:uiPriority w:val="22"/>
    <w:qFormat/>
    <w:rsid w:val="00D07C3C"/>
    <w:rPr>
      <w:b/>
      <w:bCs/>
    </w:rPr>
  </w:style>
  <w:style w:type="paragraph" w:customStyle="1" w:styleId="2f3">
    <w:name w:val="Обычный (веб)2"/>
    <w:rsid w:val="002960F7"/>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rial14921">
    <w:name w:val="Стиль Arial 14 пт не полужирный Первая строка:  921 см"/>
    <w:basedOn w:val="a3"/>
    <w:rsid w:val="00CB067B"/>
    <w:pPr>
      <w:widowControl w:val="0"/>
      <w:shd w:val="clear" w:color="auto" w:fill="FFFFFF"/>
      <w:autoSpaceDE w:val="0"/>
      <w:autoSpaceDN w:val="0"/>
      <w:adjustRightInd w:val="0"/>
      <w:spacing w:after="0" w:line="240" w:lineRule="auto"/>
      <w:ind w:firstLine="5220"/>
    </w:pPr>
    <w:rPr>
      <w:rFonts w:ascii="Times New Roman" w:eastAsia="Times New Roman" w:hAnsi="Times New Roman"/>
      <w:sz w:val="28"/>
      <w:szCs w:val="20"/>
      <w:lang w:eastAsia="ru-RU"/>
    </w:rPr>
  </w:style>
  <w:style w:type="paragraph" w:customStyle="1" w:styleId="39">
    <w:name w:val="Обычный (веб)3"/>
    <w:rsid w:val="008166AB"/>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bsatz-Standardschriftart">
    <w:name w:val="Absatz-Standardschriftart"/>
    <w:rsid w:val="00E17694"/>
  </w:style>
  <w:style w:type="character" w:customStyle="1" w:styleId="WW-Absatz-Standardschriftart">
    <w:name w:val="WW-Absatz-Standardschriftart"/>
    <w:rsid w:val="00E17694"/>
  </w:style>
  <w:style w:type="character" w:customStyle="1" w:styleId="WW-Absatz-Standardschriftart1">
    <w:name w:val="WW-Absatz-Standardschriftart1"/>
    <w:rsid w:val="00E17694"/>
  </w:style>
  <w:style w:type="character" w:customStyle="1" w:styleId="WW-Absatz-Standardschriftart11">
    <w:name w:val="WW-Absatz-Standardschriftart11"/>
    <w:rsid w:val="00E17694"/>
  </w:style>
  <w:style w:type="character" w:customStyle="1" w:styleId="WW-Absatz-Standardschriftart111">
    <w:name w:val="WW-Absatz-Standardschriftart111"/>
    <w:rsid w:val="00E17694"/>
  </w:style>
  <w:style w:type="character" w:customStyle="1" w:styleId="WW-Absatz-Standardschriftart1111">
    <w:name w:val="WW-Absatz-Standardschriftart1111"/>
    <w:rsid w:val="00E17694"/>
  </w:style>
  <w:style w:type="character" w:customStyle="1" w:styleId="WW-Absatz-Standardschriftart11111">
    <w:name w:val="WW-Absatz-Standardschriftart11111"/>
    <w:rsid w:val="00E17694"/>
  </w:style>
  <w:style w:type="character" w:customStyle="1" w:styleId="WW-Absatz-Standardschriftart111111">
    <w:name w:val="WW-Absatz-Standardschriftart111111"/>
    <w:rsid w:val="00E17694"/>
  </w:style>
  <w:style w:type="character" w:customStyle="1" w:styleId="WW-Absatz-Standardschriftart1111111">
    <w:name w:val="WW-Absatz-Standardschriftart1111111"/>
    <w:rsid w:val="00E17694"/>
  </w:style>
  <w:style w:type="character" w:customStyle="1" w:styleId="WW-Absatz-Standardschriftart11111111">
    <w:name w:val="WW-Absatz-Standardschriftart11111111"/>
    <w:rsid w:val="00E17694"/>
  </w:style>
  <w:style w:type="character" w:customStyle="1" w:styleId="WW-Absatz-Standardschriftart111111111">
    <w:name w:val="WW-Absatz-Standardschriftart111111111"/>
    <w:rsid w:val="00E17694"/>
  </w:style>
  <w:style w:type="character" w:customStyle="1" w:styleId="WW-Absatz-Standardschriftart1111111111">
    <w:name w:val="WW-Absatz-Standardschriftart1111111111"/>
    <w:rsid w:val="00E17694"/>
  </w:style>
  <w:style w:type="character" w:customStyle="1" w:styleId="WW-Absatz-Standardschriftart11111111111">
    <w:name w:val="WW-Absatz-Standardschriftart11111111111"/>
    <w:rsid w:val="00E17694"/>
  </w:style>
  <w:style w:type="character" w:customStyle="1" w:styleId="WW-Absatz-Standardschriftart111111111111">
    <w:name w:val="WW-Absatz-Standardschriftart111111111111"/>
    <w:rsid w:val="00E17694"/>
  </w:style>
  <w:style w:type="character" w:customStyle="1" w:styleId="WW-Absatz-Standardschriftart1111111111111">
    <w:name w:val="WW-Absatz-Standardschriftart1111111111111"/>
    <w:rsid w:val="00E17694"/>
  </w:style>
  <w:style w:type="character" w:customStyle="1" w:styleId="WW-Absatz-Standardschriftart11111111111111">
    <w:name w:val="WW-Absatz-Standardschriftart11111111111111"/>
    <w:rsid w:val="00E17694"/>
  </w:style>
  <w:style w:type="character" w:customStyle="1" w:styleId="WW-Absatz-Standardschriftart111111111111111">
    <w:name w:val="WW-Absatz-Standardschriftart111111111111111"/>
    <w:rsid w:val="00E17694"/>
  </w:style>
  <w:style w:type="character" w:customStyle="1" w:styleId="WW-Absatz-Standardschriftart1111111111111111">
    <w:name w:val="WW-Absatz-Standardschriftart1111111111111111"/>
    <w:rsid w:val="00E17694"/>
  </w:style>
  <w:style w:type="character" w:customStyle="1" w:styleId="WW-Absatz-Standardschriftart11111111111111111">
    <w:name w:val="WW-Absatz-Standardschriftart11111111111111111"/>
    <w:rsid w:val="00E17694"/>
  </w:style>
  <w:style w:type="character" w:customStyle="1" w:styleId="WW-Absatz-Standardschriftart111111111111111111">
    <w:name w:val="WW-Absatz-Standardschriftart111111111111111111"/>
    <w:rsid w:val="00E17694"/>
  </w:style>
  <w:style w:type="character" w:customStyle="1" w:styleId="WW-Absatz-Standardschriftart1111111111111111111">
    <w:name w:val="WW-Absatz-Standardschriftart1111111111111111111"/>
    <w:rsid w:val="00E17694"/>
  </w:style>
  <w:style w:type="character" w:customStyle="1" w:styleId="WW-Absatz-Standardschriftart11111111111111111111">
    <w:name w:val="WW-Absatz-Standardschriftart11111111111111111111"/>
    <w:rsid w:val="00E17694"/>
  </w:style>
  <w:style w:type="character" w:customStyle="1" w:styleId="WW-Absatz-Standardschriftart111111111111111111111">
    <w:name w:val="WW-Absatz-Standardschriftart111111111111111111111"/>
    <w:rsid w:val="00E17694"/>
  </w:style>
  <w:style w:type="character" w:customStyle="1" w:styleId="WW-Absatz-Standardschriftart1111111111111111111111">
    <w:name w:val="WW-Absatz-Standardschriftart1111111111111111111111"/>
    <w:rsid w:val="00E17694"/>
  </w:style>
  <w:style w:type="character" w:customStyle="1" w:styleId="WW-Absatz-Standardschriftart11111111111111111111111">
    <w:name w:val="WW-Absatz-Standardschriftart11111111111111111111111"/>
    <w:rsid w:val="00E17694"/>
  </w:style>
  <w:style w:type="character" w:customStyle="1" w:styleId="WW-Absatz-Standardschriftart111111111111111111111111">
    <w:name w:val="WW-Absatz-Standardschriftart111111111111111111111111"/>
    <w:rsid w:val="00E17694"/>
  </w:style>
  <w:style w:type="character" w:customStyle="1" w:styleId="WW-Absatz-Standardschriftart1111111111111111111111111">
    <w:name w:val="WW-Absatz-Standardschriftart1111111111111111111111111"/>
    <w:rsid w:val="00E17694"/>
  </w:style>
  <w:style w:type="character" w:customStyle="1" w:styleId="WW-Absatz-Standardschriftart11111111111111111111111111">
    <w:name w:val="WW-Absatz-Standardschriftart11111111111111111111111111"/>
    <w:rsid w:val="00E17694"/>
  </w:style>
  <w:style w:type="character" w:customStyle="1" w:styleId="WW-Absatz-Standardschriftart111111111111111111111111111">
    <w:name w:val="WW-Absatz-Standardschriftart111111111111111111111111111"/>
    <w:rsid w:val="00E17694"/>
  </w:style>
  <w:style w:type="character" w:customStyle="1" w:styleId="WW-Absatz-Standardschriftart1111111111111111111111111111">
    <w:name w:val="WW-Absatz-Standardschriftart1111111111111111111111111111"/>
    <w:rsid w:val="00E17694"/>
  </w:style>
  <w:style w:type="character" w:customStyle="1" w:styleId="WW-Absatz-Standardschriftart11111111111111111111111111111">
    <w:name w:val="WW-Absatz-Standardschriftart11111111111111111111111111111"/>
    <w:rsid w:val="00E17694"/>
  </w:style>
  <w:style w:type="character" w:customStyle="1" w:styleId="WW-Absatz-Standardschriftart111111111111111111111111111111">
    <w:name w:val="WW-Absatz-Standardschriftart111111111111111111111111111111"/>
    <w:rsid w:val="00E17694"/>
  </w:style>
  <w:style w:type="character" w:customStyle="1" w:styleId="WW-Absatz-Standardschriftart1111111111111111111111111111111">
    <w:name w:val="WW-Absatz-Standardschriftart1111111111111111111111111111111"/>
    <w:rsid w:val="00E17694"/>
  </w:style>
  <w:style w:type="character" w:customStyle="1" w:styleId="WW-Absatz-Standardschriftart11111111111111111111111111111111">
    <w:name w:val="WW-Absatz-Standardschriftart11111111111111111111111111111111"/>
    <w:rsid w:val="00E17694"/>
  </w:style>
  <w:style w:type="character" w:customStyle="1" w:styleId="WW-Absatz-Standardschriftart111111111111111111111111111111111">
    <w:name w:val="WW-Absatz-Standardschriftart111111111111111111111111111111111"/>
    <w:rsid w:val="00E17694"/>
  </w:style>
  <w:style w:type="character" w:customStyle="1" w:styleId="WW-Absatz-Standardschriftart1111111111111111111111111111111111">
    <w:name w:val="WW-Absatz-Standardschriftart1111111111111111111111111111111111"/>
    <w:rsid w:val="00E17694"/>
  </w:style>
  <w:style w:type="character" w:customStyle="1" w:styleId="WW-Absatz-Standardschriftart11111111111111111111111111111111111">
    <w:name w:val="WW-Absatz-Standardschriftart11111111111111111111111111111111111"/>
    <w:rsid w:val="00E17694"/>
  </w:style>
  <w:style w:type="character" w:customStyle="1" w:styleId="WW-Absatz-Standardschriftart111111111111111111111111111111111111">
    <w:name w:val="WW-Absatz-Standardschriftart111111111111111111111111111111111111"/>
    <w:rsid w:val="00E17694"/>
  </w:style>
  <w:style w:type="character" w:customStyle="1" w:styleId="WW-Absatz-Standardschriftart1111111111111111111111111111111111111">
    <w:name w:val="WW-Absatz-Standardschriftart1111111111111111111111111111111111111"/>
    <w:rsid w:val="00E17694"/>
  </w:style>
  <w:style w:type="character" w:customStyle="1" w:styleId="WW-Absatz-Standardschriftart11111111111111111111111111111111111111">
    <w:name w:val="WW-Absatz-Standardschriftart11111111111111111111111111111111111111"/>
    <w:rsid w:val="00E17694"/>
  </w:style>
  <w:style w:type="character" w:customStyle="1" w:styleId="WW-Absatz-Standardschriftart111111111111111111111111111111111111111">
    <w:name w:val="WW-Absatz-Standardschriftart111111111111111111111111111111111111111"/>
    <w:rsid w:val="00E17694"/>
  </w:style>
  <w:style w:type="character" w:customStyle="1" w:styleId="2f4">
    <w:name w:val="Основной шрифт абзаца2"/>
    <w:rsid w:val="00E17694"/>
  </w:style>
  <w:style w:type="character" w:customStyle="1" w:styleId="WW-Absatz-Standardschriftart1111111111111111111111111111111111111111">
    <w:name w:val="WW-Absatz-Standardschriftart1111111111111111111111111111111111111111"/>
    <w:rsid w:val="00E17694"/>
  </w:style>
  <w:style w:type="character" w:customStyle="1" w:styleId="WW-Absatz-Standardschriftart11111111111111111111111111111111111111111">
    <w:name w:val="WW-Absatz-Standardschriftart11111111111111111111111111111111111111111"/>
    <w:rsid w:val="00E17694"/>
  </w:style>
  <w:style w:type="character" w:customStyle="1" w:styleId="WW-Absatz-Standardschriftart111111111111111111111111111111111111111111">
    <w:name w:val="WW-Absatz-Standardschriftart111111111111111111111111111111111111111111"/>
    <w:rsid w:val="00E17694"/>
  </w:style>
  <w:style w:type="character" w:customStyle="1" w:styleId="WW-Absatz-Standardschriftart1111111111111111111111111111111111111111111">
    <w:name w:val="WW-Absatz-Standardschriftart1111111111111111111111111111111111111111111"/>
    <w:rsid w:val="00E17694"/>
  </w:style>
  <w:style w:type="character" w:customStyle="1" w:styleId="1fa">
    <w:name w:val="Основной шрифт абзаца1"/>
    <w:rsid w:val="00E17694"/>
  </w:style>
  <w:style w:type="character" w:customStyle="1" w:styleId="WW-Absatz-Standardschriftart11111111111111111111111111111111111111111111">
    <w:name w:val="WW-Absatz-Standardschriftart11111111111111111111111111111111111111111111"/>
    <w:rsid w:val="00E17694"/>
  </w:style>
  <w:style w:type="character" w:customStyle="1" w:styleId="WW-Absatz-Standardschriftart111111111111111111111111111111111111111111111">
    <w:name w:val="WW-Absatz-Standardschriftart111111111111111111111111111111111111111111111"/>
    <w:rsid w:val="00E17694"/>
  </w:style>
  <w:style w:type="character" w:customStyle="1" w:styleId="WW-Absatz-Standardschriftart1111111111111111111111111111111111111111111111">
    <w:name w:val="WW-Absatz-Standardschriftart1111111111111111111111111111111111111111111111"/>
    <w:rsid w:val="00E17694"/>
  </w:style>
  <w:style w:type="character" w:customStyle="1" w:styleId="WW-Absatz-Standardschriftart11111111111111111111111111111111111111111111111">
    <w:name w:val="WW-Absatz-Standardschriftart11111111111111111111111111111111111111111111111"/>
    <w:rsid w:val="00E17694"/>
  </w:style>
  <w:style w:type="character" w:customStyle="1" w:styleId="WW-Absatz-Standardschriftart111111111111111111111111111111111111111111111111">
    <w:name w:val="WW-Absatz-Standardschriftart111111111111111111111111111111111111111111111111"/>
    <w:rsid w:val="00E17694"/>
  </w:style>
  <w:style w:type="character" w:customStyle="1" w:styleId="afffffc">
    <w:name w:val="Символ нумерации"/>
    <w:rsid w:val="00E17694"/>
  </w:style>
  <w:style w:type="paragraph" w:customStyle="1" w:styleId="afffffd">
    <w:name w:val="Заголовок"/>
    <w:basedOn w:val="a3"/>
    <w:next w:val="ac"/>
    <w:rsid w:val="00E17694"/>
    <w:pPr>
      <w:keepNext/>
      <w:widowControl w:val="0"/>
      <w:suppressAutoHyphens/>
      <w:spacing w:before="240" w:after="120" w:line="240" w:lineRule="auto"/>
    </w:pPr>
    <w:rPr>
      <w:rFonts w:ascii="Arial" w:eastAsia="Lucida Sans Unicode" w:hAnsi="Arial" w:cs="Tahoma"/>
      <w:color w:val="000000"/>
      <w:sz w:val="28"/>
      <w:szCs w:val="28"/>
      <w:lang w:val="en-US" w:bidi="en-US"/>
    </w:rPr>
  </w:style>
  <w:style w:type="paragraph" w:customStyle="1" w:styleId="3a">
    <w:name w:val="Название3"/>
    <w:basedOn w:val="a3"/>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3b">
    <w:name w:val="Указатель3"/>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2f5">
    <w:name w:val="Название2"/>
    <w:basedOn w:val="a3"/>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2f6">
    <w:name w:val="Указатель2"/>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1fb">
    <w:name w:val="Название1"/>
    <w:basedOn w:val="a3"/>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1fc">
    <w:name w:val="Указатель1"/>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afffffe">
    <w:name w:val="Содержимое таблицы"/>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affffff">
    <w:name w:val="Заголовок таблицы"/>
    <w:basedOn w:val="afffffe"/>
    <w:rsid w:val="00E17694"/>
    <w:pPr>
      <w:jc w:val="center"/>
    </w:pPr>
    <w:rPr>
      <w:b/>
      <w:bCs/>
    </w:rPr>
  </w:style>
  <w:style w:type="paragraph" w:customStyle="1" w:styleId="affffff0">
    <w:name w:val="Содержимое врезки"/>
    <w:basedOn w:val="ac"/>
    <w:rsid w:val="00E17694"/>
    <w:pPr>
      <w:widowControl w:val="0"/>
      <w:suppressAutoHyphens/>
      <w:spacing w:line="240" w:lineRule="auto"/>
    </w:pPr>
    <w:rPr>
      <w:rFonts w:ascii="Times New Roman" w:eastAsia="Lucida Sans Unicode" w:hAnsi="Times New Roman" w:cs="Tahoma"/>
      <w:color w:val="000000"/>
      <w:sz w:val="24"/>
      <w:szCs w:val="24"/>
      <w:lang w:val="en-US" w:bidi="en-US"/>
    </w:rPr>
  </w:style>
  <w:style w:type="paragraph" w:customStyle="1" w:styleId="45">
    <w:name w:val="Обычный (веб)4"/>
    <w:rsid w:val="0002092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ffffff1">
    <w:name w:val="a"/>
    <w:basedOn w:val="a3"/>
    <w:rsid w:val="00376A02"/>
    <w:pPr>
      <w:spacing w:after="0" w:line="240" w:lineRule="auto"/>
      <w:ind w:firstLine="720"/>
      <w:jc w:val="both"/>
    </w:pPr>
    <w:rPr>
      <w:rFonts w:ascii="Times New Roman" w:eastAsia="Times New Roman" w:hAnsi="Times New Roman"/>
      <w:sz w:val="24"/>
      <w:szCs w:val="24"/>
      <w:lang w:eastAsia="ru-RU"/>
    </w:rPr>
  </w:style>
  <w:style w:type="paragraph" w:customStyle="1" w:styleId="230">
    <w:name w:val="Основной текст 23"/>
    <w:basedOn w:val="a3"/>
    <w:rsid w:val="00376A02"/>
    <w:pPr>
      <w:overflowPunct w:val="0"/>
      <w:autoSpaceDE w:val="0"/>
      <w:autoSpaceDN w:val="0"/>
      <w:adjustRightInd w:val="0"/>
      <w:spacing w:after="0" w:line="320" w:lineRule="exact"/>
      <w:ind w:firstLine="720"/>
      <w:jc w:val="both"/>
      <w:textAlignment w:val="baseline"/>
    </w:pPr>
    <w:rPr>
      <w:rFonts w:ascii="Times New Roman CYR" w:eastAsia="Times New Roman" w:hAnsi="Times New Roman CYR"/>
      <w:sz w:val="28"/>
      <w:szCs w:val="20"/>
      <w:lang w:eastAsia="ru-RU"/>
    </w:rPr>
  </w:style>
  <w:style w:type="paragraph" w:customStyle="1" w:styleId="94">
    <w:name w:val="Знак9"/>
    <w:basedOn w:val="a3"/>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d">
    <w:name w:val="Стандарт №1"/>
    <w:rsid w:val="00376A02"/>
    <w:pPr>
      <w:widowControl w:val="0"/>
      <w:overflowPunct w:val="0"/>
      <w:autoSpaceDE w:val="0"/>
      <w:autoSpaceDN w:val="0"/>
      <w:adjustRightInd w:val="0"/>
      <w:ind w:firstLine="567"/>
      <w:jc w:val="both"/>
      <w:textAlignment w:val="baseline"/>
    </w:pPr>
    <w:rPr>
      <w:rFonts w:ascii="Times New Roman" w:eastAsia="Times New Roman" w:hAnsi="Times New Roman"/>
      <w:sz w:val="24"/>
    </w:rPr>
  </w:style>
  <w:style w:type="paragraph" w:customStyle="1" w:styleId="1fe">
    <w:name w:val="Знак Знак Знак Знак Знак Знак Знак Знак Знак Знак Знак Знак Знак1"/>
    <w:basedOn w:val="a3"/>
    <w:rsid w:val="00376A02"/>
    <w:pPr>
      <w:spacing w:after="160" w:line="240" w:lineRule="exact"/>
    </w:pPr>
    <w:rPr>
      <w:rFonts w:ascii="Verdana" w:eastAsia="Times New Roman" w:hAnsi="Verdana"/>
      <w:sz w:val="24"/>
      <w:szCs w:val="24"/>
      <w:lang w:val="en-US"/>
    </w:rPr>
  </w:style>
  <w:style w:type="paragraph" w:customStyle="1" w:styleId="213">
    <w:name w:val="Знак21"/>
    <w:basedOn w:val="a3"/>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character" w:customStyle="1" w:styleId="FontStyle11">
    <w:name w:val="Font Style11"/>
    <w:basedOn w:val="a4"/>
    <w:uiPriority w:val="99"/>
    <w:rsid w:val="00376A02"/>
    <w:rPr>
      <w:rFonts w:ascii="Times New Roman" w:hAnsi="Times New Roman" w:cs="Times New Roman"/>
      <w:sz w:val="34"/>
      <w:szCs w:val="34"/>
    </w:rPr>
  </w:style>
  <w:style w:type="paragraph" w:customStyle="1" w:styleId="113">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
    <w:basedOn w:val="a3"/>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10">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1"/>
    <w:basedOn w:val="a3"/>
    <w:rsid w:val="00376A02"/>
    <w:pPr>
      <w:widowControl w:val="0"/>
      <w:adjustRightInd w:val="0"/>
      <w:spacing w:after="0" w:line="360" w:lineRule="atLeast"/>
      <w:jc w:val="both"/>
    </w:pPr>
    <w:rPr>
      <w:rFonts w:ascii="Verdana" w:eastAsia="Times New Roman" w:hAnsi="Verdana" w:cs="Verdana"/>
      <w:sz w:val="20"/>
      <w:szCs w:val="20"/>
      <w:lang w:val="en-US"/>
    </w:rPr>
  </w:style>
  <w:style w:type="character" w:customStyle="1" w:styleId="1ff">
    <w:name w:val="Текст сноски Знак1"/>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fn Знак"/>
    <w:basedOn w:val="a4"/>
    <w:locked/>
    <w:rsid w:val="00376A02"/>
    <w:rPr>
      <w:rFonts w:ascii="Arial" w:hAnsi="Arial" w:cs="Arial"/>
      <w:sz w:val="18"/>
      <w:szCs w:val="18"/>
      <w:lang w:val="ru-RU" w:eastAsia="ru-RU" w:bidi="ar-SA"/>
    </w:rPr>
  </w:style>
  <w:style w:type="paragraph" w:customStyle="1" w:styleId="affffff2">
    <w:name w:val="Мой стиль Знак Знак"/>
    <w:basedOn w:val="a3"/>
    <w:semiHidden/>
    <w:rsid w:val="00D91245"/>
    <w:pPr>
      <w:spacing w:after="0" w:line="240" w:lineRule="auto"/>
      <w:ind w:firstLine="567"/>
      <w:jc w:val="both"/>
    </w:pPr>
    <w:rPr>
      <w:rFonts w:ascii="Times New Roman" w:eastAsia="Times New Roman" w:hAnsi="Times New Roman"/>
      <w:sz w:val="24"/>
      <w:szCs w:val="20"/>
      <w:lang w:eastAsia="ru-RU"/>
    </w:rPr>
  </w:style>
  <w:style w:type="paragraph" w:customStyle="1" w:styleId="54">
    <w:name w:val="Обычный (веб)5"/>
    <w:rsid w:val="00D264E9"/>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84">
    <w:name w:val="Знак8"/>
    <w:basedOn w:val="a3"/>
    <w:rsid w:val="007928D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BodyText21">
    <w:name w:val="Body Text 21"/>
    <w:basedOn w:val="a3"/>
    <w:rsid w:val="007928DA"/>
    <w:pPr>
      <w:spacing w:after="120" w:line="240" w:lineRule="auto"/>
      <w:jc w:val="both"/>
    </w:pPr>
    <w:rPr>
      <w:rFonts w:ascii="Times New Roman" w:eastAsia="Times New Roman" w:hAnsi="Times New Roman"/>
      <w:sz w:val="24"/>
      <w:szCs w:val="20"/>
      <w:lang w:eastAsia="ru-RU"/>
    </w:rPr>
  </w:style>
  <w:style w:type="paragraph" w:customStyle="1" w:styleId="Iniiaiieoaeno">
    <w:name w:val="Iniiaiie oaeno"/>
    <w:basedOn w:val="a3"/>
    <w:rsid w:val="007928DA"/>
    <w:pPr>
      <w:widowControl w:val="0"/>
      <w:spacing w:after="0" w:line="240" w:lineRule="auto"/>
      <w:jc w:val="both"/>
    </w:pPr>
    <w:rPr>
      <w:rFonts w:ascii="Times New Roman" w:eastAsia="Times New Roman" w:hAnsi="Times New Roman"/>
      <w:sz w:val="24"/>
      <w:szCs w:val="24"/>
      <w:lang w:eastAsia="ru-RU"/>
    </w:rPr>
  </w:style>
  <w:style w:type="paragraph" w:customStyle="1" w:styleId="Iniiaiieoaeno2">
    <w:name w:val="Iniiaiie oaeno 2"/>
    <w:basedOn w:val="a3"/>
    <w:uiPriority w:val="99"/>
    <w:rsid w:val="007928DA"/>
    <w:pPr>
      <w:widowControl w:val="0"/>
      <w:spacing w:after="0" w:line="240" w:lineRule="auto"/>
      <w:ind w:firstLine="709"/>
      <w:jc w:val="both"/>
    </w:pPr>
    <w:rPr>
      <w:rFonts w:ascii="Times New Roman" w:eastAsia="Times New Roman" w:hAnsi="Times New Roman"/>
      <w:sz w:val="24"/>
      <w:szCs w:val="24"/>
      <w:lang w:eastAsia="ru-RU"/>
    </w:rPr>
  </w:style>
  <w:style w:type="paragraph" w:customStyle="1" w:styleId="Outline">
    <w:name w:val="Outline"/>
    <w:basedOn w:val="a3"/>
    <w:rsid w:val="007928DA"/>
    <w:pPr>
      <w:spacing w:before="240" w:after="0" w:line="240" w:lineRule="auto"/>
      <w:jc w:val="both"/>
    </w:pPr>
    <w:rPr>
      <w:rFonts w:ascii="Times New Roman" w:eastAsia="Times New Roman" w:hAnsi="Times New Roman"/>
      <w:kern w:val="28"/>
      <w:sz w:val="24"/>
      <w:szCs w:val="24"/>
      <w:lang w:val="en-US" w:eastAsia="ru-RU"/>
    </w:rPr>
  </w:style>
  <w:style w:type="paragraph" w:customStyle="1" w:styleId="Normal1">
    <w:name w:val="Normal1"/>
    <w:basedOn w:val="a3"/>
    <w:rsid w:val="007928DA"/>
    <w:pPr>
      <w:widowControl w:val="0"/>
      <w:spacing w:before="240" w:after="120" w:line="240" w:lineRule="auto"/>
      <w:jc w:val="center"/>
    </w:pPr>
    <w:rPr>
      <w:rFonts w:ascii="Times New Roman" w:eastAsia="Times New Roman" w:hAnsi="Times New Roman"/>
      <w:b/>
      <w:sz w:val="20"/>
      <w:szCs w:val="20"/>
      <w:lang w:eastAsia="ru-RU"/>
    </w:rPr>
  </w:style>
  <w:style w:type="paragraph" w:customStyle="1" w:styleId="240">
    <w:name w:val="Основной текст 24"/>
    <w:basedOn w:val="a3"/>
    <w:rsid w:val="007928DA"/>
    <w:pPr>
      <w:widowControl w:val="0"/>
      <w:overflowPunct w:val="0"/>
      <w:autoSpaceDE w:val="0"/>
      <w:autoSpaceDN w:val="0"/>
      <w:adjustRightInd w:val="0"/>
      <w:spacing w:after="0" w:line="240" w:lineRule="auto"/>
      <w:jc w:val="both"/>
      <w:textAlignment w:val="baseline"/>
    </w:pPr>
    <w:rPr>
      <w:rFonts w:ascii="Times New Roman" w:eastAsia="Times New Roman" w:hAnsi="Times New Roman"/>
      <w:b/>
      <w:i/>
      <w:sz w:val="24"/>
      <w:szCs w:val="20"/>
      <w:lang w:val="en-AU" w:eastAsia="ru-RU"/>
    </w:rPr>
  </w:style>
  <w:style w:type="paragraph" w:customStyle="1" w:styleId="311">
    <w:name w:val="Основной текст 31"/>
    <w:basedOn w:val="a3"/>
    <w:rsid w:val="007928DA"/>
    <w:pPr>
      <w:overflowPunct w:val="0"/>
      <w:autoSpaceDE w:val="0"/>
      <w:autoSpaceDN w:val="0"/>
      <w:adjustRightInd w:val="0"/>
      <w:spacing w:after="0" w:line="240" w:lineRule="auto"/>
      <w:jc w:val="both"/>
      <w:textAlignment w:val="baseline"/>
    </w:pPr>
    <w:rPr>
      <w:rFonts w:ascii="Times New Roman" w:eastAsia="Times New Roman" w:hAnsi="Times New Roman"/>
      <w:b/>
      <w:i/>
      <w:sz w:val="28"/>
      <w:szCs w:val="20"/>
      <w:u w:val="single"/>
      <w:lang w:eastAsia="ru-RU"/>
    </w:rPr>
  </w:style>
  <w:style w:type="paragraph" w:customStyle="1" w:styleId="221">
    <w:name w:val="Основной текст с отступом 22"/>
    <w:basedOn w:val="a3"/>
    <w:rsid w:val="007928DA"/>
    <w:pPr>
      <w:overflowPunct w:val="0"/>
      <w:autoSpaceDE w:val="0"/>
      <w:autoSpaceDN w:val="0"/>
      <w:adjustRightInd w:val="0"/>
      <w:spacing w:after="0" w:line="240" w:lineRule="auto"/>
      <w:ind w:left="440"/>
      <w:jc w:val="both"/>
      <w:textAlignment w:val="baseline"/>
    </w:pPr>
    <w:rPr>
      <w:rFonts w:ascii="Times New Roman" w:eastAsia="Times New Roman" w:hAnsi="Times New Roman"/>
      <w:b/>
      <w:sz w:val="28"/>
      <w:szCs w:val="20"/>
      <w:lang w:eastAsia="ru-RU"/>
    </w:rPr>
  </w:style>
  <w:style w:type="character" w:styleId="affffff3">
    <w:name w:val="Emphasis"/>
    <w:basedOn w:val="a4"/>
    <w:qFormat/>
    <w:rsid w:val="007928DA"/>
    <w:rPr>
      <w:i/>
      <w:iCs w:val="0"/>
    </w:rPr>
  </w:style>
  <w:style w:type="character" w:customStyle="1" w:styleId="text">
    <w:name w:val="text"/>
    <w:basedOn w:val="a4"/>
    <w:rsid w:val="007928DA"/>
  </w:style>
  <w:style w:type="paragraph" w:customStyle="1" w:styleId="affffff4">
    <w:name w:val="Основной текст ГД Знак Знак Знак"/>
    <w:basedOn w:val="afc"/>
    <w:link w:val="affffff5"/>
    <w:rsid w:val="007928DA"/>
    <w:pPr>
      <w:spacing w:after="0" w:line="240" w:lineRule="auto"/>
      <w:ind w:left="0" w:firstLine="709"/>
      <w:jc w:val="both"/>
    </w:pPr>
    <w:rPr>
      <w:rFonts w:ascii="Times New Roman" w:eastAsia="Times New Roman" w:hAnsi="Times New Roman"/>
      <w:sz w:val="24"/>
      <w:szCs w:val="24"/>
      <w:lang w:eastAsia="ru-RU"/>
    </w:rPr>
  </w:style>
  <w:style w:type="character" w:customStyle="1" w:styleId="affffff5">
    <w:name w:val="Основной текст ГД Знак Знак Знак Знак"/>
    <w:basedOn w:val="a4"/>
    <w:link w:val="affffff4"/>
    <w:rsid w:val="007928DA"/>
    <w:rPr>
      <w:rFonts w:ascii="Times New Roman" w:eastAsia="Times New Roman" w:hAnsi="Times New Roman"/>
      <w:sz w:val="24"/>
      <w:szCs w:val="24"/>
    </w:rPr>
  </w:style>
  <w:style w:type="paragraph" w:customStyle="1" w:styleId="affffff6">
    <w:name w:val="Основной текст ГД Знак Знак"/>
    <w:basedOn w:val="afc"/>
    <w:rsid w:val="007928DA"/>
    <w:pPr>
      <w:spacing w:after="0" w:line="240" w:lineRule="auto"/>
      <w:ind w:left="0" w:firstLine="709"/>
      <w:jc w:val="both"/>
    </w:pPr>
    <w:rPr>
      <w:rFonts w:ascii="Times New Roman" w:eastAsia="Times New Roman" w:hAnsi="Times New Roman"/>
      <w:sz w:val="28"/>
      <w:szCs w:val="28"/>
      <w:lang w:eastAsia="ru-RU"/>
    </w:rPr>
  </w:style>
  <w:style w:type="paragraph" w:customStyle="1" w:styleId="ConsPlusNormalTimesNewRoman">
    <w:name w:val="ConsPlusNormal + Times New Roman"/>
    <w:aliases w:val="14 pt,по центру,Первая строка:  0,95 см"/>
    <w:basedOn w:val="ConsPlusNormal"/>
    <w:rsid w:val="007928DA"/>
    <w:pPr>
      <w:ind w:firstLine="0"/>
      <w:jc w:val="center"/>
    </w:pPr>
    <w:rPr>
      <w:rFonts w:ascii="Times New Roman" w:hAnsi="Times New Roman"/>
      <w:sz w:val="28"/>
    </w:rPr>
  </w:style>
  <w:style w:type="paragraph" w:customStyle="1" w:styleId="2f7">
    <w:name w:val="Стиль2"/>
    <w:basedOn w:val="40"/>
    <w:next w:val="46"/>
    <w:autoRedefine/>
    <w:rsid w:val="007928DA"/>
    <w:pPr>
      <w:spacing w:before="240" w:after="60"/>
      <w:ind w:firstLine="0"/>
      <w:jc w:val="left"/>
    </w:pPr>
    <w:rPr>
      <w:rFonts w:ascii="Times New Roman" w:hAnsi="Times New Roman" w:cs="Times New Roman"/>
      <w:i/>
      <w:iCs/>
    </w:rPr>
  </w:style>
  <w:style w:type="paragraph" w:styleId="46">
    <w:name w:val="List 4"/>
    <w:basedOn w:val="a3"/>
    <w:rsid w:val="007928DA"/>
    <w:pPr>
      <w:spacing w:after="0" w:line="240" w:lineRule="auto"/>
      <w:ind w:left="1132" w:hanging="283"/>
    </w:pPr>
    <w:rPr>
      <w:rFonts w:ascii="Times New Roman" w:eastAsia="Times New Roman" w:hAnsi="Times New Roman"/>
      <w:sz w:val="24"/>
      <w:szCs w:val="24"/>
      <w:lang w:eastAsia="ru-RU"/>
    </w:rPr>
  </w:style>
  <w:style w:type="character" w:styleId="affffff7">
    <w:name w:val="line number"/>
    <w:basedOn w:val="a4"/>
    <w:rsid w:val="007928DA"/>
  </w:style>
  <w:style w:type="paragraph" w:customStyle="1" w:styleId="oaenoniinee">
    <w:name w:val="oaeno niinee"/>
    <w:basedOn w:val="a3"/>
    <w:rsid w:val="007928DA"/>
    <w:pPr>
      <w:spacing w:after="0" w:line="240" w:lineRule="auto"/>
      <w:jc w:val="both"/>
    </w:pPr>
    <w:rPr>
      <w:rFonts w:ascii="Times New Roman" w:eastAsia="Times New Roman" w:hAnsi="Times New Roman"/>
      <w:sz w:val="24"/>
      <w:szCs w:val="24"/>
      <w:lang w:eastAsia="ru-RU"/>
    </w:rPr>
  </w:style>
  <w:style w:type="paragraph" w:customStyle="1" w:styleId="CharChar1">
    <w:name w:val="Char Char1 Знак Знак Знак"/>
    <w:basedOn w:val="a3"/>
    <w:rsid w:val="007928D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f0">
    <w:name w:val="Знак Знак Знак Знак Знак Знак1 Знак Знак Знак Знак Знак Знак Знак"/>
    <w:basedOn w:val="a3"/>
    <w:rsid w:val="007928DA"/>
    <w:pPr>
      <w:widowControl w:val="0"/>
      <w:adjustRightInd w:val="0"/>
      <w:spacing w:after="0" w:line="360" w:lineRule="atLeast"/>
      <w:jc w:val="both"/>
    </w:pPr>
    <w:rPr>
      <w:rFonts w:ascii="Verdana" w:eastAsia="Times New Roman" w:hAnsi="Verdana" w:cs="Verdana"/>
      <w:sz w:val="20"/>
      <w:szCs w:val="20"/>
      <w:lang w:val="en-US"/>
    </w:rPr>
  </w:style>
  <w:style w:type="paragraph" w:customStyle="1" w:styleId="74">
    <w:name w:val="Знак7"/>
    <w:basedOn w:val="a3"/>
    <w:rsid w:val="00AB7CA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50">
    <w:name w:val="Основной текст 25"/>
    <w:basedOn w:val="a3"/>
    <w:rsid w:val="00AB7CA7"/>
    <w:pPr>
      <w:widowControl w:val="0"/>
      <w:overflowPunct w:val="0"/>
      <w:autoSpaceDE w:val="0"/>
      <w:autoSpaceDN w:val="0"/>
      <w:adjustRightInd w:val="0"/>
      <w:spacing w:after="0" w:line="240" w:lineRule="auto"/>
      <w:jc w:val="both"/>
      <w:textAlignment w:val="baseline"/>
    </w:pPr>
    <w:rPr>
      <w:rFonts w:ascii="Times New Roman" w:eastAsia="Times New Roman" w:hAnsi="Times New Roman"/>
      <w:b/>
      <w:i/>
      <w:sz w:val="24"/>
      <w:szCs w:val="20"/>
      <w:lang w:val="en-AU" w:eastAsia="ru-RU"/>
    </w:rPr>
  </w:style>
  <w:style w:type="paragraph" w:customStyle="1" w:styleId="320">
    <w:name w:val="Основной текст 32"/>
    <w:basedOn w:val="a3"/>
    <w:rsid w:val="00AB7CA7"/>
    <w:pPr>
      <w:overflowPunct w:val="0"/>
      <w:autoSpaceDE w:val="0"/>
      <w:autoSpaceDN w:val="0"/>
      <w:adjustRightInd w:val="0"/>
      <w:spacing w:after="0" w:line="240" w:lineRule="auto"/>
      <w:jc w:val="both"/>
      <w:textAlignment w:val="baseline"/>
    </w:pPr>
    <w:rPr>
      <w:rFonts w:ascii="Times New Roman" w:eastAsia="Times New Roman" w:hAnsi="Times New Roman"/>
      <w:b/>
      <w:i/>
      <w:sz w:val="28"/>
      <w:szCs w:val="20"/>
      <w:u w:val="single"/>
      <w:lang w:eastAsia="ru-RU"/>
    </w:rPr>
  </w:style>
  <w:style w:type="paragraph" w:customStyle="1" w:styleId="231">
    <w:name w:val="Основной текст с отступом 23"/>
    <w:basedOn w:val="a3"/>
    <w:rsid w:val="00AB7CA7"/>
    <w:pPr>
      <w:overflowPunct w:val="0"/>
      <w:autoSpaceDE w:val="0"/>
      <w:autoSpaceDN w:val="0"/>
      <w:adjustRightInd w:val="0"/>
      <w:spacing w:after="0" w:line="240" w:lineRule="auto"/>
      <w:ind w:left="440"/>
      <w:jc w:val="both"/>
      <w:textAlignment w:val="baseline"/>
    </w:pPr>
    <w:rPr>
      <w:rFonts w:ascii="Times New Roman" w:eastAsia="Times New Roman" w:hAnsi="Times New Roman"/>
      <w:b/>
      <w:sz w:val="28"/>
      <w:szCs w:val="20"/>
      <w:lang w:eastAsia="ru-RU"/>
    </w:rPr>
  </w:style>
  <w:style w:type="paragraph" w:customStyle="1" w:styleId="CharChar11">
    <w:name w:val="Char Char1 Знак Знак Знак1"/>
    <w:basedOn w:val="a3"/>
    <w:rsid w:val="00AB7CA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64">
    <w:name w:val="Знак6"/>
    <w:basedOn w:val="a3"/>
    <w:rsid w:val="00012A1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f8">
    <w:name w:val="Абзац списка2"/>
    <w:basedOn w:val="a3"/>
    <w:rsid w:val="00012A11"/>
    <w:pPr>
      <w:spacing w:after="0" w:line="240" w:lineRule="auto"/>
      <w:ind w:left="720" w:firstLine="709"/>
      <w:jc w:val="both"/>
    </w:pPr>
    <w:rPr>
      <w:rFonts w:ascii="Times New Roman" w:hAnsi="Times New Roman"/>
      <w:sz w:val="24"/>
      <w:szCs w:val="24"/>
      <w:lang w:eastAsia="ar-SA"/>
    </w:rPr>
  </w:style>
  <w:style w:type="paragraph" w:customStyle="1" w:styleId="1ff1">
    <w:name w:val="Без интервала1"/>
    <w:rsid w:val="00012A11"/>
    <w:rPr>
      <w:rFonts w:eastAsia="Times New Roman" w:cs="Calibri"/>
      <w:sz w:val="28"/>
      <w:szCs w:val="28"/>
      <w:lang w:eastAsia="en-US"/>
    </w:rPr>
  </w:style>
  <w:style w:type="character" w:customStyle="1" w:styleId="TextNPA">
    <w:name w:val="Text NPA"/>
    <w:uiPriority w:val="99"/>
    <w:rsid w:val="00012A11"/>
    <w:rPr>
      <w:rFonts w:ascii="Courier New" w:hAnsi="Courier New" w:cs="Courier New"/>
    </w:rPr>
  </w:style>
  <w:style w:type="character" w:customStyle="1" w:styleId="CommentTextChar">
    <w:name w:val="Comment Text Char"/>
    <w:basedOn w:val="a4"/>
    <w:semiHidden/>
    <w:locked/>
    <w:rsid w:val="00012A11"/>
    <w:rPr>
      <w:rFonts w:ascii="Calibri" w:hAnsi="Calibri" w:cs="Calibri"/>
      <w:lang w:val="ru-RU" w:eastAsia="en-US" w:bidi="ar-SA"/>
    </w:rPr>
  </w:style>
  <w:style w:type="paragraph" w:customStyle="1" w:styleId="2f9">
    <w:name w:val="Без интервала2"/>
    <w:rsid w:val="00C62716"/>
    <w:rPr>
      <w:rFonts w:eastAsia="Times New Roman"/>
      <w:sz w:val="28"/>
      <w:szCs w:val="28"/>
      <w:lang w:eastAsia="en-US"/>
    </w:rPr>
  </w:style>
  <w:style w:type="paragraph" w:customStyle="1" w:styleId="3c">
    <w:name w:val="Абзац списка3"/>
    <w:basedOn w:val="a3"/>
    <w:rsid w:val="00C62716"/>
    <w:pPr>
      <w:ind w:left="720"/>
    </w:pPr>
    <w:rPr>
      <w:rFonts w:eastAsia="Times New Roman"/>
      <w:sz w:val="28"/>
      <w:szCs w:val="28"/>
    </w:rPr>
  </w:style>
  <w:style w:type="paragraph" w:customStyle="1" w:styleId="font7">
    <w:name w:val="font7"/>
    <w:basedOn w:val="a3"/>
    <w:rsid w:val="00091D76"/>
    <w:pPr>
      <w:spacing w:before="100" w:beforeAutospacing="1" w:after="100" w:afterAutospacing="1" w:line="240" w:lineRule="auto"/>
    </w:pPr>
    <w:rPr>
      <w:rFonts w:ascii="Times New Roman" w:eastAsia="Times New Roman" w:hAnsi="Times New Roman"/>
      <w:b/>
      <w:bCs/>
      <w:sz w:val="14"/>
      <w:szCs w:val="14"/>
      <w:u w:val="single"/>
      <w:lang w:eastAsia="ru-RU"/>
    </w:rPr>
  </w:style>
  <w:style w:type="paragraph" w:customStyle="1" w:styleId="font8">
    <w:name w:val="font8"/>
    <w:basedOn w:val="a3"/>
    <w:rsid w:val="00091D76"/>
    <w:pPr>
      <w:spacing w:before="100" w:beforeAutospacing="1" w:after="100" w:afterAutospacing="1" w:line="240" w:lineRule="auto"/>
    </w:pPr>
    <w:rPr>
      <w:rFonts w:ascii="Times New Roman" w:eastAsia="Times New Roman" w:hAnsi="Times New Roman"/>
      <w:sz w:val="24"/>
      <w:szCs w:val="24"/>
      <w:u w:val="single"/>
      <w:lang w:eastAsia="ru-RU"/>
    </w:rPr>
  </w:style>
  <w:style w:type="paragraph" w:customStyle="1" w:styleId="55">
    <w:name w:val="Знак5"/>
    <w:basedOn w:val="a3"/>
    <w:rsid w:val="00A339F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styleId="affffff8">
    <w:name w:val="Body Text First Indent"/>
    <w:basedOn w:val="ac"/>
    <w:link w:val="affffff9"/>
    <w:uiPriority w:val="99"/>
    <w:unhideWhenUsed/>
    <w:rsid w:val="008B1760"/>
    <w:pPr>
      <w:spacing w:after="200"/>
      <w:ind w:firstLine="360"/>
    </w:pPr>
  </w:style>
  <w:style w:type="character" w:customStyle="1" w:styleId="affffff9">
    <w:name w:val="Красная строка Знак"/>
    <w:basedOn w:val="ad"/>
    <w:link w:val="affffff8"/>
    <w:uiPriority w:val="99"/>
    <w:rsid w:val="008B1760"/>
    <w:rPr>
      <w:sz w:val="22"/>
      <w:szCs w:val="22"/>
      <w:lang w:eastAsia="en-US"/>
    </w:rPr>
  </w:style>
  <w:style w:type="paragraph" w:customStyle="1" w:styleId="65">
    <w:name w:val="Обычный (веб)6"/>
    <w:rsid w:val="00F026CE"/>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75">
    <w:name w:val="Обычный (веб)7"/>
    <w:rsid w:val="00E21BAD"/>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harChar4">
    <w:name w:val="Char Char Знак Знак Знак4"/>
    <w:basedOn w:val="a3"/>
    <w:rsid w:val="00971F00"/>
    <w:pPr>
      <w:spacing w:after="160" w:line="240" w:lineRule="exact"/>
    </w:pPr>
    <w:rPr>
      <w:rFonts w:ascii="Verdana" w:eastAsia="Times New Roman" w:hAnsi="Verdana"/>
      <w:sz w:val="24"/>
      <w:szCs w:val="24"/>
      <w:lang w:val="en-US"/>
    </w:rPr>
  </w:style>
  <w:style w:type="paragraph" w:customStyle="1" w:styleId="85">
    <w:name w:val="Обычный (веб)8"/>
    <w:rsid w:val="001F11BB"/>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3d">
    <w:name w:val="Без интервала3"/>
    <w:rsid w:val="009B4E07"/>
    <w:rPr>
      <w:rFonts w:eastAsia="Times New Roman"/>
      <w:sz w:val="28"/>
      <w:szCs w:val="28"/>
      <w:lang w:eastAsia="en-US"/>
    </w:rPr>
  </w:style>
  <w:style w:type="paragraph" w:customStyle="1" w:styleId="47">
    <w:name w:val="Знак4"/>
    <w:basedOn w:val="a3"/>
    <w:rsid w:val="002946C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95">
    <w:name w:val="Обычный (веб)9"/>
    <w:rsid w:val="0058553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styleId="2fa">
    <w:name w:val="List Bullet 2"/>
    <w:basedOn w:val="a3"/>
    <w:rsid w:val="00AB5A70"/>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4"/>
      <w:szCs w:val="20"/>
      <w:lang w:eastAsia="ru-RU"/>
    </w:rPr>
  </w:style>
  <w:style w:type="character" w:customStyle="1" w:styleId="affffffa">
    <w:name w:val="Маркированный список Знак"/>
    <w:rsid w:val="00AB5A70"/>
    <w:rPr>
      <w:sz w:val="28"/>
      <w:lang w:val="ru-RU" w:eastAsia="ru-RU" w:bidi="ar-SA"/>
    </w:rPr>
  </w:style>
  <w:style w:type="paragraph" w:customStyle="1" w:styleId="Noeeu32">
    <w:name w:val="Noeeu32"/>
    <w:rsid w:val="00AB5A70"/>
    <w:pPr>
      <w:widowControl w:val="0"/>
      <w:overflowPunct w:val="0"/>
      <w:autoSpaceDE w:val="0"/>
      <w:autoSpaceDN w:val="0"/>
      <w:adjustRightInd w:val="0"/>
    </w:pPr>
    <w:rPr>
      <w:rFonts w:ascii="Times New Roman" w:eastAsia="Times New Roman" w:hAnsi="Times New Roman"/>
      <w:spacing w:val="-1"/>
      <w:kern w:val="3276"/>
      <w:position w:val="-1"/>
      <w:sz w:val="24"/>
      <w:lang w:val="en-US"/>
    </w:rPr>
  </w:style>
  <w:style w:type="paragraph" w:customStyle="1" w:styleId="Noeeu3">
    <w:name w:val="Noeeu3"/>
    <w:rsid w:val="00AB5A70"/>
    <w:pPr>
      <w:widowControl w:val="0"/>
      <w:overflowPunct w:val="0"/>
      <w:autoSpaceDE w:val="0"/>
      <w:autoSpaceDN w:val="0"/>
      <w:adjustRightInd w:val="0"/>
    </w:pPr>
    <w:rPr>
      <w:rFonts w:ascii="Times New Roman" w:eastAsia="Times New Roman" w:hAnsi="Times New Roman"/>
      <w:spacing w:val="-1"/>
      <w:kern w:val="3276"/>
      <w:position w:val="-1"/>
      <w:sz w:val="24"/>
      <w:lang w:val="en-US"/>
    </w:rPr>
  </w:style>
  <w:style w:type="paragraph" w:customStyle="1" w:styleId="3e">
    <w:name w:val="Стиль3"/>
    <w:rsid w:val="00AB5A70"/>
    <w:pPr>
      <w:widowControl w:val="0"/>
    </w:pPr>
    <w:rPr>
      <w:rFonts w:ascii="Times New Roman" w:eastAsia="Times New Roman" w:hAnsi="Times New Roman"/>
      <w:snapToGrid w:val="0"/>
      <w:spacing w:val="-1"/>
      <w:kern w:val="65535"/>
      <w:position w:val="-1"/>
      <w:sz w:val="24"/>
      <w:lang w:val="en-US"/>
    </w:rPr>
  </w:style>
  <w:style w:type="paragraph" w:customStyle="1" w:styleId="3f">
    <w:name w:val="Марианна3"/>
    <w:basedOn w:val="3"/>
    <w:next w:val="ac"/>
    <w:rsid w:val="00AB5A70"/>
    <w:pPr>
      <w:spacing w:before="200" w:after="240" w:line="240" w:lineRule="auto"/>
      <w:ind w:firstLine="567"/>
      <w:jc w:val="center"/>
    </w:pPr>
    <w:rPr>
      <w:rFonts w:ascii="Times New Roman" w:eastAsia="Times New Roman" w:hAnsi="Times New Roman" w:cs="Times New Roman"/>
      <w:bCs w:val="0"/>
      <w:sz w:val="28"/>
      <w:szCs w:val="20"/>
      <w:lang w:eastAsia="ru-RU"/>
    </w:rPr>
  </w:style>
  <w:style w:type="paragraph" w:customStyle="1" w:styleId="1ff2">
    <w:name w:val="Марианна1"/>
    <w:basedOn w:val="20"/>
    <w:next w:val="aff2"/>
    <w:autoRedefine/>
    <w:rsid w:val="00AB5A70"/>
    <w:pPr>
      <w:keepLines/>
      <w:spacing w:before="120" w:after="120" w:line="240" w:lineRule="auto"/>
      <w:jc w:val="center"/>
    </w:pPr>
    <w:rPr>
      <w:rFonts w:ascii="Times New Roman" w:eastAsia="Times New Roman" w:hAnsi="Times New Roman" w:cs="Times New Roman"/>
      <w:i w:val="0"/>
      <w:iCs w:val="0"/>
      <w:smallCaps/>
      <w:color w:val="000000"/>
      <w:szCs w:val="20"/>
      <w:lang w:eastAsia="ru-RU"/>
    </w:rPr>
  </w:style>
  <w:style w:type="paragraph" w:customStyle="1" w:styleId="TimesNewRoman14075">
    <w:name w:val="Стиль Основной текст + Times New Roman 14 пт Первая строка:  075..."/>
    <w:basedOn w:val="ac"/>
    <w:rsid w:val="00AB5A70"/>
    <w:pPr>
      <w:spacing w:after="220" w:line="240" w:lineRule="auto"/>
      <w:ind w:firstLine="426"/>
      <w:jc w:val="both"/>
    </w:pPr>
    <w:rPr>
      <w:rFonts w:ascii="Times New Roman" w:eastAsia="Times New Roman" w:hAnsi="Times New Roman"/>
      <w:spacing w:val="-5"/>
      <w:sz w:val="28"/>
      <w:szCs w:val="20"/>
      <w:lang w:eastAsia="ru-RU"/>
    </w:rPr>
  </w:style>
  <w:style w:type="paragraph" w:customStyle="1" w:styleId="2fb">
    <w:name w:val="Марианна2"/>
    <w:basedOn w:val="3"/>
    <w:next w:val="ac"/>
    <w:rsid w:val="00AB5A70"/>
    <w:pPr>
      <w:spacing w:before="120" w:after="120" w:line="360" w:lineRule="auto"/>
      <w:jc w:val="center"/>
    </w:pPr>
    <w:rPr>
      <w:rFonts w:ascii="Times New Roman" w:eastAsia="Times New Roman" w:hAnsi="Times New Roman" w:cs="Arial"/>
      <w:i/>
      <w:sz w:val="28"/>
      <w:lang w:eastAsia="ru-RU"/>
    </w:rPr>
  </w:style>
  <w:style w:type="paragraph" w:customStyle="1" w:styleId="nienie">
    <w:name w:val="nienie"/>
    <w:basedOn w:val="a3"/>
    <w:rsid w:val="00AB5A70"/>
    <w:pPr>
      <w:keepLines/>
      <w:widowControl w:val="0"/>
      <w:spacing w:after="0" w:line="240" w:lineRule="auto"/>
      <w:ind w:left="709" w:hanging="284"/>
      <w:jc w:val="both"/>
    </w:pPr>
    <w:rPr>
      <w:rFonts w:ascii="Peterburg" w:eastAsia="Times New Roman" w:hAnsi="Peterburg"/>
      <w:sz w:val="24"/>
      <w:szCs w:val="20"/>
      <w:lang w:eastAsia="ru-RU"/>
    </w:rPr>
  </w:style>
  <w:style w:type="paragraph" w:customStyle="1" w:styleId="114">
    <w:name w:val="Знак1 Знак Знак Знак1"/>
    <w:basedOn w:val="a3"/>
    <w:rsid w:val="00AB5A70"/>
    <w:pPr>
      <w:spacing w:after="0" w:line="240" w:lineRule="auto"/>
    </w:pPr>
    <w:rPr>
      <w:rFonts w:ascii="Verdana" w:eastAsia="Times New Roman" w:hAnsi="Verdana" w:cs="Verdana"/>
      <w:sz w:val="20"/>
      <w:szCs w:val="20"/>
      <w:lang w:val="en-US"/>
    </w:rPr>
  </w:style>
  <w:style w:type="paragraph" w:customStyle="1" w:styleId="ind">
    <w:name w:val="ind"/>
    <w:basedOn w:val="a3"/>
    <w:rsid w:val="00AB5A70"/>
    <w:pPr>
      <w:spacing w:before="100" w:beforeAutospacing="1" w:after="100" w:afterAutospacing="1" w:line="240" w:lineRule="auto"/>
      <w:ind w:firstLine="300"/>
    </w:pPr>
    <w:rPr>
      <w:rFonts w:ascii="Times New Roman" w:eastAsia="Times New Roman" w:hAnsi="Times New Roman"/>
      <w:sz w:val="24"/>
      <w:szCs w:val="24"/>
      <w:lang w:eastAsia="ru-RU"/>
    </w:rPr>
  </w:style>
  <w:style w:type="paragraph" w:customStyle="1" w:styleId="3f0">
    <w:name w:val="Знак3"/>
    <w:basedOn w:val="a3"/>
    <w:uiPriority w:val="99"/>
    <w:rsid w:val="00AB5A70"/>
    <w:pPr>
      <w:spacing w:after="0" w:line="240" w:lineRule="auto"/>
    </w:pPr>
    <w:rPr>
      <w:rFonts w:ascii="Verdana" w:eastAsia="Times New Roman" w:hAnsi="Verdana" w:cs="Verdana"/>
      <w:sz w:val="20"/>
      <w:szCs w:val="20"/>
      <w:lang w:val="en-US"/>
    </w:rPr>
  </w:style>
  <w:style w:type="paragraph" w:customStyle="1" w:styleId="101">
    <w:name w:val="Обычный (веб)10"/>
    <w:rsid w:val="00195DE2"/>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harChar2">
    <w:name w:val="Char Char Знак Знак Знак2"/>
    <w:basedOn w:val="a3"/>
    <w:uiPriority w:val="99"/>
    <w:rsid w:val="001D0D20"/>
    <w:pPr>
      <w:spacing w:after="160" w:line="240" w:lineRule="exact"/>
    </w:pPr>
    <w:rPr>
      <w:rFonts w:ascii="Verdana" w:eastAsia="Times New Roman" w:hAnsi="Verdana"/>
      <w:sz w:val="24"/>
      <w:szCs w:val="24"/>
      <w:lang w:val="en-US"/>
    </w:rPr>
  </w:style>
  <w:style w:type="paragraph" w:customStyle="1" w:styleId="115">
    <w:name w:val="Обычный (веб)11"/>
    <w:rsid w:val="00383607"/>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4">
    <w:name w:val="Абзац списка4"/>
    <w:basedOn w:val="a3"/>
    <w:rsid w:val="00E93625"/>
    <w:pPr>
      <w:numPr>
        <w:ilvl w:val="2"/>
        <w:numId w:val="8"/>
      </w:numPr>
      <w:autoSpaceDE w:val="0"/>
      <w:autoSpaceDN w:val="0"/>
      <w:adjustRightInd w:val="0"/>
      <w:spacing w:after="0" w:line="240" w:lineRule="auto"/>
      <w:jc w:val="both"/>
    </w:pPr>
    <w:rPr>
      <w:rFonts w:ascii="Times New Roman" w:eastAsia="Times New Roman" w:hAnsi="Times New Roman"/>
      <w:sz w:val="26"/>
      <w:szCs w:val="26"/>
      <w:lang w:eastAsia="ru-RU"/>
    </w:rPr>
  </w:style>
  <w:style w:type="paragraph" w:customStyle="1" w:styleId="48">
    <w:name w:val="Без интервала4"/>
    <w:rsid w:val="00E93625"/>
    <w:rPr>
      <w:rFonts w:ascii="Times New Roman" w:eastAsia="Times New Roman" w:hAnsi="Times New Roman"/>
      <w:sz w:val="24"/>
      <w:szCs w:val="24"/>
    </w:rPr>
  </w:style>
  <w:style w:type="paragraph" w:customStyle="1" w:styleId="121">
    <w:name w:val="Обычный (веб)12"/>
    <w:rsid w:val="000D40A8"/>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WW8Num2z0">
    <w:name w:val="WW8Num2z0"/>
    <w:rsid w:val="008318F4"/>
    <w:rPr>
      <w:rFonts w:ascii="Symbol" w:hAnsi="Symbol"/>
    </w:rPr>
  </w:style>
  <w:style w:type="character" w:customStyle="1" w:styleId="WW8Num3z0">
    <w:name w:val="WW8Num3z0"/>
    <w:rsid w:val="008318F4"/>
    <w:rPr>
      <w:rFonts w:ascii="Symbol" w:hAnsi="Symbol"/>
    </w:rPr>
  </w:style>
  <w:style w:type="character" w:customStyle="1" w:styleId="WW8Num4z0">
    <w:name w:val="WW8Num4z0"/>
    <w:rsid w:val="008318F4"/>
    <w:rPr>
      <w:rFonts w:ascii="Symbol" w:hAnsi="Symbol"/>
    </w:rPr>
  </w:style>
  <w:style w:type="character" w:customStyle="1" w:styleId="WW8Num5z0">
    <w:name w:val="WW8Num5z0"/>
    <w:rsid w:val="008318F4"/>
    <w:rPr>
      <w:rFonts w:ascii="Symbol" w:hAnsi="Symbol"/>
    </w:rPr>
  </w:style>
  <w:style w:type="character" w:customStyle="1" w:styleId="WW8Num6z0">
    <w:name w:val="WW8Num6z0"/>
    <w:rsid w:val="008318F4"/>
    <w:rPr>
      <w:rFonts w:ascii="Symbol" w:hAnsi="Symbol"/>
    </w:rPr>
  </w:style>
  <w:style w:type="character" w:customStyle="1" w:styleId="WW8Num7z0">
    <w:name w:val="WW8Num7z0"/>
    <w:rsid w:val="008318F4"/>
    <w:rPr>
      <w:rFonts w:ascii="Symbol" w:hAnsi="Symbol"/>
    </w:rPr>
  </w:style>
  <w:style w:type="character" w:customStyle="1" w:styleId="WW8Num8z0">
    <w:name w:val="WW8Num8z0"/>
    <w:rsid w:val="008318F4"/>
    <w:rPr>
      <w:rFonts w:ascii="Symbol" w:hAnsi="Symbol"/>
    </w:rPr>
  </w:style>
  <w:style w:type="character" w:customStyle="1" w:styleId="WW8Num9z0">
    <w:name w:val="WW8Num9z0"/>
    <w:rsid w:val="008318F4"/>
    <w:rPr>
      <w:rFonts w:ascii="Symbol" w:hAnsi="Symbol"/>
    </w:rPr>
  </w:style>
  <w:style w:type="character" w:customStyle="1" w:styleId="affffffb">
    <w:name w:val="?????? ?????????"/>
    <w:rsid w:val="008318F4"/>
  </w:style>
  <w:style w:type="character" w:customStyle="1" w:styleId="affffffc">
    <w:name w:val="??????? ??????"/>
    <w:rsid w:val="008318F4"/>
    <w:rPr>
      <w:rFonts w:ascii="OpenSymbol" w:hAnsi="OpenSymbol"/>
    </w:rPr>
  </w:style>
  <w:style w:type="character" w:customStyle="1" w:styleId="affffffd">
    <w:name w:val="Маркеры списка"/>
    <w:rsid w:val="008318F4"/>
    <w:rPr>
      <w:rFonts w:ascii="OpenSymbol" w:eastAsia="OpenSymbol" w:hAnsi="OpenSymbol" w:cs="OpenSymbol"/>
    </w:rPr>
  </w:style>
  <w:style w:type="paragraph" w:customStyle="1" w:styleId="affffffe">
    <w:name w:val="?????????"/>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
    <w:name w:val="WW-?????????"/>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afffffff">
    <w:name w:val="????????"/>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
    <w:name w:val="WW-?????????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
    <w:name w:val="WW-?????????12"/>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0">
    <w:name w:val="WW-????????"/>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1">
    <w:name w:val="WW-?????????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0">
    <w:name w:val="WW-????????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
    <w:name w:val="WW-?????????12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
    <w:name w:val="WW-?????????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0">
    <w:name w:val="WW-????????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
    <w:name w:val="WW-?????????12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
    <w:name w:val="WW-?????????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0">
    <w:name w:val="WW-????????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
    <w:name w:val="WW-?????????12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
    <w:name w:val="WW-?????????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0">
    <w:name w:val="WW-????????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
    <w:name w:val="WW-?????????12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
    <w:name w:val="WW-?????????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0">
    <w:name w:val="WW-????????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
    <w:name w:val="WW-?????????12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
    <w:name w:val="WW-?????????1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0">
    <w:name w:val="WW-????????1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
    <w:name w:val="WW-?????????121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1">
    <w:name w:val="WW-?????????11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10">
    <w:name w:val="WW-????????11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1">
    <w:name w:val="WW-?????????1211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11">
    <w:name w:val="WW-?????????111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110">
    <w:name w:val="WW-????????111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11">
    <w:name w:val="WW-?????????12111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afffffff0">
    <w:name w:val="?????????? ???????"/>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2">
    <w:name w:val="WW-?????????? ???????"/>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afffffff1">
    <w:name w:val="????????? ???????"/>
    <w:basedOn w:val="WW-2"/>
    <w:rsid w:val="008318F4"/>
    <w:pPr>
      <w:jc w:val="center"/>
    </w:pPr>
    <w:rPr>
      <w:b/>
    </w:rPr>
  </w:style>
  <w:style w:type="paragraph" w:customStyle="1" w:styleId="WW-13">
    <w:name w:val="WW-?????????? ???????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3">
    <w:name w:val="WW-????????? ???????"/>
    <w:basedOn w:val="WW-13"/>
    <w:rsid w:val="008318F4"/>
    <w:pPr>
      <w:jc w:val="center"/>
    </w:pPr>
    <w:rPr>
      <w:b/>
    </w:rPr>
  </w:style>
  <w:style w:type="paragraph" w:customStyle="1" w:styleId="WW-120">
    <w:name w:val="WW-?????????? ???????12"/>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4">
    <w:name w:val="WW-????????? ???????1"/>
    <w:basedOn w:val="WW-120"/>
    <w:rsid w:val="008318F4"/>
    <w:pPr>
      <w:jc w:val="center"/>
    </w:pPr>
    <w:rPr>
      <w:b/>
    </w:rPr>
  </w:style>
  <w:style w:type="paragraph" w:customStyle="1" w:styleId="WW-123">
    <w:name w:val="WW-?????????? ???????123"/>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2">
    <w:name w:val="WW-????????? ???????12"/>
    <w:basedOn w:val="WW-123"/>
    <w:rsid w:val="008318F4"/>
    <w:pPr>
      <w:jc w:val="center"/>
    </w:pPr>
    <w:rPr>
      <w:b/>
    </w:rPr>
  </w:style>
  <w:style w:type="paragraph" w:customStyle="1" w:styleId="WW-1234">
    <w:name w:val="WW-?????????? ???????1234"/>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0">
    <w:name w:val="WW-????????? ???????123"/>
    <w:basedOn w:val="WW-1234"/>
    <w:rsid w:val="008318F4"/>
    <w:pPr>
      <w:jc w:val="center"/>
    </w:pPr>
    <w:rPr>
      <w:b/>
    </w:rPr>
  </w:style>
  <w:style w:type="paragraph" w:customStyle="1" w:styleId="WW-12345">
    <w:name w:val="WW-?????????? ???????12345"/>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0">
    <w:name w:val="WW-????????? ???????1234"/>
    <w:basedOn w:val="WW-12345"/>
    <w:rsid w:val="008318F4"/>
    <w:pPr>
      <w:jc w:val="center"/>
    </w:pPr>
    <w:rPr>
      <w:b/>
    </w:rPr>
  </w:style>
  <w:style w:type="paragraph" w:customStyle="1" w:styleId="WW-123456">
    <w:name w:val="WW-?????????? ???????123456"/>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0">
    <w:name w:val="WW-????????? ???????12345"/>
    <w:basedOn w:val="WW-123456"/>
    <w:rsid w:val="008318F4"/>
    <w:pPr>
      <w:jc w:val="center"/>
    </w:pPr>
    <w:rPr>
      <w:b/>
    </w:rPr>
  </w:style>
  <w:style w:type="paragraph" w:customStyle="1" w:styleId="WW-1234567">
    <w:name w:val="WW-?????????? ???????1234567"/>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0">
    <w:name w:val="WW-????????? ???????123456"/>
    <w:basedOn w:val="WW-1234567"/>
    <w:rsid w:val="008318F4"/>
    <w:pPr>
      <w:jc w:val="center"/>
    </w:pPr>
    <w:rPr>
      <w:b/>
    </w:rPr>
  </w:style>
  <w:style w:type="paragraph" w:customStyle="1" w:styleId="WW-12345678">
    <w:name w:val="WW-?????????? ???????12345678"/>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70">
    <w:name w:val="WW-????????? ???????1234567"/>
    <w:basedOn w:val="WW-12345678"/>
    <w:rsid w:val="008318F4"/>
    <w:pPr>
      <w:jc w:val="center"/>
    </w:pPr>
    <w:rPr>
      <w:b/>
    </w:rPr>
  </w:style>
  <w:style w:type="paragraph" w:customStyle="1" w:styleId="WW-123456789">
    <w:name w:val="WW-?????????? ???????123456789"/>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780">
    <w:name w:val="WW-????????? ???????12345678"/>
    <w:basedOn w:val="WW-123456789"/>
    <w:rsid w:val="008318F4"/>
    <w:pPr>
      <w:jc w:val="center"/>
    </w:pPr>
    <w:rPr>
      <w:b/>
    </w:rPr>
  </w:style>
  <w:style w:type="paragraph" w:customStyle="1" w:styleId="56">
    <w:name w:val="Абзац списка5"/>
    <w:basedOn w:val="a3"/>
    <w:rsid w:val="0004018F"/>
    <w:pPr>
      <w:spacing w:after="0" w:line="240" w:lineRule="auto"/>
      <w:ind w:left="720" w:firstLine="709"/>
      <w:jc w:val="both"/>
    </w:pPr>
    <w:rPr>
      <w:rFonts w:ascii="Times New Roman" w:hAnsi="Times New Roman"/>
      <w:sz w:val="24"/>
      <w:szCs w:val="24"/>
      <w:lang w:eastAsia="ar-SA"/>
    </w:rPr>
  </w:style>
  <w:style w:type="paragraph" w:customStyle="1" w:styleId="formattexttopleveltext">
    <w:name w:val="formattext topleveltext"/>
    <w:basedOn w:val="a3"/>
    <w:rsid w:val="006C0EC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6">
    <w:name w:val="Абзац списка6"/>
    <w:basedOn w:val="a3"/>
    <w:rsid w:val="00B842B0"/>
    <w:pPr>
      <w:spacing w:after="0" w:line="240" w:lineRule="auto"/>
      <w:ind w:left="720" w:firstLine="709"/>
      <w:jc w:val="both"/>
    </w:pPr>
    <w:rPr>
      <w:rFonts w:ascii="Times New Roman" w:hAnsi="Times New Roman"/>
      <w:sz w:val="24"/>
      <w:szCs w:val="24"/>
      <w:lang w:eastAsia="ar-SA"/>
    </w:rPr>
  </w:style>
  <w:style w:type="paragraph" w:customStyle="1" w:styleId="57">
    <w:name w:val="Без интервала5"/>
    <w:rsid w:val="003D55DA"/>
    <w:pPr>
      <w:suppressAutoHyphens/>
    </w:pPr>
    <w:rPr>
      <w:rFonts w:ascii="Times New Roman" w:eastAsia="Times New Roman" w:hAnsi="Times New Roman"/>
      <w:lang w:val="en-US" w:eastAsia="en-US"/>
    </w:rPr>
  </w:style>
  <w:style w:type="paragraph" w:customStyle="1" w:styleId="Style2">
    <w:name w:val="Style2"/>
    <w:basedOn w:val="a3"/>
    <w:uiPriority w:val="99"/>
    <w:rsid w:val="003D55DA"/>
    <w:pPr>
      <w:widowControl w:val="0"/>
      <w:autoSpaceDE w:val="0"/>
      <w:autoSpaceDN w:val="0"/>
      <w:adjustRightInd w:val="0"/>
      <w:spacing w:after="0" w:line="424" w:lineRule="exact"/>
      <w:ind w:firstLine="710"/>
      <w:jc w:val="both"/>
    </w:pPr>
    <w:rPr>
      <w:rFonts w:ascii="Times New Roman" w:eastAsia="Times New Roman" w:hAnsi="Times New Roman"/>
      <w:sz w:val="24"/>
      <w:szCs w:val="24"/>
      <w:lang w:eastAsia="ru-RU"/>
    </w:rPr>
  </w:style>
  <w:style w:type="paragraph" w:customStyle="1" w:styleId="130">
    <w:name w:val="Обычный (веб)13"/>
    <w:rsid w:val="00CE46C5"/>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40">
    <w:name w:val="Обычный (веб)14"/>
    <w:rsid w:val="000B03B6"/>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f">
    <w:name w:val="Без интервала Знак"/>
    <w:basedOn w:val="a4"/>
    <w:link w:val="ae"/>
    <w:uiPriority w:val="1"/>
    <w:rsid w:val="001E275A"/>
    <w:rPr>
      <w:sz w:val="22"/>
      <w:szCs w:val="22"/>
      <w:lang w:eastAsia="en-US"/>
    </w:rPr>
  </w:style>
  <w:style w:type="paragraph" w:customStyle="1" w:styleId="150">
    <w:name w:val="Обычный (веб)15"/>
    <w:rsid w:val="00A65924"/>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onspluscell0">
    <w:name w:val="conspluscell"/>
    <w:basedOn w:val="a3"/>
    <w:rsid w:val="00F7208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
    <w:name w:val="Standard"/>
    <w:rsid w:val="007E4982"/>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customStyle="1" w:styleId="Internetlink">
    <w:name w:val="Internet link"/>
    <w:rsid w:val="007E4982"/>
    <w:rPr>
      <w:color w:val="0000FF"/>
      <w:u w:val="single"/>
    </w:rPr>
  </w:style>
  <w:style w:type="paragraph" w:customStyle="1" w:styleId="160">
    <w:name w:val="Обычный (веб)16"/>
    <w:rsid w:val="00694CE8"/>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fffffff2">
    <w:name w:val="Знак Знак Знак Знак"/>
    <w:basedOn w:val="a3"/>
    <w:rsid w:val="005424DB"/>
    <w:pPr>
      <w:spacing w:before="100" w:beforeAutospacing="1" w:after="100" w:afterAutospacing="1" w:line="240" w:lineRule="auto"/>
    </w:pPr>
    <w:rPr>
      <w:rFonts w:ascii="Tahoma" w:eastAsia="Times New Roman" w:hAnsi="Tahoma"/>
      <w:sz w:val="20"/>
      <w:szCs w:val="20"/>
      <w:lang w:val="en-US"/>
    </w:rPr>
  </w:style>
  <w:style w:type="character" w:customStyle="1" w:styleId="affe">
    <w:name w:val="Основной текст_"/>
    <w:basedOn w:val="a4"/>
    <w:link w:val="1e"/>
    <w:rsid w:val="005424DB"/>
    <w:rPr>
      <w:rFonts w:ascii="Times New Roman" w:eastAsia="Times New Roman" w:hAnsi="Times New Roman"/>
      <w:snapToGrid w:val="0"/>
      <w:sz w:val="28"/>
    </w:rPr>
  </w:style>
  <w:style w:type="character" w:customStyle="1" w:styleId="afffffff3">
    <w:name w:val="Основной текст + Полужирный"/>
    <w:basedOn w:val="affe"/>
    <w:rsid w:val="005424DB"/>
    <w:rPr>
      <w:b/>
      <w:bCs/>
      <w:i w:val="0"/>
      <w:iCs w:val="0"/>
      <w:smallCaps w:val="0"/>
      <w:strike w:val="0"/>
      <w:spacing w:val="0"/>
      <w:sz w:val="23"/>
      <w:szCs w:val="23"/>
    </w:rPr>
  </w:style>
  <w:style w:type="character" w:customStyle="1" w:styleId="9pt">
    <w:name w:val="Основной текст + 9 pt;Полужирный"/>
    <w:basedOn w:val="affe"/>
    <w:rsid w:val="005424DB"/>
    <w:rPr>
      <w:b/>
      <w:bCs/>
      <w:i w:val="0"/>
      <w:iCs w:val="0"/>
      <w:smallCaps w:val="0"/>
      <w:strike w:val="0"/>
      <w:spacing w:val="0"/>
      <w:sz w:val="18"/>
      <w:szCs w:val="18"/>
    </w:rPr>
  </w:style>
  <w:style w:type="paragraph" w:customStyle="1" w:styleId="CharChar10">
    <w:name w:val="Char Char Знак Знак Знак1"/>
    <w:basedOn w:val="a3"/>
    <w:uiPriority w:val="99"/>
    <w:rsid w:val="00205B5D"/>
    <w:pPr>
      <w:spacing w:after="160" w:line="240" w:lineRule="exact"/>
    </w:pPr>
    <w:rPr>
      <w:rFonts w:ascii="Verdana" w:eastAsia="Times New Roman" w:hAnsi="Verdana"/>
      <w:sz w:val="24"/>
      <w:szCs w:val="24"/>
      <w:lang w:val="en-US"/>
    </w:rPr>
  </w:style>
  <w:style w:type="paragraph" w:customStyle="1" w:styleId="CharChar3">
    <w:name w:val="Char Char Знак Знак Знак3"/>
    <w:basedOn w:val="a3"/>
    <w:uiPriority w:val="99"/>
    <w:rsid w:val="00A33317"/>
    <w:pPr>
      <w:spacing w:after="160" w:line="240" w:lineRule="exact"/>
    </w:pPr>
    <w:rPr>
      <w:rFonts w:ascii="Verdana" w:eastAsia="Times New Roman" w:hAnsi="Verdana"/>
      <w:sz w:val="24"/>
      <w:szCs w:val="24"/>
      <w:lang w:val="en-US"/>
    </w:rPr>
  </w:style>
  <w:style w:type="paragraph" w:customStyle="1" w:styleId="170">
    <w:name w:val="Обычный (веб)17"/>
    <w:rsid w:val="00DF3EE9"/>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80">
    <w:name w:val="Обычный (веб)18"/>
    <w:rsid w:val="00D110C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90">
    <w:name w:val="Обычный (веб)19"/>
    <w:rsid w:val="00F57ED4"/>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fffffff4">
    <w:name w:val="Подпись к таблице_"/>
    <w:basedOn w:val="a4"/>
    <w:link w:val="afffffff5"/>
    <w:uiPriority w:val="99"/>
    <w:locked/>
    <w:rsid w:val="0025754E"/>
    <w:rPr>
      <w:sz w:val="21"/>
      <w:szCs w:val="21"/>
      <w:shd w:val="clear" w:color="auto" w:fill="FFFFFF"/>
    </w:rPr>
  </w:style>
  <w:style w:type="paragraph" w:customStyle="1" w:styleId="afffffff5">
    <w:name w:val="Подпись к таблице"/>
    <w:basedOn w:val="a3"/>
    <w:link w:val="afffffff4"/>
    <w:uiPriority w:val="99"/>
    <w:rsid w:val="0025754E"/>
    <w:pPr>
      <w:widowControl w:val="0"/>
      <w:shd w:val="clear" w:color="auto" w:fill="FFFFFF"/>
      <w:spacing w:after="0" w:line="240" w:lineRule="atLeast"/>
    </w:pPr>
    <w:rPr>
      <w:sz w:val="21"/>
      <w:szCs w:val="21"/>
      <w:shd w:val="clear" w:color="auto" w:fill="FFFFFF"/>
      <w:lang w:eastAsia="ru-RU"/>
    </w:rPr>
  </w:style>
  <w:style w:type="character" w:customStyle="1" w:styleId="11pt">
    <w:name w:val="Основной текст + 11 pt"/>
    <w:aliases w:val="Полужирный"/>
    <w:uiPriority w:val="99"/>
    <w:rsid w:val="00DE31DB"/>
    <w:rPr>
      <w:b/>
      <w:sz w:val="22"/>
    </w:rPr>
  </w:style>
  <w:style w:type="paragraph" w:customStyle="1" w:styleId="200">
    <w:name w:val="Обычный (веб)20"/>
    <w:rsid w:val="00081165"/>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10">
    <w:name w:val="A1"/>
    <w:uiPriority w:val="99"/>
    <w:rsid w:val="00817473"/>
    <w:rPr>
      <w:color w:val="000000"/>
      <w:sz w:val="22"/>
    </w:rPr>
  </w:style>
  <w:style w:type="numbering" w:customStyle="1" w:styleId="3f1">
    <w:name w:val="Нет списка3"/>
    <w:next w:val="a6"/>
    <w:uiPriority w:val="99"/>
    <w:semiHidden/>
    <w:rsid w:val="005D6B7A"/>
  </w:style>
  <w:style w:type="table" w:customStyle="1" w:styleId="3f2">
    <w:name w:val="Сетка таблицы3"/>
    <w:basedOn w:val="a5"/>
    <w:next w:val="a9"/>
    <w:rsid w:val="005D6B7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Стиль3 Знак Знак Знак Знак"/>
    <w:basedOn w:val="a3"/>
    <w:rsid w:val="005D6B7A"/>
    <w:pPr>
      <w:widowControl w:val="0"/>
      <w:tabs>
        <w:tab w:val="left" w:pos="2160"/>
      </w:tabs>
      <w:spacing w:after="0" w:line="240" w:lineRule="auto"/>
      <w:ind w:left="2160" w:firstLine="851"/>
      <w:jc w:val="both"/>
      <w:textAlignment w:val="baseline"/>
    </w:pPr>
    <w:rPr>
      <w:rFonts w:ascii="Arial" w:eastAsia="Times New Roman" w:hAnsi="Arial" w:cs="Arial"/>
      <w:sz w:val="24"/>
      <w:szCs w:val="24"/>
      <w:lang w:eastAsia="ar-SA"/>
    </w:rPr>
  </w:style>
  <w:style w:type="table" w:customStyle="1" w:styleId="49">
    <w:name w:val="Сетка таблицы4"/>
    <w:basedOn w:val="a5"/>
    <w:next w:val="a9"/>
    <w:locked/>
    <w:rsid w:val="0022169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
    <w:name w:val="Сетка таблицы5"/>
    <w:basedOn w:val="a5"/>
    <w:next w:val="a9"/>
    <w:uiPriority w:val="59"/>
    <w:rsid w:val="00400DC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
    <w:name w:val="Сетка таблицы6"/>
    <w:basedOn w:val="a5"/>
    <w:next w:val="a9"/>
    <w:uiPriority w:val="59"/>
    <w:rsid w:val="00026C2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6">
    <w:name w:val="Сетка таблицы7"/>
    <w:basedOn w:val="a5"/>
    <w:next w:val="a9"/>
    <w:uiPriority w:val="99"/>
    <w:rsid w:val="0062169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2344B9"/>
    <w:rPr>
      <w:rFonts w:ascii="Arial" w:eastAsia="Times New Roman" w:hAnsi="Arial" w:cs="Arial"/>
    </w:rPr>
  </w:style>
  <w:style w:type="table" w:customStyle="1" w:styleId="86">
    <w:name w:val="Сетка таблицы8"/>
    <w:basedOn w:val="a5"/>
    <w:next w:val="a9"/>
    <w:locked/>
    <w:rsid w:val="008342E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5"/>
    <w:next w:val="a9"/>
    <w:uiPriority w:val="59"/>
    <w:rsid w:val="00E962B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a">
    <w:name w:val="Нет списка4"/>
    <w:next w:val="a6"/>
    <w:semiHidden/>
    <w:rsid w:val="000A179D"/>
  </w:style>
  <w:style w:type="paragraph" w:customStyle="1" w:styleId="title">
    <w:name w:val="title"/>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normal1">
    <w:name w:val="consplusnormal"/>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nonformat0">
    <w:name w:val="consplusnonformat"/>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title0">
    <w:name w:val="consplustitle"/>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rteindent1">
    <w:name w:val="rteindent1"/>
    <w:basedOn w:val="a3"/>
    <w:rsid w:val="000A179D"/>
    <w:pPr>
      <w:spacing w:before="100" w:beforeAutospacing="1" w:after="100" w:afterAutospacing="1" w:line="240" w:lineRule="auto"/>
    </w:pPr>
    <w:rPr>
      <w:rFonts w:eastAsia="Times New Roman" w:cs="Calibri"/>
      <w:sz w:val="24"/>
      <w:szCs w:val="24"/>
      <w:lang w:eastAsia="ru-RU"/>
    </w:rPr>
  </w:style>
  <w:style w:type="character" w:customStyle="1" w:styleId="HeaderChar">
    <w:name w:val="Header Char"/>
    <w:semiHidden/>
    <w:locked/>
    <w:rsid w:val="000A179D"/>
    <w:rPr>
      <w:rFonts w:cs="Calibri"/>
      <w:lang w:eastAsia="en-US"/>
    </w:rPr>
  </w:style>
  <w:style w:type="character" w:customStyle="1" w:styleId="BodyTextIndentChar">
    <w:name w:val="Body Text Indent Char"/>
    <w:semiHidden/>
    <w:locked/>
    <w:rsid w:val="000A179D"/>
    <w:rPr>
      <w:rFonts w:cs="Calibri"/>
      <w:lang w:eastAsia="en-US"/>
    </w:rPr>
  </w:style>
  <w:style w:type="paragraph" w:styleId="HTML">
    <w:name w:val="HTML Preformatted"/>
    <w:basedOn w:val="a3"/>
    <w:link w:val="HTML0"/>
    <w:rsid w:val="000A17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rsid w:val="000A179D"/>
    <w:rPr>
      <w:rFonts w:ascii="Courier New" w:eastAsia="Times New Roman" w:hAnsi="Courier New" w:cs="Courier New"/>
    </w:rPr>
  </w:style>
  <w:style w:type="character" w:customStyle="1" w:styleId="HTMLPreformattedChar">
    <w:name w:val="HTML Preformatted Char"/>
    <w:semiHidden/>
    <w:locked/>
    <w:rsid w:val="000A179D"/>
    <w:rPr>
      <w:rFonts w:ascii="Courier New" w:hAnsi="Courier New" w:cs="Courier New"/>
      <w:sz w:val="20"/>
      <w:szCs w:val="20"/>
      <w:lang w:eastAsia="en-US"/>
    </w:rPr>
  </w:style>
  <w:style w:type="table" w:customStyle="1" w:styleId="102">
    <w:name w:val="Сетка таблицы10"/>
    <w:basedOn w:val="a5"/>
    <w:next w:val="a9"/>
    <w:rsid w:val="00A66BA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
    <w:basedOn w:val="a5"/>
    <w:next w:val="a9"/>
    <w:locked/>
    <w:rsid w:val="00FD52B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9">
    <w:name w:val="Нет списка5"/>
    <w:next w:val="a6"/>
    <w:semiHidden/>
    <w:rsid w:val="00224D33"/>
  </w:style>
  <w:style w:type="table" w:customStyle="1" w:styleId="122">
    <w:name w:val="Сетка таблицы12"/>
    <w:basedOn w:val="a5"/>
    <w:next w:val="a9"/>
    <w:rsid w:val="00224D3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2z5">
    <w:name w:val="WW8Num12z5"/>
    <w:rsid w:val="00224D33"/>
    <w:rPr>
      <w:rFonts w:ascii="Wingdings" w:hAnsi="Wingdings"/>
    </w:rPr>
  </w:style>
  <w:style w:type="table" w:customStyle="1" w:styleId="131">
    <w:name w:val="Сетка таблицы13"/>
    <w:basedOn w:val="a5"/>
    <w:next w:val="a9"/>
    <w:uiPriority w:val="59"/>
    <w:rsid w:val="003B38D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5"/>
    <w:next w:val="a9"/>
    <w:uiPriority w:val="59"/>
    <w:rsid w:val="000C0D4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
    <w:next w:val="a6"/>
    <w:semiHidden/>
    <w:rsid w:val="00494147"/>
  </w:style>
  <w:style w:type="character" w:customStyle="1" w:styleId="ei">
    <w:name w:val="ei"/>
    <w:basedOn w:val="a4"/>
    <w:rsid w:val="00494147"/>
  </w:style>
  <w:style w:type="character" w:customStyle="1" w:styleId="apple-converted-space">
    <w:name w:val="apple-converted-space"/>
    <w:basedOn w:val="a4"/>
    <w:rsid w:val="00494147"/>
  </w:style>
  <w:style w:type="paragraph" w:customStyle="1" w:styleId="2fc">
    <w:name w:val="Основной текст2"/>
    <w:basedOn w:val="a3"/>
    <w:rsid w:val="00AF5483"/>
    <w:pPr>
      <w:widowControl w:val="0"/>
      <w:shd w:val="clear" w:color="auto" w:fill="FFFFFF"/>
      <w:spacing w:before="3720" w:after="0" w:line="650" w:lineRule="exact"/>
    </w:pPr>
    <w:rPr>
      <w:rFonts w:ascii="Sylfaen" w:eastAsia="Sylfaen" w:hAnsi="Sylfaen" w:cs="Sylfaen"/>
      <w:spacing w:val="5"/>
      <w:sz w:val="70"/>
      <w:szCs w:val="70"/>
      <w:lang w:eastAsia="ru-RU"/>
    </w:rPr>
  </w:style>
  <w:style w:type="character" w:customStyle="1" w:styleId="1ff3">
    <w:name w:val="Заголовок №1_"/>
    <w:basedOn w:val="a4"/>
    <w:link w:val="1ff4"/>
    <w:rsid w:val="00AF5483"/>
    <w:rPr>
      <w:rFonts w:ascii="Sylfaen" w:eastAsia="Sylfaen" w:hAnsi="Sylfaen" w:cs="Sylfaen"/>
      <w:b/>
      <w:bCs/>
      <w:spacing w:val="15"/>
      <w:sz w:val="72"/>
      <w:szCs w:val="72"/>
      <w:shd w:val="clear" w:color="auto" w:fill="FFFFFF"/>
    </w:rPr>
  </w:style>
  <w:style w:type="paragraph" w:customStyle="1" w:styleId="1ff4">
    <w:name w:val="Заголовок №1"/>
    <w:basedOn w:val="a3"/>
    <w:link w:val="1ff3"/>
    <w:rsid w:val="00AF5483"/>
    <w:pPr>
      <w:widowControl w:val="0"/>
      <w:shd w:val="clear" w:color="auto" w:fill="FFFFFF"/>
      <w:spacing w:before="840" w:after="0" w:line="880" w:lineRule="exact"/>
      <w:jc w:val="center"/>
      <w:outlineLvl w:val="0"/>
    </w:pPr>
    <w:rPr>
      <w:rFonts w:ascii="Sylfaen" w:eastAsia="Sylfaen" w:hAnsi="Sylfaen" w:cs="Sylfaen"/>
      <w:b/>
      <w:bCs/>
      <w:spacing w:val="15"/>
      <w:sz w:val="72"/>
      <w:szCs w:val="72"/>
      <w:lang w:eastAsia="ru-RU"/>
    </w:rPr>
  </w:style>
  <w:style w:type="character" w:customStyle="1" w:styleId="5a">
    <w:name w:val="Основной текст (5)_"/>
    <w:basedOn w:val="a4"/>
    <w:link w:val="5b"/>
    <w:rsid w:val="00AF5483"/>
    <w:rPr>
      <w:rFonts w:ascii="Sylfaen" w:eastAsia="Sylfaen" w:hAnsi="Sylfaen" w:cs="Sylfaen"/>
      <w:spacing w:val="1"/>
      <w:sz w:val="60"/>
      <w:szCs w:val="60"/>
      <w:shd w:val="clear" w:color="auto" w:fill="FFFFFF"/>
    </w:rPr>
  </w:style>
  <w:style w:type="paragraph" w:customStyle="1" w:styleId="5b">
    <w:name w:val="Основной текст (5)"/>
    <w:basedOn w:val="a3"/>
    <w:link w:val="5a"/>
    <w:rsid w:val="00AF5483"/>
    <w:pPr>
      <w:widowControl w:val="0"/>
      <w:shd w:val="clear" w:color="auto" w:fill="FFFFFF"/>
      <w:spacing w:after="0" w:line="670" w:lineRule="exact"/>
      <w:jc w:val="right"/>
    </w:pPr>
    <w:rPr>
      <w:rFonts w:ascii="Sylfaen" w:eastAsia="Sylfaen" w:hAnsi="Sylfaen" w:cs="Sylfaen"/>
      <w:spacing w:val="1"/>
      <w:sz w:val="60"/>
      <w:szCs w:val="60"/>
      <w:lang w:eastAsia="ru-RU"/>
    </w:rPr>
  </w:style>
  <w:style w:type="numbering" w:customStyle="1" w:styleId="77">
    <w:name w:val="Нет списка7"/>
    <w:next w:val="a6"/>
    <w:semiHidden/>
    <w:rsid w:val="003F1D4C"/>
  </w:style>
  <w:style w:type="table" w:customStyle="1" w:styleId="151">
    <w:name w:val="Сетка таблицы15"/>
    <w:basedOn w:val="a5"/>
    <w:next w:val="a9"/>
    <w:rsid w:val="003F1D4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7">
    <w:name w:val="Нет списка8"/>
    <w:next w:val="a6"/>
    <w:uiPriority w:val="99"/>
    <w:semiHidden/>
    <w:rsid w:val="005D3260"/>
  </w:style>
  <w:style w:type="table" w:customStyle="1" w:styleId="161">
    <w:name w:val="Сетка таблицы16"/>
    <w:basedOn w:val="a5"/>
    <w:next w:val="a9"/>
    <w:rsid w:val="005D326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5D3260"/>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Heading1">
    <w:name w:val="Heading 1"/>
    <w:basedOn w:val="a3"/>
    <w:uiPriority w:val="1"/>
    <w:qFormat/>
    <w:rsid w:val="005D3260"/>
    <w:pPr>
      <w:widowControl w:val="0"/>
      <w:spacing w:after="0" w:line="240" w:lineRule="auto"/>
      <w:ind w:left="532" w:hanging="861"/>
      <w:outlineLvl w:val="1"/>
    </w:pPr>
    <w:rPr>
      <w:rFonts w:ascii="Times New Roman" w:eastAsia="Times New Roman" w:hAnsi="Times New Roman"/>
      <w:b/>
      <w:bCs/>
      <w:sz w:val="28"/>
      <w:szCs w:val="28"/>
      <w:lang w:val="en-US"/>
    </w:rPr>
  </w:style>
  <w:style w:type="paragraph" w:customStyle="1" w:styleId="TableParagraph">
    <w:name w:val="Table Paragraph"/>
    <w:basedOn w:val="a3"/>
    <w:uiPriority w:val="1"/>
    <w:qFormat/>
    <w:rsid w:val="005D3260"/>
    <w:pPr>
      <w:widowControl w:val="0"/>
      <w:spacing w:after="0" w:line="240" w:lineRule="auto"/>
    </w:pPr>
    <w:rPr>
      <w:lang w:val="en-US"/>
    </w:rPr>
  </w:style>
  <w:style w:type="numbering" w:customStyle="1" w:styleId="97">
    <w:name w:val="Нет списка9"/>
    <w:next w:val="a6"/>
    <w:uiPriority w:val="99"/>
    <w:semiHidden/>
    <w:rsid w:val="00E64781"/>
  </w:style>
  <w:style w:type="table" w:customStyle="1" w:styleId="171">
    <w:name w:val="Сетка таблицы17"/>
    <w:basedOn w:val="a5"/>
    <w:next w:val="a9"/>
    <w:rsid w:val="00E6478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6"/>
    <w:uiPriority w:val="99"/>
    <w:semiHidden/>
    <w:unhideWhenUsed/>
    <w:rsid w:val="00F37122"/>
  </w:style>
  <w:style w:type="character" w:customStyle="1" w:styleId="blk">
    <w:name w:val="blk"/>
    <w:basedOn w:val="a4"/>
    <w:rsid w:val="00F37122"/>
  </w:style>
  <w:style w:type="character" w:styleId="afffffff6">
    <w:name w:val="endnote reference"/>
    <w:uiPriority w:val="99"/>
    <w:semiHidden/>
    <w:unhideWhenUsed/>
    <w:rsid w:val="00F37122"/>
    <w:rPr>
      <w:vertAlign w:val="superscript"/>
    </w:rPr>
  </w:style>
  <w:style w:type="character" w:customStyle="1" w:styleId="affffa">
    <w:name w:val="Абзац списка Знак"/>
    <w:link w:val="affff9"/>
    <w:uiPriority w:val="34"/>
    <w:locked/>
    <w:rsid w:val="00EF29D5"/>
    <w:rPr>
      <w:sz w:val="22"/>
      <w:szCs w:val="22"/>
      <w:lang w:eastAsia="en-US"/>
    </w:rPr>
  </w:style>
  <w:style w:type="numbering" w:customStyle="1" w:styleId="117">
    <w:name w:val="Нет списка11"/>
    <w:next w:val="a6"/>
    <w:uiPriority w:val="99"/>
    <w:semiHidden/>
    <w:unhideWhenUsed/>
    <w:rsid w:val="00D5084B"/>
  </w:style>
  <w:style w:type="character" w:customStyle="1" w:styleId="5Exact">
    <w:name w:val="Основной текст (5) Exact"/>
    <w:basedOn w:val="a4"/>
    <w:rsid w:val="00D5084B"/>
    <w:rPr>
      <w:rFonts w:ascii="Franklin Gothic Heavy" w:hAnsi="Franklin Gothic Heavy" w:cs="Franklin Gothic Heavy"/>
      <w:noProof/>
      <w:sz w:val="16"/>
      <w:szCs w:val="16"/>
      <w:shd w:val="clear" w:color="auto" w:fill="FFFFFF"/>
    </w:rPr>
  </w:style>
  <w:style w:type="character" w:customStyle="1" w:styleId="1ff5">
    <w:name w:val="Основной текст Знак1"/>
    <w:basedOn w:val="a4"/>
    <w:uiPriority w:val="99"/>
    <w:semiHidden/>
    <w:rsid w:val="00D5084B"/>
    <w:rPr>
      <w:rFonts w:ascii="Times New Roman" w:eastAsia="Times New Roman" w:hAnsi="Times New Roman" w:cs="Times New Roman"/>
      <w:sz w:val="24"/>
      <w:szCs w:val="24"/>
      <w:lang w:eastAsia="ru-RU"/>
    </w:rPr>
  </w:style>
  <w:style w:type="numbering" w:customStyle="1" w:styleId="123">
    <w:name w:val="Нет списка12"/>
    <w:next w:val="a6"/>
    <w:semiHidden/>
    <w:rsid w:val="000420BD"/>
  </w:style>
  <w:style w:type="table" w:customStyle="1" w:styleId="181">
    <w:name w:val="Сетка таблицы18"/>
    <w:basedOn w:val="a5"/>
    <w:next w:val="a9"/>
    <w:rsid w:val="000420B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5"/>
    <w:next w:val="a9"/>
    <w:uiPriority w:val="99"/>
    <w:rsid w:val="007A018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
    <w:basedOn w:val="a5"/>
    <w:next w:val="a9"/>
    <w:uiPriority w:val="59"/>
    <w:rsid w:val="00BE209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2">
    <w:name w:val="Нет списка13"/>
    <w:next w:val="a6"/>
    <w:semiHidden/>
    <w:rsid w:val="00655C2D"/>
  </w:style>
  <w:style w:type="paragraph" w:customStyle="1" w:styleId="142">
    <w:name w:val="Знак14"/>
    <w:basedOn w:val="a3"/>
    <w:uiPriority w:val="99"/>
    <w:rsid w:val="00655C2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78">
    <w:name w:val="Абзац списка7"/>
    <w:basedOn w:val="a3"/>
    <w:rsid w:val="00655C2D"/>
    <w:pPr>
      <w:spacing w:after="0" w:line="240" w:lineRule="auto"/>
      <w:ind w:left="720" w:firstLine="709"/>
      <w:jc w:val="both"/>
    </w:pPr>
    <w:rPr>
      <w:rFonts w:ascii="Times New Roman" w:hAnsi="Times New Roman"/>
      <w:sz w:val="24"/>
      <w:szCs w:val="24"/>
      <w:lang w:eastAsia="ar-SA"/>
    </w:rPr>
  </w:style>
  <w:style w:type="numbering" w:customStyle="1" w:styleId="143">
    <w:name w:val="Нет списка14"/>
    <w:next w:val="a6"/>
    <w:semiHidden/>
    <w:rsid w:val="00197A94"/>
  </w:style>
  <w:style w:type="paragraph" w:customStyle="1" w:styleId="1ff6">
    <w:name w:val="Текст1"/>
    <w:basedOn w:val="a3"/>
    <w:rsid w:val="00197A94"/>
    <w:pPr>
      <w:autoSpaceDE w:val="0"/>
      <w:spacing w:after="0" w:line="240" w:lineRule="auto"/>
    </w:pPr>
    <w:rPr>
      <w:rFonts w:ascii="Courier New" w:hAnsi="Courier New" w:cs="Courier New"/>
      <w:sz w:val="20"/>
      <w:szCs w:val="20"/>
      <w:lang w:eastAsia="ar-SA"/>
    </w:rPr>
  </w:style>
  <w:style w:type="table" w:customStyle="1" w:styleId="214">
    <w:name w:val="Сетка таблицы21"/>
    <w:basedOn w:val="a5"/>
    <w:next w:val="a9"/>
    <w:rsid w:val="00197A94"/>
    <w:pPr>
      <w:widowControl w:val="0"/>
      <w:autoSpaceDE w:val="0"/>
      <w:autoSpaceDN w:val="0"/>
      <w:adjustRightInd w:val="0"/>
      <w:ind w:firstLine="72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
    <w:name w:val="Нет списка15"/>
    <w:next w:val="a6"/>
    <w:uiPriority w:val="99"/>
    <w:semiHidden/>
    <w:rsid w:val="005523E0"/>
  </w:style>
  <w:style w:type="table" w:customStyle="1" w:styleId="222">
    <w:name w:val="Сетка таблицы22"/>
    <w:basedOn w:val="a5"/>
    <w:next w:val="a9"/>
    <w:rsid w:val="005523E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
    <w:name w:val="Нет списка16"/>
    <w:next w:val="a6"/>
    <w:semiHidden/>
    <w:rsid w:val="00DF452D"/>
  </w:style>
  <w:style w:type="table" w:customStyle="1" w:styleId="232">
    <w:name w:val="Сетка таблицы23"/>
    <w:basedOn w:val="a5"/>
    <w:next w:val="a9"/>
    <w:rsid w:val="00DF45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
    <w:next w:val="a6"/>
    <w:uiPriority w:val="99"/>
    <w:semiHidden/>
    <w:unhideWhenUsed/>
    <w:rsid w:val="0002530E"/>
  </w:style>
  <w:style w:type="paragraph" w:customStyle="1" w:styleId="3f4">
    <w:name w:val="Знак Знак3 Знак Знак"/>
    <w:basedOn w:val="a3"/>
    <w:uiPriority w:val="99"/>
    <w:rsid w:val="0002530E"/>
    <w:pPr>
      <w:spacing w:after="160" w:line="240" w:lineRule="exact"/>
    </w:pPr>
    <w:rPr>
      <w:rFonts w:ascii="Verdana" w:eastAsia="Times New Roman" w:hAnsi="Verdana"/>
      <w:sz w:val="20"/>
      <w:szCs w:val="20"/>
      <w:lang w:val="en-US"/>
    </w:rPr>
  </w:style>
  <w:style w:type="table" w:customStyle="1" w:styleId="241">
    <w:name w:val="Сетка таблицы24"/>
    <w:basedOn w:val="a5"/>
    <w:next w:val="a9"/>
    <w:uiPriority w:val="99"/>
    <w:rsid w:val="0002530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c">
    <w:name w:val="Основной текст + 5"/>
    <w:aliases w:val="5 pt,Курсив"/>
    <w:basedOn w:val="ad"/>
    <w:rsid w:val="0002530E"/>
    <w:rPr>
      <w:rFonts w:ascii="Times New Roman" w:hAnsi="Times New Roman" w:cs="Times New Roman"/>
      <w:i/>
      <w:iCs/>
      <w:noProof/>
      <w:sz w:val="11"/>
      <w:szCs w:val="11"/>
      <w:u w:val="none"/>
      <w:shd w:val="clear" w:color="auto" w:fill="FFFFFF"/>
    </w:rPr>
  </w:style>
  <w:style w:type="numbering" w:customStyle="1" w:styleId="182">
    <w:name w:val="Нет списка18"/>
    <w:next w:val="a6"/>
    <w:uiPriority w:val="99"/>
    <w:semiHidden/>
    <w:unhideWhenUsed/>
    <w:rsid w:val="00463EEA"/>
  </w:style>
  <w:style w:type="character" w:customStyle="1" w:styleId="WW8Num1z0">
    <w:name w:val="WW8Num1z0"/>
    <w:rsid w:val="00463EEA"/>
    <w:rPr>
      <w:rFonts w:ascii="Symbol" w:hAnsi="Symbol" w:cs="OpenSymbol"/>
    </w:rPr>
  </w:style>
  <w:style w:type="character" w:customStyle="1" w:styleId="3f5">
    <w:name w:val="Основной шрифт абзаца3"/>
    <w:rsid w:val="00463EEA"/>
  </w:style>
  <w:style w:type="paragraph" w:customStyle="1" w:styleId="215">
    <w:name w:val="Обычный (веб)21"/>
    <w:rsid w:val="00463EEA"/>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ff7">
    <w:name w:val="Знак1 Знак Знак"/>
    <w:basedOn w:val="a3"/>
    <w:rsid w:val="00463EEA"/>
    <w:pPr>
      <w:widowControl w:val="0"/>
      <w:adjustRightInd w:val="0"/>
      <w:spacing w:after="0" w:line="360" w:lineRule="atLeast"/>
      <w:jc w:val="both"/>
      <w:textAlignment w:val="baseline"/>
    </w:pPr>
    <w:rPr>
      <w:rFonts w:ascii="Times New Roman" w:eastAsia="Times New Roman" w:hAnsi="Times New Roman" w:cs="Verdana"/>
      <w:sz w:val="28"/>
      <w:szCs w:val="20"/>
      <w:lang w:val="en-US"/>
    </w:rPr>
  </w:style>
  <w:style w:type="table" w:customStyle="1" w:styleId="251">
    <w:name w:val="Сетка таблицы25"/>
    <w:basedOn w:val="a5"/>
    <w:next w:val="a9"/>
    <w:uiPriority w:val="59"/>
    <w:rsid w:val="00463EE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2">
    <w:name w:val="Нет списка19"/>
    <w:next w:val="a6"/>
    <w:semiHidden/>
    <w:rsid w:val="002F2614"/>
  </w:style>
  <w:style w:type="table" w:customStyle="1" w:styleId="260">
    <w:name w:val="Сетка таблицы26"/>
    <w:basedOn w:val="a5"/>
    <w:next w:val="a9"/>
    <w:rsid w:val="002F261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anklinGothicDemi15pt">
    <w:name w:val="Основной текст + Franklin Gothic Demi;15 pt;Курсив"/>
    <w:basedOn w:val="affe"/>
    <w:rsid w:val="003E531B"/>
    <w:rPr>
      <w:rFonts w:ascii="Franklin Gothic Demi" w:eastAsia="Franklin Gothic Demi" w:hAnsi="Franklin Gothic Demi" w:cs="Franklin Gothic Demi"/>
      <w:b w:val="0"/>
      <w:bCs w:val="0"/>
      <w:i/>
      <w:iCs/>
      <w:smallCaps w:val="0"/>
      <w:strike w:val="0"/>
      <w:color w:val="000000"/>
      <w:spacing w:val="0"/>
      <w:w w:val="100"/>
      <w:position w:val="0"/>
      <w:sz w:val="30"/>
      <w:szCs w:val="30"/>
      <w:u w:val="single"/>
      <w:lang w:val="ru-RU"/>
    </w:rPr>
  </w:style>
  <w:style w:type="paragraph" w:customStyle="1" w:styleId="3f6">
    <w:name w:val="Основной текст3"/>
    <w:basedOn w:val="a3"/>
    <w:rsid w:val="003E531B"/>
    <w:pPr>
      <w:widowControl w:val="0"/>
      <w:spacing w:after="0" w:line="0" w:lineRule="atLeast"/>
    </w:pPr>
    <w:rPr>
      <w:rFonts w:ascii="Times New Roman" w:eastAsia="Times New Roman" w:hAnsi="Times New Roman"/>
      <w:color w:val="000000"/>
      <w:sz w:val="27"/>
      <w:szCs w:val="27"/>
      <w:lang w:eastAsia="ru-RU"/>
    </w:rPr>
  </w:style>
  <w:style w:type="table" w:customStyle="1" w:styleId="270">
    <w:name w:val="Сетка таблицы27"/>
    <w:basedOn w:val="a5"/>
    <w:next w:val="a9"/>
    <w:uiPriority w:val="59"/>
    <w:rsid w:val="00955207"/>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5"/>
    <w:next w:val="a9"/>
    <w:rsid w:val="00E54C1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
    <w:name w:val="Нет списка20"/>
    <w:next w:val="a6"/>
    <w:semiHidden/>
    <w:rsid w:val="00332273"/>
  </w:style>
  <w:style w:type="paragraph" w:customStyle="1" w:styleId="88">
    <w:name w:val="Абзац списка8"/>
    <w:basedOn w:val="a3"/>
    <w:rsid w:val="00332273"/>
    <w:pPr>
      <w:spacing w:after="0" w:line="240" w:lineRule="auto"/>
      <w:ind w:left="720" w:firstLine="709"/>
      <w:jc w:val="both"/>
    </w:pPr>
    <w:rPr>
      <w:rFonts w:ascii="Times New Roman" w:hAnsi="Times New Roman"/>
      <w:sz w:val="24"/>
      <w:szCs w:val="24"/>
      <w:lang w:eastAsia="ar-SA"/>
    </w:rPr>
  </w:style>
  <w:style w:type="table" w:customStyle="1" w:styleId="290">
    <w:name w:val="Сетка таблицы29"/>
    <w:basedOn w:val="a5"/>
    <w:next w:val="a9"/>
    <w:rsid w:val="00332273"/>
    <w:pPr>
      <w:widowControl w:val="0"/>
      <w:autoSpaceDE w:val="0"/>
      <w:autoSpaceDN w:val="0"/>
      <w:adjustRightInd w:val="0"/>
      <w:ind w:firstLine="72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3">
    <w:name w:val="Знак13"/>
    <w:basedOn w:val="a3"/>
    <w:rsid w:val="00332273"/>
    <w:pPr>
      <w:widowControl w:val="0"/>
      <w:adjustRightInd w:val="0"/>
      <w:spacing w:after="0" w:line="360" w:lineRule="atLeast"/>
      <w:jc w:val="both"/>
      <w:textAlignment w:val="baseline"/>
    </w:pPr>
    <w:rPr>
      <w:rFonts w:ascii="Verdana" w:eastAsia="Times New Roman" w:hAnsi="Verdana" w:cs="Verdana"/>
      <w:sz w:val="20"/>
      <w:szCs w:val="20"/>
      <w:lang w:val="en-US"/>
    </w:rPr>
  </w:style>
  <w:style w:type="table" w:customStyle="1" w:styleId="300">
    <w:name w:val="Сетка таблицы30"/>
    <w:basedOn w:val="a5"/>
    <w:next w:val="a9"/>
    <w:uiPriority w:val="59"/>
    <w:rsid w:val="0003531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6">
    <w:name w:val="Нет списка21"/>
    <w:next w:val="a6"/>
    <w:semiHidden/>
    <w:rsid w:val="00D91A27"/>
  </w:style>
  <w:style w:type="table" w:customStyle="1" w:styleId="312">
    <w:name w:val="Сетка таблицы31"/>
    <w:basedOn w:val="a5"/>
    <w:next w:val="a9"/>
    <w:rsid w:val="00D91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7">
    <w:name w:val="Стиль По центру"/>
    <w:basedOn w:val="a3"/>
    <w:rsid w:val="00E47B02"/>
    <w:pPr>
      <w:spacing w:after="0" w:line="240" w:lineRule="auto"/>
      <w:jc w:val="center"/>
    </w:pPr>
    <w:rPr>
      <w:rFonts w:ascii="Times New Roman" w:eastAsia="Times New Roman" w:hAnsi="Times New Roman"/>
      <w:sz w:val="24"/>
      <w:szCs w:val="20"/>
      <w:lang w:eastAsia="ru-RU"/>
    </w:rPr>
  </w:style>
  <w:style w:type="numbering" w:customStyle="1" w:styleId="223">
    <w:name w:val="Нет списка22"/>
    <w:next w:val="a6"/>
    <w:uiPriority w:val="99"/>
    <w:semiHidden/>
    <w:unhideWhenUsed/>
    <w:rsid w:val="00E65D42"/>
  </w:style>
  <w:style w:type="table" w:customStyle="1" w:styleId="321">
    <w:name w:val="Сетка таблицы32"/>
    <w:basedOn w:val="a5"/>
    <w:next w:val="a9"/>
    <w:uiPriority w:val="99"/>
    <w:rsid w:val="00D77ABD"/>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5"/>
    <w:next w:val="a9"/>
    <w:uiPriority w:val="39"/>
    <w:rsid w:val="00BC67C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6"/>
    <w:uiPriority w:val="99"/>
    <w:semiHidden/>
    <w:unhideWhenUsed/>
    <w:rsid w:val="00975B77"/>
  </w:style>
  <w:style w:type="character" w:customStyle="1" w:styleId="1ff8">
    <w:name w:val="Подзаголовок Знак1"/>
    <w:uiPriority w:val="11"/>
    <w:rsid w:val="00975B77"/>
    <w:rPr>
      <w:rFonts w:ascii="Cambria" w:eastAsia="Times New Roman" w:hAnsi="Cambria" w:cs="Times New Roman"/>
      <w:sz w:val="24"/>
      <w:szCs w:val="24"/>
      <w:lang w:eastAsia="en-US"/>
    </w:rPr>
  </w:style>
  <w:style w:type="paragraph" w:customStyle="1" w:styleId="98">
    <w:name w:val="Абзац списка9"/>
    <w:basedOn w:val="a3"/>
    <w:rsid w:val="00975B77"/>
    <w:pPr>
      <w:spacing w:after="0" w:line="240" w:lineRule="auto"/>
      <w:ind w:left="720" w:firstLine="709"/>
      <w:jc w:val="both"/>
    </w:pPr>
    <w:rPr>
      <w:rFonts w:ascii="Times New Roman" w:hAnsi="Times New Roman"/>
      <w:sz w:val="24"/>
      <w:szCs w:val="24"/>
      <w:lang w:eastAsia="ar-SA"/>
    </w:rPr>
  </w:style>
  <w:style w:type="table" w:customStyle="1" w:styleId="340">
    <w:name w:val="Сетка таблицы34"/>
    <w:basedOn w:val="a5"/>
    <w:next w:val="a9"/>
    <w:uiPriority w:val="59"/>
    <w:rsid w:val="00430B4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24">
    <w:name w:val="Обычный (веб)22"/>
    <w:rsid w:val="007A20D8"/>
    <w:pPr>
      <w:widowControl w:val="0"/>
      <w:suppressAutoHyphens/>
      <w:spacing w:before="100" w:after="119" w:line="100" w:lineRule="atLeast"/>
    </w:pPr>
    <w:rPr>
      <w:rFonts w:ascii="Times New Roman" w:eastAsia="Times New Roman" w:hAnsi="Times New Roman"/>
      <w:kern w:val="1"/>
      <w:sz w:val="24"/>
      <w:szCs w:val="24"/>
      <w:lang w:eastAsia="ar-SA"/>
    </w:rPr>
  </w:style>
  <w:style w:type="table" w:customStyle="1" w:styleId="350">
    <w:name w:val="Сетка таблицы35"/>
    <w:basedOn w:val="a5"/>
    <w:next w:val="a9"/>
    <w:uiPriority w:val="59"/>
    <w:rsid w:val="00D87B2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mailrucssattributepostfix">
    <w:name w:val="msonormal_mailru_css_attribute_postfix"/>
    <w:basedOn w:val="a3"/>
    <w:rsid w:val="00F751E8"/>
    <w:pPr>
      <w:suppressAutoHyphens/>
      <w:spacing w:before="280" w:after="280" w:line="240" w:lineRule="auto"/>
    </w:pPr>
    <w:rPr>
      <w:rFonts w:ascii="Times New Roman" w:eastAsia="Times New Roman" w:hAnsi="Times New Roman"/>
      <w:sz w:val="24"/>
      <w:szCs w:val="24"/>
      <w:lang w:eastAsia="zh-CN"/>
    </w:rPr>
  </w:style>
  <w:style w:type="paragraph" w:customStyle="1" w:styleId="font9">
    <w:name w:val="font9"/>
    <w:basedOn w:val="a3"/>
    <w:rsid w:val="00B1004C"/>
    <w:pPr>
      <w:spacing w:before="100" w:beforeAutospacing="1" w:after="100" w:afterAutospacing="1" w:line="240" w:lineRule="auto"/>
    </w:pPr>
    <w:rPr>
      <w:rFonts w:ascii="Times New Roman" w:eastAsia="Times New Roman" w:hAnsi="Times New Roman"/>
      <w:b/>
      <w:bCs/>
      <w:sz w:val="28"/>
      <w:szCs w:val="28"/>
      <w:lang w:eastAsia="ru-RU"/>
    </w:rPr>
  </w:style>
  <w:style w:type="table" w:customStyle="1" w:styleId="360">
    <w:name w:val="Сетка таблицы36"/>
    <w:basedOn w:val="a5"/>
    <w:next w:val="a9"/>
    <w:uiPriority w:val="59"/>
    <w:rsid w:val="009E500B"/>
    <w:pPr>
      <w:jc w:val="both"/>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0">
    <w:name w:val="Сетка таблицы37"/>
    <w:basedOn w:val="a5"/>
    <w:next w:val="a9"/>
    <w:uiPriority w:val="99"/>
    <w:rsid w:val="002402E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Нет списка24"/>
    <w:next w:val="a6"/>
    <w:uiPriority w:val="99"/>
    <w:semiHidden/>
    <w:unhideWhenUsed/>
    <w:rsid w:val="00B17E95"/>
  </w:style>
  <w:style w:type="numbering" w:customStyle="1" w:styleId="252">
    <w:name w:val="Нет списка25"/>
    <w:next w:val="a6"/>
    <w:semiHidden/>
    <w:rsid w:val="008A4698"/>
  </w:style>
  <w:style w:type="table" w:customStyle="1" w:styleId="380">
    <w:name w:val="Сетка таблицы38"/>
    <w:basedOn w:val="a5"/>
    <w:next w:val="a9"/>
    <w:rsid w:val="008A469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2">
    <w:name w:val="Char Char1 Знак Знак Знак2"/>
    <w:basedOn w:val="a3"/>
    <w:rsid w:val="008A469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04">
    <w:name w:val="Абзац списка10"/>
    <w:basedOn w:val="a3"/>
    <w:rsid w:val="008A4698"/>
    <w:pPr>
      <w:ind w:left="720"/>
    </w:pPr>
    <w:rPr>
      <w:rFonts w:eastAsia="Times New Roman"/>
    </w:rPr>
  </w:style>
  <w:style w:type="paragraph" w:customStyle="1" w:styleId="afffffff8">
    <w:name w:val="Программы"/>
    <w:basedOn w:val="a3"/>
    <w:rsid w:val="008A4698"/>
    <w:pPr>
      <w:spacing w:after="0" w:line="360" w:lineRule="auto"/>
      <w:ind w:firstLine="720"/>
      <w:jc w:val="both"/>
    </w:pPr>
    <w:rPr>
      <w:rFonts w:ascii="Times New Roman" w:eastAsia="Times New Roman" w:hAnsi="Times New Roman"/>
      <w:sz w:val="28"/>
      <w:szCs w:val="20"/>
      <w:lang w:eastAsia="ru-RU"/>
    </w:rPr>
  </w:style>
  <w:style w:type="paragraph" w:customStyle="1" w:styleId="234">
    <w:name w:val="Обычный (веб)23"/>
    <w:rsid w:val="008A4698"/>
    <w:pPr>
      <w:widowControl w:val="0"/>
      <w:suppressAutoHyphens/>
      <w:spacing w:before="100" w:after="119" w:line="100" w:lineRule="atLeast"/>
    </w:pPr>
    <w:rPr>
      <w:rFonts w:ascii="Times New Roman" w:eastAsia="Times New Roman" w:hAnsi="Times New Roman"/>
      <w:kern w:val="1"/>
      <w:sz w:val="24"/>
      <w:szCs w:val="24"/>
      <w:lang w:eastAsia="ar-SA"/>
    </w:rPr>
  </w:style>
  <w:style w:type="table" w:customStyle="1" w:styleId="390">
    <w:name w:val="Сетка таблицы39"/>
    <w:basedOn w:val="a5"/>
    <w:next w:val="a9"/>
    <w:uiPriority w:val="59"/>
    <w:rsid w:val="008A004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6"/>
    <w:uiPriority w:val="99"/>
    <w:semiHidden/>
    <w:unhideWhenUsed/>
    <w:rsid w:val="00C93AF7"/>
  </w:style>
  <w:style w:type="numbering" w:customStyle="1" w:styleId="271">
    <w:name w:val="Нет списка27"/>
    <w:next w:val="a6"/>
    <w:uiPriority w:val="99"/>
    <w:semiHidden/>
    <w:unhideWhenUsed/>
    <w:rsid w:val="00B22556"/>
  </w:style>
  <w:style w:type="numbering" w:customStyle="1" w:styleId="281">
    <w:name w:val="Нет списка28"/>
    <w:next w:val="a6"/>
    <w:uiPriority w:val="99"/>
    <w:semiHidden/>
    <w:unhideWhenUsed/>
    <w:rsid w:val="001C4E64"/>
  </w:style>
  <w:style w:type="paragraph" w:customStyle="1" w:styleId="Style3">
    <w:name w:val="Style3"/>
    <w:basedOn w:val="a3"/>
    <w:uiPriority w:val="99"/>
    <w:rsid w:val="001C4E64"/>
    <w:pPr>
      <w:widowControl w:val="0"/>
      <w:autoSpaceDE w:val="0"/>
      <w:autoSpaceDN w:val="0"/>
      <w:adjustRightInd w:val="0"/>
      <w:spacing w:after="0" w:line="320" w:lineRule="exact"/>
      <w:ind w:firstLine="699"/>
      <w:jc w:val="both"/>
    </w:pPr>
    <w:rPr>
      <w:rFonts w:ascii="Times New Roman" w:eastAsia="Times New Roman" w:hAnsi="Times New Roman"/>
      <w:sz w:val="24"/>
      <w:szCs w:val="24"/>
      <w:lang w:eastAsia="ru-RU"/>
    </w:rPr>
  </w:style>
  <w:style w:type="paragraph" w:customStyle="1" w:styleId="Style4">
    <w:name w:val="Style4"/>
    <w:basedOn w:val="a3"/>
    <w:uiPriority w:val="99"/>
    <w:rsid w:val="001C4E64"/>
    <w:pPr>
      <w:widowControl w:val="0"/>
      <w:autoSpaceDE w:val="0"/>
      <w:autoSpaceDN w:val="0"/>
      <w:adjustRightInd w:val="0"/>
      <w:spacing w:after="0" w:line="317" w:lineRule="exact"/>
      <w:ind w:firstLine="699"/>
      <w:jc w:val="both"/>
    </w:pPr>
    <w:rPr>
      <w:rFonts w:ascii="Times New Roman" w:eastAsia="Times New Roman" w:hAnsi="Times New Roman"/>
      <w:sz w:val="24"/>
      <w:szCs w:val="24"/>
      <w:lang w:eastAsia="ru-RU"/>
    </w:rPr>
  </w:style>
  <w:style w:type="paragraph" w:customStyle="1" w:styleId="Style7">
    <w:name w:val="Style7"/>
    <w:basedOn w:val="a3"/>
    <w:uiPriority w:val="99"/>
    <w:rsid w:val="001C4E64"/>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character" w:customStyle="1" w:styleId="FontStyle20">
    <w:name w:val="Font Style20"/>
    <w:basedOn w:val="a4"/>
    <w:uiPriority w:val="99"/>
    <w:rsid w:val="001C4E64"/>
    <w:rPr>
      <w:rFonts w:ascii="Times New Roman" w:hAnsi="Times New Roman" w:cs="Times New Roman"/>
      <w:sz w:val="24"/>
      <w:szCs w:val="24"/>
    </w:rPr>
  </w:style>
  <w:style w:type="paragraph" w:customStyle="1" w:styleId="Style5">
    <w:name w:val="Style5"/>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3"/>
    <w:uiPriority w:val="99"/>
    <w:rsid w:val="001C4E64"/>
    <w:pPr>
      <w:widowControl w:val="0"/>
      <w:autoSpaceDE w:val="0"/>
      <w:autoSpaceDN w:val="0"/>
      <w:adjustRightInd w:val="0"/>
      <w:spacing w:after="0" w:line="278" w:lineRule="exact"/>
      <w:jc w:val="center"/>
    </w:pPr>
    <w:rPr>
      <w:rFonts w:ascii="Times New Roman" w:eastAsia="Times New Roman" w:hAnsi="Times New Roman"/>
      <w:sz w:val="24"/>
      <w:szCs w:val="24"/>
      <w:lang w:eastAsia="ru-RU"/>
    </w:rPr>
  </w:style>
  <w:style w:type="paragraph" w:customStyle="1" w:styleId="Style8">
    <w:name w:val="Style8"/>
    <w:basedOn w:val="a3"/>
    <w:uiPriority w:val="99"/>
    <w:rsid w:val="001C4E64"/>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Style9">
    <w:name w:val="Style9"/>
    <w:basedOn w:val="a3"/>
    <w:uiPriority w:val="99"/>
    <w:rsid w:val="001C4E64"/>
    <w:pPr>
      <w:widowControl w:val="0"/>
      <w:autoSpaceDE w:val="0"/>
      <w:autoSpaceDN w:val="0"/>
      <w:adjustRightInd w:val="0"/>
      <w:spacing w:after="0" w:line="324" w:lineRule="exact"/>
      <w:jc w:val="center"/>
    </w:pPr>
    <w:rPr>
      <w:rFonts w:ascii="Times New Roman" w:eastAsia="Times New Roman" w:hAnsi="Times New Roman"/>
      <w:sz w:val="24"/>
      <w:szCs w:val="24"/>
      <w:lang w:eastAsia="ru-RU"/>
    </w:rPr>
  </w:style>
  <w:style w:type="paragraph" w:customStyle="1" w:styleId="Style10">
    <w:name w:val="Style10"/>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3"/>
    <w:uiPriority w:val="99"/>
    <w:rsid w:val="001C4E64"/>
    <w:pPr>
      <w:widowControl w:val="0"/>
      <w:autoSpaceDE w:val="0"/>
      <w:autoSpaceDN w:val="0"/>
      <w:adjustRightInd w:val="0"/>
      <w:spacing w:after="0" w:line="328" w:lineRule="exact"/>
      <w:ind w:hanging="335"/>
    </w:pPr>
    <w:rPr>
      <w:rFonts w:ascii="Times New Roman" w:eastAsia="Times New Roman" w:hAnsi="Times New Roman"/>
      <w:sz w:val="24"/>
      <w:szCs w:val="24"/>
      <w:lang w:eastAsia="ru-RU"/>
    </w:rPr>
  </w:style>
  <w:style w:type="paragraph" w:customStyle="1" w:styleId="Style12">
    <w:name w:val="Style12"/>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3"/>
    <w:uiPriority w:val="99"/>
    <w:rsid w:val="001C4E64"/>
    <w:pPr>
      <w:widowControl w:val="0"/>
      <w:autoSpaceDE w:val="0"/>
      <w:autoSpaceDN w:val="0"/>
      <w:adjustRightInd w:val="0"/>
      <w:spacing w:after="0" w:line="314" w:lineRule="exact"/>
      <w:ind w:firstLine="328"/>
    </w:pPr>
    <w:rPr>
      <w:rFonts w:ascii="Times New Roman" w:eastAsia="Times New Roman" w:hAnsi="Times New Roman"/>
      <w:sz w:val="24"/>
      <w:szCs w:val="24"/>
      <w:lang w:eastAsia="ru-RU"/>
    </w:rPr>
  </w:style>
  <w:style w:type="paragraph" w:customStyle="1" w:styleId="Style15">
    <w:name w:val="Style15"/>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3"/>
    <w:uiPriority w:val="99"/>
    <w:rsid w:val="001C4E6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7">
    <w:name w:val="Style17"/>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
    <w:name w:val="Style18"/>
    <w:basedOn w:val="a3"/>
    <w:uiPriority w:val="99"/>
    <w:rsid w:val="001C4E64"/>
    <w:pPr>
      <w:widowControl w:val="0"/>
      <w:autoSpaceDE w:val="0"/>
      <w:autoSpaceDN w:val="0"/>
      <w:adjustRightInd w:val="0"/>
      <w:spacing w:after="0" w:line="231" w:lineRule="exact"/>
      <w:jc w:val="right"/>
    </w:pPr>
    <w:rPr>
      <w:rFonts w:ascii="Times New Roman" w:eastAsia="Times New Roman" w:hAnsi="Times New Roman"/>
      <w:sz w:val="24"/>
      <w:szCs w:val="24"/>
      <w:lang w:eastAsia="ru-RU"/>
    </w:rPr>
  </w:style>
  <w:style w:type="character" w:customStyle="1" w:styleId="FontStyle21">
    <w:name w:val="Font Style21"/>
    <w:basedOn w:val="a4"/>
    <w:uiPriority w:val="99"/>
    <w:rsid w:val="001C4E64"/>
    <w:rPr>
      <w:rFonts w:ascii="Microsoft Sans Serif" w:hAnsi="Microsoft Sans Serif" w:cs="Microsoft Sans Serif"/>
      <w:i/>
      <w:iCs/>
      <w:sz w:val="20"/>
      <w:szCs w:val="20"/>
    </w:rPr>
  </w:style>
  <w:style w:type="character" w:customStyle="1" w:styleId="FontStyle22">
    <w:name w:val="Font Style22"/>
    <w:basedOn w:val="a4"/>
    <w:uiPriority w:val="99"/>
    <w:rsid w:val="001C4E64"/>
    <w:rPr>
      <w:rFonts w:ascii="Times New Roman" w:hAnsi="Times New Roman" w:cs="Times New Roman"/>
      <w:sz w:val="26"/>
      <w:szCs w:val="26"/>
    </w:rPr>
  </w:style>
  <w:style w:type="character" w:customStyle="1" w:styleId="FontStyle23">
    <w:name w:val="Font Style23"/>
    <w:basedOn w:val="a4"/>
    <w:uiPriority w:val="99"/>
    <w:rsid w:val="001C4E64"/>
    <w:rPr>
      <w:rFonts w:ascii="Arial Black" w:hAnsi="Arial Black" w:cs="Arial Black"/>
      <w:sz w:val="14"/>
      <w:szCs w:val="14"/>
    </w:rPr>
  </w:style>
  <w:style w:type="character" w:customStyle="1" w:styleId="FontStyle24">
    <w:name w:val="Font Style24"/>
    <w:basedOn w:val="a4"/>
    <w:uiPriority w:val="99"/>
    <w:rsid w:val="001C4E64"/>
    <w:rPr>
      <w:rFonts w:ascii="Times New Roman" w:hAnsi="Times New Roman" w:cs="Times New Roman"/>
      <w:spacing w:val="10"/>
      <w:sz w:val="16"/>
      <w:szCs w:val="16"/>
    </w:rPr>
  </w:style>
  <w:style w:type="character" w:customStyle="1" w:styleId="FontStyle25">
    <w:name w:val="Font Style25"/>
    <w:basedOn w:val="a4"/>
    <w:uiPriority w:val="99"/>
    <w:rsid w:val="001C4E64"/>
    <w:rPr>
      <w:rFonts w:ascii="Microsoft Sans Serif" w:hAnsi="Microsoft Sans Serif" w:cs="Microsoft Sans Serif"/>
      <w:i/>
      <w:iCs/>
      <w:sz w:val="22"/>
      <w:szCs w:val="22"/>
    </w:rPr>
  </w:style>
  <w:style w:type="character" w:customStyle="1" w:styleId="FontStyle26">
    <w:name w:val="Font Style26"/>
    <w:basedOn w:val="a4"/>
    <w:uiPriority w:val="99"/>
    <w:rsid w:val="001C4E64"/>
    <w:rPr>
      <w:rFonts w:ascii="Times New Roman" w:hAnsi="Times New Roman" w:cs="Times New Roman"/>
      <w:b/>
      <w:bCs/>
      <w:sz w:val="24"/>
      <w:szCs w:val="24"/>
    </w:rPr>
  </w:style>
  <w:style w:type="character" w:customStyle="1" w:styleId="FontStyle27">
    <w:name w:val="Font Style27"/>
    <w:basedOn w:val="a4"/>
    <w:uiPriority w:val="99"/>
    <w:rsid w:val="001C4E64"/>
    <w:rPr>
      <w:rFonts w:ascii="Times New Roman" w:hAnsi="Times New Roman" w:cs="Times New Roman"/>
      <w:b/>
      <w:bCs/>
      <w:sz w:val="14"/>
      <w:szCs w:val="14"/>
    </w:rPr>
  </w:style>
  <w:style w:type="character" w:customStyle="1" w:styleId="FontStyle28">
    <w:name w:val="Font Style28"/>
    <w:basedOn w:val="a4"/>
    <w:uiPriority w:val="99"/>
    <w:rsid w:val="001C4E64"/>
    <w:rPr>
      <w:rFonts w:ascii="Times New Roman" w:hAnsi="Times New Roman" w:cs="Times New Roman"/>
      <w:sz w:val="22"/>
      <w:szCs w:val="22"/>
    </w:rPr>
  </w:style>
  <w:style w:type="character" w:customStyle="1" w:styleId="FontStyle15">
    <w:name w:val="Font Style15"/>
    <w:basedOn w:val="a4"/>
    <w:uiPriority w:val="99"/>
    <w:rsid w:val="001C4E64"/>
    <w:rPr>
      <w:rFonts w:ascii="Times New Roman" w:hAnsi="Times New Roman" w:cs="Times New Roman"/>
      <w:sz w:val="26"/>
      <w:szCs w:val="26"/>
    </w:rPr>
  </w:style>
  <w:style w:type="table" w:customStyle="1" w:styleId="400">
    <w:name w:val="Сетка таблицы40"/>
    <w:basedOn w:val="a5"/>
    <w:next w:val="a9"/>
    <w:rsid w:val="008A074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5pt">
    <w:name w:val="Основной текст + 6;5 pt"/>
    <w:basedOn w:val="affe"/>
    <w:rsid w:val="006659C2"/>
    <w:rPr>
      <w:color w:val="000000"/>
      <w:spacing w:val="0"/>
      <w:w w:val="100"/>
      <w:position w:val="0"/>
      <w:sz w:val="13"/>
      <w:szCs w:val="13"/>
      <w:shd w:val="clear" w:color="auto" w:fill="FFFFFF"/>
      <w:lang w:val="ru-RU"/>
    </w:rPr>
  </w:style>
  <w:style w:type="paragraph" w:customStyle="1" w:styleId="a0">
    <w:name w:val="Пункт_пост"/>
    <w:basedOn w:val="a3"/>
    <w:rsid w:val="008471FD"/>
    <w:pPr>
      <w:numPr>
        <w:numId w:val="10"/>
      </w:numPr>
      <w:spacing w:before="120" w:after="0" w:line="240" w:lineRule="auto"/>
      <w:jc w:val="both"/>
    </w:pPr>
    <w:rPr>
      <w:rFonts w:ascii="Times New Roman" w:eastAsia="Times New Roman" w:hAnsi="Times New Roman"/>
      <w:sz w:val="26"/>
      <w:szCs w:val="24"/>
      <w:lang w:eastAsia="ru-RU"/>
    </w:rPr>
  </w:style>
  <w:style w:type="table" w:customStyle="1" w:styleId="410">
    <w:name w:val="Сетка таблицы41"/>
    <w:basedOn w:val="a5"/>
    <w:next w:val="a9"/>
    <w:uiPriority w:val="59"/>
    <w:rsid w:val="00440C2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rmattext">
    <w:name w:val="formattext"/>
    <w:basedOn w:val="a3"/>
    <w:rsid w:val="00532AC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r">
    <w:name w:val="pr"/>
    <w:basedOn w:val="a3"/>
    <w:rsid w:val="004930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w">
    <w:name w:val="w"/>
    <w:rsid w:val="004930E5"/>
  </w:style>
  <w:style w:type="numbering" w:customStyle="1" w:styleId="291">
    <w:name w:val="Нет списка29"/>
    <w:next w:val="a6"/>
    <w:uiPriority w:val="99"/>
    <w:semiHidden/>
    <w:unhideWhenUsed/>
    <w:rsid w:val="004930E5"/>
  </w:style>
  <w:style w:type="table" w:customStyle="1" w:styleId="420">
    <w:name w:val="Сетка таблицы42"/>
    <w:basedOn w:val="a5"/>
    <w:next w:val="a9"/>
    <w:uiPriority w:val="59"/>
    <w:rsid w:val="004930E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mcsgxpn">
    <w:name w:val="rmcsgxpn"/>
    <w:basedOn w:val="a3"/>
    <w:rsid w:val="004930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17">
    <w:name w:val="Основной текст 2 Знак1"/>
    <w:basedOn w:val="a4"/>
    <w:uiPriority w:val="99"/>
    <w:locked/>
    <w:rsid w:val="004930E5"/>
    <w:rPr>
      <w:sz w:val="24"/>
      <w:szCs w:val="24"/>
    </w:rPr>
  </w:style>
  <w:style w:type="character" w:customStyle="1" w:styleId="313">
    <w:name w:val="Основной текст с отступом 3 Знак1"/>
    <w:basedOn w:val="a4"/>
    <w:locked/>
    <w:rsid w:val="004930E5"/>
    <w:rPr>
      <w:sz w:val="28"/>
      <w:szCs w:val="24"/>
    </w:rPr>
  </w:style>
  <w:style w:type="numbering" w:customStyle="1" w:styleId="301">
    <w:name w:val="Нет списка30"/>
    <w:next w:val="a6"/>
    <w:uiPriority w:val="99"/>
    <w:semiHidden/>
    <w:unhideWhenUsed/>
    <w:rsid w:val="005320C6"/>
  </w:style>
  <w:style w:type="table" w:customStyle="1" w:styleId="430">
    <w:name w:val="Сетка таблицы43"/>
    <w:basedOn w:val="a5"/>
    <w:next w:val="a9"/>
    <w:rsid w:val="005320C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
    <w:name w:val="Нет списка31"/>
    <w:next w:val="a6"/>
    <w:uiPriority w:val="99"/>
    <w:semiHidden/>
    <w:unhideWhenUsed/>
    <w:rsid w:val="00625CF4"/>
  </w:style>
  <w:style w:type="numbering" w:customStyle="1" w:styleId="322">
    <w:name w:val="Нет списка32"/>
    <w:next w:val="a6"/>
    <w:uiPriority w:val="99"/>
    <w:semiHidden/>
    <w:unhideWhenUsed/>
    <w:rsid w:val="00AD20AB"/>
  </w:style>
  <w:style w:type="numbering" w:customStyle="1" w:styleId="331">
    <w:name w:val="Нет списка33"/>
    <w:next w:val="a6"/>
    <w:uiPriority w:val="99"/>
    <w:semiHidden/>
    <w:unhideWhenUsed/>
    <w:rsid w:val="00263CAC"/>
  </w:style>
  <w:style w:type="table" w:customStyle="1" w:styleId="440">
    <w:name w:val="Сетка таблицы44"/>
    <w:basedOn w:val="a5"/>
    <w:next w:val="a9"/>
    <w:uiPriority w:val="59"/>
    <w:rsid w:val="00580E3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6"/>
    <w:semiHidden/>
    <w:rsid w:val="00334178"/>
  </w:style>
  <w:style w:type="numbering" w:customStyle="1" w:styleId="351">
    <w:name w:val="Нет списка35"/>
    <w:next w:val="a6"/>
    <w:semiHidden/>
    <w:rsid w:val="006B407B"/>
  </w:style>
  <w:style w:type="paragraph" w:customStyle="1" w:styleId="afffffff9">
    <w:name w:val="Знак Знак Знак"/>
    <w:basedOn w:val="a3"/>
    <w:rsid w:val="006B407B"/>
    <w:pPr>
      <w:spacing w:after="160" w:line="240" w:lineRule="exact"/>
    </w:pPr>
    <w:rPr>
      <w:rFonts w:ascii="Verdana" w:eastAsia="Times New Roman" w:hAnsi="Verdana"/>
      <w:sz w:val="24"/>
      <w:szCs w:val="24"/>
      <w:lang w:val="en-US"/>
    </w:rPr>
  </w:style>
  <w:style w:type="table" w:customStyle="1" w:styleId="450">
    <w:name w:val="Сетка таблицы45"/>
    <w:basedOn w:val="a5"/>
    <w:next w:val="a9"/>
    <w:uiPriority w:val="99"/>
    <w:rsid w:val="0059108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pt">
    <w:name w:val="Основной текст + 14 pt"/>
    <w:basedOn w:val="affe"/>
    <w:rsid w:val="00E5358B"/>
    <w:rPr>
      <w:rFonts w:cs="Times New Roman"/>
      <w:b w:val="0"/>
      <w:bCs w:val="0"/>
      <w:i w:val="0"/>
      <w:iCs w:val="0"/>
      <w:smallCaps w:val="0"/>
      <w:strike w:val="0"/>
      <w:color w:val="000000"/>
      <w:spacing w:val="0"/>
      <w:w w:val="100"/>
      <w:position w:val="0"/>
      <w:szCs w:val="28"/>
      <w:u w:val="none"/>
      <w:lang w:val="ru-RU"/>
    </w:rPr>
  </w:style>
  <w:style w:type="table" w:customStyle="1" w:styleId="460">
    <w:name w:val="Сетка таблицы46"/>
    <w:basedOn w:val="a5"/>
    <w:next w:val="a9"/>
    <w:uiPriority w:val="59"/>
    <w:rsid w:val="00212B7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5"/>
    <w:next w:val="a9"/>
    <w:uiPriority w:val="59"/>
    <w:rsid w:val="0030076E"/>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5"/>
    <w:next w:val="a9"/>
    <w:locked/>
    <w:rsid w:val="003C19AE"/>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0">
    <w:name w:val="Сетка таблицы49"/>
    <w:basedOn w:val="a5"/>
    <w:next w:val="a9"/>
    <w:uiPriority w:val="59"/>
    <w:rsid w:val="002C35E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0">
    <w:name w:val="Сетка таблицы50"/>
    <w:basedOn w:val="a5"/>
    <w:next w:val="a9"/>
    <w:uiPriority w:val="59"/>
    <w:rsid w:val="00536D3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5"/>
    <w:next w:val="a9"/>
    <w:uiPriority w:val="59"/>
    <w:rsid w:val="00480F4E"/>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basedOn w:val="a5"/>
    <w:next w:val="a9"/>
    <w:rsid w:val="008A02C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d">
    <w:name w:val="Основной текст (2)_"/>
    <w:basedOn w:val="a4"/>
    <w:rsid w:val="005C5A8F"/>
    <w:rPr>
      <w:rFonts w:ascii="Times New Roman" w:eastAsia="Times New Roman" w:hAnsi="Times New Roman" w:cs="Times New Roman"/>
      <w:b/>
      <w:bCs/>
      <w:i w:val="0"/>
      <w:iCs w:val="0"/>
      <w:smallCaps w:val="0"/>
      <w:strike w:val="0"/>
      <w:u w:val="none"/>
    </w:rPr>
  </w:style>
  <w:style w:type="character" w:customStyle="1" w:styleId="2185pt0pt">
    <w:name w:val="Основной текст (2) + 18;5 pt;Не полужирный;Курсив;Интервал 0 pt"/>
    <w:basedOn w:val="2fd"/>
    <w:rsid w:val="005C5A8F"/>
    <w:rPr>
      <w:i/>
      <w:iCs/>
      <w:color w:val="000000"/>
      <w:spacing w:val="-10"/>
      <w:w w:val="100"/>
      <w:position w:val="0"/>
      <w:sz w:val="37"/>
      <w:szCs w:val="37"/>
      <w:lang w:val="ru-RU"/>
    </w:rPr>
  </w:style>
  <w:style w:type="character" w:customStyle="1" w:styleId="2fe">
    <w:name w:val="Основной текст (2)"/>
    <w:basedOn w:val="2fd"/>
    <w:rsid w:val="005C5A8F"/>
    <w:rPr>
      <w:color w:val="000000"/>
      <w:spacing w:val="0"/>
      <w:w w:val="100"/>
      <w:position w:val="0"/>
      <w:sz w:val="24"/>
      <w:szCs w:val="24"/>
      <w:lang w:val="en-US"/>
    </w:rPr>
  </w:style>
  <w:style w:type="character" w:customStyle="1" w:styleId="3f7">
    <w:name w:val="Основной текст (3)_"/>
    <w:basedOn w:val="a4"/>
    <w:link w:val="3f8"/>
    <w:rsid w:val="005C5A8F"/>
    <w:rPr>
      <w:rFonts w:ascii="Times New Roman" w:eastAsia="Times New Roman" w:hAnsi="Times New Roman"/>
      <w:b/>
      <w:bCs/>
      <w:sz w:val="19"/>
      <w:szCs w:val="19"/>
      <w:shd w:val="clear" w:color="auto" w:fill="FFFFFF"/>
    </w:rPr>
  </w:style>
  <w:style w:type="character" w:customStyle="1" w:styleId="312pt">
    <w:name w:val="Основной текст (3) + 12 pt"/>
    <w:basedOn w:val="3f7"/>
    <w:rsid w:val="005C5A8F"/>
    <w:rPr>
      <w:color w:val="000000"/>
      <w:spacing w:val="0"/>
      <w:w w:val="100"/>
      <w:position w:val="0"/>
      <w:sz w:val="24"/>
      <w:szCs w:val="24"/>
      <w:lang w:val="ru-RU"/>
    </w:rPr>
  </w:style>
  <w:style w:type="paragraph" w:customStyle="1" w:styleId="3f8">
    <w:name w:val="Основной текст (3)"/>
    <w:basedOn w:val="a3"/>
    <w:link w:val="3f7"/>
    <w:rsid w:val="005C5A8F"/>
    <w:pPr>
      <w:widowControl w:val="0"/>
      <w:shd w:val="clear" w:color="auto" w:fill="FFFFFF"/>
      <w:spacing w:after="0" w:line="223" w:lineRule="exact"/>
      <w:jc w:val="right"/>
    </w:pPr>
    <w:rPr>
      <w:rFonts w:ascii="Times New Roman" w:eastAsia="Times New Roman" w:hAnsi="Times New Roman"/>
      <w:b/>
      <w:bCs/>
      <w:sz w:val="19"/>
      <w:szCs w:val="19"/>
      <w:lang w:eastAsia="ru-RU"/>
    </w:rPr>
  </w:style>
  <w:style w:type="table" w:customStyle="1" w:styleId="530">
    <w:name w:val="Сетка таблицы53"/>
    <w:basedOn w:val="a5"/>
    <w:next w:val="a9"/>
    <w:uiPriority w:val="59"/>
    <w:rsid w:val="00586B3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5"/>
    <w:next w:val="a9"/>
    <w:uiPriority w:val="59"/>
    <w:rsid w:val="001530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5"/>
    <w:next w:val="a9"/>
    <w:uiPriority w:val="59"/>
    <w:rsid w:val="003F38C8"/>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60">
    <w:name w:val="Сетка таблицы56"/>
    <w:basedOn w:val="a5"/>
    <w:next w:val="a9"/>
    <w:uiPriority w:val="39"/>
    <w:rsid w:val="00BB4FBD"/>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1">
    <w:name w:val="Нет списка36"/>
    <w:next w:val="a6"/>
    <w:uiPriority w:val="99"/>
    <w:semiHidden/>
    <w:rsid w:val="0091369A"/>
  </w:style>
  <w:style w:type="table" w:customStyle="1" w:styleId="570">
    <w:name w:val="Сетка таблицы57"/>
    <w:basedOn w:val="a5"/>
    <w:next w:val="a9"/>
    <w:rsid w:val="0091369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a">
    <w:name w:val="Intense Emphasis"/>
    <w:uiPriority w:val="21"/>
    <w:qFormat/>
    <w:rsid w:val="0091369A"/>
    <w:rPr>
      <w:b/>
      <w:bCs/>
      <w:i/>
      <w:iCs/>
      <w:color w:val="4F81BD"/>
    </w:rPr>
  </w:style>
  <w:style w:type="character" w:customStyle="1" w:styleId="Tahoma105pt">
    <w:name w:val="Основной текст + Tahoma;10;5 pt"/>
    <w:basedOn w:val="affe"/>
    <w:rsid w:val="00A05AD8"/>
    <w:rPr>
      <w:rFonts w:ascii="Tahoma" w:eastAsia="Tahoma" w:hAnsi="Tahoma" w:cs="Tahoma"/>
      <w:b w:val="0"/>
      <w:bCs w:val="0"/>
      <w:i w:val="0"/>
      <w:iCs w:val="0"/>
      <w:smallCaps w:val="0"/>
      <w:strike w:val="0"/>
      <w:color w:val="000000"/>
      <w:spacing w:val="0"/>
      <w:w w:val="100"/>
      <w:position w:val="0"/>
      <w:sz w:val="21"/>
      <w:szCs w:val="21"/>
      <w:u w:val="none"/>
    </w:rPr>
  </w:style>
  <w:style w:type="paragraph" w:customStyle="1" w:styleId="4b">
    <w:name w:val="Основной текст4"/>
    <w:basedOn w:val="a3"/>
    <w:rsid w:val="00A05AD8"/>
    <w:pPr>
      <w:widowControl w:val="0"/>
      <w:shd w:val="clear" w:color="auto" w:fill="FFFFFF"/>
      <w:spacing w:after="900" w:line="293" w:lineRule="exact"/>
    </w:pPr>
    <w:rPr>
      <w:rFonts w:ascii="Times New Roman" w:eastAsia="Times New Roman" w:hAnsi="Times New Roman"/>
      <w:color w:val="000000"/>
      <w:sz w:val="27"/>
      <w:szCs w:val="27"/>
      <w:lang w:eastAsia="ru-RU"/>
    </w:rPr>
  </w:style>
  <w:style w:type="character" w:customStyle="1" w:styleId="afffffffb">
    <w:name w:val="Колонтитул"/>
    <w:basedOn w:val="a4"/>
    <w:rsid w:val="00B55165"/>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table" w:customStyle="1" w:styleId="580">
    <w:name w:val="Сетка таблицы58"/>
    <w:basedOn w:val="a5"/>
    <w:next w:val="a9"/>
    <w:rsid w:val="00221B3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5"/>
    <w:next w:val="a9"/>
    <w:uiPriority w:val="59"/>
    <w:rsid w:val="0045172C"/>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5"/>
    <w:next w:val="a9"/>
    <w:uiPriority w:val="59"/>
    <w:rsid w:val="0045172C"/>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6"/>
    <w:uiPriority w:val="99"/>
    <w:semiHidden/>
    <w:rsid w:val="00C237A3"/>
  </w:style>
  <w:style w:type="table" w:customStyle="1" w:styleId="610">
    <w:name w:val="Сетка таблицы61"/>
    <w:basedOn w:val="a5"/>
    <w:next w:val="a9"/>
    <w:rsid w:val="00C237A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3">
    <w:name w:val="Обычный (веб)24"/>
    <w:rsid w:val="00112E6A"/>
    <w:pPr>
      <w:widowControl w:val="0"/>
      <w:suppressAutoHyphens/>
      <w:spacing w:before="100" w:after="119" w:line="100" w:lineRule="atLeast"/>
    </w:pPr>
    <w:rPr>
      <w:rFonts w:ascii="Times New Roman" w:eastAsia="Times New Roman" w:hAnsi="Times New Roman"/>
      <w:kern w:val="1"/>
      <w:sz w:val="24"/>
      <w:szCs w:val="24"/>
      <w:lang w:eastAsia="ar-SA"/>
    </w:rPr>
  </w:style>
  <w:style w:type="numbering" w:customStyle="1" w:styleId="381">
    <w:name w:val="Нет списка38"/>
    <w:next w:val="a6"/>
    <w:uiPriority w:val="99"/>
    <w:semiHidden/>
    <w:rsid w:val="001029BF"/>
  </w:style>
  <w:style w:type="table" w:customStyle="1" w:styleId="620">
    <w:name w:val="Сетка таблицы62"/>
    <w:basedOn w:val="a5"/>
    <w:next w:val="a9"/>
    <w:rsid w:val="001029B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Нет списка39"/>
    <w:next w:val="a6"/>
    <w:uiPriority w:val="99"/>
    <w:semiHidden/>
    <w:unhideWhenUsed/>
    <w:rsid w:val="00495B0F"/>
  </w:style>
  <w:style w:type="numbering" w:customStyle="1" w:styleId="401">
    <w:name w:val="Нет списка40"/>
    <w:next w:val="a6"/>
    <w:uiPriority w:val="99"/>
    <w:semiHidden/>
    <w:unhideWhenUsed/>
    <w:rsid w:val="00E44C9D"/>
  </w:style>
  <w:style w:type="paragraph" w:customStyle="1" w:styleId="msonormal0">
    <w:name w:val="msonormal"/>
    <w:basedOn w:val="a3"/>
    <w:rsid w:val="00E44C9D"/>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630">
    <w:name w:val="Сетка таблицы63"/>
    <w:basedOn w:val="a5"/>
    <w:next w:val="a9"/>
    <w:rsid w:val="00851627"/>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lainText1">
    <w:name w:val="Plain Text1"/>
    <w:basedOn w:val="a3"/>
    <w:rsid w:val="00891828"/>
    <w:pPr>
      <w:widowControl w:val="0"/>
      <w:spacing w:after="0" w:line="240" w:lineRule="auto"/>
    </w:pPr>
    <w:rPr>
      <w:rFonts w:ascii="Courier New" w:eastAsia="Times New Roman" w:hAnsi="Courier New"/>
      <w:sz w:val="20"/>
      <w:szCs w:val="20"/>
      <w:lang w:eastAsia="ru-RU"/>
    </w:rPr>
  </w:style>
  <w:style w:type="character" w:customStyle="1" w:styleId="FontStyle16">
    <w:name w:val="Font Style16"/>
    <w:rsid w:val="00891828"/>
    <w:rPr>
      <w:rFonts w:ascii="Times New Roman" w:hAnsi="Times New Roman"/>
      <w:sz w:val="26"/>
    </w:rPr>
  </w:style>
  <w:style w:type="table" w:customStyle="1" w:styleId="640">
    <w:name w:val="Сетка таблицы64"/>
    <w:basedOn w:val="a5"/>
    <w:next w:val="a9"/>
    <w:uiPriority w:val="59"/>
    <w:rsid w:val="00530AB9"/>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5">
    <w:name w:val="Обычный (веб) Знак"/>
    <w:aliases w:val="Обычный (Web)1 Знак,Обычный (Web) Знак"/>
    <w:link w:val="af4"/>
    <w:uiPriority w:val="99"/>
    <w:locked/>
    <w:rsid w:val="00430CB8"/>
    <w:rPr>
      <w:rFonts w:ascii="Times New Roman" w:eastAsia="Times New Roman" w:hAnsi="Times New Roman"/>
      <w:sz w:val="24"/>
      <w:szCs w:val="24"/>
    </w:rPr>
  </w:style>
  <w:style w:type="table" w:customStyle="1" w:styleId="650">
    <w:name w:val="Сетка таблицы65"/>
    <w:basedOn w:val="a5"/>
    <w:next w:val="a9"/>
    <w:rsid w:val="00783A0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5"/>
    <w:next w:val="a9"/>
    <w:uiPriority w:val="59"/>
    <w:rsid w:val="007F1E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Основной текст Exact"/>
    <w:rsid w:val="008C27A5"/>
    <w:rPr>
      <w:rFonts w:ascii="Times New Roman" w:eastAsia="Times New Roman" w:hAnsi="Times New Roman" w:cs="Times New Roman"/>
      <w:b w:val="0"/>
      <w:bCs w:val="0"/>
      <w:i w:val="0"/>
      <w:iCs w:val="0"/>
      <w:smallCaps w:val="0"/>
      <w:strike w:val="0"/>
      <w:spacing w:val="4"/>
      <w:sz w:val="25"/>
      <w:szCs w:val="25"/>
      <w:u w:val="none"/>
    </w:rPr>
  </w:style>
  <w:style w:type="table" w:customStyle="1" w:styleId="670">
    <w:name w:val="Сетка таблицы67"/>
    <w:basedOn w:val="a5"/>
    <w:next w:val="a9"/>
    <w:rsid w:val="00FD50D7"/>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5"/>
    <w:next w:val="a9"/>
    <w:locked/>
    <w:rsid w:val="00BB08F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9">
    <w:name w:val="Сетка таблицы69"/>
    <w:basedOn w:val="a5"/>
    <w:next w:val="a9"/>
    <w:uiPriority w:val="59"/>
    <w:rsid w:val="0092601D"/>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0">
    <w:name w:val="Сетка таблицы70"/>
    <w:basedOn w:val="a5"/>
    <w:next w:val="a9"/>
    <w:uiPriority w:val="59"/>
    <w:rsid w:val="00B97A5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0">
    <w:name w:val="Сетка таблицы71"/>
    <w:basedOn w:val="a5"/>
    <w:next w:val="a9"/>
    <w:uiPriority w:val="59"/>
    <w:rsid w:val="00E51AC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
    <w:name w:val="Сетка таблицы72"/>
    <w:basedOn w:val="a5"/>
    <w:next w:val="a9"/>
    <w:uiPriority w:val="59"/>
    <w:rsid w:val="002969E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5"/>
    <w:next w:val="a9"/>
    <w:rsid w:val="006C523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5"/>
    <w:next w:val="a9"/>
    <w:rsid w:val="007349F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5"/>
    <w:next w:val="a9"/>
    <w:uiPriority w:val="39"/>
    <w:rsid w:val="004A30F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5"/>
    <w:next w:val="a9"/>
    <w:uiPriority w:val="59"/>
    <w:rsid w:val="00A47B8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
    <w:name w:val="Нет списка41"/>
    <w:next w:val="a6"/>
    <w:uiPriority w:val="99"/>
    <w:semiHidden/>
    <w:unhideWhenUsed/>
    <w:rsid w:val="00706BCD"/>
  </w:style>
  <w:style w:type="paragraph" w:customStyle="1" w:styleId="ConsPlusTitlePage">
    <w:name w:val="ConsPlusTitlePage"/>
    <w:rsid w:val="00706BCD"/>
    <w:pPr>
      <w:widowControl w:val="0"/>
      <w:autoSpaceDE w:val="0"/>
      <w:autoSpaceDN w:val="0"/>
    </w:pPr>
    <w:rPr>
      <w:rFonts w:ascii="Tahoma" w:eastAsia="Times New Roman" w:hAnsi="Tahoma" w:cs="Tahoma"/>
    </w:rPr>
  </w:style>
  <w:style w:type="table" w:customStyle="1" w:styleId="770">
    <w:name w:val="Сетка таблицы77"/>
    <w:basedOn w:val="a5"/>
    <w:next w:val="a9"/>
    <w:uiPriority w:val="59"/>
    <w:rsid w:val="00706BCD"/>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c">
    <w:name w:val="TOC Heading"/>
    <w:basedOn w:val="12"/>
    <w:next w:val="a3"/>
    <w:uiPriority w:val="99"/>
    <w:qFormat/>
    <w:rsid w:val="00706BCD"/>
    <w:pPr>
      <w:keepLines/>
      <w:spacing w:before="480" w:after="0"/>
      <w:outlineLvl w:val="9"/>
    </w:pPr>
    <w:rPr>
      <w:rFonts w:ascii="Cambria" w:eastAsia="Times New Roman" w:hAnsi="Cambria" w:cs="Times New Roman"/>
      <w:color w:val="365F91"/>
      <w:kern w:val="0"/>
      <w:sz w:val="28"/>
      <w:szCs w:val="28"/>
    </w:rPr>
  </w:style>
  <w:style w:type="table" w:customStyle="1" w:styleId="780">
    <w:name w:val="Сетка таблицы78"/>
    <w:basedOn w:val="a5"/>
    <w:next w:val="a9"/>
    <w:uiPriority w:val="59"/>
    <w:rsid w:val="00C56BC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5"/>
    <w:next w:val="a9"/>
    <w:uiPriority w:val="59"/>
    <w:rsid w:val="00743CE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Нет списка42"/>
    <w:next w:val="a6"/>
    <w:uiPriority w:val="99"/>
    <w:semiHidden/>
    <w:unhideWhenUsed/>
    <w:rsid w:val="007C77B0"/>
  </w:style>
  <w:style w:type="numbering" w:customStyle="1" w:styleId="1100">
    <w:name w:val="Нет списка110"/>
    <w:next w:val="a6"/>
    <w:uiPriority w:val="99"/>
    <w:semiHidden/>
    <w:unhideWhenUsed/>
    <w:rsid w:val="007C77B0"/>
  </w:style>
  <w:style w:type="paragraph" w:customStyle="1" w:styleId="listparagraph">
    <w:name w:val="listparagraph"/>
    <w:basedOn w:val="a3"/>
    <w:rsid w:val="007C77B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normalweb">
    <w:name w:val="normalweb"/>
    <w:basedOn w:val="a3"/>
    <w:rsid w:val="007C77B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50">
    <w:name w:val="115"/>
    <w:basedOn w:val="a3"/>
    <w:rsid w:val="007C77B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53">
    <w:name w:val="15"/>
    <w:basedOn w:val="a3"/>
    <w:rsid w:val="007C77B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
    <w:name w:val="-"/>
    <w:basedOn w:val="a4"/>
    <w:rsid w:val="007C77B0"/>
  </w:style>
  <w:style w:type="paragraph" w:customStyle="1" w:styleId="402">
    <w:name w:val="40"/>
    <w:basedOn w:val="a3"/>
    <w:rsid w:val="007C77B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60">
    <w:name w:val="116"/>
    <w:basedOn w:val="a3"/>
    <w:rsid w:val="007C77B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111pt0pt">
    <w:name w:val="1111pt0pt"/>
    <w:basedOn w:val="a4"/>
    <w:rsid w:val="007C77B0"/>
  </w:style>
  <w:style w:type="paragraph" w:customStyle="1" w:styleId="a27">
    <w:name w:val="a27"/>
    <w:basedOn w:val="a3"/>
    <w:rsid w:val="007C77B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28">
    <w:name w:val="a28"/>
    <w:basedOn w:val="a3"/>
    <w:rsid w:val="007C77B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511">
    <w:name w:val="51"/>
    <w:basedOn w:val="a3"/>
    <w:rsid w:val="007C77B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00">
    <w:name w:val="consplusnormal0"/>
    <w:basedOn w:val="a3"/>
    <w:rsid w:val="007C77B0"/>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431">
    <w:name w:val="Нет списка43"/>
    <w:next w:val="a6"/>
    <w:uiPriority w:val="99"/>
    <w:semiHidden/>
    <w:unhideWhenUsed/>
    <w:rsid w:val="00943544"/>
  </w:style>
  <w:style w:type="character" w:customStyle="1" w:styleId="afffffffd">
    <w:name w:val="Основной текст + Курсив"/>
    <w:basedOn w:val="affe"/>
    <w:rsid w:val="00943544"/>
    <w:rPr>
      <w:rFonts w:cs="Times New Roman"/>
      <w:b w:val="0"/>
      <w:bCs w:val="0"/>
      <w:i/>
      <w:iCs/>
      <w:smallCaps w:val="0"/>
      <w:strike w:val="0"/>
      <w:color w:val="000000"/>
      <w:spacing w:val="2"/>
      <w:w w:val="100"/>
      <w:position w:val="0"/>
      <w:sz w:val="24"/>
      <w:szCs w:val="24"/>
      <w:u w:val="none"/>
      <w:shd w:val="clear" w:color="auto" w:fill="FFFFFF"/>
      <w:lang w:val="ru-RU"/>
    </w:rPr>
  </w:style>
  <w:style w:type="character" w:customStyle="1" w:styleId="2ff">
    <w:name w:val="Заголовок №2_"/>
    <w:basedOn w:val="a4"/>
    <w:link w:val="2ff0"/>
    <w:rsid w:val="00943544"/>
    <w:rPr>
      <w:rFonts w:ascii="Times New Roman" w:eastAsia="Times New Roman" w:hAnsi="Times New Roman"/>
      <w:b/>
      <w:bCs/>
      <w:spacing w:val="-1"/>
      <w:sz w:val="26"/>
      <w:szCs w:val="26"/>
      <w:shd w:val="clear" w:color="auto" w:fill="FFFFFF"/>
    </w:rPr>
  </w:style>
  <w:style w:type="paragraph" w:customStyle="1" w:styleId="2ff0">
    <w:name w:val="Заголовок №2"/>
    <w:basedOn w:val="a3"/>
    <w:link w:val="2ff"/>
    <w:rsid w:val="00943544"/>
    <w:pPr>
      <w:widowControl w:val="0"/>
      <w:shd w:val="clear" w:color="auto" w:fill="FFFFFF"/>
      <w:spacing w:before="300" w:after="420" w:line="0" w:lineRule="atLeast"/>
      <w:jc w:val="center"/>
      <w:outlineLvl w:val="1"/>
    </w:pPr>
    <w:rPr>
      <w:rFonts w:ascii="Times New Roman" w:eastAsia="Times New Roman" w:hAnsi="Times New Roman"/>
      <w:b/>
      <w:bCs/>
      <w:spacing w:val="-1"/>
      <w:sz w:val="26"/>
      <w:szCs w:val="26"/>
      <w:lang w:eastAsia="ru-RU"/>
    </w:rPr>
  </w:style>
  <w:style w:type="character" w:customStyle="1" w:styleId="3f9">
    <w:name w:val="Основной текст (3) + Не курсив"/>
    <w:basedOn w:val="3f7"/>
    <w:rsid w:val="00943544"/>
    <w:rPr>
      <w:rFonts w:cs="Times New Roman"/>
      <w:i/>
      <w:iCs/>
      <w:color w:val="000000"/>
      <w:spacing w:val="2"/>
      <w:w w:val="100"/>
      <w:position w:val="0"/>
      <w:sz w:val="24"/>
      <w:szCs w:val="24"/>
    </w:rPr>
  </w:style>
  <w:style w:type="character" w:customStyle="1" w:styleId="95pt-1pt">
    <w:name w:val="Основной текст + 9;5 pt;Интервал -1 pt"/>
    <w:basedOn w:val="affe"/>
    <w:rsid w:val="00943544"/>
    <w:rPr>
      <w:rFonts w:cs="Times New Roman"/>
      <w:b w:val="0"/>
      <w:bCs w:val="0"/>
      <w:i w:val="0"/>
      <w:iCs w:val="0"/>
      <w:smallCaps w:val="0"/>
      <w:strike w:val="0"/>
      <w:color w:val="000000"/>
      <w:spacing w:val="-29"/>
      <w:w w:val="100"/>
      <w:position w:val="0"/>
      <w:sz w:val="19"/>
      <w:szCs w:val="19"/>
      <w:u w:val="none"/>
      <w:shd w:val="clear" w:color="auto" w:fill="FFFFFF"/>
      <w:lang w:val="ru-RU"/>
    </w:rPr>
  </w:style>
  <w:style w:type="table" w:customStyle="1" w:styleId="800">
    <w:name w:val="Сетка таблицы80"/>
    <w:basedOn w:val="a5"/>
    <w:next w:val="a9"/>
    <w:uiPriority w:val="39"/>
    <w:rsid w:val="0094354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5pt0pt">
    <w:name w:val="Основной текст + 7;5 pt;Интервал 0 pt"/>
    <w:basedOn w:val="affe"/>
    <w:rsid w:val="00943544"/>
    <w:rPr>
      <w:rFonts w:cs="Times New Roman"/>
      <w:b w:val="0"/>
      <w:bCs w:val="0"/>
      <w:i w:val="0"/>
      <w:iCs w:val="0"/>
      <w:smallCaps w:val="0"/>
      <w:strike w:val="0"/>
      <w:color w:val="000000"/>
      <w:spacing w:val="3"/>
      <w:w w:val="100"/>
      <w:position w:val="0"/>
      <w:sz w:val="15"/>
      <w:szCs w:val="15"/>
      <w:u w:val="none"/>
      <w:shd w:val="clear" w:color="auto" w:fill="FFFFFF"/>
      <w:lang w:val="ru-RU"/>
    </w:rPr>
  </w:style>
  <w:style w:type="character" w:customStyle="1" w:styleId="4c">
    <w:name w:val="Основной текст (4)_"/>
    <w:basedOn w:val="a4"/>
    <w:rsid w:val="00943544"/>
    <w:rPr>
      <w:rFonts w:ascii="Times New Roman" w:eastAsia="Times New Roman" w:hAnsi="Times New Roman" w:cs="Times New Roman"/>
      <w:b w:val="0"/>
      <w:bCs w:val="0"/>
      <w:i w:val="0"/>
      <w:iCs w:val="0"/>
      <w:smallCaps w:val="0"/>
      <w:strike w:val="0"/>
      <w:spacing w:val="3"/>
      <w:sz w:val="15"/>
      <w:szCs w:val="15"/>
      <w:u w:val="none"/>
    </w:rPr>
  </w:style>
  <w:style w:type="character" w:customStyle="1" w:styleId="4d">
    <w:name w:val="Основной текст (4)"/>
    <w:basedOn w:val="4c"/>
    <w:rsid w:val="00943544"/>
    <w:rPr>
      <w:color w:val="000000"/>
      <w:w w:val="100"/>
      <w:position w:val="0"/>
      <w:lang w:val="ru-RU"/>
    </w:rPr>
  </w:style>
  <w:style w:type="character" w:customStyle="1" w:styleId="118">
    <w:name w:val="Основной текст (11)_"/>
    <w:basedOn w:val="a4"/>
    <w:link w:val="119"/>
    <w:rsid w:val="00943544"/>
    <w:rPr>
      <w:rFonts w:ascii="Gungsuh" w:eastAsia="Gungsuh" w:hAnsi="Gungsuh" w:cs="Gungsuh"/>
      <w:spacing w:val="-1"/>
      <w:sz w:val="15"/>
      <w:szCs w:val="15"/>
      <w:shd w:val="clear" w:color="auto" w:fill="FFFFFF"/>
    </w:rPr>
  </w:style>
  <w:style w:type="paragraph" w:customStyle="1" w:styleId="119">
    <w:name w:val="Основной текст (11)"/>
    <w:basedOn w:val="a3"/>
    <w:link w:val="118"/>
    <w:rsid w:val="00943544"/>
    <w:pPr>
      <w:widowControl w:val="0"/>
      <w:shd w:val="clear" w:color="auto" w:fill="FFFFFF"/>
      <w:spacing w:after="0" w:line="197" w:lineRule="exact"/>
      <w:jc w:val="both"/>
    </w:pPr>
    <w:rPr>
      <w:rFonts w:ascii="Gungsuh" w:eastAsia="Gungsuh" w:hAnsi="Gungsuh" w:cs="Gungsuh"/>
      <w:spacing w:val="-1"/>
      <w:sz w:val="15"/>
      <w:szCs w:val="15"/>
      <w:lang w:eastAsia="ru-RU"/>
    </w:rPr>
  </w:style>
  <w:style w:type="character" w:customStyle="1" w:styleId="124">
    <w:name w:val="Основной текст (12)_"/>
    <w:basedOn w:val="a4"/>
    <w:rsid w:val="00943544"/>
    <w:rPr>
      <w:rFonts w:ascii="Arial" w:eastAsia="Arial" w:hAnsi="Arial" w:cs="Arial"/>
      <w:b w:val="0"/>
      <w:bCs w:val="0"/>
      <w:i w:val="0"/>
      <w:iCs w:val="0"/>
      <w:smallCaps w:val="0"/>
      <w:strike w:val="0"/>
      <w:spacing w:val="1"/>
      <w:sz w:val="15"/>
      <w:szCs w:val="15"/>
      <w:u w:val="none"/>
    </w:rPr>
  </w:style>
  <w:style w:type="character" w:customStyle="1" w:styleId="125">
    <w:name w:val="Основной текст (12)"/>
    <w:basedOn w:val="124"/>
    <w:rsid w:val="00943544"/>
    <w:rPr>
      <w:color w:val="000000"/>
      <w:w w:val="100"/>
      <w:position w:val="0"/>
      <w:lang w:val="ru-RU"/>
    </w:rPr>
  </w:style>
  <w:style w:type="character" w:customStyle="1" w:styleId="134">
    <w:name w:val="Основной текст (13)_"/>
    <w:basedOn w:val="a4"/>
    <w:rsid w:val="00943544"/>
    <w:rPr>
      <w:rFonts w:ascii="Arial" w:eastAsia="Arial" w:hAnsi="Arial" w:cs="Arial"/>
      <w:b w:val="0"/>
      <w:bCs w:val="0"/>
      <w:i w:val="0"/>
      <w:iCs w:val="0"/>
      <w:smallCaps w:val="0"/>
      <w:strike w:val="0"/>
      <w:spacing w:val="1"/>
      <w:sz w:val="14"/>
      <w:szCs w:val="14"/>
      <w:u w:val="none"/>
    </w:rPr>
  </w:style>
  <w:style w:type="character" w:customStyle="1" w:styleId="135">
    <w:name w:val="Основной текст (13)"/>
    <w:basedOn w:val="134"/>
    <w:rsid w:val="00943544"/>
    <w:rPr>
      <w:color w:val="000000"/>
      <w:w w:val="100"/>
      <w:position w:val="0"/>
      <w:lang w:val="ru-RU"/>
    </w:rPr>
  </w:style>
  <w:style w:type="character" w:customStyle="1" w:styleId="afffffffe">
    <w:name w:val="Подпись к картинке_"/>
    <w:basedOn w:val="a4"/>
    <w:rsid w:val="00943544"/>
    <w:rPr>
      <w:rFonts w:ascii="Times New Roman" w:eastAsia="Times New Roman" w:hAnsi="Times New Roman" w:cs="Times New Roman"/>
      <w:b w:val="0"/>
      <w:bCs w:val="0"/>
      <w:i w:val="0"/>
      <w:iCs w:val="0"/>
      <w:smallCaps w:val="0"/>
      <w:strike w:val="0"/>
      <w:spacing w:val="3"/>
      <w:sz w:val="15"/>
      <w:szCs w:val="15"/>
      <w:u w:val="none"/>
    </w:rPr>
  </w:style>
  <w:style w:type="character" w:customStyle="1" w:styleId="affffffff">
    <w:name w:val="Подпись к картинке"/>
    <w:basedOn w:val="afffffffe"/>
    <w:rsid w:val="00943544"/>
    <w:rPr>
      <w:color w:val="000000"/>
      <w:w w:val="100"/>
      <w:position w:val="0"/>
      <w:lang w:val="ru-RU"/>
    </w:rPr>
  </w:style>
  <w:style w:type="character" w:customStyle="1" w:styleId="4Candara0pt">
    <w:name w:val="Основной текст (4) + Candara;Интервал 0 pt"/>
    <w:basedOn w:val="4c"/>
    <w:rsid w:val="00943544"/>
    <w:rPr>
      <w:rFonts w:ascii="Candara" w:eastAsia="Candara" w:hAnsi="Candara" w:cs="Candara"/>
      <w:color w:val="000000"/>
      <w:spacing w:val="0"/>
      <w:w w:val="100"/>
      <w:position w:val="0"/>
    </w:rPr>
  </w:style>
  <w:style w:type="character" w:customStyle="1" w:styleId="4MSGothic7pt0pt">
    <w:name w:val="Основной текст (4) + MS Gothic;7 pt;Интервал 0 pt"/>
    <w:basedOn w:val="4c"/>
    <w:rsid w:val="00943544"/>
    <w:rPr>
      <w:rFonts w:ascii="MS Gothic" w:eastAsia="MS Gothic" w:hAnsi="MS Gothic" w:cs="MS Gothic"/>
      <w:color w:val="000000"/>
      <w:spacing w:val="0"/>
      <w:w w:val="100"/>
      <w:position w:val="0"/>
      <w:sz w:val="14"/>
      <w:szCs w:val="14"/>
    </w:rPr>
  </w:style>
  <w:style w:type="character" w:customStyle="1" w:styleId="144">
    <w:name w:val="Основной текст (14)_"/>
    <w:basedOn w:val="a4"/>
    <w:rsid w:val="00943544"/>
    <w:rPr>
      <w:rFonts w:ascii="Franklin Gothic Heavy" w:eastAsia="Franklin Gothic Heavy" w:hAnsi="Franklin Gothic Heavy" w:cs="Franklin Gothic Heavy"/>
      <w:b w:val="0"/>
      <w:bCs w:val="0"/>
      <w:i w:val="0"/>
      <w:iCs w:val="0"/>
      <w:smallCaps w:val="0"/>
      <w:strike w:val="0"/>
      <w:spacing w:val="-2"/>
      <w:sz w:val="16"/>
      <w:szCs w:val="16"/>
      <w:u w:val="none"/>
    </w:rPr>
  </w:style>
  <w:style w:type="character" w:customStyle="1" w:styleId="145">
    <w:name w:val="Основной текст (14)"/>
    <w:basedOn w:val="144"/>
    <w:rsid w:val="00943544"/>
    <w:rPr>
      <w:color w:val="000000"/>
      <w:w w:val="100"/>
      <w:position w:val="0"/>
      <w:lang w:val="ru-RU"/>
    </w:rPr>
  </w:style>
  <w:style w:type="character" w:customStyle="1" w:styleId="40pt">
    <w:name w:val="Основной текст (4) + Курсив;Интервал 0 pt"/>
    <w:basedOn w:val="4c"/>
    <w:rsid w:val="00943544"/>
    <w:rPr>
      <w:i/>
      <w:iCs/>
      <w:color w:val="000000"/>
      <w:spacing w:val="-1"/>
      <w:w w:val="100"/>
      <w:position w:val="0"/>
    </w:rPr>
  </w:style>
  <w:style w:type="character" w:customStyle="1" w:styleId="75pt0pt0">
    <w:name w:val="Основной текст + 7;5 pt;Курсив;Интервал 0 pt"/>
    <w:basedOn w:val="affe"/>
    <w:rsid w:val="00943544"/>
    <w:rPr>
      <w:rFonts w:cs="Times New Roman"/>
      <w:b w:val="0"/>
      <w:bCs w:val="0"/>
      <w:i/>
      <w:iCs/>
      <w:smallCaps w:val="0"/>
      <w:strike w:val="0"/>
      <w:color w:val="000000"/>
      <w:spacing w:val="-1"/>
      <w:w w:val="100"/>
      <w:position w:val="0"/>
      <w:sz w:val="15"/>
      <w:szCs w:val="15"/>
      <w:u w:val="none"/>
      <w:shd w:val="clear" w:color="auto" w:fill="FFFFFF"/>
    </w:rPr>
  </w:style>
  <w:style w:type="character" w:customStyle="1" w:styleId="UnresolvedMention">
    <w:name w:val="Unresolved Mention"/>
    <w:basedOn w:val="a4"/>
    <w:uiPriority w:val="99"/>
    <w:semiHidden/>
    <w:unhideWhenUsed/>
    <w:rsid w:val="00943544"/>
    <w:rPr>
      <w:color w:val="605E5C"/>
      <w:shd w:val="clear" w:color="auto" w:fill="E1DFDD"/>
    </w:rPr>
  </w:style>
  <w:style w:type="paragraph" w:customStyle="1" w:styleId="a100">
    <w:name w:val="a10"/>
    <w:basedOn w:val="a3"/>
    <w:rsid w:val="00943544"/>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811">
    <w:name w:val="Сетка таблицы81"/>
    <w:basedOn w:val="a5"/>
    <w:next w:val="a9"/>
    <w:uiPriority w:val="59"/>
    <w:rsid w:val="0014720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6"/>
    <w:uiPriority w:val="99"/>
    <w:semiHidden/>
    <w:unhideWhenUsed/>
    <w:rsid w:val="006D1035"/>
  </w:style>
  <w:style w:type="numbering" w:customStyle="1" w:styleId="1111">
    <w:name w:val="Нет списка111"/>
    <w:next w:val="a6"/>
    <w:uiPriority w:val="99"/>
    <w:semiHidden/>
    <w:unhideWhenUsed/>
    <w:rsid w:val="006D1035"/>
  </w:style>
  <w:style w:type="character" w:customStyle="1" w:styleId="hyperlink">
    <w:name w:val="hyperlink"/>
    <w:basedOn w:val="a4"/>
    <w:rsid w:val="006D1035"/>
  </w:style>
  <w:style w:type="numbering" w:customStyle="1" w:styleId="451">
    <w:name w:val="Нет списка45"/>
    <w:next w:val="a6"/>
    <w:uiPriority w:val="99"/>
    <w:semiHidden/>
    <w:unhideWhenUsed/>
    <w:rsid w:val="00797B38"/>
  </w:style>
</w:styles>
</file>

<file path=word/webSettings.xml><?xml version="1.0" encoding="utf-8"?>
<w:webSettings xmlns:r="http://schemas.openxmlformats.org/officeDocument/2006/relationships" xmlns:w="http://schemas.openxmlformats.org/wordprocessingml/2006/main">
  <w:divs>
    <w:div w:id="936898">
      <w:bodyDiv w:val="1"/>
      <w:marLeft w:val="0"/>
      <w:marRight w:val="0"/>
      <w:marTop w:val="0"/>
      <w:marBottom w:val="0"/>
      <w:divBdr>
        <w:top w:val="none" w:sz="0" w:space="0" w:color="auto"/>
        <w:left w:val="none" w:sz="0" w:space="0" w:color="auto"/>
        <w:bottom w:val="none" w:sz="0" w:space="0" w:color="auto"/>
        <w:right w:val="none" w:sz="0" w:space="0" w:color="auto"/>
      </w:divBdr>
    </w:div>
    <w:div w:id="1789011">
      <w:bodyDiv w:val="1"/>
      <w:marLeft w:val="0"/>
      <w:marRight w:val="0"/>
      <w:marTop w:val="0"/>
      <w:marBottom w:val="0"/>
      <w:divBdr>
        <w:top w:val="none" w:sz="0" w:space="0" w:color="auto"/>
        <w:left w:val="none" w:sz="0" w:space="0" w:color="auto"/>
        <w:bottom w:val="none" w:sz="0" w:space="0" w:color="auto"/>
        <w:right w:val="none" w:sz="0" w:space="0" w:color="auto"/>
      </w:divBdr>
    </w:div>
    <w:div w:id="4023581">
      <w:bodyDiv w:val="1"/>
      <w:marLeft w:val="0"/>
      <w:marRight w:val="0"/>
      <w:marTop w:val="0"/>
      <w:marBottom w:val="0"/>
      <w:divBdr>
        <w:top w:val="none" w:sz="0" w:space="0" w:color="auto"/>
        <w:left w:val="none" w:sz="0" w:space="0" w:color="auto"/>
        <w:bottom w:val="none" w:sz="0" w:space="0" w:color="auto"/>
        <w:right w:val="none" w:sz="0" w:space="0" w:color="auto"/>
      </w:divBdr>
    </w:div>
    <w:div w:id="5329211">
      <w:bodyDiv w:val="1"/>
      <w:marLeft w:val="0"/>
      <w:marRight w:val="0"/>
      <w:marTop w:val="0"/>
      <w:marBottom w:val="0"/>
      <w:divBdr>
        <w:top w:val="none" w:sz="0" w:space="0" w:color="auto"/>
        <w:left w:val="none" w:sz="0" w:space="0" w:color="auto"/>
        <w:bottom w:val="none" w:sz="0" w:space="0" w:color="auto"/>
        <w:right w:val="none" w:sz="0" w:space="0" w:color="auto"/>
      </w:divBdr>
    </w:div>
    <w:div w:id="5644927">
      <w:bodyDiv w:val="1"/>
      <w:marLeft w:val="0"/>
      <w:marRight w:val="0"/>
      <w:marTop w:val="0"/>
      <w:marBottom w:val="0"/>
      <w:divBdr>
        <w:top w:val="none" w:sz="0" w:space="0" w:color="auto"/>
        <w:left w:val="none" w:sz="0" w:space="0" w:color="auto"/>
        <w:bottom w:val="none" w:sz="0" w:space="0" w:color="auto"/>
        <w:right w:val="none" w:sz="0" w:space="0" w:color="auto"/>
      </w:divBdr>
    </w:div>
    <w:div w:id="5790907">
      <w:bodyDiv w:val="1"/>
      <w:marLeft w:val="0"/>
      <w:marRight w:val="0"/>
      <w:marTop w:val="0"/>
      <w:marBottom w:val="0"/>
      <w:divBdr>
        <w:top w:val="none" w:sz="0" w:space="0" w:color="auto"/>
        <w:left w:val="none" w:sz="0" w:space="0" w:color="auto"/>
        <w:bottom w:val="none" w:sz="0" w:space="0" w:color="auto"/>
        <w:right w:val="none" w:sz="0" w:space="0" w:color="auto"/>
      </w:divBdr>
    </w:div>
    <w:div w:id="7026923">
      <w:bodyDiv w:val="1"/>
      <w:marLeft w:val="0"/>
      <w:marRight w:val="0"/>
      <w:marTop w:val="0"/>
      <w:marBottom w:val="0"/>
      <w:divBdr>
        <w:top w:val="none" w:sz="0" w:space="0" w:color="auto"/>
        <w:left w:val="none" w:sz="0" w:space="0" w:color="auto"/>
        <w:bottom w:val="none" w:sz="0" w:space="0" w:color="auto"/>
        <w:right w:val="none" w:sz="0" w:space="0" w:color="auto"/>
      </w:divBdr>
    </w:div>
    <w:div w:id="7222094">
      <w:bodyDiv w:val="1"/>
      <w:marLeft w:val="0"/>
      <w:marRight w:val="0"/>
      <w:marTop w:val="0"/>
      <w:marBottom w:val="0"/>
      <w:divBdr>
        <w:top w:val="none" w:sz="0" w:space="0" w:color="auto"/>
        <w:left w:val="none" w:sz="0" w:space="0" w:color="auto"/>
        <w:bottom w:val="none" w:sz="0" w:space="0" w:color="auto"/>
        <w:right w:val="none" w:sz="0" w:space="0" w:color="auto"/>
      </w:divBdr>
    </w:div>
    <w:div w:id="11959794">
      <w:bodyDiv w:val="1"/>
      <w:marLeft w:val="0"/>
      <w:marRight w:val="0"/>
      <w:marTop w:val="0"/>
      <w:marBottom w:val="0"/>
      <w:divBdr>
        <w:top w:val="none" w:sz="0" w:space="0" w:color="auto"/>
        <w:left w:val="none" w:sz="0" w:space="0" w:color="auto"/>
        <w:bottom w:val="none" w:sz="0" w:space="0" w:color="auto"/>
        <w:right w:val="none" w:sz="0" w:space="0" w:color="auto"/>
      </w:divBdr>
    </w:div>
    <w:div w:id="13461809">
      <w:bodyDiv w:val="1"/>
      <w:marLeft w:val="0"/>
      <w:marRight w:val="0"/>
      <w:marTop w:val="0"/>
      <w:marBottom w:val="0"/>
      <w:divBdr>
        <w:top w:val="none" w:sz="0" w:space="0" w:color="auto"/>
        <w:left w:val="none" w:sz="0" w:space="0" w:color="auto"/>
        <w:bottom w:val="none" w:sz="0" w:space="0" w:color="auto"/>
        <w:right w:val="none" w:sz="0" w:space="0" w:color="auto"/>
      </w:divBdr>
    </w:div>
    <w:div w:id="13580042">
      <w:bodyDiv w:val="1"/>
      <w:marLeft w:val="0"/>
      <w:marRight w:val="0"/>
      <w:marTop w:val="0"/>
      <w:marBottom w:val="0"/>
      <w:divBdr>
        <w:top w:val="none" w:sz="0" w:space="0" w:color="auto"/>
        <w:left w:val="none" w:sz="0" w:space="0" w:color="auto"/>
        <w:bottom w:val="none" w:sz="0" w:space="0" w:color="auto"/>
        <w:right w:val="none" w:sz="0" w:space="0" w:color="auto"/>
      </w:divBdr>
    </w:div>
    <w:div w:id="14115924">
      <w:bodyDiv w:val="1"/>
      <w:marLeft w:val="0"/>
      <w:marRight w:val="0"/>
      <w:marTop w:val="0"/>
      <w:marBottom w:val="0"/>
      <w:divBdr>
        <w:top w:val="none" w:sz="0" w:space="0" w:color="auto"/>
        <w:left w:val="none" w:sz="0" w:space="0" w:color="auto"/>
        <w:bottom w:val="none" w:sz="0" w:space="0" w:color="auto"/>
        <w:right w:val="none" w:sz="0" w:space="0" w:color="auto"/>
      </w:divBdr>
    </w:div>
    <w:div w:id="15861014">
      <w:bodyDiv w:val="1"/>
      <w:marLeft w:val="0"/>
      <w:marRight w:val="0"/>
      <w:marTop w:val="0"/>
      <w:marBottom w:val="0"/>
      <w:divBdr>
        <w:top w:val="none" w:sz="0" w:space="0" w:color="auto"/>
        <w:left w:val="none" w:sz="0" w:space="0" w:color="auto"/>
        <w:bottom w:val="none" w:sz="0" w:space="0" w:color="auto"/>
        <w:right w:val="none" w:sz="0" w:space="0" w:color="auto"/>
      </w:divBdr>
    </w:div>
    <w:div w:id="16079212">
      <w:bodyDiv w:val="1"/>
      <w:marLeft w:val="0"/>
      <w:marRight w:val="0"/>
      <w:marTop w:val="0"/>
      <w:marBottom w:val="0"/>
      <w:divBdr>
        <w:top w:val="none" w:sz="0" w:space="0" w:color="auto"/>
        <w:left w:val="none" w:sz="0" w:space="0" w:color="auto"/>
        <w:bottom w:val="none" w:sz="0" w:space="0" w:color="auto"/>
        <w:right w:val="none" w:sz="0" w:space="0" w:color="auto"/>
      </w:divBdr>
    </w:div>
    <w:div w:id="16850716">
      <w:bodyDiv w:val="1"/>
      <w:marLeft w:val="0"/>
      <w:marRight w:val="0"/>
      <w:marTop w:val="0"/>
      <w:marBottom w:val="0"/>
      <w:divBdr>
        <w:top w:val="none" w:sz="0" w:space="0" w:color="auto"/>
        <w:left w:val="none" w:sz="0" w:space="0" w:color="auto"/>
        <w:bottom w:val="none" w:sz="0" w:space="0" w:color="auto"/>
        <w:right w:val="none" w:sz="0" w:space="0" w:color="auto"/>
      </w:divBdr>
    </w:div>
    <w:div w:id="17044859">
      <w:bodyDiv w:val="1"/>
      <w:marLeft w:val="0"/>
      <w:marRight w:val="0"/>
      <w:marTop w:val="0"/>
      <w:marBottom w:val="0"/>
      <w:divBdr>
        <w:top w:val="none" w:sz="0" w:space="0" w:color="auto"/>
        <w:left w:val="none" w:sz="0" w:space="0" w:color="auto"/>
        <w:bottom w:val="none" w:sz="0" w:space="0" w:color="auto"/>
        <w:right w:val="none" w:sz="0" w:space="0" w:color="auto"/>
      </w:divBdr>
    </w:div>
    <w:div w:id="17396016">
      <w:bodyDiv w:val="1"/>
      <w:marLeft w:val="0"/>
      <w:marRight w:val="0"/>
      <w:marTop w:val="0"/>
      <w:marBottom w:val="0"/>
      <w:divBdr>
        <w:top w:val="none" w:sz="0" w:space="0" w:color="auto"/>
        <w:left w:val="none" w:sz="0" w:space="0" w:color="auto"/>
        <w:bottom w:val="none" w:sz="0" w:space="0" w:color="auto"/>
        <w:right w:val="none" w:sz="0" w:space="0" w:color="auto"/>
      </w:divBdr>
    </w:div>
    <w:div w:id="17434588">
      <w:bodyDiv w:val="1"/>
      <w:marLeft w:val="0"/>
      <w:marRight w:val="0"/>
      <w:marTop w:val="0"/>
      <w:marBottom w:val="0"/>
      <w:divBdr>
        <w:top w:val="none" w:sz="0" w:space="0" w:color="auto"/>
        <w:left w:val="none" w:sz="0" w:space="0" w:color="auto"/>
        <w:bottom w:val="none" w:sz="0" w:space="0" w:color="auto"/>
        <w:right w:val="none" w:sz="0" w:space="0" w:color="auto"/>
      </w:divBdr>
    </w:div>
    <w:div w:id="17508724">
      <w:bodyDiv w:val="1"/>
      <w:marLeft w:val="0"/>
      <w:marRight w:val="0"/>
      <w:marTop w:val="0"/>
      <w:marBottom w:val="0"/>
      <w:divBdr>
        <w:top w:val="none" w:sz="0" w:space="0" w:color="auto"/>
        <w:left w:val="none" w:sz="0" w:space="0" w:color="auto"/>
        <w:bottom w:val="none" w:sz="0" w:space="0" w:color="auto"/>
        <w:right w:val="none" w:sz="0" w:space="0" w:color="auto"/>
      </w:divBdr>
    </w:div>
    <w:div w:id="17774885">
      <w:bodyDiv w:val="1"/>
      <w:marLeft w:val="0"/>
      <w:marRight w:val="0"/>
      <w:marTop w:val="0"/>
      <w:marBottom w:val="0"/>
      <w:divBdr>
        <w:top w:val="none" w:sz="0" w:space="0" w:color="auto"/>
        <w:left w:val="none" w:sz="0" w:space="0" w:color="auto"/>
        <w:bottom w:val="none" w:sz="0" w:space="0" w:color="auto"/>
        <w:right w:val="none" w:sz="0" w:space="0" w:color="auto"/>
      </w:divBdr>
    </w:div>
    <w:div w:id="18940784">
      <w:bodyDiv w:val="1"/>
      <w:marLeft w:val="0"/>
      <w:marRight w:val="0"/>
      <w:marTop w:val="0"/>
      <w:marBottom w:val="0"/>
      <w:divBdr>
        <w:top w:val="none" w:sz="0" w:space="0" w:color="auto"/>
        <w:left w:val="none" w:sz="0" w:space="0" w:color="auto"/>
        <w:bottom w:val="none" w:sz="0" w:space="0" w:color="auto"/>
        <w:right w:val="none" w:sz="0" w:space="0" w:color="auto"/>
      </w:divBdr>
    </w:div>
    <w:div w:id="20134437">
      <w:bodyDiv w:val="1"/>
      <w:marLeft w:val="0"/>
      <w:marRight w:val="0"/>
      <w:marTop w:val="0"/>
      <w:marBottom w:val="0"/>
      <w:divBdr>
        <w:top w:val="none" w:sz="0" w:space="0" w:color="auto"/>
        <w:left w:val="none" w:sz="0" w:space="0" w:color="auto"/>
        <w:bottom w:val="none" w:sz="0" w:space="0" w:color="auto"/>
        <w:right w:val="none" w:sz="0" w:space="0" w:color="auto"/>
      </w:divBdr>
    </w:div>
    <w:div w:id="21248689">
      <w:bodyDiv w:val="1"/>
      <w:marLeft w:val="0"/>
      <w:marRight w:val="0"/>
      <w:marTop w:val="0"/>
      <w:marBottom w:val="0"/>
      <w:divBdr>
        <w:top w:val="none" w:sz="0" w:space="0" w:color="auto"/>
        <w:left w:val="none" w:sz="0" w:space="0" w:color="auto"/>
        <w:bottom w:val="none" w:sz="0" w:space="0" w:color="auto"/>
        <w:right w:val="none" w:sz="0" w:space="0" w:color="auto"/>
      </w:divBdr>
    </w:div>
    <w:div w:id="22217518">
      <w:bodyDiv w:val="1"/>
      <w:marLeft w:val="0"/>
      <w:marRight w:val="0"/>
      <w:marTop w:val="0"/>
      <w:marBottom w:val="0"/>
      <w:divBdr>
        <w:top w:val="none" w:sz="0" w:space="0" w:color="auto"/>
        <w:left w:val="none" w:sz="0" w:space="0" w:color="auto"/>
        <w:bottom w:val="none" w:sz="0" w:space="0" w:color="auto"/>
        <w:right w:val="none" w:sz="0" w:space="0" w:color="auto"/>
      </w:divBdr>
    </w:div>
    <w:div w:id="22445799">
      <w:bodyDiv w:val="1"/>
      <w:marLeft w:val="0"/>
      <w:marRight w:val="0"/>
      <w:marTop w:val="0"/>
      <w:marBottom w:val="0"/>
      <w:divBdr>
        <w:top w:val="none" w:sz="0" w:space="0" w:color="auto"/>
        <w:left w:val="none" w:sz="0" w:space="0" w:color="auto"/>
        <w:bottom w:val="none" w:sz="0" w:space="0" w:color="auto"/>
        <w:right w:val="none" w:sz="0" w:space="0" w:color="auto"/>
      </w:divBdr>
    </w:div>
    <w:div w:id="22825259">
      <w:bodyDiv w:val="1"/>
      <w:marLeft w:val="0"/>
      <w:marRight w:val="0"/>
      <w:marTop w:val="0"/>
      <w:marBottom w:val="0"/>
      <w:divBdr>
        <w:top w:val="none" w:sz="0" w:space="0" w:color="auto"/>
        <w:left w:val="none" w:sz="0" w:space="0" w:color="auto"/>
        <w:bottom w:val="none" w:sz="0" w:space="0" w:color="auto"/>
        <w:right w:val="none" w:sz="0" w:space="0" w:color="auto"/>
      </w:divBdr>
    </w:div>
    <w:div w:id="23097611">
      <w:bodyDiv w:val="1"/>
      <w:marLeft w:val="0"/>
      <w:marRight w:val="0"/>
      <w:marTop w:val="0"/>
      <w:marBottom w:val="0"/>
      <w:divBdr>
        <w:top w:val="none" w:sz="0" w:space="0" w:color="auto"/>
        <w:left w:val="none" w:sz="0" w:space="0" w:color="auto"/>
        <w:bottom w:val="none" w:sz="0" w:space="0" w:color="auto"/>
        <w:right w:val="none" w:sz="0" w:space="0" w:color="auto"/>
      </w:divBdr>
    </w:div>
    <w:div w:id="25833670">
      <w:bodyDiv w:val="1"/>
      <w:marLeft w:val="0"/>
      <w:marRight w:val="0"/>
      <w:marTop w:val="0"/>
      <w:marBottom w:val="0"/>
      <w:divBdr>
        <w:top w:val="none" w:sz="0" w:space="0" w:color="auto"/>
        <w:left w:val="none" w:sz="0" w:space="0" w:color="auto"/>
        <w:bottom w:val="none" w:sz="0" w:space="0" w:color="auto"/>
        <w:right w:val="none" w:sz="0" w:space="0" w:color="auto"/>
      </w:divBdr>
    </w:div>
    <w:div w:id="26376255">
      <w:bodyDiv w:val="1"/>
      <w:marLeft w:val="0"/>
      <w:marRight w:val="0"/>
      <w:marTop w:val="0"/>
      <w:marBottom w:val="0"/>
      <w:divBdr>
        <w:top w:val="none" w:sz="0" w:space="0" w:color="auto"/>
        <w:left w:val="none" w:sz="0" w:space="0" w:color="auto"/>
        <w:bottom w:val="none" w:sz="0" w:space="0" w:color="auto"/>
        <w:right w:val="none" w:sz="0" w:space="0" w:color="auto"/>
      </w:divBdr>
    </w:div>
    <w:div w:id="26566817">
      <w:bodyDiv w:val="1"/>
      <w:marLeft w:val="0"/>
      <w:marRight w:val="0"/>
      <w:marTop w:val="0"/>
      <w:marBottom w:val="0"/>
      <w:divBdr>
        <w:top w:val="none" w:sz="0" w:space="0" w:color="auto"/>
        <w:left w:val="none" w:sz="0" w:space="0" w:color="auto"/>
        <w:bottom w:val="none" w:sz="0" w:space="0" w:color="auto"/>
        <w:right w:val="none" w:sz="0" w:space="0" w:color="auto"/>
      </w:divBdr>
    </w:div>
    <w:div w:id="27486305">
      <w:bodyDiv w:val="1"/>
      <w:marLeft w:val="0"/>
      <w:marRight w:val="0"/>
      <w:marTop w:val="0"/>
      <w:marBottom w:val="0"/>
      <w:divBdr>
        <w:top w:val="none" w:sz="0" w:space="0" w:color="auto"/>
        <w:left w:val="none" w:sz="0" w:space="0" w:color="auto"/>
        <w:bottom w:val="none" w:sz="0" w:space="0" w:color="auto"/>
        <w:right w:val="none" w:sz="0" w:space="0" w:color="auto"/>
      </w:divBdr>
    </w:div>
    <w:div w:id="28452194">
      <w:bodyDiv w:val="1"/>
      <w:marLeft w:val="0"/>
      <w:marRight w:val="0"/>
      <w:marTop w:val="0"/>
      <w:marBottom w:val="0"/>
      <w:divBdr>
        <w:top w:val="none" w:sz="0" w:space="0" w:color="auto"/>
        <w:left w:val="none" w:sz="0" w:space="0" w:color="auto"/>
        <w:bottom w:val="none" w:sz="0" w:space="0" w:color="auto"/>
        <w:right w:val="none" w:sz="0" w:space="0" w:color="auto"/>
      </w:divBdr>
    </w:div>
    <w:div w:id="29888443">
      <w:bodyDiv w:val="1"/>
      <w:marLeft w:val="0"/>
      <w:marRight w:val="0"/>
      <w:marTop w:val="0"/>
      <w:marBottom w:val="0"/>
      <w:divBdr>
        <w:top w:val="none" w:sz="0" w:space="0" w:color="auto"/>
        <w:left w:val="none" w:sz="0" w:space="0" w:color="auto"/>
        <w:bottom w:val="none" w:sz="0" w:space="0" w:color="auto"/>
        <w:right w:val="none" w:sz="0" w:space="0" w:color="auto"/>
      </w:divBdr>
    </w:div>
    <w:div w:id="30352415">
      <w:bodyDiv w:val="1"/>
      <w:marLeft w:val="0"/>
      <w:marRight w:val="0"/>
      <w:marTop w:val="0"/>
      <w:marBottom w:val="0"/>
      <w:divBdr>
        <w:top w:val="none" w:sz="0" w:space="0" w:color="auto"/>
        <w:left w:val="none" w:sz="0" w:space="0" w:color="auto"/>
        <w:bottom w:val="none" w:sz="0" w:space="0" w:color="auto"/>
        <w:right w:val="none" w:sz="0" w:space="0" w:color="auto"/>
      </w:divBdr>
    </w:div>
    <w:div w:id="32771051">
      <w:bodyDiv w:val="1"/>
      <w:marLeft w:val="0"/>
      <w:marRight w:val="0"/>
      <w:marTop w:val="0"/>
      <w:marBottom w:val="0"/>
      <w:divBdr>
        <w:top w:val="none" w:sz="0" w:space="0" w:color="auto"/>
        <w:left w:val="none" w:sz="0" w:space="0" w:color="auto"/>
        <w:bottom w:val="none" w:sz="0" w:space="0" w:color="auto"/>
        <w:right w:val="none" w:sz="0" w:space="0" w:color="auto"/>
      </w:divBdr>
    </w:div>
    <w:div w:id="32776390">
      <w:bodyDiv w:val="1"/>
      <w:marLeft w:val="0"/>
      <w:marRight w:val="0"/>
      <w:marTop w:val="0"/>
      <w:marBottom w:val="0"/>
      <w:divBdr>
        <w:top w:val="none" w:sz="0" w:space="0" w:color="auto"/>
        <w:left w:val="none" w:sz="0" w:space="0" w:color="auto"/>
        <w:bottom w:val="none" w:sz="0" w:space="0" w:color="auto"/>
        <w:right w:val="none" w:sz="0" w:space="0" w:color="auto"/>
      </w:divBdr>
    </w:div>
    <w:div w:id="33239385">
      <w:bodyDiv w:val="1"/>
      <w:marLeft w:val="0"/>
      <w:marRight w:val="0"/>
      <w:marTop w:val="0"/>
      <w:marBottom w:val="0"/>
      <w:divBdr>
        <w:top w:val="none" w:sz="0" w:space="0" w:color="auto"/>
        <w:left w:val="none" w:sz="0" w:space="0" w:color="auto"/>
        <w:bottom w:val="none" w:sz="0" w:space="0" w:color="auto"/>
        <w:right w:val="none" w:sz="0" w:space="0" w:color="auto"/>
      </w:divBdr>
    </w:div>
    <w:div w:id="33435247">
      <w:bodyDiv w:val="1"/>
      <w:marLeft w:val="0"/>
      <w:marRight w:val="0"/>
      <w:marTop w:val="0"/>
      <w:marBottom w:val="0"/>
      <w:divBdr>
        <w:top w:val="none" w:sz="0" w:space="0" w:color="auto"/>
        <w:left w:val="none" w:sz="0" w:space="0" w:color="auto"/>
        <w:bottom w:val="none" w:sz="0" w:space="0" w:color="auto"/>
        <w:right w:val="none" w:sz="0" w:space="0" w:color="auto"/>
      </w:divBdr>
    </w:div>
    <w:div w:id="33699684">
      <w:bodyDiv w:val="1"/>
      <w:marLeft w:val="0"/>
      <w:marRight w:val="0"/>
      <w:marTop w:val="0"/>
      <w:marBottom w:val="0"/>
      <w:divBdr>
        <w:top w:val="none" w:sz="0" w:space="0" w:color="auto"/>
        <w:left w:val="none" w:sz="0" w:space="0" w:color="auto"/>
        <w:bottom w:val="none" w:sz="0" w:space="0" w:color="auto"/>
        <w:right w:val="none" w:sz="0" w:space="0" w:color="auto"/>
      </w:divBdr>
    </w:div>
    <w:div w:id="33848417">
      <w:bodyDiv w:val="1"/>
      <w:marLeft w:val="0"/>
      <w:marRight w:val="0"/>
      <w:marTop w:val="0"/>
      <w:marBottom w:val="0"/>
      <w:divBdr>
        <w:top w:val="none" w:sz="0" w:space="0" w:color="auto"/>
        <w:left w:val="none" w:sz="0" w:space="0" w:color="auto"/>
        <w:bottom w:val="none" w:sz="0" w:space="0" w:color="auto"/>
        <w:right w:val="none" w:sz="0" w:space="0" w:color="auto"/>
      </w:divBdr>
    </w:div>
    <w:div w:id="34350038">
      <w:bodyDiv w:val="1"/>
      <w:marLeft w:val="0"/>
      <w:marRight w:val="0"/>
      <w:marTop w:val="0"/>
      <w:marBottom w:val="0"/>
      <w:divBdr>
        <w:top w:val="none" w:sz="0" w:space="0" w:color="auto"/>
        <w:left w:val="none" w:sz="0" w:space="0" w:color="auto"/>
        <w:bottom w:val="none" w:sz="0" w:space="0" w:color="auto"/>
        <w:right w:val="none" w:sz="0" w:space="0" w:color="auto"/>
      </w:divBdr>
    </w:div>
    <w:div w:id="34427119">
      <w:bodyDiv w:val="1"/>
      <w:marLeft w:val="0"/>
      <w:marRight w:val="0"/>
      <w:marTop w:val="0"/>
      <w:marBottom w:val="0"/>
      <w:divBdr>
        <w:top w:val="none" w:sz="0" w:space="0" w:color="auto"/>
        <w:left w:val="none" w:sz="0" w:space="0" w:color="auto"/>
        <w:bottom w:val="none" w:sz="0" w:space="0" w:color="auto"/>
        <w:right w:val="none" w:sz="0" w:space="0" w:color="auto"/>
      </w:divBdr>
    </w:div>
    <w:div w:id="36125129">
      <w:bodyDiv w:val="1"/>
      <w:marLeft w:val="0"/>
      <w:marRight w:val="0"/>
      <w:marTop w:val="0"/>
      <w:marBottom w:val="0"/>
      <w:divBdr>
        <w:top w:val="none" w:sz="0" w:space="0" w:color="auto"/>
        <w:left w:val="none" w:sz="0" w:space="0" w:color="auto"/>
        <w:bottom w:val="none" w:sz="0" w:space="0" w:color="auto"/>
        <w:right w:val="none" w:sz="0" w:space="0" w:color="auto"/>
      </w:divBdr>
    </w:div>
    <w:div w:id="36662181">
      <w:bodyDiv w:val="1"/>
      <w:marLeft w:val="0"/>
      <w:marRight w:val="0"/>
      <w:marTop w:val="0"/>
      <w:marBottom w:val="0"/>
      <w:divBdr>
        <w:top w:val="none" w:sz="0" w:space="0" w:color="auto"/>
        <w:left w:val="none" w:sz="0" w:space="0" w:color="auto"/>
        <w:bottom w:val="none" w:sz="0" w:space="0" w:color="auto"/>
        <w:right w:val="none" w:sz="0" w:space="0" w:color="auto"/>
      </w:divBdr>
    </w:div>
    <w:div w:id="38670896">
      <w:bodyDiv w:val="1"/>
      <w:marLeft w:val="0"/>
      <w:marRight w:val="0"/>
      <w:marTop w:val="0"/>
      <w:marBottom w:val="0"/>
      <w:divBdr>
        <w:top w:val="none" w:sz="0" w:space="0" w:color="auto"/>
        <w:left w:val="none" w:sz="0" w:space="0" w:color="auto"/>
        <w:bottom w:val="none" w:sz="0" w:space="0" w:color="auto"/>
        <w:right w:val="none" w:sz="0" w:space="0" w:color="auto"/>
      </w:divBdr>
    </w:div>
    <w:div w:id="38863723">
      <w:bodyDiv w:val="1"/>
      <w:marLeft w:val="0"/>
      <w:marRight w:val="0"/>
      <w:marTop w:val="0"/>
      <w:marBottom w:val="0"/>
      <w:divBdr>
        <w:top w:val="none" w:sz="0" w:space="0" w:color="auto"/>
        <w:left w:val="none" w:sz="0" w:space="0" w:color="auto"/>
        <w:bottom w:val="none" w:sz="0" w:space="0" w:color="auto"/>
        <w:right w:val="none" w:sz="0" w:space="0" w:color="auto"/>
      </w:divBdr>
    </w:div>
    <w:div w:id="39787191">
      <w:bodyDiv w:val="1"/>
      <w:marLeft w:val="0"/>
      <w:marRight w:val="0"/>
      <w:marTop w:val="0"/>
      <w:marBottom w:val="0"/>
      <w:divBdr>
        <w:top w:val="none" w:sz="0" w:space="0" w:color="auto"/>
        <w:left w:val="none" w:sz="0" w:space="0" w:color="auto"/>
        <w:bottom w:val="none" w:sz="0" w:space="0" w:color="auto"/>
        <w:right w:val="none" w:sz="0" w:space="0" w:color="auto"/>
      </w:divBdr>
    </w:div>
    <w:div w:id="41253847">
      <w:bodyDiv w:val="1"/>
      <w:marLeft w:val="0"/>
      <w:marRight w:val="0"/>
      <w:marTop w:val="0"/>
      <w:marBottom w:val="0"/>
      <w:divBdr>
        <w:top w:val="none" w:sz="0" w:space="0" w:color="auto"/>
        <w:left w:val="none" w:sz="0" w:space="0" w:color="auto"/>
        <w:bottom w:val="none" w:sz="0" w:space="0" w:color="auto"/>
        <w:right w:val="none" w:sz="0" w:space="0" w:color="auto"/>
      </w:divBdr>
    </w:div>
    <w:div w:id="41682007">
      <w:bodyDiv w:val="1"/>
      <w:marLeft w:val="0"/>
      <w:marRight w:val="0"/>
      <w:marTop w:val="0"/>
      <w:marBottom w:val="0"/>
      <w:divBdr>
        <w:top w:val="none" w:sz="0" w:space="0" w:color="auto"/>
        <w:left w:val="none" w:sz="0" w:space="0" w:color="auto"/>
        <w:bottom w:val="none" w:sz="0" w:space="0" w:color="auto"/>
        <w:right w:val="none" w:sz="0" w:space="0" w:color="auto"/>
      </w:divBdr>
    </w:div>
    <w:div w:id="42757691">
      <w:bodyDiv w:val="1"/>
      <w:marLeft w:val="0"/>
      <w:marRight w:val="0"/>
      <w:marTop w:val="0"/>
      <w:marBottom w:val="0"/>
      <w:divBdr>
        <w:top w:val="none" w:sz="0" w:space="0" w:color="auto"/>
        <w:left w:val="none" w:sz="0" w:space="0" w:color="auto"/>
        <w:bottom w:val="none" w:sz="0" w:space="0" w:color="auto"/>
        <w:right w:val="none" w:sz="0" w:space="0" w:color="auto"/>
      </w:divBdr>
    </w:div>
    <w:div w:id="44375436">
      <w:bodyDiv w:val="1"/>
      <w:marLeft w:val="0"/>
      <w:marRight w:val="0"/>
      <w:marTop w:val="0"/>
      <w:marBottom w:val="0"/>
      <w:divBdr>
        <w:top w:val="none" w:sz="0" w:space="0" w:color="auto"/>
        <w:left w:val="none" w:sz="0" w:space="0" w:color="auto"/>
        <w:bottom w:val="none" w:sz="0" w:space="0" w:color="auto"/>
        <w:right w:val="none" w:sz="0" w:space="0" w:color="auto"/>
      </w:divBdr>
    </w:div>
    <w:div w:id="44834442">
      <w:bodyDiv w:val="1"/>
      <w:marLeft w:val="0"/>
      <w:marRight w:val="0"/>
      <w:marTop w:val="0"/>
      <w:marBottom w:val="0"/>
      <w:divBdr>
        <w:top w:val="none" w:sz="0" w:space="0" w:color="auto"/>
        <w:left w:val="none" w:sz="0" w:space="0" w:color="auto"/>
        <w:bottom w:val="none" w:sz="0" w:space="0" w:color="auto"/>
        <w:right w:val="none" w:sz="0" w:space="0" w:color="auto"/>
      </w:divBdr>
    </w:div>
    <w:div w:id="45181337">
      <w:bodyDiv w:val="1"/>
      <w:marLeft w:val="0"/>
      <w:marRight w:val="0"/>
      <w:marTop w:val="0"/>
      <w:marBottom w:val="0"/>
      <w:divBdr>
        <w:top w:val="none" w:sz="0" w:space="0" w:color="auto"/>
        <w:left w:val="none" w:sz="0" w:space="0" w:color="auto"/>
        <w:bottom w:val="none" w:sz="0" w:space="0" w:color="auto"/>
        <w:right w:val="none" w:sz="0" w:space="0" w:color="auto"/>
      </w:divBdr>
    </w:div>
    <w:div w:id="45498222">
      <w:bodyDiv w:val="1"/>
      <w:marLeft w:val="0"/>
      <w:marRight w:val="0"/>
      <w:marTop w:val="0"/>
      <w:marBottom w:val="0"/>
      <w:divBdr>
        <w:top w:val="none" w:sz="0" w:space="0" w:color="auto"/>
        <w:left w:val="none" w:sz="0" w:space="0" w:color="auto"/>
        <w:bottom w:val="none" w:sz="0" w:space="0" w:color="auto"/>
        <w:right w:val="none" w:sz="0" w:space="0" w:color="auto"/>
      </w:divBdr>
    </w:div>
    <w:div w:id="46496024">
      <w:bodyDiv w:val="1"/>
      <w:marLeft w:val="0"/>
      <w:marRight w:val="0"/>
      <w:marTop w:val="0"/>
      <w:marBottom w:val="0"/>
      <w:divBdr>
        <w:top w:val="none" w:sz="0" w:space="0" w:color="auto"/>
        <w:left w:val="none" w:sz="0" w:space="0" w:color="auto"/>
        <w:bottom w:val="none" w:sz="0" w:space="0" w:color="auto"/>
        <w:right w:val="none" w:sz="0" w:space="0" w:color="auto"/>
      </w:divBdr>
    </w:div>
    <w:div w:id="46956304">
      <w:bodyDiv w:val="1"/>
      <w:marLeft w:val="0"/>
      <w:marRight w:val="0"/>
      <w:marTop w:val="0"/>
      <w:marBottom w:val="0"/>
      <w:divBdr>
        <w:top w:val="none" w:sz="0" w:space="0" w:color="auto"/>
        <w:left w:val="none" w:sz="0" w:space="0" w:color="auto"/>
        <w:bottom w:val="none" w:sz="0" w:space="0" w:color="auto"/>
        <w:right w:val="none" w:sz="0" w:space="0" w:color="auto"/>
      </w:divBdr>
    </w:div>
    <w:div w:id="49421716">
      <w:bodyDiv w:val="1"/>
      <w:marLeft w:val="0"/>
      <w:marRight w:val="0"/>
      <w:marTop w:val="0"/>
      <w:marBottom w:val="0"/>
      <w:divBdr>
        <w:top w:val="none" w:sz="0" w:space="0" w:color="auto"/>
        <w:left w:val="none" w:sz="0" w:space="0" w:color="auto"/>
        <w:bottom w:val="none" w:sz="0" w:space="0" w:color="auto"/>
        <w:right w:val="none" w:sz="0" w:space="0" w:color="auto"/>
      </w:divBdr>
    </w:div>
    <w:div w:id="49886267">
      <w:bodyDiv w:val="1"/>
      <w:marLeft w:val="0"/>
      <w:marRight w:val="0"/>
      <w:marTop w:val="0"/>
      <w:marBottom w:val="0"/>
      <w:divBdr>
        <w:top w:val="none" w:sz="0" w:space="0" w:color="auto"/>
        <w:left w:val="none" w:sz="0" w:space="0" w:color="auto"/>
        <w:bottom w:val="none" w:sz="0" w:space="0" w:color="auto"/>
        <w:right w:val="none" w:sz="0" w:space="0" w:color="auto"/>
      </w:divBdr>
    </w:div>
    <w:div w:id="51931037">
      <w:bodyDiv w:val="1"/>
      <w:marLeft w:val="0"/>
      <w:marRight w:val="0"/>
      <w:marTop w:val="0"/>
      <w:marBottom w:val="0"/>
      <w:divBdr>
        <w:top w:val="none" w:sz="0" w:space="0" w:color="auto"/>
        <w:left w:val="none" w:sz="0" w:space="0" w:color="auto"/>
        <w:bottom w:val="none" w:sz="0" w:space="0" w:color="auto"/>
        <w:right w:val="none" w:sz="0" w:space="0" w:color="auto"/>
      </w:divBdr>
    </w:div>
    <w:div w:id="52386766">
      <w:bodyDiv w:val="1"/>
      <w:marLeft w:val="0"/>
      <w:marRight w:val="0"/>
      <w:marTop w:val="0"/>
      <w:marBottom w:val="0"/>
      <w:divBdr>
        <w:top w:val="none" w:sz="0" w:space="0" w:color="auto"/>
        <w:left w:val="none" w:sz="0" w:space="0" w:color="auto"/>
        <w:bottom w:val="none" w:sz="0" w:space="0" w:color="auto"/>
        <w:right w:val="none" w:sz="0" w:space="0" w:color="auto"/>
      </w:divBdr>
    </w:div>
    <w:div w:id="52433806">
      <w:bodyDiv w:val="1"/>
      <w:marLeft w:val="0"/>
      <w:marRight w:val="0"/>
      <w:marTop w:val="0"/>
      <w:marBottom w:val="0"/>
      <w:divBdr>
        <w:top w:val="none" w:sz="0" w:space="0" w:color="auto"/>
        <w:left w:val="none" w:sz="0" w:space="0" w:color="auto"/>
        <w:bottom w:val="none" w:sz="0" w:space="0" w:color="auto"/>
        <w:right w:val="none" w:sz="0" w:space="0" w:color="auto"/>
      </w:divBdr>
    </w:div>
    <w:div w:id="52899879">
      <w:bodyDiv w:val="1"/>
      <w:marLeft w:val="0"/>
      <w:marRight w:val="0"/>
      <w:marTop w:val="0"/>
      <w:marBottom w:val="0"/>
      <w:divBdr>
        <w:top w:val="none" w:sz="0" w:space="0" w:color="auto"/>
        <w:left w:val="none" w:sz="0" w:space="0" w:color="auto"/>
        <w:bottom w:val="none" w:sz="0" w:space="0" w:color="auto"/>
        <w:right w:val="none" w:sz="0" w:space="0" w:color="auto"/>
      </w:divBdr>
    </w:div>
    <w:div w:id="53160847">
      <w:bodyDiv w:val="1"/>
      <w:marLeft w:val="0"/>
      <w:marRight w:val="0"/>
      <w:marTop w:val="0"/>
      <w:marBottom w:val="0"/>
      <w:divBdr>
        <w:top w:val="none" w:sz="0" w:space="0" w:color="auto"/>
        <w:left w:val="none" w:sz="0" w:space="0" w:color="auto"/>
        <w:bottom w:val="none" w:sz="0" w:space="0" w:color="auto"/>
        <w:right w:val="none" w:sz="0" w:space="0" w:color="auto"/>
      </w:divBdr>
    </w:div>
    <w:div w:id="53742484">
      <w:bodyDiv w:val="1"/>
      <w:marLeft w:val="0"/>
      <w:marRight w:val="0"/>
      <w:marTop w:val="0"/>
      <w:marBottom w:val="0"/>
      <w:divBdr>
        <w:top w:val="none" w:sz="0" w:space="0" w:color="auto"/>
        <w:left w:val="none" w:sz="0" w:space="0" w:color="auto"/>
        <w:bottom w:val="none" w:sz="0" w:space="0" w:color="auto"/>
        <w:right w:val="none" w:sz="0" w:space="0" w:color="auto"/>
      </w:divBdr>
    </w:div>
    <w:div w:id="54671248">
      <w:bodyDiv w:val="1"/>
      <w:marLeft w:val="0"/>
      <w:marRight w:val="0"/>
      <w:marTop w:val="0"/>
      <w:marBottom w:val="0"/>
      <w:divBdr>
        <w:top w:val="none" w:sz="0" w:space="0" w:color="auto"/>
        <w:left w:val="none" w:sz="0" w:space="0" w:color="auto"/>
        <w:bottom w:val="none" w:sz="0" w:space="0" w:color="auto"/>
        <w:right w:val="none" w:sz="0" w:space="0" w:color="auto"/>
      </w:divBdr>
    </w:div>
    <w:div w:id="55519540">
      <w:bodyDiv w:val="1"/>
      <w:marLeft w:val="0"/>
      <w:marRight w:val="0"/>
      <w:marTop w:val="0"/>
      <w:marBottom w:val="0"/>
      <w:divBdr>
        <w:top w:val="none" w:sz="0" w:space="0" w:color="auto"/>
        <w:left w:val="none" w:sz="0" w:space="0" w:color="auto"/>
        <w:bottom w:val="none" w:sz="0" w:space="0" w:color="auto"/>
        <w:right w:val="none" w:sz="0" w:space="0" w:color="auto"/>
      </w:divBdr>
    </w:div>
    <w:div w:id="55667261">
      <w:bodyDiv w:val="1"/>
      <w:marLeft w:val="0"/>
      <w:marRight w:val="0"/>
      <w:marTop w:val="0"/>
      <w:marBottom w:val="0"/>
      <w:divBdr>
        <w:top w:val="none" w:sz="0" w:space="0" w:color="auto"/>
        <w:left w:val="none" w:sz="0" w:space="0" w:color="auto"/>
        <w:bottom w:val="none" w:sz="0" w:space="0" w:color="auto"/>
        <w:right w:val="none" w:sz="0" w:space="0" w:color="auto"/>
      </w:divBdr>
    </w:div>
    <w:div w:id="56055812">
      <w:bodyDiv w:val="1"/>
      <w:marLeft w:val="0"/>
      <w:marRight w:val="0"/>
      <w:marTop w:val="0"/>
      <w:marBottom w:val="0"/>
      <w:divBdr>
        <w:top w:val="none" w:sz="0" w:space="0" w:color="auto"/>
        <w:left w:val="none" w:sz="0" w:space="0" w:color="auto"/>
        <w:bottom w:val="none" w:sz="0" w:space="0" w:color="auto"/>
        <w:right w:val="none" w:sz="0" w:space="0" w:color="auto"/>
      </w:divBdr>
    </w:div>
    <w:div w:id="56901432">
      <w:bodyDiv w:val="1"/>
      <w:marLeft w:val="0"/>
      <w:marRight w:val="0"/>
      <w:marTop w:val="0"/>
      <w:marBottom w:val="0"/>
      <w:divBdr>
        <w:top w:val="none" w:sz="0" w:space="0" w:color="auto"/>
        <w:left w:val="none" w:sz="0" w:space="0" w:color="auto"/>
        <w:bottom w:val="none" w:sz="0" w:space="0" w:color="auto"/>
        <w:right w:val="none" w:sz="0" w:space="0" w:color="auto"/>
      </w:divBdr>
    </w:div>
    <w:div w:id="57824341">
      <w:bodyDiv w:val="1"/>
      <w:marLeft w:val="0"/>
      <w:marRight w:val="0"/>
      <w:marTop w:val="0"/>
      <w:marBottom w:val="0"/>
      <w:divBdr>
        <w:top w:val="none" w:sz="0" w:space="0" w:color="auto"/>
        <w:left w:val="none" w:sz="0" w:space="0" w:color="auto"/>
        <w:bottom w:val="none" w:sz="0" w:space="0" w:color="auto"/>
        <w:right w:val="none" w:sz="0" w:space="0" w:color="auto"/>
      </w:divBdr>
    </w:div>
    <w:div w:id="58327922">
      <w:bodyDiv w:val="1"/>
      <w:marLeft w:val="0"/>
      <w:marRight w:val="0"/>
      <w:marTop w:val="0"/>
      <w:marBottom w:val="0"/>
      <w:divBdr>
        <w:top w:val="none" w:sz="0" w:space="0" w:color="auto"/>
        <w:left w:val="none" w:sz="0" w:space="0" w:color="auto"/>
        <w:bottom w:val="none" w:sz="0" w:space="0" w:color="auto"/>
        <w:right w:val="none" w:sz="0" w:space="0" w:color="auto"/>
      </w:divBdr>
    </w:div>
    <w:div w:id="58745932">
      <w:bodyDiv w:val="1"/>
      <w:marLeft w:val="0"/>
      <w:marRight w:val="0"/>
      <w:marTop w:val="0"/>
      <w:marBottom w:val="0"/>
      <w:divBdr>
        <w:top w:val="none" w:sz="0" w:space="0" w:color="auto"/>
        <w:left w:val="none" w:sz="0" w:space="0" w:color="auto"/>
        <w:bottom w:val="none" w:sz="0" w:space="0" w:color="auto"/>
        <w:right w:val="none" w:sz="0" w:space="0" w:color="auto"/>
      </w:divBdr>
    </w:div>
    <w:div w:id="61409056">
      <w:bodyDiv w:val="1"/>
      <w:marLeft w:val="0"/>
      <w:marRight w:val="0"/>
      <w:marTop w:val="0"/>
      <w:marBottom w:val="0"/>
      <w:divBdr>
        <w:top w:val="none" w:sz="0" w:space="0" w:color="auto"/>
        <w:left w:val="none" w:sz="0" w:space="0" w:color="auto"/>
        <w:bottom w:val="none" w:sz="0" w:space="0" w:color="auto"/>
        <w:right w:val="none" w:sz="0" w:space="0" w:color="auto"/>
      </w:divBdr>
    </w:div>
    <w:div w:id="62215001">
      <w:bodyDiv w:val="1"/>
      <w:marLeft w:val="0"/>
      <w:marRight w:val="0"/>
      <w:marTop w:val="0"/>
      <w:marBottom w:val="0"/>
      <w:divBdr>
        <w:top w:val="none" w:sz="0" w:space="0" w:color="auto"/>
        <w:left w:val="none" w:sz="0" w:space="0" w:color="auto"/>
        <w:bottom w:val="none" w:sz="0" w:space="0" w:color="auto"/>
        <w:right w:val="none" w:sz="0" w:space="0" w:color="auto"/>
      </w:divBdr>
    </w:div>
    <w:div w:id="62679427">
      <w:bodyDiv w:val="1"/>
      <w:marLeft w:val="0"/>
      <w:marRight w:val="0"/>
      <w:marTop w:val="0"/>
      <w:marBottom w:val="0"/>
      <w:divBdr>
        <w:top w:val="none" w:sz="0" w:space="0" w:color="auto"/>
        <w:left w:val="none" w:sz="0" w:space="0" w:color="auto"/>
        <w:bottom w:val="none" w:sz="0" w:space="0" w:color="auto"/>
        <w:right w:val="none" w:sz="0" w:space="0" w:color="auto"/>
      </w:divBdr>
    </w:div>
    <w:div w:id="63265360">
      <w:bodyDiv w:val="1"/>
      <w:marLeft w:val="0"/>
      <w:marRight w:val="0"/>
      <w:marTop w:val="0"/>
      <w:marBottom w:val="0"/>
      <w:divBdr>
        <w:top w:val="none" w:sz="0" w:space="0" w:color="auto"/>
        <w:left w:val="none" w:sz="0" w:space="0" w:color="auto"/>
        <w:bottom w:val="none" w:sz="0" w:space="0" w:color="auto"/>
        <w:right w:val="none" w:sz="0" w:space="0" w:color="auto"/>
      </w:divBdr>
    </w:div>
    <w:div w:id="64495544">
      <w:bodyDiv w:val="1"/>
      <w:marLeft w:val="0"/>
      <w:marRight w:val="0"/>
      <w:marTop w:val="0"/>
      <w:marBottom w:val="0"/>
      <w:divBdr>
        <w:top w:val="none" w:sz="0" w:space="0" w:color="auto"/>
        <w:left w:val="none" w:sz="0" w:space="0" w:color="auto"/>
        <w:bottom w:val="none" w:sz="0" w:space="0" w:color="auto"/>
        <w:right w:val="none" w:sz="0" w:space="0" w:color="auto"/>
      </w:divBdr>
    </w:div>
    <w:div w:id="66417045">
      <w:bodyDiv w:val="1"/>
      <w:marLeft w:val="0"/>
      <w:marRight w:val="0"/>
      <w:marTop w:val="0"/>
      <w:marBottom w:val="0"/>
      <w:divBdr>
        <w:top w:val="none" w:sz="0" w:space="0" w:color="auto"/>
        <w:left w:val="none" w:sz="0" w:space="0" w:color="auto"/>
        <w:bottom w:val="none" w:sz="0" w:space="0" w:color="auto"/>
        <w:right w:val="none" w:sz="0" w:space="0" w:color="auto"/>
      </w:divBdr>
    </w:div>
    <w:div w:id="67265298">
      <w:bodyDiv w:val="1"/>
      <w:marLeft w:val="0"/>
      <w:marRight w:val="0"/>
      <w:marTop w:val="0"/>
      <w:marBottom w:val="0"/>
      <w:divBdr>
        <w:top w:val="none" w:sz="0" w:space="0" w:color="auto"/>
        <w:left w:val="none" w:sz="0" w:space="0" w:color="auto"/>
        <w:bottom w:val="none" w:sz="0" w:space="0" w:color="auto"/>
        <w:right w:val="none" w:sz="0" w:space="0" w:color="auto"/>
      </w:divBdr>
    </w:div>
    <w:div w:id="67389070">
      <w:bodyDiv w:val="1"/>
      <w:marLeft w:val="0"/>
      <w:marRight w:val="0"/>
      <w:marTop w:val="0"/>
      <w:marBottom w:val="0"/>
      <w:divBdr>
        <w:top w:val="none" w:sz="0" w:space="0" w:color="auto"/>
        <w:left w:val="none" w:sz="0" w:space="0" w:color="auto"/>
        <w:bottom w:val="none" w:sz="0" w:space="0" w:color="auto"/>
        <w:right w:val="none" w:sz="0" w:space="0" w:color="auto"/>
      </w:divBdr>
    </w:div>
    <w:div w:id="67534822">
      <w:bodyDiv w:val="1"/>
      <w:marLeft w:val="0"/>
      <w:marRight w:val="0"/>
      <w:marTop w:val="0"/>
      <w:marBottom w:val="0"/>
      <w:divBdr>
        <w:top w:val="none" w:sz="0" w:space="0" w:color="auto"/>
        <w:left w:val="none" w:sz="0" w:space="0" w:color="auto"/>
        <w:bottom w:val="none" w:sz="0" w:space="0" w:color="auto"/>
        <w:right w:val="none" w:sz="0" w:space="0" w:color="auto"/>
      </w:divBdr>
    </w:div>
    <w:div w:id="68307826">
      <w:bodyDiv w:val="1"/>
      <w:marLeft w:val="0"/>
      <w:marRight w:val="0"/>
      <w:marTop w:val="0"/>
      <w:marBottom w:val="0"/>
      <w:divBdr>
        <w:top w:val="none" w:sz="0" w:space="0" w:color="auto"/>
        <w:left w:val="none" w:sz="0" w:space="0" w:color="auto"/>
        <w:bottom w:val="none" w:sz="0" w:space="0" w:color="auto"/>
        <w:right w:val="none" w:sz="0" w:space="0" w:color="auto"/>
      </w:divBdr>
    </w:div>
    <w:div w:id="69158192">
      <w:bodyDiv w:val="1"/>
      <w:marLeft w:val="0"/>
      <w:marRight w:val="0"/>
      <w:marTop w:val="0"/>
      <w:marBottom w:val="0"/>
      <w:divBdr>
        <w:top w:val="none" w:sz="0" w:space="0" w:color="auto"/>
        <w:left w:val="none" w:sz="0" w:space="0" w:color="auto"/>
        <w:bottom w:val="none" w:sz="0" w:space="0" w:color="auto"/>
        <w:right w:val="none" w:sz="0" w:space="0" w:color="auto"/>
      </w:divBdr>
    </w:div>
    <w:div w:id="69696239">
      <w:bodyDiv w:val="1"/>
      <w:marLeft w:val="0"/>
      <w:marRight w:val="0"/>
      <w:marTop w:val="0"/>
      <w:marBottom w:val="0"/>
      <w:divBdr>
        <w:top w:val="none" w:sz="0" w:space="0" w:color="auto"/>
        <w:left w:val="none" w:sz="0" w:space="0" w:color="auto"/>
        <w:bottom w:val="none" w:sz="0" w:space="0" w:color="auto"/>
        <w:right w:val="none" w:sz="0" w:space="0" w:color="auto"/>
      </w:divBdr>
    </w:div>
    <w:div w:id="70196957">
      <w:bodyDiv w:val="1"/>
      <w:marLeft w:val="0"/>
      <w:marRight w:val="0"/>
      <w:marTop w:val="0"/>
      <w:marBottom w:val="0"/>
      <w:divBdr>
        <w:top w:val="none" w:sz="0" w:space="0" w:color="auto"/>
        <w:left w:val="none" w:sz="0" w:space="0" w:color="auto"/>
        <w:bottom w:val="none" w:sz="0" w:space="0" w:color="auto"/>
        <w:right w:val="none" w:sz="0" w:space="0" w:color="auto"/>
      </w:divBdr>
    </w:div>
    <w:div w:id="70393633">
      <w:bodyDiv w:val="1"/>
      <w:marLeft w:val="0"/>
      <w:marRight w:val="0"/>
      <w:marTop w:val="0"/>
      <w:marBottom w:val="0"/>
      <w:divBdr>
        <w:top w:val="none" w:sz="0" w:space="0" w:color="auto"/>
        <w:left w:val="none" w:sz="0" w:space="0" w:color="auto"/>
        <w:bottom w:val="none" w:sz="0" w:space="0" w:color="auto"/>
        <w:right w:val="none" w:sz="0" w:space="0" w:color="auto"/>
      </w:divBdr>
    </w:div>
    <w:div w:id="72775048">
      <w:bodyDiv w:val="1"/>
      <w:marLeft w:val="0"/>
      <w:marRight w:val="0"/>
      <w:marTop w:val="0"/>
      <w:marBottom w:val="0"/>
      <w:divBdr>
        <w:top w:val="none" w:sz="0" w:space="0" w:color="auto"/>
        <w:left w:val="none" w:sz="0" w:space="0" w:color="auto"/>
        <w:bottom w:val="none" w:sz="0" w:space="0" w:color="auto"/>
        <w:right w:val="none" w:sz="0" w:space="0" w:color="auto"/>
      </w:divBdr>
    </w:div>
    <w:div w:id="73597417">
      <w:bodyDiv w:val="1"/>
      <w:marLeft w:val="0"/>
      <w:marRight w:val="0"/>
      <w:marTop w:val="0"/>
      <w:marBottom w:val="0"/>
      <w:divBdr>
        <w:top w:val="none" w:sz="0" w:space="0" w:color="auto"/>
        <w:left w:val="none" w:sz="0" w:space="0" w:color="auto"/>
        <w:bottom w:val="none" w:sz="0" w:space="0" w:color="auto"/>
        <w:right w:val="none" w:sz="0" w:space="0" w:color="auto"/>
      </w:divBdr>
    </w:div>
    <w:div w:id="74909788">
      <w:bodyDiv w:val="1"/>
      <w:marLeft w:val="0"/>
      <w:marRight w:val="0"/>
      <w:marTop w:val="0"/>
      <w:marBottom w:val="0"/>
      <w:divBdr>
        <w:top w:val="none" w:sz="0" w:space="0" w:color="auto"/>
        <w:left w:val="none" w:sz="0" w:space="0" w:color="auto"/>
        <w:bottom w:val="none" w:sz="0" w:space="0" w:color="auto"/>
        <w:right w:val="none" w:sz="0" w:space="0" w:color="auto"/>
      </w:divBdr>
    </w:div>
    <w:div w:id="76756376">
      <w:bodyDiv w:val="1"/>
      <w:marLeft w:val="0"/>
      <w:marRight w:val="0"/>
      <w:marTop w:val="0"/>
      <w:marBottom w:val="0"/>
      <w:divBdr>
        <w:top w:val="none" w:sz="0" w:space="0" w:color="auto"/>
        <w:left w:val="none" w:sz="0" w:space="0" w:color="auto"/>
        <w:bottom w:val="none" w:sz="0" w:space="0" w:color="auto"/>
        <w:right w:val="none" w:sz="0" w:space="0" w:color="auto"/>
      </w:divBdr>
    </w:div>
    <w:div w:id="78914265">
      <w:bodyDiv w:val="1"/>
      <w:marLeft w:val="0"/>
      <w:marRight w:val="0"/>
      <w:marTop w:val="0"/>
      <w:marBottom w:val="0"/>
      <w:divBdr>
        <w:top w:val="none" w:sz="0" w:space="0" w:color="auto"/>
        <w:left w:val="none" w:sz="0" w:space="0" w:color="auto"/>
        <w:bottom w:val="none" w:sz="0" w:space="0" w:color="auto"/>
        <w:right w:val="none" w:sz="0" w:space="0" w:color="auto"/>
      </w:divBdr>
    </w:div>
    <w:div w:id="79106777">
      <w:bodyDiv w:val="1"/>
      <w:marLeft w:val="0"/>
      <w:marRight w:val="0"/>
      <w:marTop w:val="0"/>
      <w:marBottom w:val="0"/>
      <w:divBdr>
        <w:top w:val="none" w:sz="0" w:space="0" w:color="auto"/>
        <w:left w:val="none" w:sz="0" w:space="0" w:color="auto"/>
        <w:bottom w:val="none" w:sz="0" w:space="0" w:color="auto"/>
        <w:right w:val="none" w:sz="0" w:space="0" w:color="auto"/>
      </w:divBdr>
    </w:div>
    <w:div w:id="80223140">
      <w:bodyDiv w:val="1"/>
      <w:marLeft w:val="0"/>
      <w:marRight w:val="0"/>
      <w:marTop w:val="0"/>
      <w:marBottom w:val="0"/>
      <w:divBdr>
        <w:top w:val="none" w:sz="0" w:space="0" w:color="auto"/>
        <w:left w:val="none" w:sz="0" w:space="0" w:color="auto"/>
        <w:bottom w:val="none" w:sz="0" w:space="0" w:color="auto"/>
        <w:right w:val="none" w:sz="0" w:space="0" w:color="auto"/>
      </w:divBdr>
    </w:div>
    <w:div w:id="80568148">
      <w:bodyDiv w:val="1"/>
      <w:marLeft w:val="0"/>
      <w:marRight w:val="0"/>
      <w:marTop w:val="0"/>
      <w:marBottom w:val="0"/>
      <w:divBdr>
        <w:top w:val="none" w:sz="0" w:space="0" w:color="auto"/>
        <w:left w:val="none" w:sz="0" w:space="0" w:color="auto"/>
        <w:bottom w:val="none" w:sz="0" w:space="0" w:color="auto"/>
        <w:right w:val="none" w:sz="0" w:space="0" w:color="auto"/>
      </w:divBdr>
    </w:div>
    <w:div w:id="81146250">
      <w:bodyDiv w:val="1"/>
      <w:marLeft w:val="0"/>
      <w:marRight w:val="0"/>
      <w:marTop w:val="0"/>
      <w:marBottom w:val="0"/>
      <w:divBdr>
        <w:top w:val="none" w:sz="0" w:space="0" w:color="auto"/>
        <w:left w:val="none" w:sz="0" w:space="0" w:color="auto"/>
        <w:bottom w:val="none" w:sz="0" w:space="0" w:color="auto"/>
        <w:right w:val="none" w:sz="0" w:space="0" w:color="auto"/>
      </w:divBdr>
    </w:div>
    <w:div w:id="81875292">
      <w:bodyDiv w:val="1"/>
      <w:marLeft w:val="0"/>
      <w:marRight w:val="0"/>
      <w:marTop w:val="0"/>
      <w:marBottom w:val="0"/>
      <w:divBdr>
        <w:top w:val="none" w:sz="0" w:space="0" w:color="auto"/>
        <w:left w:val="none" w:sz="0" w:space="0" w:color="auto"/>
        <w:bottom w:val="none" w:sz="0" w:space="0" w:color="auto"/>
        <w:right w:val="none" w:sz="0" w:space="0" w:color="auto"/>
      </w:divBdr>
    </w:div>
    <w:div w:id="82073415">
      <w:bodyDiv w:val="1"/>
      <w:marLeft w:val="0"/>
      <w:marRight w:val="0"/>
      <w:marTop w:val="0"/>
      <w:marBottom w:val="0"/>
      <w:divBdr>
        <w:top w:val="none" w:sz="0" w:space="0" w:color="auto"/>
        <w:left w:val="none" w:sz="0" w:space="0" w:color="auto"/>
        <w:bottom w:val="none" w:sz="0" w:space="0" w:color="auto"/>
        <w:right w:val="none" w:sz="0" w:space="0" w:color="auto"/>
      </w:divBdr>
    </w:div>
    <w:div w:id="82267577">
      <w:bodyDiv w:val="1"/>
      <w:marLeft w:val="0"/>
      <w:marRight w:val="0"/>
      <w:marTop w:val="0"/>
      <w:marBottom w:val="0"/>
      <w:divBdr>
        <w:top w:val="none" w:sz="0" w:space="0" w:color="auto"/>
        <w:left w:val="none" w:sz="0" w:space="0" w:color="auto"/>
        <w:bottom w:val="none" w:sz="0" w:space="0" w:color="auto"/>
        <w:right w:val="none" w:sz="0" w:space="0" w:color="auto"/>
      </w:divBdr>
    </w:div>
    <w:div w:id="82383578">
      <w:bodyDiv w:val="1"/>
      <w:marLeft w:val="0"/>
      <w:marRight w:val="0"/>
      <w:marTop w:val="0"/>
      <w:marBottom w:val="0"/>
      <w:divBdr>
        <w:top w:val="none" w:sz="0" w:space="0" w:color="auto"/>
        <w:left w:val="none" w:sz="0" w:space="0" w:color="auto"/>
        <w:bottom w:val="none" w:sz="0" w:space="0" w:color="auto"/>
        <w:right w:val="none" w:sz="0" w:space="0" w:color="auto"/>
      </w:divBdr>
    </w:div>
    <w:div w:id="82726451">
      <w:bodyDiv w:val="1"/>
      <w:marLeft w:val="0"/>
      <w:marRight w:val="0"/>
      <w:marTop w:val="0"/>
      <w:marBottom w:val="0"/>
      <w:divBdr>
        <w:top w:val="none" w:sz="0" w:space="0" w:color="auto"/>
        <w:left w:val="none" w:sz="0" w:space="0" w:color="auto"/>
        <w:bottom w:val="none" w:sz="0" w:space="0" w:color="auto"/>
        <w:right w:val="none" w:sz="0" w:space="0" w:color="auto"/>
      </w:divBdr>
    </w:div>
    <w:div w:id="82773670">
      <w:bodyDiv w:val="1"/>
      <w:marLeft w:val="0"/>
      <w:marRight w:val="0"/>
      <w:marTop w:val="0"/>
      <w:marBottom w:val="0"/>
      <w:divBdr>
        <w:top w:val="none" w:sz="0" w:space="0" w:color="auto"/>
        <w:left w:val="none" w:sz="0" w:space="0" w:color="auto"/>
        <w:bottom w:val="none" w:sz="0" w:space="0" w:color="auto"/>
        <w:right w:val="none" w:sz="0" w:space="0" w:color="auto"/>
      </w:divBdr>
    </w:div>
    <w:div w:id="83303390">
      <w:bodyDiv w:val="1"/>
      <w:marLeft w:val="0"/>
      <w:marRight w:val="0"/>
      <w:marTop w:val="0"/>
      <w:marBottom w:val="0"/>
      <w:divBdr>
        <w:top w:val="none" w:sz="0" w:space="0" w:color="auto"/>
        <w:left w:val="none" w:sz="0" w:space="0" w:color="auto"/>
        <w:bottom w:val="none" w:sz="0" w:space="0" w:color="auto"/>
        <w:right w:val="none" w:sz="0" w:space="0" w:color="auto"/>
      </w:divBdr>
    </w:div>
    <w:div w:id="83693143">
      <w:bodyDiv w:val="1"/>
      <w:marLeft w:val="0"/>
      <w:marRight w:val="0"/>
      <w:marTop w:val="0"/>
      <w:marBottom w:val="0"/>
      <w:divBdr>
        <w:top w:val="none" w:sz="0" w:space="0" w:color="auto"/>
        <w:left w:val="none" w:sz="0" w:space="0" w:color="auto"/>
        <w:bottom w:val="none" w:sz="0" w:space="0" w:color="auto"/>
        <w:right w:val="none" w:sz="0" w:space="0" w:color="auto"/>
      </w:divBdr>
    </w:div>
    <w:div w:id="84962128">
      <w:bodyDiv w:val="1"/>
      <w:marLeft w:val="0"/>
      <w:marRight w:val="0"/>
      <w:marTop w:val="0"/>
      <w:marBottom w:val="0"/>
      <w:divBdr>
        <w:top w:val="none" w:sz="0" w:space="0" w:color="auto"/>
        <w:left w:val="none" w:sz="0" w:space="0" w:color="auto"/>
        <w:bottom w:val="none" w:sz="0" w:space="0" w:color="auto"/>
        <w:right w:val="none" w:sz="0" w:space="0" w:color="auto"/>
      </w:divBdr>
    </w:div>
    <w:div w:id="85007828">
      <w:bodyDiv w:val="1"/>
      <w:marLeft w:val="0"/>
      <w:marRight w:val="0"/>
      <w:marTop w:val="0"/>
      <w:marBottom w:val="0"/>
      <w:divBdr>
        <w:top w:val="none" w:sz="0" w:space="0" w:color="auto"/>
        <w:left w:val="none" w:sz="0" w:space="0" w:color="auto"/>
        <w:bottom w:val="none" w:sz="0" w:space="0" w:color="auto"/>
        <w:right w:val="none" w:sz="0" w:space="0" w:color="auto"/>
      </w:divBdr>
    </w:div>
    <w:div w:id="85462576">
      <w:bodyDiv w:val="1"/>
      <w:marLeft w:val="0"/>
      <w:marRight w:val="0"/>
      <w:marTop w:val="0"/>
      <w:marBottom w:val="0"/>
      <w:divBdr>
        <w:top w:val="none" w:sz="0" w:space="0" w:color="auto"/>
        <w:left w:val="none" w:sz="0" w:space="0" w:color="auto"/>
        <w:bottom w:val="none" w:sz="0" w:space="0" w:color="auto"/>
        <w:right w:val="none" w:sz="0" w:space="0" w:color="auto"/>
      </w:divBdr>
    </w:div>
    <w:div w:id="85923023">
      <w:bodyDiv w:val="1"/>
      <w:marLeft w:val="0"/>
      <w:marRight w:val="0"/>
      <w:marTop w:val="0"/>
      <w:marBottom w:val="0"/>
      <w:divBdr>
        <w:top w:val="none" w:sz="0" w:space="0" w:color="auto"/>
        <w:left w:val="none" w:sz="0" w:space="0" w:color="auto"/>
        <w:bottom w:val="none" w:sz="0" w:space="0" w:color="auto"/>
        <w:right w:val="none" w:sz="0" w:space="0" w:color="auto"/>
      </w:divBdr>
    </w:div>
    <w:div w:id="86124087">
      <w:bodyDiv w:val="1"/>
      <w:marLeft w:val="0"/>
      <w:marRight w:val="0"/>
      <w:marTop w:val="0"/>
      <w:marBottom w:val="0"/>
      <w:divBdr>
        <w:top w:val="none" w:sz="0" w:space="0" w:color="auto"/>
        <w:left w:val="none" w:sz="0" w:space="0" w:color="auto"/>
        <w:bottom w:val="none" w:sz="0" w:space="0" w:color="auto"/>
        <w:right w:val="none" w:sz="0" w:space="0" w:color="auto"/>
      </w:divBdr>
    </w:div>
    <w:div w:id="89619103">
      <w:bodyDiv w:val="1"/>
      <w:marLeft w:val="0"/>
      <w:marRight w:val="0"/>
      <w:marTop w:val="0"/>
      <w:marBottom w:val="0"/>
      <w:divBdr>
        <w:top w:val="none" w:sz="0" w:space="0" w:color="auto"/>
        <w:left w:val="none" w:sz="0" w:space="0" w:color="auto"/>
        <w:bottom w:val="none" w:sz="0" w:space="0" w:color="auto"/>
        <w:right w:val="none" w:sz="0" w:space="0" w:color="auto"/>
      </w:divBdr>
    </w:div>
    <w:div w:id="89816430">
      <w:bodyDiv w:val="1"/>
      <w:marLeft w:val="0"/>
      <w:marRight w:val="0"/>
      <w:marTop w:val="0"/>
      <w:marBottom w:val="0"/>
      <w:divBdr>
        <w:top w:val="none" w:sz="0" w:space="0" w:color="auto"/>
        <w:left w:val="none" w:sz="0" w:space="0" w:color="auto"/>
        <w:bottom w:val="none" w:sz="0" w:space="0" w:color="auto"/>
        <w:right w:val="none" w:sz="0" w:space="0" w:color="auto"/>
      </w:divBdr>
    </w:div>
    <w:div w:id="90516086">
      <w:bodyDiv w:val="1"/>
      <w:marLeft w:val="0"/>
      <w:marRight w:val="0"/>
      <w:marTop w:val="0"/>
      <w:marBottom w:val="0"/>
      <w:divBdr>
        <w:top w:val="none" w:sz="0" w:space="0" w:color="auto"/>
        <w:left w:val="none" w:sz="0" w:space="0" w:color="auto"/>
        <w:bottom w:val="none" w:sz="0" w:space="0" w:color="auto"/>
        <w:right w:val="none" w:sz="0" w:space="0" w:color="auto"/>
      </w:divBdr>
    </w:div>
    <w:div w:id="90707840">
      <w:bodyDiv w:val="1"/>
      <w:marLeft w:val="0"/>
      <w:marRight w:val="0"/>
      <w:marTop w:val="0"/>
      <w:marBottom w:val="0"/>
      <w:divBdr>
        <w:top w:val="none" w:sz="0" w:space="0" w:color="auto"/>
        <w:left w:val="none" w:sz="0" w:space="0" w:color="auto"/>
        <w:bottom w:val="none" w:sz="0" w:space="0" w:color="auto"/>
        <w:right w:val="none" w:sz="0" w:space="0" w:color="auto"/>
      </w:divBdr>
    </w:div>
    <w:div w:id="90975630">
      <w:bodyDiv w:val="1"/>
      <w:marLeft w:val="0"/>
      <w:marRight w:val="0"/>
      <w:marTop w:val="0"/>
      <w:marBottom w:val="0"/>
      <w:divBdr>
        <w:top w:val="none" w:sz="0" w:space="0" w:color="auto"/>
        <w:left w:val="none" w:sz="0" w:space="0" w:color="auto"/>
        <w:bottom w:val="none" w:sz="0" w:space="0" w:color="auto"/>
        <w:right w:val="none" w:sz="0" w:space="0" w:color="auto"/>
      </w:divBdr>
    </w:div>
    <w:div w:id="91323064">
      <w:bodyDiv w:val="1"/>
      <w:marLeft w:val="0"/>
      <w:marRight w:val="0"/>
      <w:marTop w:val="0"/>
      <w:marBottom w:val="0"/>
      <w:divBdr>
        <w:top w:val="none" w:sz="0" w:space="0" w:color="auto"/>
        <w:left w:val="none" w:sz="0" w:space="0" w:color="auto"/>
        <w:bottom w:val="none" w:sz="0" w:space="0" w:color="auto"/>
        <w:right w:val="none" w:sz="0" w:space="0" w:color="auto"/>
      </w:divBdr>
    </w:div>
    <w:div w:id="92556283">
      <w:bodyDiv w:val="1"/>
      <w:marLeft w:val="0"/>
      <w:marRight w:val="0"/>
      <w:marTop w:val="0"/>
      <w:marBottom w:val="0"/>
      <w:divBdr>
        <w:top w:val="none" w:sz="0" w:space="0" w:color="auto"/>
        <w:left w:val="none" w:sz="0" w:space="0" w:color="auto"/>
        <w:bottom w:val="none" w:sz="0" w:space="0" w:color="auto"/>
        <w:right w:val="none" w:sz="0" w:space="0" w:color="auto"/>
      </w:divBdr>
    </w:div>
    <w:div w:id="93090923">
      <w:bodyDiv w:val="1"/>
      <w:marLeft w:val="0"/>
      <w:marRight w:val="0"/>
      <w:marTop w:val="0"/>
      <w:marBottom w:val="0"/>
      <w:divBdr>
        <w:top w:val="none" w:sz="0" w:space="0" w:color="auto"/>
        <w:left w:val="none" w:sz="0" w:space="0" w:color="auto"/>
        <w:bottom w:val="none" w:sz="0" w:space="0" w:color="auto"/>
        <w:right w:val="none" w:sz="0" w:space="0" w:color="auto"/>
      </w:divBdr>
    </w:div>
    <w:div w:id="93718224">
      <w:bodyDiv w:val="1"/>
      <w:marLeft w:val="0"/>
      <w:marRight w:val="0"/>
      <w:marTop w:val="0"/>
      <w:marBottom w:val="0"/>
      <w:divBdr>
        <w:top w:val="none" w:sz="0" w:space="0" w:color="auto"/>
        <w:left w:val="none" w:sz="0" w:space="0" w:color="auto"/>
        <w:bottom w:val="none" w:sz="0" w:space="0" w:color="auto"/>
        <w:right w:val="none" w:sz="0" w:space="0" w:color="auto"/>
      </w:divBdr>
    </w:div>
    <w:div w:id="93786837">
      <w:bodyDiv w:val="1"/>
      <w:marLeft w:val="0"/>
      <w:marRight w:val="0"/>
      <w:marTop w:val="0"/>
      <w:marBottom w:val="0"/>
      <w:divBdr>
        <w:top w:val="none" w:sz="0" w:space="0" w:color="auto"/>
        <w:left w:val="none" w:sz="0" w:space="0" w:color="auto"/>
        <w:bottom w:val="none" w:sz="0" w:space="0" w:color="auto"/>
        <w:right w:val="none" w:sz="0" w:space="0" w:color="auto"/>
      </w:divBdr>
    </w:div>
    <w:div w:id="96217284">
      <w:bodyDiv w:val="1"/>
      <w:marLeft w:val="0"/>
      <w:marRight w:val="0"/>
      <w:marTop w:val="0"/>
      <w:marBottom w:val="0"/>
      <w:divBdr>
        <w:top w:val="none" w:sz="0" w:space="0" w:color="auto"/>
        <w:left w:val="none" w:sz="0" w:space="0" w:color="auto"/>
        <w:bottom w:val="none" w:sz="0" w:space="0" w:color="auto"/>
        <w:right w:val="none" w:sz="0" w:space="0" w:color="auto"/>
      </w:divBdr>
    </w:div>
    <w:div w:id="96407834">
      <w:bodyDiv w:val="1"/>
      <w:marLeft w:val="0"/>
      <w:marRight w:val="0"/>
      <w:marTop w:val="0"/>
      <w:marBottom w:val="0"/>
      <w:divBdr>
        <w:top w:val="none" w:sz="0" w:space="0" w:color="auto"/>
        <w:left w:val="none" w:sz="0" w:space="0" w:color="auto"/>
        <w:bottom w:val="none" w:sz="0" w:space="0" w:color="auto"/>
        <w:right w:val="none" w:sz="0" w:space="0" w:color="auto"/>
      </w:divBdr>
    </w:div>
    <w:div w:id="96675996">
      <w:bodyDiv w:val="1"/>
      <w:marLeft w:val="0"/>
      <w:marRight w:val="0"/>
      <w:marTop w:val="0"/>
      <w:marBottom w:val="0"/>
      <w:divBdr>
        <w:top w:val="none" w:sz="0" w:space="0" w:color="auto"/>
        <w:left w:val="none" w:sz="0" w:space="0" w:color="auto"/>
        <w:bottom w:val="none" w:sz="0" w:space="0" w:color="auto"/>
        <w:right w:val="none" w:sz="0" w:space="0" w:color="auto"/>
      </w:divBdr>
    </w:div>
    <w:div w:id="96875300">
      <w:bodyDiv w:val="1"/>
      <w:marLeft w:val="0"/>
      <w:marRight w:val="0"/>
      <w:marTop w:val="0"/>
      <w:marBottom w:val="0"/>
      <w:divBdr>
        <w:top w:val="none" w:sz="0" w:space="0" w:color="auto"/>
        <w:left w:val="none" w:sz="0" w:space="0" w:color="auto"/>
        <w:bottom w:val="none" w:sz="0" w:space="0" w:color="auto"/>
        <w:right w:val="none" w:sz="0" w:space="0" w:color="auto"/>
      </w:divBdr>
    </w:div>
    <w:div w:id="97065865">
      <w:bodyDiv w:val="1"/>
      <w:marLeft w:val="0"/>
      <w:marRight w:val="0"/>
      <w:marTop w:val="0"/>
      <w:marBottom w:val="0"/>
      <w:divBdr>
        <w:top w:val="none" w:sz="0" w:space="0" w:color="auto"/>
        <w:left w:val="none" w:sz="0" w:space="0" w:color="auto"/>
        <w:bottom w:val="none" w:sz="0" w:space="0" w:color="auto"/>
        <w:right w:val="none" w:sz="0" w:space="0" w:color="auto"/>
      </w:divBdr>
    </w:div>
    <w:div w:id="97215282">
      <w:bodyDiv w:val="1"/>
      <w:marLeft w:val="0"/>
      <w:marRight w:val="0"/>
      <w:marTop w:val="0"/>
      <w:marBottom w:val="0"/>
      <w:divBdr>
        <w:top w:val="none" w:sz="0" w:space="0" w:color="auto"/>
        <w:left w:val="none" w:sz="0" w:space="0" w:color="auto"/>
        <w:bottom w:val="none" w:sz="0" w:space="0" w:color="auto"/>
        <w:right w:val="none" w:sz="0" w:space="0" w:color="auto"/>
      </w:divBdr>
    </w:div>
    <w:div w:id="97606549">
      <w:bodyDiv w:val="1"/>
      <w:marLeft w:val="0"/>
      <w:marRight w:val="0"/>
      <w:marTop w:val="0"/>
      <w:marBottom w:val="0"/>
      <w:divBdr>
        <w:top w:val="none" w:sz="0" w:space="0" w:color="auto"/>
        <w:left w:val="none" w:sz="0" w:space="0" w:color="auto"/>
        <w:bottom w:val="none" w:sz="0" w:space="0" w:color="auto"/>
        <w:right w:val="none" w:sz="0" w:space="0" w:color="auto"/>
      </w:divBdr>
    </w:div>
    <w:div w:id="99840763">
      <w:bodyDiv w:val="1"/>
      <w:marLeft w:val="0"/>
      <w:marRight w:val="0"/>
      <w:marTop w:val="0"/>
      <w:marBottom w:val="0"/>
      <w:divBdr>
        <w:top w:val="none" w:sz="0" w:space="0" w:color="auto"/>
        <w:left w:val="none" w:sz="0" w:space="0" w:color="auto"/>
        <w:bottom w:val="none" w:sz="0" w:space="0" w:color="auto"/>
        <w:right w:val="none" w:sz="0" w:space="0" w:color="auto"/>
      </w:divBdr>
    </w:div>
    <w:div w:id="100927534">
      <w:bodyDiv w:val="1"/>
      <w:marLeft w:val="0"/>
      <w:marRight w:val="0"/>
      <w:marTop w:val="0"/>
      <w:marBottom w:val="0"/>
      <w:divBdr>
        <w:top w:val="none" w:sz="0" w:space="0" w:color="auto"/>
        <w:left w:val="none" w:sz="0" w:space="0" w:color="auto"/>
        <w:bottom w:val="none" w:sz="0" w:space="0" w:color="auto"/>
        <w:right w:val="none" w:sz="0" w:space="0" w:color="auto"/>
      </w:divBdr>
    </w:div>
    <w:div w:id="101075406">
      <w:bodyDiv w:val="1"/>
      <w:marLeft w:val="0"/>
      <w:marRight w:val="0"/>
      <w:marTop w:val="0"/>
      <w:marBottom w:val="0"/>
      <w:divBdr>
        <w:top w:val="none" w:sz="0" w:space="0" w:color="auto"/>
        <w:left w:val="none" w:sz="0" w:space="0" w:color="auto"/>
        <w:bottom w:val="none" w:sz="0" w:space="0" w:color="auto"/>
        <w:right w:val="none" w:sz="0" w:space="0" w:color="auto"/>
      </w:divBdr>
    </w:div>
    <w:div w:id="102697295">
      <w:bodyDiv w:val="1"/>
      <w:marLeft w:val="0"/>
      <w:marRight w:val="0"/>
      <w:marTop w:val="0"/>
      <w:marBottom w:val="0"/>
      <w:divBdr>
        <w:top w:val="none" w:sz="0" w:space="0" w:color="auto"/>
        <w:left w:val="none" w:sz="0" w:space="0" w:color="auto"/>
        <w:bottom w:val="none" w:sz="0" w:space="0" w:color="auto"/>
        <w:right w:val="none" w:sz="0" w:space="0" w:color="auto"/>
      </w:divBdr>
    </w:div>
    <w:div w:id="102849488">
      <w:bodyDiv w:val="1"/>
      <w:marLeft w:val="0"/>
      <w:marRight w:val="0"/>
      <w:marTop w:val="0"/>
      <w:marBottom w:val="0"/>
      <w:divBdr>
        <w:top w:val="none" w:sz="0" w:space="0" w:color="auto"/>
        <w:left w:val="none" w:sz="0" w:space="0" w:color="auto"/>
        <w:bottom w:val="none" w:sz="0" w:space="0" w:color="auto"/>
        <w:right w:val="none" w:sz="0" w:space="0" w:color="auto"/>
      </w:divBdr>
    </w:div>
    <w:div w:id="105930022">
      <w:bodyDiv w:val="1"/>
      <w:marLeft w:val="0"/>
      <w:marRight w:val="0"/>
      <w:marTop w:val="0"/>
      <w:marBottom w:val="0"/>
      <w:divBdr>
        <w:top w:val="none" w:sz="0" w:space="0" w:color="auto"/>
        <w:left w:val="none" w:sz="0" w:space="0" w:color="auto"/>
        <w:bottom w:val="none" w:sz="0" w:space="0" w:color="auto"/>
        <w:right w:val="none" w:sz="0" w:space="0" w:color="auto"/>
      </w:divBdr>
    </w:div>
    <w:div w:id="106245614">
      <w:bodyDiv w:val="1"/>
      <w:marLeft w:val="0"/>
      <w:marRight w:val="0"/>
      <w:marTop w:val="0"/>
      <w:marBottom w:val="0"/>
      <w:divBdr>
        <w:top w:val="none" w:sz="0" w:space="0" w:color="auto"/>
        <w:left w:val="none" w:sz="0" w:space="0" w:color="auto"/>
        <w:bottom w:val="none" w:sz="0" w:space="0" w:color="auto"/>
        <w:right w:val="none" w:sz="0" w:space="0" w:color="auto"/>
      </w:divBdr>
    </w:div>
    <w:div w:id="107357797">
      <w:bodyDiv w:val="1"/>
      <w:marLeft w:val="0"/>
      <w:marRight w:val="0"/>
      <w:marTop w:val="0"/>
      <w:marBottom w:val="0"/>
      <w:divBdr>
        <w:top w:val="none" w:sz="0" w:space="0" w:color="auto"/>
        <w:left w:val="none" w:sz="0" w:space="0" w:color="auto"/>
        <w:bottom w:val="none" w:sz="0" w:space="0" w:color="auto"/>
        <w:right w:val="none" w:sz="0" w:space="0" w:color="auto"/>
      </w:divBdr>
    </w:div>
    <w:div w:id="108473911">
      <w:bodyDiv w:val="1"/>
      <w:marLeft w:val="0"/>
      <w:marRight w:val="0"/>
      <w:marTop w:val="0"/>
      <w:marBottom w:val="0"/>
      <w:divBdr>
        <w:top w:val="none" w:sz="0" w:space="0" w:color="auto"/>
        <w:left w:val="none" w:sz="0" w:space="0" w:color="auto"/>
        <w:bottom w:val="none" w:sz="0" w:space="0" w:color="auto"/>
        <w:right w:val="none" w:sz="0" w:space="0" w:color="auto"/>
      </w:divBdr>
    </w:div>
    <w:div w:id="108553308">
      <w:bodyDiv w:val="1"/>
      <w:marLeft w:val="0"/>
      <w:marRight w:val="0"/>
      <w:marTop w:val="0"/>
      <w:marBottom w:val="0"/>
      <w:divBdr>
        <w:top w:val="none" w:sz="0" w:space="0" w:color="auto"/>
        <w:left w:val="none" w:sz="0" w:space="0" w:color="auto"/>
        <w:bottom w:val="none" w:sz="0" w:space="0" w:color="auto"/>
        <w:right w:val="none" w:sz="0" w:space="0" w:color="auto"/>
      </w:divBdr>
    </w:div>
    <w:div w:id="109781672">
      <w:bodyDiv w:val="1"/>
      <w:marLeft w:val="0"/>
      <w:marRight w:val="0"/>
      <w:marTop w:val="0"/>
      <w:marBottom w:val="0"/>
      <w:divBdr>
        <w:top w:val="none" w:sz="0" w:space="0" w:color="auto"/>
        <w:left w:val="none" w:sz="0" w:space="0" w:color="auto"/>
        <w:bottom w:val="none" w:sz="0" w:space="0" w:color="auto"/>
        <w:right w:val="none" w:sz="0" w:space="0" w:color="auto"/>
      </w:divBdr>
    </w:div>
    <w:div w:id="111484539">
      <w:bodyDiv w:val="1"/>
      <w:marLeft w:val="0"/>
      <w:marRight w:val="0"/>
      <w:marTop w:val="0"/>
      <w:marBottom w:val="0"/>
      <w:divBdr>
        <w:top w:val="none" w:sz="0" w:space="0" w:color="auto"/>
        <w:left w:val="none" w:sz="0" w:space="0" w:color="auto"/>
        <w:bottom w:val="none" w:sz="0" w:space="0" w:color="auto"/>
        <w:right w:val="none" w:sz="0" w:space="0" w:color="auto"/>
      </w:divBdr>
    </w:div>
    <w:div w:id="111678182">
      <w:bodyDiv w:val="1"/>
      <w:marLeft w:val="0"/>
      <w:marRight w:val="0"/>
      <w:marTop w:val="0"/>
      <w:marBottom w:val="0"/>
      <w:divBdr>
        <w:top w:val="none" w:sz="0" w:space="0" w:color="auto"/>
        <w:left w:val="none" w:sz="0" w:space="0" w:color="auto"/>
        <w:bottom w:val="none" w:sz="0" w:space="0" w:color="auto"/>
        <w:right w:val="none" w:sz="0" w:space="0" w:color="auto"/>
      </w:divBdr>
    </w:div>
    <w:div w:id="111944044">
      <w:bodyDiv w:val="1"/>
      <w:marLeft w:val="0"/>
      <w:marRight w:val="0"/>
      <w:marTop w:val="0"/>
      <w:marBottom w:val="0"/>
      <w:divBdr>
        <w:top w:val="none" w:sz="0" w:space="0" w:color="auto"/>
        <w:left w:val="none" w:sz="0" w:space="0" w:color="auto"/>
        <w:bottom w:val="none" w:sz="0" w:space="0" w:color="auto"/>
        <w:right w:val="none" w:sz="0" w:space="0" w:color="auto"/>
      </w:divBdr>
    </w:div>
    <w:div w:id="114100375">
      <w:bodyDiv w:val="1"/>
      <w:marLeft w:val="0"/>
      <w:marRight w:val="0"/>
      <w:marTop w:val="0"/>
      <w:marBottom w:val="0"/>
      <w:divBdr>
        <w:top w:val="none" w:sz="0" w:space="0" w:color="auto"/>
        <w:left w:val="none" w:sz="0" w:space="0" w:color="auto"/>
        <w:bottom w:val="none" w:sz="0" w:space="0" w:color="auto"/>
        <w:right w:val="none" w:sz="0" w:space="0" w:color="auto"/>
      </w:divBdr>
    </w:div>
    <w:div w:id="114178122">
      <w:bodyDiv w:val="1"/>
      <w:marLeft w:val="0"/>
      <w:marRight w:val="0"/>
      <w:marTop w:val="0"/>
      <w:marBottom w:val="0"/>
      <w:divBdr>
        <w:top w:val="none" w:sz="0" w:space="0" w:color="auto"/>
        <w:left w:val="none" w:sz="0" w:space="0" w:color="auto"/>
        <w:bottom w:val="none" w:sz="0" w:space="0" w:color="auto"/>
        <w:right w:val="none" w:sz="0" w:space="0" w:color="auto"/>
      </w:divBdr>
    </w:div>
    <w:div w:id="116217802">
      <w:bodyDiv w:val="1"/>
      <w:marLeft w:val="0"/>
      <w:marRight w:val="0"/>
      <w:marTop w:val="0"/>
      <w:marBottom w:val="0"/>
      <w:divBdr>
        <w:top w:val="none" w:sz="0" w:space="0" w:color="auto"/>
        <w:left w:val="none" w:sz="0" w:space="0" w:color="auto"/>
        <w:bottom w:val="none" w:sz="0" w:space="0" w:color="auto"/>
        <w:right w:val="none" w:sz="0" w:space="0" w:color="auto"/>
      </w:divBdr>
    </w:div>
    <w:div w:id="116991832">
      <w:bodyDiv w:val="1"/>
      <w:marLeft w:val="0"/>
      <w:marRight w:val="0"/>
      <w:marTop w:val="0"/>
      <w:marBottom w:val="0"/>
      <w:divBdr>
        <w:top w:val="none" w:sz="0" w:space="0" w:color="auto"/>
        <w:left w:val="none" w:sz="0" w:space="0" w:color="auto"/>
        <w:bottom w:val="none" w:sz="0" w:space="0" w:color="auto"/>
        <w:right w:val="none" w:sz="0" w:space="0" w:color="auto"/>
      </w:divBdr>
    </w:div>
    <w:div w:id="118886917">
      <w:bodyDiv w:val="1"/>
      <w:marLeft w:val="0"/>
      <w:marRight w:val="0"/>
      <w:marTop w:val="0"/>
      <w:marBottom w:val="0"/>
      <w:divBdr>
        <w:top w:val="none" w:sz="0" w:space="0" w:color="auto"/>
        <w:left w:val="none" w:sz="0" w:space="0" w:color="auto"/>
        <w:bottom w:val="none" w:sz="0" w:space="0" w:color="auto"/>
        <w:right w:val="none" w:sz="0" w:space="0" w:color="auto"/>
      </w:divBdr>
    </w:div>
    <w:div w:id="119499835">
      <w:bodyDiv w:val="1"/>
      <w:marLeft w:val="0"/>
      <w:marRight w:val="0"/>
      <w:marTop w:val="0"/>
      <w:marBottom w:val="0"/>
      <w:divBdr>
        <w:top w:val="none" w:sz="0" w:space="0" w:color="auto"/>
        <w:left w:val="none" w:sz="0" w:space="0" w:color="auto"/>
        <w:bottom w:val="none" w:sz="0" w:space="0" w:color="auto"/>
        <w:right w:val="none" w:sz="0" w:space="0" w:color="auto"/>
      </w:divBdr>
    </w:div>
    <w:div w:id="119690704">
      <w:bodyDiv w:val="1"/>
      <w:marLeft w:val="0"/>
      <w:marRight w:val="0"/>
      <w:marTop w:val="0"/>
      <w:marBottom w:val="0"/>
      <w:divBdr>
        <w:top w:val="none" w:sz="0" w:space="0" w:color="auto"/>
        <w:left w:val="none" w:sz="0" w:space="0" w:color="auto"/>
        <w:bottom w:val="none" w:sz="0" w:space="0" w:color="auto"/>
        <w:right w:val="none" w:sz="0" w:space="0" w:color="auto"/>
      </w:divBdr>
    </w:div>
    <w:div w:id="122122121">
      <w:bodyDiv w:val="1"/>
      <w:marLeft w:val="0"/>
      <w:marRight w:val="0"/>
      <w:marTop w:val="0"/>
      <w:marBottom w:val="0"/>
      <w:divBdr>
        <w:top w:val="none" w:sz="0" w:space="0" w:color="auto"/>
        <w:left w:val="none" w:sz="0" w:space="0" w:color="auto"/>
        <w:bottom w:val="none" w:sz="0" w:space="0" w:color="auto"/>
        <w:right w:val="none" w:sz="0" w:space="0" w:color="auto"/>
      </w:divBdr>
    </w:div>
    <w:div w:id="122970826">
      <w:bodyDiv w:val="1"/>
      <w:marLeft w:val="0"/>
      <w:marRight w:val="0"/>
      <w:marTop w:val="0"/>
      <w:marBottom w:val="0"/>
      <w:divBdr>
        <w:top w:val="none" w:sz="0" w:space="0" w:color="auto"/>
        <w:left w:val="none" w:sz="0" w:space="0" w:color="auto"/>
        <w:bottom w:val="none" w:sz="0" w:space="0" w:color="auto"/>
        <w:right w:val="none" w:sz="0" w:space="0" w:color="auto"/>
      </w:divBdr>
    </w:div>
    <w:div w:id="123279938">
      <w:bodyDiv w:val="1"/>
      <w:marLeft w:val="0"/>
      <w:marRight w:val="0"/>
      <w:marTop w:val="0"/>
      <w:marBottom w:val="0"/>
      <w:divBdr>
        <w:top w:val="none" w:sz="0" w:space="0" w:color="auto"/>
        <w:left w:val="none" w:sz="0" w:space="0" w:color="auto"/>
        <w:bottom w:val="none" w:sz="0" w:space="0" w:color="auto"/>
        <w:right w:val="none" w:sz="0" w:space="0" w:color="auto"/>
      </w:divBdr>
    </w:div>
    <w:div w:id="123550364">
      <w:bodyDiv w:val="1"/>
      <w:marLeft w:val="0"/>
      <w:marRight w:val="0"/>
      <w:marTop w:val="0"/>
      <w:marBottom w:val="0"/>
      <w:divBdr>
        <w:top w:val="none" w:sz="0" w:space="0" w:color="auto"/>
        <w:left w:val="none" w:sz="0" w:space="0" w:color="auto"/>
        <w:bottom w:val="none" w:sz="0" w:space="0" w:color="auto"/>
        <w:right w:val="none" w:sz="0" w:space="0" w:color="auto"/>
      </w:divBdr>
    </w:div>
    <w:div w:id="123668626">
      <w:bodyDiv w:val="1"/>
      <w:marLeft w:val="0"/>
      <w:marRight w:val="0"/>
      <w:marTop w:val="0"/>
      <w:marBottom w:val="0"/>
      <w:divBdr>
        <w:top w:val="none" w:sz="0" w:space="0" w:color="auto"/>
        <w:left w:val="none" w:sz="0" w:space="0" w:color="auto"/>
        <w:bottom w:val="none" w:sz="0" w:space="0" w:color="auto"/>
        <w:right w:val="none" w:sz="0" w:space="0" w:color="auto"/>
      </w:divBdr>
    </w:div>
    <w:div w:id="124203862">
      <w:bodyDiv w:val="1"/>
      <w:marLeft w:val="0"/>
      <w:marRight w:val="0"/>
      <w:marTop w:val="0"/>
      <w:marBottom w:val="0"/>
      <w:divBdr>
        <w:top w:val="none" w:sz="0" w:space="0" w:color="auto"/>
        <w:left w:val="none" w:sz="0" w:space="0" w:color="auto"/>
        <w:bottom w:val="none" w:sz="0" w:space="0" w:color="auto"/>
        <w:right w:val="none" w:sz="0" w:space="0" w:color="auto"/>
      </w:divBdr>
    </w:div>
    <w:div w:id="125592231">
      <w:bodyDiv w:val="1"/>
      <w:marLeft w:val="0"/>
      <w:marRight w:val="0"/>
      <w:marTop w:val="0"/>
      <w:marBottom w:val="0"/>
      <w:divBdr>
        <w:top w:val="none" w:sz="0" w:space="0" w:color="auto"/>
        <w:left w:val="none" w:sz="0" w:space="0" w:color="auto"/>
        <w:bottom w:val="none" w:sz="0" w:space="0" w:color="auto"/>
        <w:right w:val="none" w:sz="0" w:space="0" w:color="auto"/>
      </w:divBdr>
    </w:div>
    <w:div w:id="125710381">
      <w:bodyDiv w:val="1"/>
      <w:marLeft w:val="0"/>
      <w:marRight w:val="0"/>
      <w:marTop w:val="0"/>
      <w:marBottom w:val="0"/>
      <w:divBdr>
        <w:top w:val="none" w:sz="0" w:space="0" w:color="auto"/>
        <w:left w:val="none" w:sz="0" w:space="0" w:color="auto"/>
        <w:bottom w:val="none" w:sz="0" w:space="0" w:color="auto"/>
        <w:right w:val="none" w:sz="0" w:space="0" w:color="auto"/>
      </w:divBdr>
    </w:div>
    <w:div w:id="126552727">
      <w:bodyDiv w:val="1"/>
      <w:marLeft w:val="0"/>
      <w:marRight w:val="0"/>
      <w:marTop w:val="0"/>
      <w:marBottom w:val="0"/>
      <w:divBdr>
        <w:top w:val="none" w:sz="0" w:space="0" w:color="auto"/>
        <w:left w:val="none" w:sz="0" w:space="0" w:color="auto"/>
        <w:bottom w:val="none" w:sz="0" w:space="0" w:color="auto"/>
        <w:right w:val="none" w:sz="0" w:space="0" w:color="auto"/>
      </w:divBdr>
    </w:div>
    <w:div w:id="127482190">
      <w:bodyDiv w:val="1"/>
      <w:marLeft w:val="0"/>
      <w:marRight w:val="0"/>
      <w:marTop w:val="0"/>
      <w:marBottom w:val="0"/>
      <w:divBdr>
        <w:top w:val="none" w:sz="0" w:space="0" w:color="auto"/>
        <w:left w:val="none" w:sz="0" w:space="0" w:color="auto"/>
        <w:bottom w:val="none" w:sz="0" w:space="0" w:color="auto"/>
        <w:right w:val="none" w:sz="0" w:space="0" w:color="auto"/>
      </w:divBdr>
    </w:div>
    <w:div w:id="129326219">
      <w:bodyDiv w:val="1"/>
      <w:marLeft w:val="0"/>
      <w:marRight w:val="0"/>
      <w:marTop w:val="0"/>
      <w:marBottom w:val="0"/>
      <w:divBdr>
        <w:top w:val="none" w:sz="0" w:space="0" w:color="auto"/>
        <w:left w:val="none" w:sz="0" w:space="0" w:color="auto"/>
        <w:bottom w:val="none" w:sz="0" w:space="0" w:color="auto"/>
        <w:right w:val="none" w:sz="0" w:space="0" w:color="auto"/>
      </w:divBdr>
    </w:div>
    <w:div w:id="129901182">
      <w:bodyDiv w:val="1"/>
      <w:marLeft w:val="0"/>
      <w:marRight w:val="0"/>
      <w:marTop w:val="0"/>
      <w:marBottom w:val="0"/>
      <w:divBdr>
        <w:top w:val="none" w:sz="0" w:space="0" w:color="auto"/>
        <w:left w:val="none" w:sz="0" w:space="0" w:color="auto"/>
        <w:bottom w:val="none" w:sz="0" w:space="0" w:color="auto"/>
        <w:right w:val="none" w:sz="0" w:space="0" w:color="auto"/>
      </w:divBdr>
    </w:div>
    <w:div w:id="130440788">
      <w:bodyDiv w:val="1"/>
      <w:marLeft w:val="0"/>
      <w:marRight w:val="0"/>
      <w:marTop w:val="0"/>
      <w:marBottom w:val="0"/>
      <w:divBdr>
        <w:top w:val="none" w:sz="0" w:space="0" w:color="auto"/>
        <w:left w:val="none" w:sz="0" w:space="0" w:color="auto"/>
        <w:bottom w:val="none" w:sz="0" w:space="0" w:color="auto"/>
        <w:right w:val="none" w:sz="0" w:space="0" w:color="auto"/>
      </w:divBdr>
    </w:div>
    <w:div w:id="131406746">
      <w:bodyDiv w:val="1"/>
      <w:marLeft w:val="0"/>
      <w:marRight w:val="0"/>
      <w:marTop w:val="0"/>
      <w:marBottom w:val="0"/>
      <w:divBdr>
        <w:top w:val="none" w:sz="0" w:space="0" w:color="auto"/>
        <w:left w:val="none" w:sz="0" w:space="0" w:color="auto"/>
        <w:bottom w:val="none" w:sz="0" w:space="0" w:color="auto"/>
        <w:right w:val="none" w:sz="0" w:space="0" w:color="auto"/>
      </w:divBdr>
    </w:div>
    <w:div w:id="131800483">
      <w:bodyDiv w:val="1"/>
      <w:marLeft w:val="0"/>
      <w:marRight w:val="0"/>
      <w:marTop w:val="0"/>
      <w:marBottom w:val="0"/>
      <w:divBdr>
        <w:top w:val="none" w:sz="0" w:space="0" w:color="auto"/>
        <w:left w:val="none" w:sz="0" w:space="0" w:color="auto"/>
        <w:bottom w:val="none" w:sz="0" w:space="0" w:color="auto"/>
        <w:right w:val="none" w:sz="0" w:space="0" w:color="auto"/>
      </w:divBdr>
    </w:div>
    <w:div w:id="132603332">
      <w:bodyDiv w:val="1"/>
      <w:marLeft w:val="0"/>
      <w:marRight w:val="0"/>
      <w:marTop w:val="0"/>
      <w:marBottom w:val="0"/>
      <w:divBdr>
        <w:top w:val="none" w:sz="0" w:space="0" w:color="auto"/>
        <w:left w:val="none" w:sz="0" w:space="0" w:color="auto"/>
        <w:bottom w:val="none" w:sz="0" w:space="0" w:color="auto"/>
        <w:right w:val="none" w:sz="0" w:space="0" w:color="auto"/>
      </w:divBdr>
    </w:div>
    <w:div w:id="133445959">
      <w:bodyDiv w:val="1"/>
      <w:marLeft w:val="0"/>
      <w:marRight w:val="0"/>
      <w:marTop w:val="0"/>
      <w:marBottom w:val="0"/>
      <w:divBdr>
        <w:top w:val="none" w:sz="0" w:space="0" w:color="auto"/>
        <w:left w:val="none" w:sz="0" w:space="0" w:color="auto"/>
        <w:bottom w:val="none" w:sz="0" w:space="0" w:color="auto"/>
        <w:right w:val="none" w:sz="0" w:space="0" w:color="auto"/>
      </w:divBdr>
    </w:div>
    <w:div w:id="134488716">
      <w:bodyDiv w:val="1"/>
      <w:marLeft w:val="0"/>
      <w:marRight w:val="0"/>
      <w:marTop w:val="0"/>
      <w:marBottom w:val="0"/>
      <w:divBdr>
        <w:top w:val="none" w:sz="0" w:space="0" w:color="auto"/>
        <w:left w:val="none" w:sz="0" w:space="0" w:color="auto"/>
        <w:bottom w:val="none" w:sz="0" w:space="0" w:color="auto"/>
        <w:right w:val="none" w:sz="0" w:space="0" w:color="auto"/>
      </w:divBdr>
    </w:div>
    <w:div w:id="136119170">
      <w:bodyDiv w:val="1"/>
      <w:marLeft w:val="0"/>
      <w:marRight w:val="0"/>
      <w:marTop w:val="0"/>
      <w:marBottom w:val="0"/>
      <w:divBdr>
        <w:top w:val="none" w:sz="0" w:space="0" w:color="auto"/>
        <w:left w:val="none" w:sz="0" w:space="0" w:color="auto"/>
        <w:bottom w:val="none" w:sz="0" w:space="0" w:color="auto"/>
        <w:right w:val="none" w:sz="0" w:space="0" w:color="auto"/>
      </w:divBdr>
    </w:div>
    <w:div w:id="136189971">
      <w:bodyDiv w:val="1"/>
      <w:marLeft w:val="0"/>
      <w:marRight w:val="0"/>
      <w:marTop w:val="0"/>
      <w:marBottom w:val="0"/>
      <w:divBdr>
        <w:top w:val="none" w:sz="0" w:space="0" w:color="auto"/>
        <w:left w:val="none" w:sz="0" w:space="0" w:color="auto"/>
        <w:bottom w:val="none" w:sz="0" w:space="0" w:color="auto"/>
        <w:right w:val="none" w:sz="0" w:space="0" w:color="auto"/>
      </w:divBdr>
    </w:div>
    <w:div w:id="137580008">
      <w:bodyDiv w:val="1"/>
      <w:marLeft w:val="0"/>
      <w:marRight w:val="0"/>
      <w:marTop w:val="0"/>
      <w:marBottom w:val="0"/>
      <w:divBdr>
        <w:top w:val="none" w:sz="0" w:space="0" w:color="auto"/>
        <w:left w:val="none" w:sz="0" w:space="0" w:color="auto"/>
        <w:bottom w:val="none" w:sz="0" w:space="0" w:color="auto"/>
        <w:right w:val="none" w:sz="0" w:space="0" w:color="auto"/>
      </w:divBdr>
    </w:div>
    <w:div w:id="138613297">
      <w:bodyDiv w:val="1"/>
      <w:marLeft w:val="0"/>
      <w:marRight w:val="0"/>
      <w:marTop w:val="0"/>
      <w:marBottom w:val="0"/>
      <w:divBdr>
        <w:top w:val="none" w:sz="0" w:space="0" w:color="auto"/>
        <w:left w:val="none" w:sz="0" w:space="0" w:color="auto"/>
        <w:bottom w:val="none" w:sz="0" w:space="0" w:color="auto"/>
        <w:right w:val="none" w:sz="0" w:space="0" w:color="auto"/>
      </w:divBdr>
    </w:div>
    <w:div w:id="138964213">
      <w:bodyDiv w:val="1"/>
      <w:marLeft w:val="0"/>
      <w:marRight w:val="0"/>
      <w:marTop w:val="0"/>
      <w:marBottom w:val="0"/>
      <w:divBdr>
        <w:top w:val="none" w:sz="0" w:space="0" w:color="auto"/>
        <w:left w:val="none" w:sz="0" w:space="0" w:color="auto"/>
        <w:bottom w:val="none" w:sz="0" w:space="0" w:color="auto"/>
        <w:right w:val="none" w:sz="0" w:space="0" w:color="auto"/>
      </w:divBdr>
    </w:div>
    <w:div w:id="139154744">
      <w:bodyDiv w:val="1"/>
      <w:marLeft w:val="0"/>
      <w:marRight w:val="0"/>
      <w:marTop w:val="0"/>
      <w:marBottom w:val="0"/>
      <w:divBdr>
        <w:top w:val="none" w:sz="0" w:space="0" w:color="auto"/>
        <w:left w:val="none" w:sz="0" w:space="0" w:color="auto"/>
        <w:bottom w:val="none" w:sz="0" w:space="0" w:color="auto"/>
        <w:right w:val="none" w:sz="0" w:space="0" w:color="auto"/>
      </w:divBdr>
    </w:div>
    <w:div w:id="139924470">
      <w:bodyDiv w:val="1"/>
      <w:marLeft w:val="0"/>
      <w:marRight w:val="0"/>
      <w:marTop w:val="0"/>
      <w:marBottom w:val="0"/>
      <w:divBdr>
        <w:top w:val="none" w:sz="0" w:space="0" w:color="auto"/>
        <w:left w:val="none" w:sz="0" w:space="0" w:color="auto"/>
        <w:bottom w:val="none" w:sz="0" w:space="0" w:color="auto"/>
        <w:right w:val="none" w:sz="0" w:space="0" w:color="auto"/>
      </w:divBdr>
    </w:div>
    <w:div w:id="139929022">
      <w:bodyDiv w:val="1"/>
      <w:marLeft w:val="0"/>
      <w:marRight w:val="0"/>
      <w:marTop w:val="0"/>
      <w:marBottom w:val="0"/>
      <w:divBdr>
        <w:top w:val="none" w:sz="0" w:space="0" w:color="auto"/>
        <w:left w:val="none" w:sz="0" w:space="0" w:color="auto"/>
        <w:bottom w:val="none" w:sz="0" w:space="0" w:color="auto"/>
        <w:right w:val="none" w:sz="0" w:space="0" w:color="auto"/>
      </w:divBdr>
    </w:div>
    <w:div w:id="140974291">
      <w:bodyDiv w:val="1"/>
      <w:marLeft w:val="0"/>
      <w:marRight w:val="0"/>
      <w:marTop w:val="0"/>
      <w:marBottom w:val="0"/>
      <w:divBdr>
        <w:top w:val="none" w:sz="0" w:space="0" w:color="auto"/>
        <w:left w:val="none" w:sz="0" w:space="0" w:color="auto"/>
        <w:bottom w:val="none" w:sz="0" w:space="0" w:color="auto"/>
        <w:right w:val="none" w:sz="0" w:space="0" w:color="auto"/>
      </w:divBdr>
    </w:div>
    <w:div w:id="141584046">
      <w:bodyDiv w:val="1"/>
      <w:marLeft w:val="0"/>
      <w:marRight w:val="0"/>
      <w:marTop w:val="0"/>
      <w:marBottom w:val="0"/>
      <w:divBdr>
        <w:top w:val="none" w:sz="0" w:space="0" w:color="auto"/>
        <w:left w:val="none" w:sz="0" w:space="0" w:color="auto"/>
        <w:bottom w:val="none" w:sz="0" w:space="0" w:color="auto"/>
        <w:right w:val="none" w:sz="0" w:space="0" w:color="auto"/>
      </w:divBdr>
    </w:div>
    <w:div w:id="141703654">
      <w:bodyDiv w:val="1"/>
      <w:marLeft w:val="0"/>
      <w:marRight w:val="0"/>
      <w:marTop w:val="0"/>
      <w:marBottom w:val="0"/>
      <w:divBdr>
        <w:top w:val="none" w:sz="0" w:space="0" w:color="auto"/>
        <w:left w:val="none" w:sz="0" w:space="0" w:color="auto"/>
        <w:bottom w:val="none" w:sz="0" w:space="0" w:color="auto"/>
        <w:right w:val="none" w:sz="0" w:space="0" w:color="auto"/>
      </w:divBdr>
    </w:div>
    <w:div w:id="142357749">
      <w:bodyDiv w:val="1"/>
      <w:marLeft w:val="0"/>
      <w:marRight w:val="0"/>
      <w:marTop w:val="0"/>
      <w:marBottom w:val="0"/>
      <w:divBdr>
        <w:top w:val="none" w:sz="0" w:space="0" w:color="auto"/>
        <w:left w:val="none" w:sz="0" w:space="0" w:color="auto"/>
        <w:bottom w:val="none" w:sz="0" w:space="0" w:color="auto"/>
        <w:right w:val="none" w:sz="0" w:space="0" w:color="auto"/>
      </w:divBdr>
    </w:div>
    <w:div w:id="142819514">
      <w:bodyDiv w:val="1"/>
      <w:marLeft w:val="0"/>
      <w:marRight w:val="0"/>
      <w:marTop w:val="0"/>
      <w:marBottom w:val="0"/>
      <w:divBdr>
        <w:top w:val="none" w:sz="0" w:space="0" w:color="auto"/>
        <w:left w:val="none" w:sz="0" w:space="0" w:color="auto"/>
        <w:bottom w:val="none" w:sz="0" w:space="0" w:color="auto"/>
        <w:right w:val="none" w:sz="0" w:space="0" w:color="auto"/>
      </w:divBdr>
    </w:div>
    <w:div w:id="143277637">
      <w:bodyDiv w:val="1"/>
      <w:marLeft w:val="0"/>
      <w:marRight w:val="0"/>
      <w:marTop w:val="0"/>
      <w:marBottom w:val="0"/>
      <w:divBdr>
        <w:top w:val="none" w:sz="0" w:space="0" w:color="auto"/>
        <w:left w:val="none" w:sz="0" w:space="0" w:color="auto"/>
        <w:bottom w:val="none" w:sz="0" w:space="0" w:color="auto"/>
        <w:right w:val="none" w:sz="0" w:space="0" w:color="auto"/>
      </w:divBdr>
    </w:div>
    <w:div w:id="143472834">
      <w:bodyDiv w:val="1"/>
      <w:marLeft w:val="0"/>
      <w:marRight w:val="0"/>
      <w:marTop w:val="0"/>
      <w:marBottom w:val="0"/>
      <w:divBdr>
        <w:top w:val="none" w:sz="0" w:space="0" w:color="auto"/>
        <w:left w:val="none" w:sz="0" w:space="0" w:color="auto"/>
        <w:bottom w:val="none" w:sz="0" w:space="0" w:color="auto"/>
        <w:right w:val="none" w:sz="0" w:space="0" w:color="auto"/>
      </w:divBdr>
    </w:div>
    <w:div w:id="144781158">
      <w:bodyDiv w:val="1"/>
      <w:marLeft w:val="0"/>
      <w:marRight w:val="0"/>
      <w:marTop w:val="0"/>
      <w:marBottom w:val="0"/>
      <w:divBdr>
        <w:top w:val="none" w:sz="0" w:space="0" w:color="auto"/>
        <w:left w:val="none" w:sz="0" w:space="0" w:color="auto"/>
        <w:bottom w:val="none" w:sz="0" w:space="0" w:color="auto"/>
        <w:right w:val="none" w:sz="0" w:space="0" w:color="auto"/>
      </w:divBdr>
    </w:div>
    <w:div w:id="145048504">
      <w:bodyDiv w:val="1"/>
      <w:marLeft w:val="0"/>
      <w:marRight w:val="0"/>
      <w:marTop w:val="0"/>
      <w:marBottom w:val="0"/>
      <w:divBdr>
        <w:top w:val="none" w:sz="0" w:space="0" w:color="auto"/>
        <w:left w:val="none" w:sz="0" w:space="0" w:color="auto"/>
        <w:bottom w:val="none" w:sz="0" w:space="0" w:color="auto"/>
        <w:right w:val="none" w:sz="0" w:space="0" w:color="auto"/>
      </w:divBdr>
    </w:div>
    <w:div w:id="145627724">
      <w:bodyDiv w:val="1"/>
      <w:marLeft w:val="0"/>
      <w:marRight w:val="0"/>
      <w:marTop w:val="0"/>
      <w:marBottom w:val="0"/>
      <w:divBdr>
        <w:top w:val="none" w:sz="0" w:space="0" w:color="auto"/>
        <w:left w:val="none" w:sz="0" w:space="0" w:color="auto"/>
        <w:bottom w:val="none" w:sz="0" w:space="0" w:color="auto"/>
        <w:right w:val="none" w:sz="0" w:space="0" w:color="auto"/>
      </w:divBdr>
    </w:div>
    <w:div w:id="146559186">
      <w:bodyDiv w:val="1"/>
      <w:marLeft w:val="0"/>
      <w:marRight w:val="0"/>
      <w:marTop w:val="0"/>
      <w:marBottom w:val="0"/>
      <w:divBdr>
        <w:top w:val="none" w:sz="0" w:space="0" w:color="auto"/>
        <w:left w:val="none" w:sz="0" w:space="0" w:color="auto"/>
        <w:bottom w:val="none" w:sz="0" w:space="0" w:color="auto"/>
        <w:right w:val="none" w:sz="0" w:space="0" w:color="auto"/>
      </w:divBdr>
    </w:div>
    <w:div w:id="147981237">
      <w:bodyDiv w:val="1"/>
      <w:marLeft w:val="0"/>
      <w:marRight w:val="0"/>
      <w:marTop w:val="0"/>
      <w:marBottom w:val="0"/>
      <w:divBdr>
        <w:top w:val="none" w:sz="0" w:space="0" w:color="auto"/>
        <w:left w:val="none" w:sz="0" w:space="0" w:color="auto"/>
        <w:bottom w:val="none" w:sz="0" w:space="0" w:color="auto"/>
        <w:right w:val="none" w:sz="0" w:space="0" w:color="auto"/>
      </w:divBdr>
    </w:div>
    <w:div w:id="148836057">
      <w:bodyDiv w:val="1"/>
      <w:marLeft w:val="0"/>
      <w:marRight w:val="0"/>
      <w:marTop w:val="0"/>
      <w:marBottom w:val="0"/>
      <w:divBdr>
        <w:top w:val="none" w:sz="0" w:space="0" w:color="auto"/>
        <w:left w:val="none" w:sz="0" w:space="0" w:color="auto"/>
        <w:bottom w:val="none" w:sz="0" w:space="0" w:color="auto"/>
        <w:right w:val="none" w:sz="0" w:space="0" w:color="auto"/>
      </w:divBdr>
    </w:div>
    <w:div w:id="149448574">
      <w:bodyDiv w:val="1"/>
      <w:marLeft w:val="0"/>
      <w:marRight w:val="0"/>
      <w:marTop w:val="0"/>
      <w:marBottom w:val="0"/>
      <w:divBdr>
        <w:top w:val="none" w:sz="0" w:space="0" w:color="auto"/>
        <w:left w:val="none" w:sz="0" w:space="0" w:color="auto"/>
        <w:bottom w:val="none" w:sz="0" w:space="0" w:color="auto"/>
        <w:right w:val="none" w:sz="0" w:space="0" w:color="auto"/>
      </w:divBdr>
    </w:div>
    <w:div w:id="150751563">
      <w:bodyDiv w:val="1"/>
      <w:marLeft w:val="0"/>
      <w:marRight w:val="0"/>
      <w:marTop w:val="0"/>
      <w:marBottom w:val="0"/>
      <w:divBdr>
        <w:top w:val="none" w:sz="0" w:space="0" w:color="auto"/>
        <w:left w:val="none" w:sz="0" w:space="0" w:color="auto"/>
        <w:bottom w:val="none" w:sz="0" w:space="0" w:color="auto"/>
        <w:right w:val="none" w:sz="0" w:space="0" w:color="auto"/>
      </w:divBdr>
    </w:div>
    <w:div w:id="151066454">
      <w:bodyDiv w:val="1"/>
      <w:marLeft w:val="0"/>
      <w:marRight w:val="0"/>
      <w:marTop w:val="0"/>
      <w:marBottom w:val="0"/>
      <w:divBdr>
        <w:top w:val="none" w:sz="0" w:space="0" w:color="auto"/>
        <w:left w:val="none" w:sz="0" w:space="0" w:color="auto"/>
        <w:bottom w:val="none" w:sz="0" w:space="0" w:color="auto"/>
        <w:right w:val="none" w:sz="0" w:space="0" w:color="auto"/>
      </w:divBdr>
    </w:div>
    <w:div w:id="151483699">
      <w:bodyDiv w:val="1"/>
      <w:marLeft w:val="0"/>
      <w:marRight w:val="0"/>
      <w:marTop w:val="0"/>
      <w:marBottom w:val="0"/>
      <w:divBdr>
        <w:top w:val="none" w:sz="0" w:space="0" w:color="auto"/>
        <w:left w:val="none" w:sz="0" w:space="0" w:color="auto"/>
        <w:bottom w:val="none" w:sz="0" w:space="0" w:color="auto"/>
        <w:right w:val="none" w:sz="0" w:space="0" w:color="auto"/>
      </w:divBdr>
    </w:div>
    <w:div w:id="152452426">
      <w:bodyDiv w:val="1"/>
      <w:marLeft w:val="0"/>
      <w:marRight w:val="0"/>
      <w:marTop w:val="0"/>
      <w:marBottom w:val="0"/>
      <w:divBdr>
        <w:top w:val="none" w:sz="0" w:space="0" w:color="auto"/>
        <w:left w:val="none" w:sz="0" w:space="0" w:color="auto"/>
        <w:bottom w:val="none" w:sz="0" w:space="0" w:color="auto"/>
        <w:right w:val="none" w:sz="0" w:space="0" w:color="auto"/>
      </w:divBdr>
    </w:div>
    <w:div w:id="152528184">
      <w:bodyDiv w:val="1"/>
      <w:marLeft w:val="0"/>
      <w:marRight w:val="0"/>
      <w:marTop w:val="0"/>
      <w:marBottom w:val="0"/>
      <w:divBdr>
        <w:top w:val="none" w:sz="0" w:space="0" w:color="auto"/>
        <w:left w:val="none" w:sz="0" w:space="0" w:color="auto"/>
        <w:bottom w:val="none" w:sz="0" w:space="0" w:color="auto"/>
        <w:right w:val="none" w:sz="0" w:space="0" w:color="auto"/>
      </w:divBdr>
    </w:div>
    <w:div w:id="152913591">
      <w:bodyDiv w:val="1"/>
      <w:marLeft w:val="0"/>
      <w:marRight w:val="0"/>
      <w:marTop w:val="0"/>
      <w:marBottom w:val="0"/>
      <w:divBdr>
        <w:top w:val="none" w:sz="0" w:space="0" w:color="auto"/>
        <w:left w:val="none" w:sz="0" w:space="0" w:color="auto"/>
        <w:bottom w:val="none" w:sz="0" w:space="0" w:color="auto"/>
        <w:right w:val="none" w:sz="0" w:space="0" w:color="auto"/>
      </w:divBdr>
    </w:div>
    <w:div w:id="153110644">
      <w:bodyDiv w:val="1"/>
      <w:marLeft w:val="0"/>
      <w:marRight w:val="0"/>
      <w:marTop w:val="0"/>
      <w:marBottom w:val="0"/>
      <w:divBdr>
        <w:top w:val="none" w:sz="0" w:space="0" w:color="auto"/>
        <w:left w:val="none" w:sz="0" w:space="0" w:color="auto"/>
        <w:bottom w:val="none" w:sz="0" w:space="0" w:color="auto"/>
        <w:right w:val="none" w:sz="0" w:space="0" w:color="auto"/>
      </w:divBdr>
    </w:div>
    <w:div w:id="153842751">
      <w:bodyDiv w:val="1"/>
      <w:marLeft w:val="0"/>
      <w:marRight w:val="0"/>
      <w:marTop w:val="0"/>
      <w:marBottom w:val="0"/>
      <w:divBdr>
        <w:top w:val="none" w:sz="0" w:space="0" w:color="auto"/>
        <w:left w:val="none" w:sz="0" w:space="0" w:color="auto"/>
        <w:bottom w:val="none" w:sz="0" w:space="0" w:color="auto"/>
        <w:right w:val="none" w:sz="0" w:space="0" w:color="auto"/>
      </w:divBdr>
    </w:div>
    <w:div w:id="154801857">
      <w:bodyDiv w:val="1"/>
      <w:marLeft w:val="0"/>
      <w:marRight w:val="0"/>
      <w:marTop w:val="0"/>
      <w:marBottom w:val="0"/>
      <w:divBdr>
        <w:top w:val="none" w:sz="0" w:space="0" w:color="auto"/>
        <w:left w:val="none" w:sz="0" w:space="0" w:color="auto"/>
        <w:bottom w:val="none" w:sz="0" w:space="0" w:color="auto"/>
        <w:right w:val="none" w:sz="0" w:space="0" w:color="auto"/>
      </w:divBdr>
    </w:div>
    <w:div w:id="155460465">
      <w:bodyDiv w:val="1"/>
      <w:marLeft w:val="0"/>
      <w:marRight w:val="0"/>
      <w:marTop w:val="0"/>
      <w:marBottom w:val="0"/>
      <w:divBdr>
        <w:top w:val="none" w:sz="0" w:space="0" w:color="auto"/>
        <w:left w:val="none" w:sz="0" w:space="0" w:color="auto"/>
        <w:bottom w:val="none" w:sz="0" w:space="0" w:color="auto"/>
        <w:right w:val="none" w:sz="0" w:space="0" w:color="auto"/>
      </w:divBdr>
    </w:div>
    <w:div w:id="155659434">
      <w:bodyDiv w:val="1"/>
      <w:marLeft w:val="0"/>
      <w:marRight w:val="0"/>
      <w:marTop w:val="0"/>
      <w:marBottom w:val="0"/>
      <w:divBdr>
        <w:top w:val="none" w:sz="0" w:space="0" w:color="auto"/>
        <w:left w:val="none" w:sz="0" w:space="0" w:color="auto"/>
        <w:bottom w:val="none" w:sz="0" w:space="0" w:color="auto"/>
        <w:right w:val="none" w:sz="0" w:space="0" w:color="auto"/>
      </w:divBdr>
    </w:div>
    <w:div w:id="156465014">
      <w:bodyDiv w:val="1"/>
      <w:marLeft w:val="0"/>
      <w:marRight w:val="0"/>
      <w:marTop w:val="0"/>
      <w:marBottom w:val="0"/>
      <w:divBdr>
        <w:top w:val="none" w:sz="0" w:space="0" w:color="auto"/>
        <w:left w:val="none" w:sz="0" w:space="0" w:color="auto"/>
        <w:bottom w:val="none" w:sz="0" w:space="0" w:color="auto"/>
        <w:right w:val="none" w:sz="0" w:space="0" w:color="auto"/>
      </w:divBdr>
    </w:div>
    <w:div w:id="156968798">
      <w:bodyDiv w:val="1"/>
      <w:marLeft w:val="0"/>
      <w:marRight w:val="0"/>
      <w:marTop w:val="0"/>
      <w:marBottom w:val="0"/>
      <w:divBdr>
        <w:top w:val="none" w:sz="0" w:space="0" w:color="auto"/>
        <w:left w:val="none" w:sz="0" w:space="0" w:color="auto"/>
        <w:bottom w:val="none" w:sz="0" w:space="0" w:color="auto"/>
        <w:right w:val="none" w:sz="0" w:space="0" w:color="auto"/>
      </w:divBdr>
    </w:div>
    <w:div w:id="157307928">
      <w:bodyDiv w:val="1"/>
      <w:marLeft w:val="0"/>
      <w:marRight w:val="0"/>
      <w:marTop w:val="0"/>
      <w:marBottom w:val="0"/>
      <w:divBdr>
        <w:top w:val="none" w:sz="0" w:space="0" w:color="auto"/>
        <w:left w:val="none" w:sz="0" w:space="0" w:color="auto"/>
        <w:bottom w:val="none" w:sz="0" w:space="0" w:color="auto"/>
        <w:right w:val="none" w:sz="0" w:space="0" w:color="auto"/>
      </w:divBdr>
    </w:div>
    <w:div w:id="157548836">
      <w:bodyDiv w:val="1"/>
      <w:marLeft w:val="0"/>
      <w:marRight w:val="0"/>
      <w:marTop w:val="0"/>
      <w:marBottom w:val="0"/>
      <w:divBdr>
        <w:top w:val="none" w:sz="0" w:space="0" w:color="auto"/>
        <w:left w:val="none" w:sz="0" w:space="0" w:color="auto"/>
        <w:bottom w:val="none" w:sz="0" w:space="0" w:color="auto"/>
        <w:right w:val="none" w:sz="0" w:space="0" w:color="auto"/>
      </w:divBdr>
    </w:div>
    <w:div w:id="157616933">
      <w:bodyDiv w:val="1"/>
      <w:marLeft w:val="0"/>
      <w:marRight w:val="0"/>
      <w:marTop w:val="0"/>
      <w:marBottom w:val="0"/>
      <w:divBdr>
        <w:top w:val="none" w:sz="0" w:space="0" w:color="auto"/>
        <w:left w:val="none" w:sz="0" w:space="0" w:color="auto"/>
        <w:bottom w:val="none" w:sz="0" w:space="0" w:color="auto"/>
        <w:right w:val="none" w:sz="0" w:space="0" w:color="auto"/>
      </w:divBdr>
    </w:div>
    <w:div w:id="158423461">
      <w:bodyDiv w:val="1"/>
      <w:marLeft w:val="0"/>
      <w:marRight w:val="0"/>
      <w:marTop w:val="0"/>
      <w:marBottom w:val="0"/>
      <w:divBdr>
        <w:top w:val="none" w:sz="0" w:space="0" w:color="auto"/>
        <w:left w:val="none" w:sz="0" w:space="0" w:color="auto"/>
        <w:bottom w:val="none" w:sz="0" w:space="0" w:color="auto"/>
        <w:right w:val="none" w:sz="0" w:space="0" w:color="auto"/>
      </w:divBdr>
    </w:div>
    <w:div w:id="158619352">
      <w:bodyDiv w:val="1"/>
      <w:marLeft w:val="0"/>
      <w:marRight w:val="0"/>
      <w:marTop w:val="0"/>
      <w:marBottom w:val="0"/>
      <w:divBdr>
        <w:top w:val="none" w:sz="0" w:space="0" w:color="auto"/>
        <w:left w:val="none" w:sz="0" w:space="0" w:color="auto"/>
        <w:bottom w:val="none" w:sz="0" w:space="0" w:color="auto"/>
        <w:right w:val="none" w:sz="0" w:space="0" w:color="auto"/>
      </w:divBdr>
    </w:div>
    <w:div w:id="161361586">
      <w:bodyDiv w:val="1"/>
      <w:marLeft w:val="0"/>
      <w:marRight w:val="0"/>
      <w:marTop w:val="0"/>
      <w:marBottom w:val="0"/>
      <w:divBdr>
        <w:top w:val="none" w:sz="0" w:space="0" w:color="auto"/>
        <w:left w:val="none" w:sz="0" w:space="0" w:color="auto"/>
        <w:bottom w:val="none" w:sz="0" w:space="0" w:color="auto"/>
        <w:right w:val="none" w:sz="0" w:space="0" w:color="auto"/>
      </w:divBdr>
    </w:div>
    <w:div w:id="163054740">
      <w:bodyDiv w:val="1"/>
      <w:marLeft w:val="0"/>
      <w:marRight w:val="0"/>
      <w:marTop w:val="0"/>
      <w:marBottom w:val="0"/>
      <w:divBdr>
        <w:top w:val="none" w:sz="0" w:space="0" w:color="auto"/>
        <w:left w:val="none" w:sz="0" w:space="0" w:color="auto"/>
        <w:bottom w:val="none" w:sz="0" w:space="0" w:color="auto"/>
        <w:right w:val="none" w:sz="0" w:space="0" w:color="auto"/>
      </w:divBdr>
    </w:div>
    <w:div w:id="163473237">
      <w:bodyDiv w:val="1"/>
      <w:marLeft w:val="0"/>
      <w:marRight w:val="0"/>
      <w:marTop w:val="0"/>
      <w:marBottom w:val="0"/>
      <w:divBdr>
        <w:top w:val="none" w:sz="0" w:space="0" w:color="auto"/>
        <w:left w:val="none" w:sz="0" w:space="0" w:color="auto"/>
        <w:bottom w:val="none" w:sz="0" w:space="0" w:color="auto"/>
        <w:right w:val="none" w:sz="0" w:space="0" w:color="auto"/>
      </w:divBdr>
    </w:div>
    <w:div w:id="163861425">
      <w:bodyDiv w:val="1"/>
      <w:marLeft w:val="0"/>
      <w:marRight w:val="0"/>
      <w:marTop w:val="0"/>
      <w:marBottom w:val="0"/>
      <w:divBdr>
        <w:top w:val="none" w:sz="0" w:space="0" w:color="auto"/>
        <w:left w:val="none" w:sz="0" w:space="0" w:color="auto"/>
        <w:bottom w:val="none" w:sz="0" w:space="0" w:color="auto"/>
        <w:right w:val="none" w:sz="0" w:space="0" w:color="auto"/>
      </w:divBdr>
    </w:div>
    <w:div w:id="164705589">
      <w:bodyDiv w:val="1"/>
      <w:marLeft w:val="0"/>
      <w:marRight w:val="0"/>
      <w:marTop w:val="0"/>
      <w:marBottom w:val="0"/>
      <w:divBdr>
        <w:top w:val="none" w:sz="0" w:space="0" w:color="auto"/>
        <w:left w:val="none" w:sz="0" w:space="0" w:color="auto"/>
        <w:bottom w:val="none" w:sz="0" w:space="0" w:color="auto"/>
        <w:right w:val="none" w:sz="0" w:space="0" w:color="auto"/>
      </w:divBdr>
    </w:div>
    <w:div w:id="165167684">
      <w:bodyDiv w:val="1"/>
      <w:marLeft w:val="0"/>
      <w:marRight w:val="0"/>
      <w:marTop w:val="0"/>
      <w:marBottom w:val="0"/>
      <w:divBdr>
        <w:top w:val="none" w:sz="0" w:space="0" w:color="auto"/>
        <w:left w:val="none" w:sz="0" w:space="0" w:color="auto"/>
        <w:bottom w:val="none" w:sz="0" w:space="0" w:color="auto"/>
        <w:right w:val="none" w:sz="0" w:space="0" w:color="auto"/>
      </w:divBdr>
    </w:div>
    <w:div w:id="165367453">
      <w:bodyDiv w:val="1"/>
      <w:marLeft w:val="0"/>
      <w:marRight w:val="0"/>
      <w:marTop w:val="0"/>
      <w:marBottom w:val="0"/>
      <w:divBdr>
        <w:top w:val="none" w:sz="0" w:space="0" w:color="auto"/>
        <w:left w:val="none" w:sz="0" w:space="0" w:color="auto"/>
        <w:bottom w:val="none" w:sz="0" w:space="0" w:color="auto"/>
        <w:right w:val="none" w:sz="0" w:space="0" w:color="auto"/>
      </w:divBdr>
    </w:div>
    <w:div w:id="166790181">
      <w:bodyDiv w:val="1"/>
      <w:marLeft w:val="0"/>
      <w:marRight w:val="0"/>
      <w:marTop w:val="0"/>
      <w:marBottom w:val="0"/>
      <w:divBdr>
        <w:top w:val="none" w:sz="0" w:space="0" w:color="auto"/>
        <w:left w:val="none" w:sz="0" w:space="0" w:color="auto"/>
        <w:bottom w:val="none" w:sz="0" w:space="0" w:color="auto"/>
        <w:right w:val="none" w:sz="0" w:space="0" w:color="auto"/>
      </w:divBdr>
    </w:div>
    <w:div w:id="167016612">
      <w:bodyDiv w:val="1"/>
      <w:marLeft w:val="0"/>
      <w:marRight w:val="0"/>
      <w:marTop w:val="0"/>
      <w:marBottom w:val="0"/>
      <w:divBdr>
        <w:top w:val="none" w:sz="0" w:space="0" w:color="auto"/>
        <w:left w:val="none" w:sz="0" w:space="0" w:color="auto"/>
        <w:bottom w:val="none" w:sz="0" w:space="0" w:color="auto"/>
        <w:right w:val="none" w:sz="0" w:space="0" w:color="auto"/>
      </w:divBdr>
    </w:div>
    <w:div w:id="167330305">
      <w:bodyDiv w:val="1"/>
      <w:marLeft w:val="0"/>
      <w:marRight w:val="0"/>
      <w:marTop w:val="0"/>
      <w:marBottom w:val="0"/>
      <w:divBdr>
        <w:top w:val="none" w:sz="0" w:space="0" w:color="auto"/>
        <w:left w:val="none" w:sz="0" w:space="0" w:color="auto"/>
        <w:bottom w:val="none" w:sz="0" w:space="0" w:color="auto"/>
        <w:right w:val="none" w:sz="0" w:space="0" w:color="auto"/>
      </w:divBdr>
    </w:div>
    <w:div w:id="167451278">
      <w:bodyDiv w:val="1"/>
      <w:marLeft w:val="0"/>
      <w:marRight w:val="0"/>
      <w:marTop w:val="0"/>
      <w:marBottom w:val="0"/>
      <w:divBdr>
        <w:top w:val="none" w:sz="0" w:space="0" w:color="auto"/>
        <w:left w:val="none" w:sz="0" w:space="0" w:color="auto"/>
        <w:bottom w:val="none" w:sz="0" w:space="0" w:color="auto"/>
        <w:right w:val="none" w:sz="0" w:space="0" w:color="auto"/>
      </w:divBdr>
    </w:div>
    <w:div w:id="168104225">
      <w:bodyDiv w:val="1"/>
      <w:marLeft w:val="0"/>
      <w:marRight w:val="0"/>
      <w:marTop w:val="0"/>
      <w:marBottom w:val="0"/>
      <w:divBdr>
        <w:top w:val="none" w:sz="0" w:space="0" w:color="auto"/>
        <w:left w:val="none" w:sz="0" w:space="0" w:color="auto"/>
        <w:bottom w:val="none" w:sz="0" w:space="0" w:color="auto"/>
        <w:right w:val="none" w:sz="0" w:space="0" w:color="auto"/>
      </w:divBdr>
    </w:div>
    <w:div w:id="168255931">
      <w:bodyDiv w:val="1"/>
      <w:marLeft w:val="0"/>
      <w:marRight w:val="0"/>
      <w:marTop w:val="0"/>
      <w:marBottom w:val="0"/>
      <w:divBdr>
        <w:top w:val="none" w:sz="0" w:space="0" w:color="auto"/>
        <w:left w:val="none" w:sz="0" w:space="0" w:color="auto"/>
        <w:bottom w:val="none" w:sz="0" w:space="0" w:color="auto"/>
        <w:right w:val="none" w:sz="0" w:space="0" w:color="auto"/>
      </w:divBdr>
    </w:div>
    <w:div w:id="168566162">
      <w:bodyDiv w:val="1"/>
      <w:marLeft w:val="0"/>
      <w:marRight w:val="0"/>
      <w:marTop w:val="0"/>
      <w:marBottom w:val="0"/>
      <w:divBdr>
        <w:top w:val="none" w:sz="0" w:space="0" w:color="auto"/>
        <w:left w:val="none" w:sz="0" w:space="0" w:color="auto"/>
        <w:bottom w:val="none" w:sz="0" w:space="0" w:color="auto"/>
        <w:right w:val="none" w:sz="0" w:space="0" w:color="auto"/>
      </w:divBdr>
    </w:div>
    <w:div w:id="168957763">
      <w:bodyDiv w:val="1"/>
      <w:marLeft w:val="0"/>
      <w:marRight w:val="0"/>
      <w:marTop w:val="0"/>
      <w:marBottom w:val="0"/>
      <w:divBdr>
        <w:top w:val="none" w:sz="0" w:space="0" w:color="auto"/>
        <w:left w:val="none" w:sz="0" w:space="0" w:color="auto"/>
        <w:bottom w:val="none" w:sz="0" w:space="0" w:color="auto"/>
        <w:right w:val="none" w:sz="0" w:space="0" w:color="auto"/>
      </w:divBdr>
    </w:div>
    <w:div w:id="169373046">
      <w:bodyDiv w:val="1"/>
      <w:marLeft w:val="0"/>
      <w:marRight w:val="0"/>
      <w:marTop w:val="0"/>
      <w:marBottom w:val="0"/>
      <w:divBdr>
        <w:top w:val="none" w:sz="0" w:space="0" w:color="auto"/>
        <w:left w:val="none" w:sz="0" w:space="0" w:color="auto"/>
        <w:bottom w:val="none" w:sz="0" w:space="0" w:color="auto"/>
        <w:right w:val="none" w:sz="0" w:space="0" w:color="auto"/>
      </w:divBdr>
    </w:div>
    <w:div w:id="169568642">
      <w:bodyDiv w:val="1"/>
      <w:marLeft w:val="0"/>
      <w:marRight w:val="0"/>
      <w:marTop w:val="0"/>
      <w:marBottom w:val="0"/>
      <w:divBdr>
        <w:top w:val="none" w:sz="0" w:space="0" w:color="auto"/>
        <w:left w:val="none" w:sz="0" w:space="0" w:color="auto"/>
        <w:bottom w:val="none" w:sz="0" w:space="0" w:color="auto"/>
        <w:right w:val="none" w:sz="0" w:space="0" w:color="auto"/>
      </w:divBdr>
    </w:div>
    <w:div w:id="170217890">
      <w:bodyDiv w:val="1"/>
      <w:marLeft w:val="0"/>
      <w:marRight w:val="0"/>
      <w:marTop w:val="0"/>
      <w:marBottom w:val="0"/>
      <w:divBdr>
        <w:top w:val="none" w:sz="0" w:space="0" w:color="auto"/>
        <w:left w:val="none" w:sz="0" w:space="0" w:color="auto"/>
        <w:bottom w:val="none" w:sz="0" w:space="0" w:color="auto"/>
        <w:right w:val="none" w:sz="0" w:space="0" w:color="auto"/>
      </w:divBdr>
    </w:div>
    <w:div w:id="170416483">
      <w:bodyDiv w:val="1"/>
      <w:marLeft w:val="0"/>
      <w:marRight w:val="0"/>
      <w:marTop w:val="0"/>
      <w:marBottom w:val="0"/>
      <w:divBdr>
        <w:top w:val="none" w:sz="0" w:space="0" w:color="auto"/>
        <w:left w:val="none" w:sz="0" w:space="0" w:color="auto"/>
        <w:bottom w:val="none" w:sz="0" w:space="0" w:color="auto"/>
        <w:right w:val="none" w:sz="0" w:space="0" w:color="auto"/>
      </w:divBdr>
    </w:div>
    <w:div w:id="170608203">
      <w:bodyDiv w:val="1"/>
      <w:marLeft w:val="0"/>
      <w:marRight w:val="0"/>
      <w:marTop w:val="0"/>
      <w:marBottom w:val="0"/>
      <w:divBdr>
        <w:top w:val="none" w:sz="0" w:space="0" w:color="auto"/>
        <w:left w:val="none" w:sz="0" w:space="0" w:color="auto"/>
        <w:bottom w:val="none" w:sz="0" w:space="0" w:color="auto"/>
        <w:right w:val="none" w:sz="0" w:space="0" w:color="auto"/>
      </w:divBdr>
    </w:div>
    <w:div w:id="171577948">
      <w:bodyDiv w:val="1"/>
      <w:marLeft w:val="0"/>
      <w:marRight w:val="0"/>
      <w:marTop w:val="0"/>
      <w:marBottom w:val="0"/>
      <w:divBdr>
        <w:top w:val="none" w:sz="0" w:space="0" w:color="auto"/>
        <w:left w:val="none" w:sz="0" w:space="0" w:color="auto"/>
        <w:bottom w:val="none" w:sz="0" w:space="0" w:color="auto"/>
        <w:right w:val="none" w:sz="0" w:space="0" w:color="auto"/>
      </w:divBdr>
    </w:div>
    <w:div w:id="171920915">
      <w:bodyDiv w:val="1"/>
      <w:marLeft w:val="0"/>
      <w:marRight w:val="0"/>
      <w:marTop w:val="0"/>
      <w:marBottom w:val="0"/>
      <w:divBdr>
        <w:top w:val="none" w:sz="0" w:space="0" w:color="auto"/>
        <w:left w:val="none" w:sz="0" w:space="0" w:color="auto"/>
        <w:bottom w:val="none" w:sz="0" w:space="0" w:color="auto"/>
        <w:right w:val="none" w:sz="0" w:space="0" w:color="auto"/>
      </w:divBdr>
    </w:div>
    <w:div w:id="172040288">
      <w:bodyDiv w:val="1"/>
      <w:marLeft w:val="0"/>
      <w:marRight w:val="0"/>
      <w:marTop w:val="0"/>
      <w:marBottom w:val="0"/>
      <w:divBdr>
        <w:top w:val="none" w:sz="0" w:space="0" w:color="auto"/>
        <w:left w:val="none" w:sz="0" w:space="0" w:color="auto"/>
        <w:bottom w:val="none" w:sz="0" w:space="0" w:color="auto"/>
        <w:right w:val="none" w:sz="0" w:space="0" w:color="auto"/>
      </w:divBdr>
    </w:div>
    <w:div w:id="172497203">
      <w:bodyDiv w:val="1"/>
      <w:marLeft w:val="0"/>
      <w:marRight w:val="0"/>
      <w:marTop w:val="0"/>
      <w:marBottom w:val="0"/>
      <w:divBdr>
        <w:top w:val="none" w:sz="0" w:space="0" w:color="auto"/>
        <w:left w:val="none" w:sz="0" w:space="0" w:color="auto"/>
        <w:bottom w:val="none" w:sz="0" w:space="0" w:color="auto"/>
        <w:right w:val="none" w:sz="0" w:space="0" w:color="auto"/>
      </w:divBdr>
    </w:div>
    <w:div w:id="173498584">
      <w:bodyDiv w:val="1"/>
      <w:marLeft w:val="0"/>
      <w:marRight w:val="0"/>
      <w:marTop w:val="0"/>
      <w:marBottom w:val="0"/>
      <w:divBdr>
        <w:top w:val="none" w:sz="0" w:space="0" w:color="auto"/>
        <w:left w:val="none" w:sz="0" w:space="0" w:color="auto"/>
        <w:bottom w:val="none" w:sz="0" w:space="0" w:color="auto"/>
        <w:right w:val="none" w:sz="0" w:space="0" w:color="auto"/>
      </w:divBdr>
    </w:div>
    <w:div w:id="173767976">
      <w:bodyDiv w:val="1"/>
      <w:marLeft w:val="0"/>
      <w:marRight w:val="0"/>
      <w:marTop w:val="0"/>
      <w:marBottom w:val="0"/>
      <w:divBdr>
        <w:top w:val="none" w:sz="0" w:space="0" w:color="auto"/>
        <w:left w:val="none" w:sz="0" w:space="0" w:color="auto"/>
        <w:bottom w:val="none" w:sz="0" w:space="0" w:color="auto"/>
        <w:right w:val="none" w:sz="0" w:space="0" w:color="auto"/>
      </w:divBdr>
    </w:div>
    <w:div w:id="174000897">
      <w:bodyDiv w:val="1"/>
      <w:marLeft w:val="0"/>
      <w:marRight w:val="0"/>
      <w:marTop w:val="0"/>
      <w:marBottom w:val="0"/>
      <w:divBdr>
        <w:top w:val="none" w:sz="0" w:space="0" w:color="auto"/>
        <w:left w:val="none" w:sz="0" w:space="0" w:color="auto"/>
        <w:bottom w:val="none" w:sz="0" w:space="0" w:color="auto"/>
        <w:right w:val="none" w:sz="0" w:space="0" w:color="auto"/>
      </w:divBdr>
    </w:div>
    <w:div w:id="175507401">
      <w:bodyDiv w:val="1"/>
      <w:marLeft w:val="0"/>
      <w:marRight w:val="0"/>
      <w:marTop w:val="0"/>
      <w:marBottom w:val="0"/>
      <w:divBdr>
        <w:top w:val="none" w:sz="0" w:space="0" w:color="auto"/>
        <w:left w:val="none" w:sz="0" w:space="0" w:color="auto"/>
        <w:bottom w:val="none" w:sz="0" w:space="0" w:color="auto"/>
        <w:right w:val="none" w:sz="0" w:space="0" w:color="auto"/>
      </w:divBdr>
    </w:div>
    <w:div w:id="175996823">
      <w:bodyDiv w:val="1"/>
      <w:marLeft w:val="0"/>
      <w:marRight w:val="0"/>
      <w:marTop w:val="0"/>
      <w:marBottom w:val="0"/>
      <w:divBdr>
        <w:top w:val="none" w:sz="0" w:space="0" w:color="auto"/>
        <w:left w:val="none" w:sz="0" w:space="0" w:color="auto"/>
        <w:bottom w:val="none" w:sz="0" w:space="0" w:color="auto"/>
        <w:right w:val="none" w:sz="0" w:space="0" w:color="auto"/>
      </w:divBdr>
    </w:div>
    <w:div w:id="176703102">
      <w:bodyDiv w:val="1"/>
      <w:marLeft w:val="0"/>
      <w:marRight w:val="0"/>
      <w:marTop w:val="0"/>
      <w:marBottom w:val="0"/>
      <w:divBdr>
        <w:top w:val="none" w:sz="0" w:space="0" w:color="auto"/>
        <w:left w:val="none" w:sz="0" w:space="0" w:color="auto"/>
        <w:bottom w:val="none" w:sz="0" w:space="0" w:color="auto"/>
        <w:right w:val="none" w:sz="0" w:space="0" w:color="auto"/>
      </w:divBdr>
    </w:div>
    <w:div w:id="176845885">
      <w:bodyDiv w:val="1"/>
      <w:marLeft w:val="0"/>
      <w:marRight w:val="0"/>
      <w:marTop w:val="0"/>
      <w:marBottom w:val="0"/>
      <w:divBdr>
        <w:top w:val="none" w:sz="0" w:space="0" w:color="auto"/>
        <w:left w:val="none" w:sz="0" w:space="0" w:color="auto"/>
        <w:bottom w:val="none" w:sz="0" w:space="0" w:color="auto"/>
        <w:right w:val="none" w:sz="0" w:space="0" w:color="auto"/>
      </w:divBdr>
    </w:div>
    <w:div w:id="177548370">
      <w:bodyDiv w:val="1"/>
      <w:marLeft w:val="0"/>
      <w:marRight w:val="0"/>
      <w:marTop w:val="0"/>
      <w:marBottom w:val="0"/>
      <w:divBdr>
        <w:top w:val="none" w:sz="0" w:space="0" w:color="auto"/>
        <w:left w:val="none" w:sz="0" w:space="0" w:color="auto"/>
        <w:bottom w:val="none" w:sz="0" w:space="0" w:color="auto"/>
        <w:right w:val="none" w:sz="0" w:space="0" w:color="auto"/>
      </w:divBdr>
    </w:div>
    <w:div w:id="180751074">
      <w:bodyDiv w:val="1"/>
      <w:marLeft w:val="0"/>
      <w:marRight w:val="0"/>
      <w:marTop w:val="0"/>
      <w:marBottom w:val="0"/>
      <w:divBdr>
        <w:top w:val="none" w:sz="0" w:space="0" w:color="auto"/>
        <w:left w:val="none" w:sz="0" w:space="0" w:color="auto"/>
        <w:bottom w:val="none" w:sz="0" w:space="0" w:color="auto"/>
        <w:right w:val="none" w:sz="0" w:space="0" w:color="auto"/>
      </w:divBdr>
    </w:div>
    <w:div w:id="181088691">
      <w:bodyDiv w:val="1"/>
      <w:marLeft w:val="0"/>
      <w:marRight w:val="0"/>
      <w:marTop w:val="0"/>
      <w:marBottom w:val="0"/>
      <w:divBdr>
        <w:top w:val="none" w:sz="0" w:space="0" w:color="auto"/>
        <w:left w:val="none" w:sz="0" w:space="0" w:color="auto"/>
        <w:bottom w:val="none" w:sz="0" w:space="0" w:color="auto"/>
        <w:right w:val="none" w:sz="0" w:space="0" w:color="auto"/>
      </w:divBdr>
    </w:div>
    <w:div w:id="181282275">
      <w:bodyDiv w:val="1"/>
      <w:marLeft w:val="0"/>
      <w:marRight w:val="0"/>
      <w:marTop w:val="0"/>
      <w:marBottom w:val="0"/>
      <w:divBdr>
        <w:top w:val="none" w:sz="0" w:space="0" w:color="auto"/>
        <w:left w:val="none" w:sz="0" w:space="0" w:color="auto"/>
        <w:bottom w:val="none" w:sz="0" w:space="0" w:color="auto"/>
        <w:right w:val="none" w:sz="0" w:space="0" w:color="auto"/>
      </w:divBdr>
    </w:div>
    <w:div w:id="183131779">
      <w:bodyDiv w:val="1"/>
      <w:marLeft w:val="0"/>
      <w:marRight w:val="0"/>
      <w:marTop w:val="0"/>
      <w:marBottom w:val="0"/>
      <w:divBdr>
        <w:top w:val="none" w:sz="0" w:space="0" w:color="auto"/>
        <w:left w:val="none" w:sz="0" w:space="0" w:color="auto"/>
        <w:bottom w:val="none" w:sz="0" w:space="0" w:color="auto"/>
        <w:right w:val="none" w:sz="0" w:space="0" w:color="auto"/>
      </w:divBdr>
    </w:div>
    <w:div w:id="183519341">
      <w:bodyDiv w:val="1"/>
      <w:marLeft w:val="0"/>
      <w:marRight w:val="0"/>
      <w:marTop w:val="0"/>
      <w:marBottom w:val="0"/>
      <w:divBdr>
        <w:top w:val="none" w:sz="0" w:space="0" w:color="auto"/>
        <w:left w:val="none" w:sz="0" w:space="0" w:color="auto"/>
        <w:bottom w:val="none" w:sz="0" w:space="0" w:color="auto"/>
        <w:right w:val="none" w:sz="0" w:space="0" w:color="auto"/>
      </w:divBdr>
    </w:div>
    <w:div w:id="184029107">
      <w:bodyDiv w:val="1"/>
      <w:marLeft w:val="0"/>
      <w:marRight w:val="0"/>
      <w:marTop w:val="0"/>
      <w:marBottom w:val="0"/>
      <w:divBdr>
        <w:top w:val="none" w:sz="0" w:space="0" w:color="auto"/>
        <w:left w:val="none" w:sz="0" w:space="0" w:color="auto"/>
        <w:bottom w:val="none" w:sz="0" w:space="0" w:color="auto"/>
        <w:right w:val="none" w:sz="0" w:space="0" w:color="auto"/>
      </w:divBdr>
    </w:div>
    <w:div w:id="186334615">
      <w:bodyDiv w:val="1"/>
      <w:marLeft w:val="0"/>
      <w:marRight w:val="0"/>
      <w:marTop w:val="0"/>
      <w:marBottom w:val="0"/>
      <w:divBdr>
        <w:top w:val="none" w:sz="0" w:space="0" w:color="auto"/>
        <w:left w:val="none" w:sz="0" w:space="0" w:color="auto"/>
        <w:bottom w:val="none" w:sz="0" w:space="0" w:color="auto"/>
        <w:right w:val="none" w:sz="0" w:space="0" w:color="auto"/>
      </w:divBdr>
    </w:div>
    <w:div w:id="187450849">
      <w:bodyDiv w:val="1"/>
      <w:marLeft w:val="0"/>
      <w:marRight w:val="0"/>
      <w:marTop w:val="0"/>
      <w:marBottom w:val="0"/>
      <w:divBdr>
        <w:top w:val="none" w:sz="0" w:space="0" w:color="auto"/>
        <w:left w:val="none" w:sz="0" w:space="0" w:color="auto"/>
        <w:bottom w:val="none" w:sz="0" w:space="0" w:color="auto"/>
        <w:right w:val="none" w:sz="0" w:space="0" w:color="auto"/>
      </w:divBdr>
    </w:div>
    <w:div w:id="187642950">
      <w:bodyDiv w:val="1"/>
      <w:marLeft w:val="0"/>
      <w:marRight w:val="0"/>
      <w:marTop w:val="0"/>
      <w:marBottom w:val="0"/>
      <w:divBdr>
        <w:top w:val="none" w:sz="0" w:space="0" w:color="auto"/>
        <w:left w:val="none" w:sz="0" w:space="0" w:color="auto"/>
        <w:bottom w:val="none" w:sz="0" w:space="0" w:color="auto"/>
        <w:right w:val="none" w:sz="0" w:space="0" w:color="auto"/>
      </w:divBdr>
    </w:div>
    <w:div w:id="190847916">
      <w:bodyDiv w:val="1"/>
      <w:marLeft w:val="0"/>
      <w:marRight w:val="0"/>
      <w:marTop w:val="0"/>
      <w:marBottom w:val="0"/>
      <w:divBdr>
        <w:top w:val="none" w:sz="0" w:space="0" w:color="auto"/>
        <w:left w:val="none" w:sz="0" w:space="0" w:color="auto"/>
        <w:bottom w:val="none" w:sz="0" w:space="0" w:color="auto"/>
        <w:right w:val="none" w:sz="0" w:space="0" w:color="auto"/>
      </w:divBdr>
    </w:div>
    <w:div w:id="192042005">
      <w:bodyDiv w:val="1"/>
      <w:marLeft w:val="0"/>
      <w:marRight w:val="0"/>
      <w:marTop w:val="0"/>
      <w:marBottom w:val="0"/>
      <w:divBdr>
        <w:top w:val="none" w:sz="0" w:space="0" w:color="auto"/>
        <w:left w:val="none" w:sz="0" w:space="0" w:color="auto"/>
        <w:bottom w:val="none" w:sz="0" w:space="0" w:color="auto"/>
        <w:right w:val="none" w:sz="0" w:space="0" w:color="auto"/>
      </w:divBdr>
    </w:div>
    <w:div w:id="193616714">
      <w:bodyDiv w:val="1"/>
      <w:marLeft w:val="0"/>
      <w:marRight w:val="0"/>
      <w:marTop w:val="0"/>
      <w:marBottom w:val="0"/>
      <w:divBdr>
        <w:top w:val="none" w:sz="0" w:space="0" w:color="auto"/>
        <w:left w:val="none" w:sz="0" w:space="0" w:color="auto"/>
        <w:bottom w:val="none" w:sz="0" w:space="0" w:color="auto"/>
        <w:right w:val="none" w:sz="0" w:space="0" w:color="auto"/>
      </w:divBdr>
    </w:div>
    <w:div w:id="193814965">
      <w:bodyDiv w:val="1"/>
      <w:marLeft w:val="0"/>
      <w:marRight w:val="0"/>
      <w:marTop w:val="0"/>
      <w:marBottom w:val="0"/>
      <w:divBdr>
        <w:top w:val="none" w:sz="0" w:space="0" w:color="auto"/>
        <w:left w:val="none" w:sz="0" w:space="0" w:color="auto"/>
        <w:bottom w:val="none" w:sz="0" w:space="0" w:color="auto"/>
        <w:right w:val="none" w:sz="0" w:space="0" w:color="auto"/>
      </w:divBdr>
    </w:div>
    <w:div w:id="195579458">
      <w:bodyDiv w:val="1"/>
      <w:marLeft w:val="0"/>
      <w:marRight w:val="0"/>
      <w:marTop w:val="0"/>
      <w:marBottom w:val="0"/>
      <w:divBdr>
        <w:top w:val="none" w:sz="0" w:space="0" w:color="auto"/>
        <w:left w:val="none" w:sz="0" w:space="0" w:color="auto"/>
        <w:bottom w:val="none" w:sz="0" w:space="0" w:color="auto"/>
        <w:right w:val="none" w:sz="0" w:space="0" w:color="auto"/>
      </w:divBdr>
    </w:div>
    <w:div w:id="195705778">
      <w:bodyDiv w:val="1"/>
      <w:marLeft w:val="0"/>
      <w:marRight w:val="0"/>
      <w:marTop w:val="0"/>
      <w:marBottom w:val="0"/>
      <w:divBdr>
        <w:top w:val="none" w:sz="0" w:space="0" w:color="auto"/>
        <w:left w:val="none" w:sz="0" w:space="0" w:color="auto"/>
        <w:bottom w:val="none" w:sz="0" w:space="0" w:color="auto"/>
        <w:right w:val="none" w:sz="0" w:space="0" w:color="auto"/>
      </w:divBdr>
    </w:div>
    <w:div w:id="197595828">
      <w:bodyDiv w:val="1"/>
      <w:marLeft w:val="0"/>
      <w:marRight w:val="0"/>
      <w:marTop w:val="0"/>
      <w:marBottom w:val="0"/>
      <w:divBdr>
        <w:top w:val="none" w:sz="0" w:space="0" w:color="auto"/>
        <w:left w:val="none" w:sz="0" w:space="0" w:color="auto"/>
        <w:bottom w:val="none" w:sz="0" w:space="0" w:color="auto"/>
        <w:right w:val="none" w:sz="0" w:space="0" w:color="auto"/>
      </w:divBdr>
    </w:div>
    <w:div w:id="198932079">
      <w:bodyDiv w:val="1"/>
      <w:marLeft w:val="0"/>
      <w:marRight w:val="0"/>
      <w:marTop w:val="0"/>
      <w:marBottom w:val="0"/>
      <w:divBdr>
        <w:top w:val="none" w:sz="0" w:space="0" w:color="auto"/>
        <w:left w:val="none" w:sz="0" w:space="0" w:color="auto"/>
        <w:bottom w:val="none" w:sz="0" w:space="0" w:color="auto"/>
        <w:right w:val="none" w:sz="0" w:space="0" w:color="auto"/>
      </w:divBdr>
    </w:div>
    <w:div w:id="200242603">
      <w:bodyDiv w:val="1"/>
      <w:marLeft w:val="0"/>
      <w:marRight w:val="0"/>
      <w:marTop w:val="0"/>
      <w:marBottom w:val="0"/>
      <w:divBdr>
        <w:top w:val="none" w:sz="0" w:space="0" w:color="auto"/>
        <w:left w:val="none" w:sz="0" w:space="0" w:color="auto"/>
        <w:bottom w:val="none" w:sz="0" w:space="0" w:color="auto"/>
        <w:right w:val="none" w:sz="0" w:space="0" w:color="auto"/>
      </w:divBdr>
    </w:div>
    <w:div w:id="200438138">
      <w:bodyDiv w:val="1"/>
      <w:marLeft w:val="0"/>
      <w:marRight w:val="0"/>
      <w:marTop w:val="0"/>
      <w:marBottom w:val="0"/>
      <w:divBdr>
        <w:top w:val="none" w:sz="0" w:space="0" w:color="auto"/>
        <w:left w:val="none" w:sz="0" w:space="0" w:color="auto"/>
        <w:bottom w:val="none" w:sz="0" w:space="0" w:color="auto"/>
        <w:right w:val="none" w:sz="0" w:space="0" w:color="auto"/>
      </w:divBdr>
    </w:div>
    <w:div w:id="200677097">
      <w:bodyDiv w:val="1"/>
      <w:marLeft w:val="0"/>
      <w:marRight w:val="0"/>
      <w:marTop w:val="0"/>
      <w:marBottom w:val="0"/>
      <w:divBdr>
        <w:top w:val="none" w:sz="0" w:space="0" w:color="auto"/>
        <w:left w:val="none" w:sz="0" w:space="0" w:color="auto"/>
        <w:bottom w:val="none" w:sz="0" w:space="0" w:color="auto"/>
        <w:right w:val="none" w:sz="0" w:space="0" w:color="auto"/>
      </w:divBdr>
    </w:div>
    <w:div w:id="201358087">
      <w:bodyDiv w:val="1"/>
      <w:marLeft w:val="0"/>
      <w:marRight w:val="0"/>
      <w:marTop w:val="0"/>
      <w:marBottom w:val="0"/>
      <w:divBdr>
        <w:top w:val="none" w:sz="0" w:space="0" w:color="auto"/>
        <w:left w:val="none" w:sz="0" w:space="0" w:color="auto"/>
        <w:bottom w:val="none" w:sz="0" w:space="0" w:color="auto"/>
        <w:right w:val="none" w:sz="0" w:space="0" w:color="auto"/>
      </w:divBdr>
    </w:div>
    <w:div w:id="201867974">
      <w:bodyDiv w:val="1"/>
      <w:marLeft w:val="0"/>
      <w:marRight w:val="0"/>
      <w:marTop w:val="0"/>
      <w:marBottom w:val="0"/>
      <w:divBdr>
        <w:top w:val="none" w:sz="0" w:space="0" w:color="auto"/>
        <w:left w:val="none" w:sz="0" w:space="0" w:color="auto"/>
        <w:bottom w:val="none" w:sz="0" w:space="0" w:color="auto"/>
        <w:right w:val="none" w:sz="0" w:space="0" w:color="auto"/>
      </w:divBdr>
    </w:div>
    <w:div w:id="203062242">
      <w:bodyDiv w:val="1"/>
      <w:marLeft w:val="0"/>
      <w:marRight w:val="0"/>
      <w:marTop w:val="0"/>
      <w:marBottom w:val="0"/>
      <w:divBdr>
        <w:top w:val="none" w:sz="0" w:space="0" w:color="auto"/>
        <w:left w:val="none" w:sz="0" w:space="0" w:color="auto"/>
        <w:bottom w:val="none" w:sz="0" w:space="0" w:color="auto"/>
        <w:right w:val="none" w:sz="0" w:space="0" w:color="auto"/>
      </w:divBdr>
    </w:div>
    <w:div w:id="203300230">
      <w:bodyDiv w:val="1"/>
      <w:marLeft w:val="0"/>
      <w:marRight w:val="0"/>
      <w:marTop w:val="0"/>
      <w:marBottom w:val="0"/>
      <w:divBdr>
        <w:top w:val="none" w:sz="0" w:space="0" w:color="auto"/>
        <w:left w:val="none" w:sz="0" w:space="0" w:color="auto"/>
        <w:bottom w:val="none" w:sz="0" w:space="0" w:color="auto"/>
        <w:right w:val="none" w:sz="0" w:space="0" w:color="auto"/>
      </w:divBdr>
    </w:div>
    <w:div w:id="210464645">
      <w:bodyDiv w:val="1"/>
      <w:marLeft w:val="0"/>
      <w:marRight w:val="0"/>
      <w:marTop w:val="0"/>
      <w:marBottom w:val="0"/>
      <w:divBdr>
        <w:top w:val="none" w:sz="0" w:space="0" w:color="auto"/>
        <w:left w:val="none" w:sz="0" w:space="0" w:color="auto"/>
        <w:bottom w:val="none" w:sz="0" w:space="0" w:color="auto"/>
        <w:right w:val="none" w:sz="0" w:space="0" w:color="auto"/>
      </w:divBdr>
    </w:div>
    <w:div w:id="210925487">
      <w:bodyDiv w:val="1"/>
      <w:marLeft w:val="0"/>
      <w:marRight w:val="0"/>
      <w:marTop w:val="0"/>
      <w:marBottom w:val="0"/>
      <w:divBdr>
        <w:top w:val="none" w:sz="0" w:space="0" w:color="auto"/>
        <w:left w:val="none" w:sz="0" w:space="0" w:color="auto"/>
        <w:bottom w:val="none" w:sz="0" w:space="0" w:color="auto"/>
        <w:right w:val="none" w:sz="0" w:space="0" w:color="auto"/>
      </w:divBdr>
    </w:div>
    <w:div w:id="211425504">
      <w:bodyDiv w:val="1"/>
      <w:marLeft w:val="0"/>
      <w:marRight w:val="0"/>
      <w:marTop w:val="0"/>
      <w:marBottom w:val="0"/>
      <w:divBdr>
        <w:top w:val="none" w:sz="0" w:space="0" w:color="auto"/>
        <w:left w:val="none" w:sz="0" w:space="0" w:color="auto"/>
        <w:bottom w:val="none" w:sz="0" w:space="0" w:color="auto"/>
        <w:right w:val="none" w:sz="0" w:space="0" w:color="auto"/>
      </w:divBdr>
    </w:div>
    <w:div w:id="211620711">
      <w:bodyDiv w:val="1"/>
      <w:marLeft w:val="0"/>
      <w:marRight w:val="0"/>
      <w:marTop w:val="0"/>
      <w:marBottom w:val="0"/>
      <w:divBdr>
        <w:top w:val="none" w:sz="0" w:space="0" w:color="auto"/>
        <w:left w:val="none" w:sz="0" w:space="0" w:color="auto"/>
        <w:bottom w:val="none" w:sz="0" w:space="0" w:color="auto"/>
        <w:right w:val="none" w:sz="0" w:space="0" w:color="auto"/>
      </w:divBdr>
    </w:div>
    <w:div w:id="213195715">
      <w:bodyDiv w:val="1"/>
      <w:marLeft w:val="0"/>
      <w:marRight w:val="0"/>
      <w:marTop w:val="0"/>
      <w:marBottom w:val="0"/>
      <w:divBdr>
        <w:top w:val="none" w:sz="0" w:space="0" w:color="auto"/>
        <w:left w:val="none" w:sz="0" w:space="0" w:color="auto"/>
        <w:bottom w:val="none" w:sz="0" w:space="0" w:color="auto"/>
        <w:right w:val="none" w:sz="0" w:space="0" w:color="auto"/>
      </w:divBdr>
    </w:div>
    <w:div w:id="215512267">
      <w:bodyDiv w:val="1"/>
      <w:marLeft w:val="0"/>
      <w:marRight w:val="0"/>
      <w:marTop w:val="0"/>
      <w:marBottom w:val="0"/>
      <w:divBdr>
        <w:top w:val="none" w:sz="0" w:space="0" w:color="auto"/>
        <w:left w:val="none" w:sz="0" w:space="0" w:color="auto"/>
        <w:bottom w:val="none" w:sz="0" w:space="0" w:color="auto"/>
        <w:right w:val="none" w:sz="0" w:space="0" w:color="auto"/>
      </w:divBdr>
    </w:div>
    <w:div w:id="216548525">
      <w:bodyDiv w:val="1"/>
      <w:marLeft w:val="0"/>
      <w:marRight w:val="0"/>
      <w:marTop w:val="0"/>
      <w:marBottom w:val="0"/>
      <w:divBdr>
        <w:top w:val="none" w:sz="0" w:space="0" w:color="auto"/>
        <w:left w:val="none" w:sz="0" w:space="0" w:color="auto"/>
        <w:bottom w:val="none" w:sz="0" w:space="0" w:color="auto"/>
        <w:right w:val="none" w:sz="0" w:space="0" w:color="auto"/>
      </w:divBdr>
    </w:div>
    <w:div w:id="216743755">
      <w:bodyDiv w:val="1"/>
      <w:marLeft w:val="0"/>
      <w:marRight w:val="0"/>
      <w:marTop w:val="0"/>
      <w:marBottom w:val="0"/>
      <w:divBdr>
        <w:top w:val="none" w:sz="0" w:space="0" w:color="auto"/>
        <w:left w:val="none" w:sz="0" w:space="0" w:color="auto"/>
        <w:bottom w:val="none" w:sz="0" w:space="0" w:color="auto"/>
        <w:right w:val="none" w:sz="0" w:space="0" w:color="auto"/>
      </w:divBdr>
    </w:div>
    <w:div w:id="217327392">
      <w:bodyDiv w:val="1"/>
      <w:marLeft w:val="0"/>
      <w:marRight w:val="0"/>
      <w:marTop w:val="0"/>
      <w:marBottom w:val="0"/>
      <w:divBdr>
        <w:top w:val="none" w:sz="0" w:space="0" w:color="auto"/>
        <w:left w:val="none" w:sz="0" w:space="0" w:color="auto"/>
        <w:bottom w:val="none" w:sz="0" w:space="0" w:color="auto"/>
        <w:right w:val="none" w:sz="0" w:space="0" w:color="auto"/>
      </w:divBdr>
    </w:div>
    <w:div w:id="219218564">
      <w:bodyDiv w:val="1"/>
      <w:marLeft w:val="0"/>
      <w:marRight w:val="0"/>
      <w:marTop w:val="0"/>
      <w:marBottom w:val="0"/>
      <w:divBdr>
        <w:top w:val="none" w:sz="0" w:space="0" w:color="auto"/>
        <w:left w:val="none" w:sz="0" w:space="0" w:color="auto"/>
        <w:bottom w:val="none" w:sz="0" w:space="0" w:color="auto"/>
        <w:right w:val="none" w:sz="0" w:space="0" w:color="auto"/>
      </w:divBdr>
    </w:div>
    <w:div w:id="220602528">
      <w:bodyDiv w:val="1"/>
      <w:marLeft w:val="0"/>
      <w:marRight w:val="0"/>
      <w:marTop w:val="0"/>
      <w:marBottom w:val="0"/>
      <w:divBdr>
        <w:top w:val="none" w:sz="0" w:space="0" w:color="auto"/>
        <w:left w:val="none" w:sz="0" w:space="0" w:color="auto"/>
        <w:bottom w:val="none" w:sz="0" w:space="0" w:color="auto"/>
        <w:right w:val="none" w:sz="0" w:space="0" w:color="auto"/>
      </w:divBdr>
    </w:div>
    <w:div w:id="220673972">
      <w:bodyDiv w:val="1"/>
      <w:marLeft w:val="0"/>
      <w:marRight w:val="0"/>
      <w:marTop w:val="0"/>
      <w:marBottom w:val="0"/>
      <w:divBdr>
        <w:top w:val="none" w:sz="0" w:space="0" w:color="auto"/>
        <w:left w:val="none" w:sz="0" w:space="0" w:color="auto"/>
        <w:bottom w:val="none" w:sz="0" w:space="0" w:color="auto"/>
        <w:right w:val="none" w:sz="0" w:space="0" w:color="auto"/>
      </w:divBdr>
    </w:div>
    <w:div w:id="223614098">
      <w:bodyDiv w:val="1"/>
      <w:marLeft w:val="0"/>
      <w:marRight w:val="0"/>
      <w:marTop w:val="0"/>
      <w:marBottom w:val="0"/>
      <w:divBdr>
        <w:top w:val="none" w:sz="0" w:space="0" w:color="auto"/>
        <w:left w:val="none" w:sz="0" w:space="0" w:color="auto"/>
        <w:bottom w:val="none" w:sz="0" w:space="0" w:color="auto"/>
        <w:right w:val="none" w:sz="0" w:space="0" w:color="auto"/>
      </w:divBdr>
    </w:div>
    <w:div w:id="224881953">
      <w:bodyDiv w:val="1"/>
      <w:marLeft w:val="0"/>
      <w:marRight w:val="0"/>
      <w:marTop w:val="0"/>
      <w:marBottom w:val="0"/>
      <w:divBdr>
        <w:top w:val="none" w:sz="0" w:space="0" w:color="auto"/>
        <w:left w:val="none" w:sz="0" w:space="0" w:color="auto"/>
        <w:bottom w:val="none" w:sz="0" w:space="0" w:color="auto"/>
        <w:right w:val="none" w:sz="0" w:space="0" w:color="auto"/>
      </w:divBdr>
    </w:div>
    <w:div w:id="224948091">
      <w:bodyDiv w:val="1"/>
      <w:marLeft w:val="0"/>
      <w:marRight w:val="0"/>
      <w:marTop w:val="0"/>
      <w:marBottom w:val="0"/>
      <w:divBdr>
        <w:top w:val="none" w:sz="0" w:space="0" w:color="auto"/>
        <w:left w:val="none" w:sz="0" w:space="0" w:color="auto"/>
        <w:bottom w:val="none" w:sz="0" w:space="0" w:color="auto"/>
        <w:right w:val="none" w:sz="0" w:space="0" w:color="auto"/>
      </w:divBdr>
    </w:div>
    <w:div w:id="226846676">
      <w:bodyDiv w:val="1"/>
      <w:marLeft w:val="0"/>
      <w:marRight w:val="0"/>
      <w:marTop w:val="0"/>
      <w:marBottom w:val="0"/>
      <w:divBdr>
        <w:top w:val="none" w:sz="0" w:space="0" w:color="auto"/>
        <w:left w:val="none" w:sz="0" w:space="0" w:color="auto"/>
        <w:bottom w:val="none" w:sz="0" w:space="0" w:color="auto"/>
        <w:right w:val="none" w:sz="0" w:space="0" w:color="auto"/>
      </w:divBdr>
    </w:div>
    <w:div w:id="227300964">
      <w:bodyDiv w:val="1"/>
      <w:marLeft w:val="0"/>
      <w:marRight w:val="0"/>
      <w:marTop w:val="0"/>
      <w:marBottom w:val="0"/>
      <w:divBdr>
        <w:top w:val="none" w:sz="0" w:space="0" w:color="auto"/>
        <w:left w:val="none" w:sz="0" w:space="0" w:color="auto"/>
        <w:bottom w:val="none" w:sz="0" w:space="0" w:color="auto"/>
        <w:right w:val="none" w:sz="0" w:space="0" w:color="auto"/>
      </w:divBdr>
    </w:div>
    <w:div w:id="227421033">
      <w:bodyDiv w:val="1"/>
      <w:marLeft w:val="0"/>
      <w:marRight w:val="0"/>
      <w:marTop w:val="0"/>
      <w:marBottom w:val="0"/>
      <w:divBdr>
        <w:top w:val="none" w:sz="0" w:space="0" w:color="auto"/>
        <w:left w:val="none" w:sz="0" w:space="0" w:color="auto"/>
        <w:bottom w:val="none" w:sz="0" w:space="0" w:color="auto"/>
        <w:right w:val="none" w:sz="0" w:space="0" w:color="auto"/>
      </w:divBdr>
    </w:div>
    <w:div w:id="228082239">
      <w:bodyDiv w:val="1"/>
      <w:marLeft w:val="0"/>
      <w:marRight w:val="0"/>
      <w:marTop w:val="0"/>
      <w:marBottom w:val="0"/>
      <w:divBdr>
        <w:top w:val="none" w:sz="0" w:space="0" w:color="auto"/>
        <w:left w:val="none" w:sz="0" w:space="0" w:color="auto"/>
        <w:bottom w:val="none" w:sz="0" w:space="0" w:color="auto"/>
        <w:right w:val="none" w:sz="0" w:space="0" w:color="auto"/>
      </w:divBdr>
    </w:div>
    <w:div w:id="228619017">
      <w:bodyDiv w:val="1"/>
      <w:marLeft w:val="0"/>
      <w:marRight w:val="0"/>
      <w:marTop w:val="0"/>
      <w:marBottom w:val="0"/>
      <w:divBdr>
        <w:top w:val="none" w:sz="0" w:space="0" w:color="auto"/>
        <w:left w:val="none" w:sz="0" w:space="0" w:color="auto"/>
        <w:bottom w:val="none" w:sz="0" w:space="0" w:color="auto"/>
        <w:right w:val="none" w:sz="0" w:space="0" w:color="auto"/>
      </w:divBdr>
    </w:div>
    <w:div w:id="228809606">
      <w:bodyDiv w:val="1"/>
      <w:marLeft w:val="0"/>
      <w:marRight w:val="0"/>
      <w:marTop w:val="0"/>
      <w:marBottom w:val="0"/>
      <w:divBdr>
        <w:top w:val="none" w:sz="0" w:space="0" w:color="auto"/>
        <w:left w:val="none" w:sz="0" w:space="0" w:color="auto"/>
        <w:bottom w:val="none" w:sz="0" w:space="0" w:color="auto"/>
        <w:right w:val="none" w:sz="0" w:space="0" w:color="auto"/>
      </w:divBdr>
    </w:div>
    <w:div w:id="229314387">
      <w:bodyDiv w:val="1"/>
      <w:marLeft w:val="0"/>
      <w:marRight w:val="0"/>
      <w:marTop w:val="0"/>
      <w:marBottom w:val="0"/>
      <w:divBdr>
        <w:top w:val="none" w:sz="0" w:space="0" w:color="auto"/>
        <w:left w:val="none" w:sz="0" w:space="0" w:color="auto"/>
        <w:bottom w:val="none" w:sz="0" w:space="0" w:color="auto"/>
        <w:right w:val="none" w:sz="0" w:space="0" w:color="auto"/>
      </w:divBdr>
    </w:div>
    <w:div w:id="230434233">
      <w:bodyDiv w:val="1"/>
      <w:marLeft w:val="0"/>
      <w:marRight w:val="0"/>
      <w:marTop w:val="0"/>
      <w:marBottom w:val="0"/>
      <w:divBdr>
        <w:top w:val="none" w:sz="0" w:space="0" w:color="auto"/>
        <w:left w:val="none" w:sz="0" w:space="0" w:color="auto"/>
        <w:bottom w:val="none" w:sz="0" w:space="0" w:color="auto"/>
        <w:right w:val="none" w:sz="0" w:space="0" w:color="auto"/>
      </w:divBdr>
    </w:div>
    <w:div w:id="231433536">
      <w:bodyDiv w:val="1"/>
      <w:marLeft w:val="0"/>
      <w:marRight w:val="0"/>
      <w:marTop w:val="0"/>
      <w:marBottom w:val="0"/>
      <w:divBdr>
        <w:top w:val="none" w:sz="0" w:space="0" w:color="auto"/>
        <w:left w:val="none" w:sz="0" w:space="0" w:color="auto"/>
        <w:bottom w:val="none" w:sz="0" w:space="0" w:color="auto"/>
        <w:right w:val="none" w:sz="0" w:space="0" w:color="auto"/>
      </w:divBdr>
    </w:div>
    <w:div w:id="231476498">
      <w:bodyDiv w:val="1"/>
      <w:marLeft w:val="0"/>
      <w:marRight w:val="0"/>
      <w:marTop w:val="0"/>
      <w:marBottom w:val="0"/>
      <w:divBdr>
        <w:top w:val="none" w:sz="0" w:space="0" w:color="auto"/>
        <w:left w:val="none" w:sz="0" w:space="0" w:color="auto"/>
        <w:bottom w:val="none" w:sz="0" w:space="0" w:color="auto"/>
        <w:right w:val="none" w:sz="0" w:space="0" w:color="auto"/>
      </w:divBdr>
    </w:div>
    <w:div w:id="233244377">
      <w:bodyDiv w:val="1"/>
      <w:marLeft w:val="0"/>
      <w:marRight w:val="0"/>
      <w:marTop w:val="0"/>
      <w:marBottom w:val="0"/>
      <w:divBdr>
        <w:top w:val="none" w:sz="0" w:space="0" w:color="auto"/>
        <w:left w:val="none" w:sz="0" w:space="0" w:color="auto"/>
        <w:bottom w:val="none" w:sz="0" w:space="0" w:color="auto"/>
        <w:right w:val="none" w:sz="0" w:space="0" w:color="auto"/>
      </w:divBdr>
    </w:div>
    <w:div w:id="233861812">
      <w:bodyDiv w:val="1"/>
      <w:marLeft w:val="0"/>
      <w:marRight w:val="0"/>
      <w:marTop w:val="0"/>
      <w:marBottom w:val="0"/>
      <w:divBdr>
        <w:top w:val="none" w:sz="0" w:space="0" w:color="auto"/>
        <w:left w:val="none" w:sz="0" w:space="0" w:color="auto"/>
        <w:bottom w:val="none" w:sz="0" w:space="0" w:color="auto"/>
        <w:right w:val="none" w:sz="0" w:space="0" w:color="auto"/>
      </w:divBdr>
    </w:div>
    <w:div w:id="234249178">
      <w:bodyDiv w:val="1"/>
      <w:marLeft w:val="0"/>
      <w:marRight w:val="0"/>
      <w:marTop w:val="0"/>
      <w:marBottom w:val="0"/>
      <w:divBdr>
        <w:top w:val="none" w:sz="0" w:space="0" w:color="auto"/>
        <w:left w:val="none" w:sz="0" w:space="0" w:color="auto"/>
        <w:bottom w:val="none" w:sz="0" w:space="0" w:color="auto"/>
        <w:right w:val="none" w:sz="0" w:space="0" w:color="auto"/>
      </w:divBdr>
    </w:div>
    <w:div w:id="234704766">
      <w:bodyDiv w:val="1"/>
      <w:marLeft w:val="0"/>
      <w:marRight w:val="0"/>
      <w:marTop w:val="0"/>
      <w:marBottom w:val="0"/>
      <w:divBdr>
        <w:top w:val="none" w:sz="0" w:space="0" w:color="auto"/>
        <w:left w:val="none" w:sz="0" w:space="0" w:color="auto"/>
        <w:bottom w:val="none" w:sz="0" w:space="0" w:color="auto"/>
        <w:right w:val="none" w:sz="0" w:space="0" w:color="auto"/>
      </w:divBdr>
    </w:div>
    <w:div w:id="235559574">
      <w:bodyDiv w:val="1"/>
      <w:marLeft w:val="0"/>
      <w:marRight w:val="0"/>
      <w:marTop w:val="0"/>
      <w:marBottom w:val="0"/>
      <w:divBdr>
        <w:top w:val="none" w:sz="0" w:space="0" w:color="auto"/>
        <w:left w:val="none" w:sz="0" w:space="0" w:color="auto"/>
        <w:bottom w:val="none" w:sz="0" w:space="0" w:color="auto"/>
        <w:right w:val="none" w:sz="0" w:space="0" w:color="auto"/>
      </w:divBdr>
    </w:div>
    <w:div w:id="236789171">
      <w:bodyDiv w:val="1"/>
      <w:marLeft w:val="0"/>
      <w:marRight w:val="0"/>
      <w:marTop w:val="0"/>
      <w:marBottom w:val="0"/>
      <w:divBdr>
        <w:top w:val="none" w:sz="0" w:space="0" w:color="auto"/>
        <w:left w:val="none" w:sz="0" w:space="0" w:color="auto"/>
        <w:bottom w:val="none" w:sz="0" w:space="0" w:color="auto"/>
        <w:right w:val="none" w:sz="0" w:space="0" w:color="auto"/>
      </w:divBdr>
    </w:div>
    <w:div w:id="237982575">
      <w:bodyDiv w:val="1"/>
      <w:marLeft w:val="0"/>
      <w:marRight w:val="0"/>
      <w:marTop w:val="0"/>
      <w:marBottom w:val="0"/>
      <w:divBdr>
        <w:top w:val="none" w:sz="0" w:space="0" w:color="auto"/>
        <w:left w:val="none" w:sz="0" w:space="0" w:color="auto"/>
        <w:bottom w:val="none" w:sz="0" w:space="0" w:color="auto"/>
        <w:right w:val="none" w:sz="0" w:space="0" w:color="auto"/>
      </w:divBdr>
    </w:div>
    <w:div w:id="238369734">
      <w:bodyDiv w:val="1"/>
      <w:marLeft w:val="0"/>
      <w:marRight w:val="0"/>
      <w:marTop w:val="0"/>
      <w:marBottom w:val="0"/>
      <w:divBdr>
        <w:top w:val="none" w:sz="0" w:space="0" w:color="auto"/>
        <w:left w:val="none" w:sz="0" w:space="0" w:color="auto"/>
        <w:bottom w:val="none" w:sz="0" w:space="0" w:color="auto"/>
        <w:right w:val="none" w:sz="0" w:space="0" w:color="auto"/>
      </w:divBdr>
    </w:div>
    <w:div w:id="239489869">
      <w:bodyDiv w:val="1"/>
      <w:marLeft w:val="0"/>
      <w:marRight w:val="0"/>
      <w:marTop w:val="0"/>
      <w:marBottom w:val="0"/>
      <w:divBdr>
        <w:top w:val="none" w:sz="0" w:space="0" w:color="auto"/>
        <w:left w:val="none" w:sz="0" w:space="0" w:color="auto"/>
        <w:bottom w:val="none" w:sz="0" w:space="0" w:color="auto"/>
        <w:right w:val="none" w:sz="0" w:space="0" w:color="auto"/>
      </w:divBdr>
    </w:div>
    <w:div w:id="239676437">
      <w:bodyDiv w:val="1"/>
      <w:marLeft w:val="0"/>
      <w:marRight w:val="0"/>
      <w:marTop w:val="0"/>
      <w:marBottom w:val="0"/>
      <w:divBdr>
        <w:top w:val="none" w:sz="0" w:space="0" w:color="auto"/>
        <w:left w:val="none" w:sz="0" w:space="0" w:color="auto"/>
        <w:bottom w:val="none" w:sz="0" w:space="0" w:color="auto"/>
        <w:right w:val="none" w:sz="0" w:space="0" w:color="auto"/>
      </w:divBdr>
    </w:div>
    <w:div w:id="242570574">
      <w:bodyDiv w:val="1"/>
      <w:marLeft w:val="0"/>
      <w:marRight w:val="0"/>
      <w:marTop w:val="0"/>
      <w:marBottom w:val="0"/>
      <w:divBdr>
        <w:top w:val="none" w:sz="0" w:space="0" w:color="auto"/>
        <w:left w:val="none" w:sz="0" w:space="0" w:color="auto"/>
        <w:bottom w:val="none" w:sz="0" w:space="0" w:color="auto"/>
        <w:right w:val="none" w:sz="0" w:space="0" w:color="auto"/>
      </w:divBdr>
    </w:div>
    <w:div w:id="242840050">
      <w:bodyDiv w:val="1"/>
      <w:marLeft w:val="0"/>
      <w:marRight w:val="0"/>
      <w:marTop w:val="0"/>
      <w:marBottom w:val="0"/>
      <w:divBdr>
        <w:top w:val="none" w:sz="0" w:space="0" w:color="auto"/>
        <w:left w:val="none" w:sz="0" w:space="0" w:color="auto"/>
        <w:bottom w:val="none" w:sz="0" w:space="0" w:color="auto"/>
        <w:right w:val="none" w:sz="0" w:space="0" w:color="auto"/>
      </w:divBdr>
    </w:div>
    <w:div w:id="242840735">
      <w:bodyDiv w:val="1"/>
      <w:marLeft w:val="0"/>
      <w:marRight w:val="0"/>
      <w:marTop w:val="0"/>
      <w:marBottom w:val="0"/>
      <w:divBdr>
        <w:top w:val="none" w:sz="0" w:space="0" w:color="auto"/>
        <w:left w:val="none" w:sz="0" w:space="0" w:color="auto"/>
        <w:bottom w:val="none" w:sz="0" w:space="0" w:color="auto"/>
        <w:right w:val="none" w:sz="0" w:space="0" w:color="auto"/>
      </w:divBdr>
    </w:div>
    <w:div w:id="243225811">
      <w:bodyDiv w:val="1"/>
      <w:marLeft w:val="0"/>
      <w:marRight w:val="0"/>
      <w:marTop w:val="0"/>
      <w:marBottom w:val="0"/>
      <w:divBdr>
        <w:top w:val="none" w:sz="0" w:space="0" w:color="auto"/>
        <w:left w:val="none" w:sz="0" w:space="0" w:color="auto"/>
        <w:bottom w:val="none" w:sz="0" w:space="0" w:color="auto"/>
        <w:right w:val="none" w:sz="0" w:space="0" w:color="auto"/>
      </w:divBdr>
    </w:div>
    <w:div w:id="243611357">
      <w:bodyDiv w:val="1"/>
      <w:marLeft w:val="0"/>
      <w:marRight w:val="0"/>
      <w:marTop w:val="0"/>
      <w:marBottom w:val="0"/>
      <w:divBdr>
        <w:top w:val="none" w:sz="0" w:space="0" w:color="auto"/>
        <w:left w:val="none" w:sz="0" w:space="0" w:color="auto"/>
        <w:bottom w:val="none" w:sz="0" w:space="0" w:color="auto"/>
        <w:right w:val="none" w:sz="0" w:space="0" w:color="auto"/>
      </w:divBdr>
    </w:div>
    <w:div w:id="244606030">
      <w:bodyDiv w:val="1"/>
      <w:marLeft w:val="0"/>
      <w:marRight w:val="0"/>
      <w:marTop w:val="0"/>
      <w:marBottom w:val="0"/>
      <w:divBdr>
        <w:top w:val="none" w:sz="0" w:space="0" w:color="auto"/>
        <w:left w:val="none" w:sz="0" w:space="0" w:color="auto"/>
        <w:bottom w:val="none" w:sz="0" w:space="0" w:color="auto"/>
        <w:right w:val="none" w:sz="0" w:space="0" w:color="auto"/>
      </w:divBdr>
    </w:div>
    <w:div w:id="245194682">
      <w:bodyDiv w:val="1"/>
      <w:marLeft w:val="0"/>
      <w:marRight w:val="0"/>
      <w:marTop w:val="0"/>
      <w:marBottom w:val="0"/>
      <w:divBdr>
        <w:top w:val="none" w:sz="0" w:space="0" w:color="auto"/>
        <w:left w:val="none" w:sz="0" w:space="0" w:color="auto"/>
        <w:bottom w:val="none" w:sz="0" w:space="0" w:color="auto"/>
        <w:right w:val="none" w:sz="0" w:space="0" w:color="auto"/>
      </w:divBdr>
    </w:div>
    <w:div w:id="246572623">
      <w:bodyDiv w:val="1"/>
      <w:marLeft w:val="0"/>
      <w:marRight w:val="0"/>
      <w:marTop w:val="0"/>
      <w:marBottom w:val="0"/>
      <w:divBdr>
        <w:top w:val="none" w:sz="0" w:space="0" w:color="auto"/>
        <w:left w:val="none" w:sz="0" w:space="0" w:color="auto"/>
        <w:bottom w:val="none" w:sz="0" w:space="0" w:color="auto"/>
        <w:right w:val="none" w:sz="0" w:space="0" w:color="auto"/>
      </w:divBdr>
    </w:div>
    <w:div w:id="246576088">
      <w:bodyDiv w:val="1"/>
      <w:marLeft w:val="0"/>
      <w:marRight w:val="0"/>
      <w:marTop w:val="0"/>
      <w:marBottom w:val="0"/>
      <w:divBdr>
        <w:top w:val="none" w:sz="0" w:space="0" w:color="auto"/>
        <w:left w:val="none" w:sz="0" w:space="0" w:color="auto"/>
        <w:bottom w:val="none" w:sz="0" w:space="0" w:color="auto"/>
        <w:right w:val="none" w:sz="0" w:space="0" w:color="auto"/>
      </w:divBdr>
    </w:div>
    <w:div w:id="248467563">
      <w:bodyDiv w:val="1"/>
      <w:marLeft w:val="0"/>
      <w:marRight w:val="0"/>
      <w:marTop w:val="0"/>
      <w:marBottom w:val="0"/>
      <w:divBdr>
        <w:top w:val="none" w:sz="0" w:space="0" w:color="auto"/>
        <w:left w:val="none" w:sz="0" w:space="0" w:color="auto"/>
        <w:bottom w:val="none" w:sz="0" w:space="0" w:color="auto"/>
        <w:right w:val="none" w:sz="0" w:space="0" w:color="auto"/>
      </w:divBdr>
    </w:div>
    <w:div w:id="248539896">
      <w:bodyDiv w:val="1"/>
      <w:marLeft w:val="0"/>
      <w:marRight w:val="0"/>
      <w:marTop w:val="0"/>
      <w:marBottom w:val="0"/>
      <w:divBdr>
        <w:top w:val="none" w:sz="0" w:space="0" w:color="auto"/>
        <w:left w:val="none" w:sz="0" w:space="0" w:color="auto"/>
        <w:bottom w:val="none" w:sz="0" w:space="0" w:color="auto"/>
        <w:right w:val="none" w:sz="0" w:space="0" w:color="auto"/>
      </w:divBdr>
    </w:div>
    <w:div w:id="249780730">
      <w:bodyDiv w:val="1"/>
      <w:marLeft w:val="0"/>
      <w:marRight w:val="0"/>
      <w:marTop w:val="0"/>
      <w:marBottom w:val="0"/>
      <w:divBdr>
        <w:top w:val="none" w:sz="0" w:space="0" w:color="auto"/>
        <w:left w:val="none" w:sz="0" w:space="0" w:color="auto"/>
        <w:bottom w:val="none" w:sz="0" w:space="0" w:color="auto"/>
        <w:right w:val="none" w:sz="0" w:space="0" w:color="auto"/>
      </w:divBdr>
    </w:div>
    <w:div w:id="249824039">
      <w:bodyDiv w:val="1"/>
      <w:marLeft w:val="0"/>
      <w:marRight w:val="0"/>
      <w:marTop w:val="0"/>
      <w:marBottom w:val="0"/>
      <w:divBdr>
        <w:top w:val="none" w:sz="0" w:space="0" w:color="auto"/>
        <w:left w:val="none" w:sz="0" w:space="0" w:color="auto"/>
        <w:bottom w:val="none" w:sz="0" w:space="0" w:color="auto"/>
        <w:right w:val="none" w:sz="0" w:space="0" w:color="auto"/>
      </w:divBdr>
    </w:div>
    <w:div w:id="250511126">
      <w:bodyDiv w:val="1"/>
      <w:marLeft w:val="0"/>
      <w:marRight w:val="0"/>
      <w:marTop w:val="0"/>
      <w:marBottom w:val="0"/>
      <w:divBdr>
        <w:top w:val="none" w:sz="0" w:space="0" w:color="auto"/>
        <w:left w:val="none" w:sz="0" w:space="0" w:color="auto"/>
        <w:bottom w:val="none" w:sz="0" w:space="0" w:color="auto"/>
        <w:right w:val="none" w:sz="0" w:space="0" w:color="auto"/>
      </w:divBdr>
    </w:div>
    <w:div w:id="250746100">
      <w:bodyDiv w:val="1"/>
      <w:marLeft w:val="0"/>
      <w:marRight w:val="0"/>
      <w:marTop w:val="0"/>
      <w:marBottom w:val="0"/>
      <w:divBdr>
        <w:top w:val="none" w:sz="0" w:space="0" w:color="auto"/>
        <w:left w:val="none" w:sz="0" w:space="0" w:color="auto"/>
        <w:bottom w:val="none" w:sz="0" w:space="0" w:color="auto"/>
        <w:right w:val="none" w:sz="0" w:space="0" w:color="auto"/>
      </w:divBdr>
    </w:div>
    <w:div w:id="251202299">
      <w:bodyDiv w:val="1"/>
      <w:marLeft w:val="0"/>
      <w:marRight w:val="0"/>
      <w:marTop w:val="0"/>
      <w:marBottom w:val="0"/>
      <w:divBdr>
        <w:top w:val="none" w:sz="0" w:space="0" w:color="auto"/>
        <w:left w:val="none" w:sz="0" w:space="0" w:color="auto"/>
        <w:bottom w:val="none" w:sz="0" w:space="0" w:color="auto"/>
        <w:right w:val="none" w:sz="0" w:space="0" w:color="auto"/>
      </w:divBdr>
    </w:div>
    <w:div w:id="252665653">
      <w:bodyDiv w:val="1"/>
      <w:marLeft w:val="0"/>
      <w:marRight w:val="0"/>
      <w:marTop w:val="0"/>
      <w:marBottom w:val="0"/>
      <w:divBdr>
        <w:top w:val="none" w:sz="0" w:space="0" w:color="auto"/>
        <w:left w:val="none" w:sz="0" w:space="0" w:color="auto"/>
        <w:bottom w:val="none" w:sz="0" w:space="0" w:color="auto"/>
        <w:right w:val="none" w:sz="0" w:space="0" w:color="auto"/>
      </w:divBdr>
    </w:div>
    <w:div w:id="254939783">
      <w:bodyDiv w:val="1"/>
      <w:marLeft w:val="0"/>
      <w:marRight w:val="0"/>
      <w:marTop w:val="0"/>
      <w:marBottom w:val="0"/>
      <w:divBdr>
        <w:top w:val="none" w:sz="0" w:space="0" w:color="auto"/>
        <w:left w:val="none" w:sz="0" w:space="0" w:color="auto"/>
        <w:bottom w:val="none" w:sz="0" w:space="0" w:color="auto"/>
        <w:right w:val="none" w:sz="0" w:space="0" w:color="auto"/>
      </w:divBdr>
    </w:div>
    <w:div w:id="257257404">
      <w:bodyDiv w:val="1"/>
      <w:marLeft w:val="0"/>
      <w:marRight w:val="0"/>
      <w:marTop w:val="0"/>
      <w:marBottom w:val="0"/>
      <w:divBdr>
        <w:top w:val="none" w:sz="0" w:space="0" w:color="auto"/>
        <w:left w:val="none" w:sz="0" w:space="0" w:color="auto"/>
        <w:bottom w:val="none" w:sz="0" w:space="0" w:color="auto"/>
        <w:right w:val="none" w:sz="0" w:space="0" w:color="auto"/>
      </w:divBdr>
    </w:div>
    <w:div w:id="258176944">
      <w:bodyDiv w:val="1"/>
      <w:marLeft w:val="0"/>
      <w:marRight w:val="0"/>
      <w:marTop w:val="0"/>
      <w:marBottom w:val="0"/>
      <w:divBdr>
        <w:top w:val="none" w:sz="0" w:space="0" w:color="auto"/>
        <w:left w:val="none" w:sz="0" w:space="0" w:color="auto"/>
        <w:bottom w:val="none" w:sz="0" w:space="0" w:color="auto"/>
        <w:right w:val="none" w:sz="0" w:space="0" w:color="auto"/>
      </w:divBdr>
    </w:div>
    <w:div w:id="258291096">
      <w:bodyDiv w:val="1"/>
      <w:marLeft w:val="0"/>
      <w:marRight w:val="0"/>
      <w:marTop w:val="0"/>
      <w:marBottom w:val="0"/>
      <w:divBdr>
        <w:top w:val="none" w:sz="0" w:space="0" w:color="auto"/>
        <w:left w:val="none" w:sz="0" w:space="0" w:color="auto"/>
        <w:bottom w:val="none" w:sz="0" w:space="0" w:color="auto"/>
        <w:right w:val="none" w:sz="0" w:space="0" w:color="auto"/>
      </w:divBdr>
    </w:div>
    <w:div w:id="258418426">
      <w:bodyDiv w:val="1"/>
      <w:marLeft w:val="0"/>
      <w:marRight w:val="0"/>
      <w:marTop w:val="0"/>
      <w:marBottom w:val="0"/>
      <w:divBdr>
        <w:top w:val="none" w:sz="0" w:space="0" w:color="auto"/>
        <w:left w:val="none" w:sz="0" w:space="0" w:color="auto"/>
        <w:bottom w:val="none" w:sz="0" w:space="0" w:color="auto"/>
        <w:right w:val="none" w:sz="0" w:space="0" w:color="auto"/>
      </w:divBdr>
    </w:div>
    <w:div w:id="259217637">
      <w:bodyDiv w:val="1"/>
      <w:marLeft w:val="0"/>
      <w:marRight w:val="0"/>
      <w:marTop w:val="0"/>
      <w:marBottom w:val="0"/>
      <w:divBdr>
        <w:top w:val="none" w:sz="0" w:space="0" w:color="auto"/>
        <w:left w:val="none" w:sz="0" w:space="0" w:color="auto"/>
        <w:bottom w:val="none" w:sz="0" w:space="0" w:color="auto"/>
        <w:right w:val="none" w:sz="0" w:space="0" w:color="auto"/>
      </w:divBdr>
    </w:div>
    <w:div w:id="259803702">
      <w:bodyDiv w:val="1"/>
      <w:marLeft w:val="0"/>
      <w:marRight w:val="0"/>
      <w:marTop w:val="0"/>
      <w:marBottom w:val="0"/>
      <w:divBdr>
        <w:top w:val="none" w:sz="0" w:space="0" w:color="auto"/>
        <w:left w:val="none" w:sz="0" w:space="0" w:color="auto"/>
        <w:bottom w:val="none" w:sz="0" w:space="0" w:color="auto"/>
        <w:right w:val="none" w:sz="0" w:space="0" w:color="auto"/>
      </w:divBdr>
    </w:div>
    <w:div w:id="260836928">
      <w:bodyDiv w:val="1"/>
      <w:marLeft w:val="0"/>
      <w:marRight w:val="0"/>
      <w:marTop w:val="0"/>
      <w:marBottom w:val="0"/>
      <w:divBdr>
        <w:top w:val="none" w:sz="0" w:space="0" w:color="auto"/>
        <w:left w:val="none" w:sz="0" w:space="0" w:color="auto"/>
        <w:bottom w:val="none" w:sz="0" w:space="0" w:color="auto"/>
        <w:right w:val="none" w:sz="0" w:space="0" w:color="auto"/>
      </w:divBdr>
    </w:div>
    <w:div w:id="261188533">
      <w:bodyDiv w:val="1"/>
      <w:marLeft w:val="0"/>
      <w:marRight w:val="0"/>
      <w:marTop w:val="0"/>
      <w:marBottom w:val="0"/>
      <w:divBdr>
        <w:top w:val="none" w:sz="0" w:space="0" w:color="auto"/>
        <w:left w:val="none" w:sz="0" w:space="0" w:color="auto"/>
        <w:bottom w:val="none" w:sz="0" w:space="0" w:color="auto"/>
        <w:right w:val="none" w:sz="0" w:space="0" w:color="auto"/>
      </w:divBdr>
    </w:div>
    <w:div w:id="261229643">
      <w:bodyDiv w:val="1"/>
      <w:marLeft w:val="0"/>
      <w:marRight w:val="0"/>
      <w:marTop w:val="0"/>
      <w:marBottom w:val="0"/>
      <w:divBdr>
        <w:top w:val="none" w:sz="0" w:space="0" w:color="auto"/>
        <w:left w:val="none" w:sz="0" w:space="0" w:color="auto"/>
        <w:bottom w:val="none" w:sz="0" w:space="0" w:color="auto"/>
        <w:right w:val="none" w:sz="0" w:space="0" w:color="auto"/>
      </w:divBdr>
    </w:div>
    <w:div w:id="261381276">
      <w:bodyDiv w:val="1"/>
      <w:marLeft w:val="0"/>
      <w:marRight w:val="0"/>
      <w:marTop w:val="0"/>
      <w:marBottom w:val="0"/>
      <w:divBdr>
        <w:top w:val="none" w:sz="0" w:space="0" w:color="auto"/>
        <w:left w:val="none" w:sz="0" w:space="0" w:color="auto"/>
        <w:bottom w:val="none" w:sz="0" w:space="0" w:color="auto"/>
        <w:right w:val="none" w:sz="0" w:space="0" w:color="auto"/>
      </w:divBdr>
    </w:div>
    <w:div w:id="261689001">
      <w:bodyDiv w:val="1"/>
      <w:marLeft w:val="0"/>
      <w:marRight w:val="0"/>
      <w:marTop w:val="0"/>
      <w:marBottom w:val="0"/>
      <w:divBdr>
        <w:top w:val="none" w:sz="0" w:space="0" w:color="auto"/>
        <w:left w:val="none" w:sz="0" w:space="0" w:color="auto"/>
        <w:bottom w:val="none" w:sz="0" w:space="0" w:color="auto"/>
        <w:right w:val="none" w:sz="0" w:space="0" w:color="auto"/>
      </w:divBdr>
    </w:div>
    <w:div w:id="262035038">
      <w:bodyDiv w:val="1"/>
      <w:marLeft w:val="0"/>
      <w:marRight w:val="0"/>
      <w:marTop w:val="0"/>
      <w:marBottom w:val="0"/>
      <w:divBdr>
        <w:top w:val="none" w:sz="0" w:space="0" w:color="auto"/>
        <w:left w:val="none" w:sz="0" w:space="0" w:color="auto"/>
        <w:bottom w:val="none" w:sz="0" w:space="0" w:color="auto"/>
        <w:right w:val="none" w:sz="0" w:space="0" w:color="auto"/>
      </w:divBdr>
    </w:div>
    <w:div w:id="262541119">
      <w:bodyDiv w:val="1"/>
      <w:marLeft w:val="0"/>
      <w:marRight w:val="0"/>
      <w:marTop w:val="0"/>
      <w:marBottom w:val="0"/>
      <w:divBdr>
        <w:top w:val="none" w:sz="0" w:space="0" w:color="auto"/>
        <w:left w:val="none" w:sz="0" w:space="0" w:color="auto"/>
        <w:bottom w:val="none" w:sz="0" w:space="0" w:color="auto"/>
        <w:right w:val="none" w:sz="0" w:space="0" w:color="auto"/>
      </w:divBdr>
    </w:div>
    <w:div w:id="263461645">
      <w:bodyDiv w:val="1"/>
      <w:marLeft w:val="0"/>
      <w:marRight w:val="0"/>
      <w:marTop w:val="0"/>
      <w:marBottom w:val="0"/>
      <w:divBdr>
        <w:top w:val="none" w:sz="0" w:space="0" w:color="auto"/>
        <w:left w:val="none" w:sz="0" w:space="0" w:color="auto"/>
        <w:bottom w:val="none" w:sz="0" w:space="0" w:color="auto"/>
        <w:right w:val="none" w:sz="0" w:space="0" w:color="auto"/>
      </w:divBdr>
    </w:div>
    <w:div w:id="264004743">
      <w:bodyDiv w:val="1"/>
      <w:marLeft w:val="0"/>
      <w:marRight w:val="0"/>
      <w:marTop w:val="0"/>
      <w:marBottom w:val="0"/>
      <w:divBdr>
        <w:top w:val="none" w:sz="0" w:space="0" w:color="auto"/>
        <w:left w:val="none" w:sz="0" w:space="0" w:color="auto"/>
        <w:bottom w:val="none" w:sz="0" w:space="0" w:color="auto"/>
        <w:right w:val="none" w:sz="0" w:space="0" w:color="auto"/>
      </w:divBdr>
    </w:div>
    <w:div w:id="264198164">
      <w:bodyDiv w:val="1"/>
      <w:marLeft w:val="0"/>
      <w:marRight w:val="0"/>
      <w:marTop w:val="0"/>
      <w:marBottom w:val="0"/>
      <w:divBdr>
        <w:top w:val="none" w:sz="0" w:space="0" w:color="auto"/>
        <w:left w:val="none" w:sz="0" w:space="0" w:color="auto"/>
        <w:bottom w:val="none" w:sz="0" w:space="0" w:color="auto"/>
        <w:right w:val="none" w:sz="0" w:space="0" w:color="auto"/>
      </w:divBdr>
    </w:div>
    <w:div w:id="266812154">
      <w:bodyDiv w:val="1"/>
      <w:marLeft w:val="0"/>
      <w:marRight w:val="0"/>
      <w:marTop w:val="0"/>
      <w:marBottom w:val="0"/>
      <w:divBdr>
        <w:top w:val="none" w:sz="0" w:space="0" w:color="auto"/>
        <w:left w:val="none" w:sz="0" w:space="0" w:color="auto"/>
        <w:bottom w:val="none" w:sz="0" w:space="0" w:color="auto"/>
        <w:right w:val="none" w:sz="0" w:space="0" w:color="auto"/>
      </w:divBdr>
    </w:div>
    <w:div w:id="266886222">
      <w:bodyDiv w:val="1"/>
      <w:marLeft w:val="0"/>
      <w:marRight w:val="0"/>
      <w:marTop w:val="0"/>
      <w:marBottom w:val="0"/>
      <w:divBdr>
        <w:top w:val="none" w:sz="0" w:space="0" w:color="auto"/>
        <w:left w:val="none" w:sz="0" w:space="0" w:color="auto"/>
        <w:bottom w:val="none" w:sz="0" w:space="0" w:color="auto"/>
        <w:right w:val="none" w:sz="0" w:space="0" w:color="auto"/>
      </w:divBdr>
    </w:div>
    <w:div w:id="267012205">
      <w:bodyDiv w:val="1"/>
      <w:marLeft w:val="0"/>
      <w:marRight w:val="0"/>
      <w:marTop w:val="0"/>
      <w:marBottom w:val="0"/>
      <w:divBdr>
        <w:top w:val="none" w:sz="0" w:space="0" w:color="auto"/>
        <w:left w:val="none" w:sz="0" w:space="0" w:color="auto"/>
        <w:bottom w:val="none" w:sz="0" w:space="0" w:color="auto"/>
        <w:right w:val="none" w:sz="0" w:space="0" w:color="auto"/>
      </w:divBdr>
    </w:div>
    <w:div w:id="267739862">
      <w:bodyDiv w:val="1"/>
      <w:marLeft w:val="0"/>
      <w:marRight w:val="0"/>
      <w:marTop w:val="0"/>
      <w:marBottom w:val="0"/>
      <w:divBdr>
        <w:top w:val="none" w:sz="0" w:space="0" w:color="auto"/>
        <w:left w:val="none" w:sz="0" w:space="0" w:color="auto"/>
        <w:bottom w:val="none" w:sz="0" w:space="0" w:color="auto"/>
        <w:right w:val="none" w:sz="0" w:space="0" w:color="auto"/>
      </w:divBdr>
    </w:div>
    <w:div w:id="268437501">
      <w:bodyDiv w:val="1"/>
      <w:marLeft w:val="0"/>
      <w:marRight w:val="0"/>
      <w:marTop w:val="0"/>
      <w:marBottom w:val="0"/>
      <w:divBdr>
        <w:top w:val="none" w:sz="0" w:space="0" w:color="auto"/>
        <w:left w:val="none" w:sz="0" w:space="0" w:color="auto"/>
        <w:bottom w:val="none" w:sz="0" w:space="0" w:color="auto"/>
        <w:right w:val="none" w:sz="0" w:space="0" w:color="auto"/>
      </w:divBdr>
    </w:div>
    <w:div w:id="268466332">
      <w:bodyDiv w:val="1"/>
      <w:marLeft w:val="0"/>
      <w:marRight w:val="0"/>
      <w:marTop w:val="0"/>
      <w:marBottom w:val="0"/>
      <w:divBdr>
        <w:top w:val="none" w:sz="0" w:space="0" w:color="auto"/>
        <w:left w:val="none" w:sz="0" w:space="0" w:color="auto"/>
        <w:bottom w:val="none" w:sz="0" w:space="0" w:color="auto"/>
        <w:right w:val="none" w:sz="0" w:space="0" w:color="auto"/>
      </w:divBdr>
    </w:div>
    <w:div w:id="270627988">
      <w:bodyDiv w:val="1"/>
      <w:marLeft w:val="0"/>
      <w:marRight w:val="0"/>
      <w:marTop w:val="0"/>
      <w:marBottom w:val="0"/>
      <w:divBdr>
        <w:top w:val="none" w:sz="0" w:space="0" w:color="auto"/>
        <w:left w:val="none" w:sz="0" w:space="0" w:color="auto"/>
        <w:bottom w:val="none" w:sz="0" w:space="0" w:color="auto"/>
        <w:right w:val="none" w:sz="0" w:space="0" w:color="auto"/>
      </w:divBdr>
    </w:div>
    <w:div w:id="271017547">
      <w:bodyDiv w:val="1"/>
      <w:marLeft w:val="0"/>
      <w:marRight w:val="0"/>
      <w:marTop w:val="0"/>
      <w:marBottom w:val="0"/>
      <w:divBdr>
        <w:top w:val="none" w:sz="0" w:space="0" w:color="auto"/>
        <w:left w:val="none" w:sz="0" w:space="0" w:color="auto"/>
        <w:bottom w:val="none" w:sz="0" w:space="0" w:color="auto"/>
        <w:right w:val="none" w:sz="0" w:space="0" w:color="auto"/>
      </w:divBdr>
    </w:div>
    <w:div w:id="272566000">
      <w:bodyDiv w:val="1"/>
      <w:marLeft w:val="0"/>
      <w:marRight w:val="0"/>
      <w:marTop w:val="0"/>
      <w:marBottom w:val="0"/>
      <w:divBdr>
        <w:top w:val="none" w:sz="0" w:space="0" w:color="auto"/>
        <w:left w:val="none" w:sz="0" w:space="0" w:color="auto"/>
        <w:bottom w:val="none" w:sz="0" w:space="0" w:color="auto"/>
        <w:right w:val="none" w:sz="0" w:space="0" w:color="auto"/>
      </w:divBdr>
    </w:div>
    <w:div w:id="275522190">
      <w:bodyDiv w:val="1"/>
      <w:marLeft w:val="0"/>
      <w:marRight w:val="0"/>
      <w:marTop w:val="0"/>
      <w:marBottom w:val="0"/>
      <w:divBdr>
        <w:top w:val="none" w:sz="0" w:space="0" w:color="auto"/>
        <w:left w:val="none" w:sz="0" w:space="0" w:color="auto"/>
        <w:bottom w:val="none" w:sz="0" w:space="0" w:color="auto"/>
        <w:right w:val="none" w:sz="0" w:space="0" w:color="auto"/>
      </w:divBdr>
    </w:div>
    <w:div w:id="275866663">
      <w:bodyDiv w:val="1"/>
      <w:marLeft w:val="0"/>
      <w:marRight w:val="0"/>
      <w:marTop w:val="0"/>
      <w:marBottom w:val="0"/>
      <w:divBdr>
        <w:top w:val="none" w:sz="0" w:space="0" w:color="auto"/>
        <w:left w:val="none" w:sz="0" w:space="0" w:color="auto"/>
        <w:bottom w:val="none" w:sz="0" w:space="0" w:color="auto"/>
        <w:right w:val="none" w:sz="0" w:space="0" w:color="auto"/>
      </w:divBdr>
    </w:div>
    <w:div w:id="276177533">
      <w:bodyDiv w:val="1"/>
      <w:marLeft w:val="0"/>
      <w:marRight w:val="0"/>
      <w:marTop w:val="0"/>
      <w:marBottom w:val="0"/>
      <w:divBdr>
        <w:top w:val="none" w:sz="0" w:space="0" w:color="auto"/>
        <w:left w:val="none" w:sz="0" w:space="0" w:color="auto"/>
        <w:bottom w:val="none" w:sz="0" w:space="0" w:color="auto"/>
        <w:right w:val="none" w:sz="0" w:space="0" w:color="auto"/>
      </w:divBdr>
    </w:div>
    <w:div w:id="277377069">
      <w:bodyDiv w:val="1"/>
      <w:marLeft w:val="0"/>
      <w:marRight w:val="0"/>
      <w:marTop w:val="0"/>
      <w:marBottom w:val="0"/>
      <w:divBdr>
        <w:top w:val="none" w:sz="0" w:space="0" w:color="auto"/>
        <w:left w:val="none" w:sz="0" w:space="0" w:color="auto"/>
        <w:bottom w:val="none" w:sz="0" w:space="0" w:color="auto"/>
        <w:right w:val="none" w:sz="0" w:space="0" w:color="auto"/>
      </w:divBdr>
    </w:div>
    <w:div w:id="277641917">
      <w:bodyDiv w:val="1"/>
      <w:marLeft w:val="0"/>
      <w:marRight w:val="0"/>
      <w:marTop w:val="0"/>
      <w:marBottom w:val="0"/>
      <w:divBdr>
        <w:top w:val="none" w:sz="0" w:space="0" w:color="auto"/>
        <w:left w:val="none" w:sz="0" w:space="0" w:color="auto"/>
        <w:bottom w:val="none" w:sz="0" w:space="0" w:color="auto"/>
        <w:right w:val="none" w:sz="0" w:space="0" w:color="auto"/>
      </w:divBdr>
    </w:div>
    <w:div w:id="278536607">
      <w:bodyDiv w:val="1"/>
      <w:marLeft w:val="0"/>
      <w:marRight w:val="0"/>
      <w:marTop w:val="0"/>
      <w:marBottom w:val="0"/>
      <w:divBdr>
        <w:top w:val="none" w:sz="0" w:space="0" w:color="auto"/>
        <w:left w:val="none" w:sz="0" w:space="0" w:color="auto"/>
        <w:bottom w:val="none" w:sz="0" w:space="0" w:color="auto"/>
        <w:right w:val="none" w:sz="0" w:space="0" w:color="auto"/>
      </w:divBdr>
    </w:div>
    <w:div w:id="279150396">
      <w:bodyDiv w:val="1"/>
      <w:marLeft w:val="0"/>
      <w:marRight w:val="0"/>
      <w:marTop w:val="0"/>
      <w:marBottom w:val="0"/>
      <w:divBdr>
        <w:top w:val="none" w:sz="0" w:space="0" w:color="auto"/>
        <w:left w:val="none" w:sz="0" w:space="0" w:color="auto"/>
        <w:bottom w:val="none" w:sz="0" w:space="0" w:color="auto"/>
        <w:right w:val="none" w:sz="0" w:space="0" w:color="auto"/>
      </w:divBdr>
    </w:div>
    <w:div w:id="279260722">
      <w:bodyDiv w:val="1"/>
      <w:marLeft w:val="0"/>
      <w:marRight w:val="0"/>
      <w:marTop w:val="0"/>
      <w:marBottom w:val="0"/>
      <w:divBdr>
        <w:top w:val="none" w:sz="0" w:space="0" w:color="auto"/>
        <w:left w:val="none" w:sz="0" w:space="0" w:color="auto"/>
        <w:bottom w:val="none" w:sz="0" w:space="0" w:color="auto"/>
        <w:right w:val="none" w:sz="0" w:space="0" w:color="auto"/>
      </w:divBdr>
    </w:div>
    <w:div w:id="280042616">
      <w:bodyDiv w:val="1"/>
      <w:marLeft w:val="0"/>
      <w:marRight w:val="0"/>
      <w:marTop w:val="0"/>
      <w:marBottom w:val="0"/>
      <w:divBdr>
        <w:top w:val="none" w:sz="0" w:space="0" w:color="auto"/>
        <w:left w:val="none" w:sz="0" w:space="0" w:color="auto"/>
        <w:bottom w:val="none" w:sz="0" w:space="0" w:color="auto"/>
        <w:right w:val="none" w:sz="0" w:space="0" w:color="auto"/>
      </w:divBdr>
    </w:div>
    <w:div w:id="280309627">
      <w:bodyDiv w:val="1"/>
      <w:marLeft w:val="0"/>
      <w:marRight w:val="0"/>
      <w:marTop w:val="0"/>
      <w:marBottom w:val="0"/>
      <w:divBdr>
        <w:top w:val="none" w:sz="0" w:space="0" w:color="auto"/>
        <w:left w:val="none" w:sz="0" w:space="0" w:color="auto"/>
        <w:bottom w:val="none" w:sz="0" w:space="0" w:color="auto"/>
        <w:right w:val="none" w:sz="0" w:space="0" w:color="auto"/>
      </w:divBdr>
    </w:div>
    <w:div w:id="280570820">
      <w:bodyDiv w:val="1"/>
      <w:marLeft w:val="0"/>
      <w:marRight w:val="0"/>
      <w:marTop w:val="0"/>
      <w:marBottom w:val="0"/>
      <w:divBdr>
        <w:top w:val="none" w:sz="0" w:space="0" w:color="auto"/>
        <w:left w:val="none" w:sz="0" w:space="0" w:color="auto"/>
        <w:bottom w:val="none" w:sz="0" w:space="0" w:color="auto"/>
        <w:right w:val="none" w:sz="0" w:space="0" w:color="auto"/>
      </w:divBdr>
    </w:div>
    <w:div w:id="281764037">
      <w:bodyDiv w:val="1"/>
      <w:marLeft w:val="0"/>
      <w:marRight w:val="0"/>
      <w:marTop w:val="0"/>
      <w:marBottom w:val="0"/>
      <w:divBdr>
        <w:top w:val="none" w:sz="0" w:space="0" w:color="auto"/>
        <w:left w:val="none" w:sz="0" w:space="0" w:color="auto"/>
        <w:bottom w:val="none" w:sz="0" w:space="0" w:color="auto"/>
        <w:right w:val="none" w:sz="0" w:space="0" w:color="auto"/>
      </w:divBdr>
    </w:div>
    <w:div w:id="282229568">
      <w:bodyDiv w:val="1"/>
      <w:marLeft w:val="0"/>
      <w:marRight w:val="0"/>
      <w:marTop w:val="0"/>
      <w:marBottom w:val="0"/>
      <w:divBdr>
        <w:top w:val="none" w:sz="0" w:space="0" w:color="auto"/>
        <w:left w:val="none" w:sz="0" w:space="0" w:color="auto"/>
        <w:bottom w:val="none" w:sz="0" w:space="0" w:color="auto"/>
        <w:right w:val="none" w:sz="0" w:space="0" w:color="auto"/>
      </w:divBdr>
    </w:div>
    <w:div w:id="282418639">
      <w:bodyDiv w:val="1"/>
      <w:marLeft w:val="0"/>
      <w:marRight w:val="0"/>
      <w:marTop w:val="0"/>
      <w:marBottom w:val="0"/>
      <w:divBdr>
        <w:top w:val="none" w:sz="0" w:space="0" w:color="auto"/>
        <w:left w:val="none" w:sz="0" w:space="0" w:color="auto"/>
        <w:bottom w:val="none" w:sz="0" w:space="0" w:color="auto"/>
        <w:right w:val="none" w:sz="0" w:space="0" w:color="auto"/>
      </w:divBdr>
    </w:div>
    <w:div w:id="282732808">
      <w:bodyDiv w:val="1"/>
      <w:marLeft w:val="0"/>
      <w:marRight w:val="0"/>
      <w:marTop w:val="0"/>
      <w:marBottom w:val="0"/>
      <w:divBdr>
        <w:top w:val="none" w:sz="0" w:space="0" w:color="auto"/>
        <w:left w:val="none" w:sz="0" w:space="0" w:color="auto"/>
        <w:bottom w:val="none" w:sz="0" w:space="0" w:color="auto"/>
        <w:right w:val="none" w:sz="0" w:space="0" w:color="auto"/>
      </w:divBdr>
    </w:div>
    <w:div w:id="282735116">
      <w:bodyDiv w:val="1"/>
      <w:marLeft w:val="0"/>
      <w:marRight w:val="0"/>
      <w:marTop w:val="0"/>
      <w:marBottom w:val="0"/>
      <w:divBdr>
        <w:top w:val="none" w:sz="0" w:space="0" w:color="auto"/>
        <w:left w:val="none" w:sz="0" w:space="0" w:color="auto"/>
        <w:bottom w:val="none" w:sz="0" w:space="0" w:color="auto"/>
        <w:right w:val="none" w:sz="0" w:space="0" w:color="auto"/>
      </w:divBdr>
    </w:div>
    <w:div w:id="283854156">
      <w:bodyDiv w:val="1"/>
      <w:marLeft w:val="0"/>
      <w:marRight w:val="0"/>
      <w:marTop w:val="0"/>
      <w:marBottom w:val="0"/>
      <w:divBdr>
        <w:top w:val="none" w:sz="0" w:space="0" w:color="auto"/>
        <w:left w:val="none" w:sz="0" w:space="0" w:color="auto"/>
        <w:bottom w:val="none" w:sz="0" w:space="0" w:color="auto"/>
        <w:right w:val="none" w:sz="0" w:space="0" w:color="auto"/>
      </w:divBdr>
    </w:div>
    <w:div w:id="283928508">
      <w:bodyDiv w:val="1"/>
      <w:marLeft w:val="0"/>
      <w:marRight w:val="0"/>
      <w:marTop w:val="0"/>
      <w:marBottom w:val="0"/>
      <w:divBdr>
        <w:top w:val="none" w:sz="0" w:space="0" w:color="auto"/>
        <w:left w:val="none" w:sz="0" w:space="0" w:color="auto"/>
        <w:bottom w:val="none" w:sz="0" w:space="0" w:color="auto"/>
        <w:right w:val="none" w:sz="0" w:space="0" w:color="auto"/>
      </w:divBdr>
    </w:div>
    <w:div w:id="284627377">
      <w:bodyDiv w:val="1"/>
      <w:marLeft w:val="0"/>
      <w:marRight w:val="0"/>
      <w:marTop w:val="0"/>
      <w:marBottom w:val="0"/>
      <w:divBdr>
        <w:top w:val="none" w:sz="0" w:space="0" w:color="auto"/>
        <w:left w:val="none" w:sz="0" w:space="0" w:color="auto"/>
        <w:bottom w:val="none" w:sz="0" w:space="0" w:color="auto"/>
        <w:right w:val="none" w:sz="0" w:space="0" w:color="auto"/>
      </w:divBdr>
    </w:div>
    <w:div w:id="284702857">
      <w:bodyDiv w:val="1"/>
      <w:marLeft w:val="0"/>
      <w:marRight w:val="0"/>
      <w:marTop w:val="0"/>
      <w:marBottom w:val="0"/>
      <w:divBdr>
        <w:top w:val="none" w:sz="0" w:space="0" w:color="auto"/>
        <w:left w:val="none" w:sz="0" w:space="0" w:color="auto"/>
        <w:bottom w:val="none" w:sz="0" w:space="0" w:color="auto"/>
        <w:right w:val="none" w:sz="0" w:space="0" w:color="auto"/>
      </w:divBdr>
    </w:div>
    <w:div w:id="285821080">
      <w:bodyDiv w:val="1"/>
      <w:marLeft w:val="0"/>
      <w:marRight w:val="0"/>
      <w:marTop w:val="0"/>
      <w:marBottom w:val="0"/>
      <w:divBdr>
        <w:top w:val="none" w:sz="0" w:space="0" w:color="auto"/>
        <w:left w:val="none" w:sz="0" w:space="0" w:color="auto"/>
        <w:bottom w:val="none" w:sz="0" w:space="0" w:color="auto"/>
        <w:right w:val="none" w:sz="0" w:space="0" w:color="auto"/>
      </w:divBdr>
    </w:div>
    <w:div w:id="286359157">
      <w:bodyDiv w:val="1"/>
      <w:marLeft w:val="0"/>
      <w:marRight w:val="0"/>
      <w:marTop w:val="0"/>
      <w:marBottom w:val="0"/>
      <w:divBdr>
        <w:top w:val="none" w:sz="0" w:space="0" w:color="auto"/>
        <w:left w:val="none" w:sz="0" w:space="0" w:color="auto"/>
        <w:bottom w:val="none" w:sz="0" w:space="0" w:color="auto"/>
        <w:right w:val="none" w:sz="0" w:space="0" w:color="auto"/>
      </w:divBdr>
    </w:div>
    <w:div w:id="288363612">
      <w:bodyDiv w:val="1"/>
      <w:marLeft w:val="0"/>
      <w:marRight w:val="0"/>
      <w:marTop w:val="0"/>
      <w:marBottom w:val="0"/>
      <w:divBdr>
        <w:top w:val="none" w:sz="0" w:space="0" w:color="auto"/>
        <w:left w:val="none" w:sz="0" w:space="0" w:color="auto"/>
        <w:bottom w:val="none" w:sz="0" w:space="0" w:color="auto"/>
        <w:right w:val="none" w:sz="0" w:space="0" w:color="auto"/>
      </w:divBdr>
    </w:div>
    <w:div w:id="293408831">
      <w:bodyDiv w:val="1"/>
      <w:marLeft w:val="0"/>
      <w:marRight w:val="0"/>
      <w:marTop w:val="0"/>
      <w:marBottom w:val="0"/>
      <w:divBdr>
        <w:top w:val="none" w:sz="0" w:space="0" w:color="auto"/>
        <w:left w:val="none" w:sz="0" w:space="0" w:color="auto"/>
        <w:bottom w:val="none" w:sz="0" w:space="0" w:color="auto"/>
        <w:right w:val="none" w:sz="0" w:space="0" w:color="auto"/>
      </w:divBdr>
    </w:div>
    <w:div w:id="293799268">
      <w:bodyDiv w:val="1"/>
      <w:marLeft w:val="0"/>
      <w:marRight w:val="0"/>
      <w:marTop w:val="0"/>
      <w:marBottom w:val="0"/>
      <w:divBdr>
        <w:top w:val="none" w:sz="0" w:space="0" w:color="auto"/>
        <w:left w:val="none" w:sz="0" w:space="0" w:color="auto"/>
        <w:bottom w:val="none" w:sz="0" w:space="0" w:color="auto"/>
        <w:right w:val="none" w:sz="0" w:space="0" w:color="auto"/>
      </w:divBdr>
    </w:div>
    <w:div w:id="294717644">
      <w:bodyDiv w:val="1"/>
      <w:marLeft w:val="0"/>
      <w:marRight w:val="0"/>
      <w:marTop w:val="0"/>
      <w:marBottom w:val="0"/>
      <w:divBdr>
        <w:top w:val="none" w:sz="0" w:space="0" w:color="auto"/>
        <w:left w:val="none" w:sz="0" w:space="0" w:color="auto"/>
        <w:bottom w:val="none" w:sz="0" w:space="0" w:color="auto"/>
        <w:right w:val="none" w:sz="0" w:space="0" w:color="auto"/>
      </w:divBdr>
    </w:div>
    <w:div w:id="294717889">
      <w:bodyDiv w:val="1"/>
      <w:marLeft w:val="0"/>
      <w:marRight w:val="0"/>
      <w:marTop w:val="0"/>
      <w:marBottom w:val="0"/>
      <w:divBdr>
        <w:top w:val="none" w:sz="0" w:space="0" w:color="auto"/>
        <w:left w:val="none" w:sz="0" w:space="0" w:color="auto"/>
        <w:bottom w:val="none" w:sz="0" w:space="0" w:color="auto"/>
        <w:right w:val="none" w:sz="0" w:space="0" w:color="auto"/>
      </w:divBdr>
    </w:div>
    <w:div w:id="295381031">
      <w:bodyDiv w:val="1"/>
      <w:marLeft w:val="0"/>
      <w:marRight w:val="0"/>
      <w:marTop w:val="0"/>
      <w:marBottom w:val="0"/>
      <w:divBdr>
        <w:top w:val="none" w:sz="0" w:space="0" w:color="auto"/>
        <w:left w:val="none" w:sz="0" w:space="0" w:color="auto"/>
        <w:bottom w:val="none" w:sz="0" w:space="0" w:color="auto"/>
        <w:right w:val="none" w:sz="0" w:space="0" w:color="auto"/>
      </w:divBdr>
    </w:div>
    <w:div w:id="296642710">
      <w:bodyDiv w:val="1"/>
      <w:marLeft w:val="0"/>
      <w:marRight w:val="0"/>
      <w:marTop w:val="0"/>
      <w:marBottom w:val="0"/>
      <w:divBdr>
        <w:top w:val="none" w:sz="0" w:space="0" w:color="auto"/>
        <w:left w:val="none" w:sz="0" w:space="0" w:color="auto"/>
        <w:bottom w:val="none" w:sz="0" w:space="0" w:color="auto"/>
        <w:right w:val="none" w:sz="0" w:space="0" w:color="auto"/>
      </w:divBdr>
    </w:div>
    <w:div w:id="298153678">
      <w:bodyDiv w:val="1"/>
      <w:marLeft w:val="0"/>
      <w:marRight w:val="0"/>
      <w:marTop w:val="0"/>
      <w:marBottom w:val="0"/>
      <w:divBdr>
        <w:top w:val="none" w:sz="0" w:space="0" w:color="auto"/>
        <w:left w:val="none" w:sz="0" w:space="0" w:color="auto"/>
        <w:bottom w:val="none" w:sz="0" w:space="0" w:color="auto"/>
        <w:right w:val="none" w:sz="0" w:space="0" w:color="auto"/>
      </w:divBdr>
    </w:div>
    <w:div w:id="298343936">
      <w:bodyDiv w:val="1"/>
      <w:marLeft w:val="0"/>
      <w:marRight w:val="0"/>
      <w:marTop w:val="0"/>
      <w:marBottom w:val="0"/>
      <w:divBdr>
        <w:top w:val="none" w:sz="0" w:space="0" w:color="auto"/>
        <w:left w:val="none" w:sz="0" w:space="0" w:color="auto"/>
        <w:bottom w:val="none" w:sz="0" w:space="0" w:color="auto"/>
        <w:right w:val="none" w:sz="0" w:space="0" w:color="auto"/>
      </w:divBdr>
    </w:div>
    <w:div w:id="300230872">
      <w:bodyDiv w:val="1"/>
      <w:marLeft w:val="0"/>
      <w:marRight w:val="0"/>
      <w:marTop w:val="0"/>
      <w:marBottom w:val="0"/>
      <w:divBdr>
        <w:top w:val="none" w:sz="0" w:space="0" w:color="auto"/>
        <w:left w:val="none" w:sz="0" w:space="0" w:color="auto"/>
        <w:bottom w:val="none" w:sz="0" w:space="0" w:color="auto"/>
        <w:right w:val="none" w:sz="0" w:space="0" w:color="auto"/>
      </w:divBdr>
    </w:div>
    <w:div w:id="300504137">
      <w:bodyDiv w:val="1"/>
      <w:marLeft w:val="0"/>
      <w:marRight w:val="0"/>
      <w:marTop w:val="0"/>
      <w:marBottom w:val="0"/>
      <w:divBdr>
        <w:top w:val="none" w:sz="0" w:space="0" w:color="auto"/>
        <w:left w:val="none" w:sz="0" w:space="0" w:color="auto"/>
        <w:bottom w:val="none" w:sz="0" w:space="0" w:color="auto"/>
        <w:right w:val="none" w:sz="0" w:space="0" w:color="auto"/>
      </w:divBdr>
    </w:div>
    <w:div w:id="301543516">
      <w:bodyDiv w:val="1"/>
      <w:marLeft w:val="0"/>
      <w:marRight w:val="0"/>
      <w:marTop w:val="0"/>
      <w:marBottom w:val="0"/>
      <w:divBdr>
        <w:top w:val="none" w:sz="0" w:space="0" w:color="auto"/>
        <w:left w:val="none" w:sz="0" w:space="0" w:color="auto"/>
        <w:bottom w:val="none" w:sz="0" w:space="0" w:color="auto"/>
        <w:right w:val="none" w:sz="0" w:space="0" w:color="auto"/>
      </w:divBdr>
    </w:div>
    <w:div w:id="301547395">
      <w:bodyDiv w:val="1"/>
      <w:marLeft w:val="0"/>
      <w:marRight w:val="0"/>
      <w:marTop w:val="0"/>
      <w:marBottom w:val="0"/>
      <w:divBdr>
        <w:top w:val="none" w:sz="0" w:space="0" w:color="auto"/>
        <w:left w:val="none" w:sz="0" w:space="0" w:color="auto"/>
        <w:bottom w:val="none" w:sz="0" w:space="0" w:color="auto"/>
        <w:right w:val="none" w:sz="0" w:space="0" w:color="auto"/>
      </w:divBdr>
    </w:div>
    <w:div w:id="302007796">
      <w:bodyDiv w:val="1"/>
      <w:marLeft w:val="0"/>
      <w:marRight w:val="0"/>
      <w:marTop w:val="0"/>
      <w:marBottom w:val="0"/>
      <w:divBdr>
        <w:top w:val="none" w:sz="0" w:space="0" w:color="auto"/>
        <w:left w:val="none" w:sz="0" w:space="0" w:color="auto"/>
        <w:bottom w:val="none" w:sz="0" w:space="0" w:color="auto"/>
        <w:right w:val="none" w:sz="0" w:space="0" w:color="auto"/>
      </w:divBdr>
    </w:div>
    <w:div w:id="303199336">
      <w:bodyDiv w:val="1"/>
      <w:marLeft w:val="0"/>
      <w:marRight w:val="0"/>
      <w:marTop w:val="0"/>
      <w:marBottom w:val="0"/>
      <w:divBdr>
        <w:top w:val="none" w:sz="0" w:space="0" w:color="auto"/>
        <w:left w:val="none" w:sz="0" w:space="0" w:color="auto"/>
        <w:bottom w:val="none" w:sz="0" w:space="0" w:color="auto"/>
        <w:right w:val="none" w:sz="0" w:space="0" w:color="auto"/>
      </w:divBdr>
    </w:div>
    <w:div w:id="306010736">
      <w:bodyDiv w:val="1"/>
      <w:marLeft w:val="0"/>
      <w:marRight w:val="0"/>
      <w:marTop w:val="0"/>
      <w:marBottom w:val="0"/>
      <w:divBdr>
        <w:top w:val="none" w:sz="0" w:space="0" w:color="auto"/>
        <w:left w:val="none" w:sz="0" w:space="0" w:color="auto"/>
        <w:bottom w:val="none" w:sz="0" w:space="0" w:color="auto"/>
        <w:right w:val="none" w:sz="0" w:space="0" w:color="auto"/>
      </w:divBdr>
    </w:div>
    <w:div w:id="306126116">
      <w:bodyDiv w:val="1"/>
      <w:marLeft w:val="0"/>
      <w:marRight w:val="0"/>
      <w:marTop w:val="0"/>
      <w:marBottom w:val="0"/>
      <w:divBdr>
        <w:top w:val="none" w:sz="0" w:space="0" w:color="auto"/>
        <w:left w:val="none" w:sz="0" w:space="0" w:color="auto"/>
        <w:bottom w:val="none" w:sz="0" w:space="0" w:color="auto"/>
        <w:right w:val="none" w:sz="0" w:space="0" w:color="auto"/>
      </w:divBdr>
    </w:div>
    <w:div w:id="307711214">
      <w:bodyDiv w:val="1"/>
      <w:marLeft w:val="0"/>
      <w:marRight w:val="0"/>
      <w:marTop w:val="0"/>
      <w:marBottom w:val="0"/>
      <w:divBdr>
        <w:top w:val="none" w:sz="0" w:space="0" w:color="auto"/>
        <w:left w:val="none" w:sz="0" w:space="0" w:color="auto"/>
        <w:bottom w:val="none" w:sz="0" w:space="0" w:color="auto"/>
        <w:right w:val="none" w:sz="0" w:space="0" w:color="auto"/>
      </w:divBdr>
    </w:div>
    <w:div w:id="308021487">
      <w:bodyDiv w:val="1"/>
      <w:marLeft w:val="0"/>
      <w:marRight w:val="0"/>
      <w:marTop w:val="0"/>
      <w:marBottom w:val="0"/>
      <w:divBdr>
        <w:top w:val="none" w:sz="0" w:space="0" w:color="auto"/>
        <w:left w:val="none" w:sz="0" w:space="0" w:color="auto"/>
        <w:bottom w:val="none" w:sz="0" w:space="0" w:color="auto"/>
        <w:right w:val="none" w:sz="0" w:space="0" w:color="auto"/>
      </w:divBdr>
    </w:div>
    <w:div w:id="308483877">
      <w:bodyDiv w:val="1"/>
      <w:marLeft w:val="0"/>
      <w:marRight w:val="0"/>
      <w:marTop w:val="0"/>
      <w:marBottom w:val="0"/>
      <w:divBdr>
        <w:top w:val="none" w:sz="0" w:space="0" w:color="auto"/>
        <w:left w:val="none" w:sz="0" w:space="0" w:color="auto"/>
        <w:bottom w:val="none" w:sz="0" w:space="0" w:color="auto"/>
        <w:right w:val="none" w:sz="0" w:space="0" w:color="auto"/>
      </w:divBdr>
    </w:div>
    <w:div w:id="309749518">
      <w:bodyDiv w:val="1"/>
      <w:marLeft w:val="0"/>
      <w:marRight w:val="0"/>
      <w:marTop w:val="0"/>
      <w:marBottom w:val="0"/>
      <w:divBdr>
        <w:top w:val="none" w:sz="0" w:space="0" w:color="auto"/>
        <w:left w:val="none" w:sz="0" w:space="0" w:color="auto"/>
        <w:bottom w:val="none" w:sz="0" w:space="0" w:color="auto"/>
        <w:right w:val="none" w:sz="0" w:space="0" w:color="auto"/>
      </w:divBdr>
    </w:div>
    <w:div w:id="310408699">
      <w:bodyDiv w:val="1"/>
      <w:marLeft w:val="0"/>
      <w:marRight w:val="0"/>
      <w:marTop w:val="0"/>
      <w:marBottom w:val="0"/>
      <w:divBdr>
        <w:top w:val="none" w:sz="0" w:space="0" w:color="auto"/>
        <w:left w:val="none" w:sz="0" w:space="0" w:color="auto"/>
        <w:bottom w:val="none" w:sz="0" w:space="0" w:color="auto"/>
        <w:right w:val="none" w:sz="0" w:space="0" w:color="auto"/>
      </w:divBdr>
    </w:div>
    <w:div w:id="311493314">
      <w:bodyDiv w:val="1"/>
      <w:marLeft w:val="0"/>
      <w:marRight w:val="0"/>
      <w:marTop w:val="0"/>
      <w:marBottom w:val="0"/>
      <w:divBdr>
        <w:top w:val="none" w:sz="0" w:space="0" w:color="auto"/>
        <w:left w:val="none" w:sz="0" w:space="0" w:color="auto"/>
        <w:bottom w:val="none" w:sz="0" w:space="0" w:color="auto"/>
        <w:right w:val="none" w:sz="0" w:space="0" w:color="auto"/>
      </w:divBdr>
    </w:div>
    <w:div w:id="311642089">
      <w:bodyDiv w:val="1"/>
      <w:marLeft w:val="0"/>
      <w:marRight w:val="0"/>
      <w:marTop w:val="0"/>
      <w:marBottom w:val="0"/>
      <w:divBdr>
        <w:top w:val="none" w:sz="0" w:space="0" w:color="auto"/>
        <w:left w:val="none" w:sz="0" w:space="0" w:color="auto"/>
        <w:bottom w:val="none" w:sz="0" w:space="0" w:color="auto"/>
        <w:right w:val="none" w:sz="0" w:space="0" w:color="auto"/>
      </w:divBdr>
    </w:div>
    <w:div w:id="311763984">
      <w:bodyDiv w:val="1"/>
      <w:marLeft w:val="0"/>
      <w:marRight w:val="0"/>
      <w:marTop w:val="0"/>
      <w:marBottom w:val="0"/>
      <w:divBdr>
        <w:top w:val="none" w:sz="0" w:space="0" w:color="auto"/>
        <w:left w:val="none" w:sz="0" w:space="0" w:color="auto"/>
        <w:bottom w:val="none" w:sz="0" w:space="0" w:color="auto"/>
        <w:right w:val="none" w:sz="0" w:space="0" w:color="auto"/>
      </w:divBdr>
    </w:div>
    <w:div w:id="311836349">
      <w:bodyDiv w:val="1"/>
      <w:marLeft w:val="0"/>
      <w:marRight w:val="0"/>
      <w:marTop w:val="0"/>
      <w:marBottom w:val="0"/>
      <w:divBdr>
        <w:top w:val="none" w:sz="0" w:space="0" w:color="auto"/>
        <w:left w:val="none" w:sz="0" w:space="0" w:color="auto"/>
        <w:bottom w:val="none" w:sz="0" w:space="0" w:color="auto"/>
        <w:right w:val="none" w:sz="0" w:space="0" w:color="auto"/>
      </w:divBdr>
    </w:div>
    <w:div w:id="313342188">
      <w:bodyDiv w:val="1"/>
      <w:marLeft w:val="0"/>
      <w:marRight w:val="0"/>
      <w:marTop w:val="0"/>
      <w:marBottom w:val="0"/>
      <w:divBdr>
        <w:top w:val="none" w:sz="0" w:space="0" w:color="auto"/>
        <w:left w:val="none" w:sz="0" w:space="0" w:color="auto"/>
        <w:bottom w:val="none" w:sz="0" w:space="0" w:color="auto"/>
        <w:right w:val="none" w:sz="0" w:space="0" w:color="auto"/>
      </w:divBdr>
    </w:div>
    <w:div w:id="313603875">
      <w:bodyDiv w:val="1"/>
      <w:marLeft w:val="0"/>
      <w:marRight w:val="0"/>
      <w:marTop w:val="0"/>
      <w:marBottom w:val="0"/>
      <w:divBdr>
        <w:top w:val="none" w:sz="0" w:space="0" w:color="auto"/>
        <w:left w:val="none" w:sz="0" w:space="0" w:color="auto"/>
        <w:bottom w:val="none" w:sz="0" w:space="0" w:color="auto"/>
        <w:right w:val="none" w:sz="0" w:space="0" w:color="auto"/>
      </w:divBdr>
    </w:div>
    <w:div w:id="314259489">
      <w:bodyDiv w:val="1"/>
      <w:marLeft w:val="0"/>
      <w:marRight w:val="0"/>
      <w:marTop w:val="0"/>
      <w:marBottom w:val="0"/>
      <w:divBdr>
        <w:top w:val="none" w:sz="0" w:space="0" w:color="auto"/>
        <w:left w:val="none" w:sz="0" w:space="0" w:color="auto"/>
        <w:bottom w:val="none" w:sz="0" w:space="0" w:color="auto"/>
        <w:right w:val="none" w:sz="0" w:space="0" w:color="auto"/>
      </w:divBdr>
    </w:div>
    <w:div w:id="315501018">
      <w:bodyDiv w:val="1"/>
      <w:marLeft w:val="0"/>
      <w:marRight w:val="0"/>
      <w:marTop w:val="0"/>
      <w:marBottom w:val="0"/>
      <w:divBdr>
        <w:top w:val="none" w:sz="0" w:space="0" w:color="auto"/>
        <w:left w:val="none" w:sz="0" w:space="0" w:color="auto"/>
        <w:bottom w:val="none" w:sz="0" w:space="0" w:color="auto"/>
        <w:right w:val="none" w:sz="0" w:space="0" w:color="auto"/>
      </w:divBdr>
    </w:div>
    <w:div w:id="316806801">
      <w:bodyDiv w:val="1"/>
      <w:marLeft w:val="0"/>
      <w:marRight w:val="0"/>
      <w:marTop w:val="0"/>
      <w:marBottom w:val="0"/>
      <w:divBdr>
        <w:top w:val="none" w:sz="0" w:space="0" w:color="auto"/>
        <w:left w:val="none" w:sz="0" w:space="0" w:color="auto"/>
        <w:bottom w:val="none" w:sz="0" w:space="0" w:color="auto"/>
        <w:right w:val="none" w:sz="0" w:space="0" w:color="auto"/>
      </w:divBdr>
    </w:div>
    <w:div w:id="319233282">
      <w:bodyDiv w:val="1"/>
      <w:marLeft w:val="0"/>
      <w:marRight w:val="0"/>
      <w:marTop w:val="0"/>
      <w:marBottom w:val="0"/>
      <w:divBdr>
        <w:top w:val="none" w:sz="0" w:space="0" w:color="auto"/>
        <w:left w:val="none" w:sz="0" w:space="0" w:color="auto"/>
        <w:bottom w:val="none" w:sz="0" w:space="0" w:color="auto"/>
        <w:right w:val="none" w:sz="0" w:space="0" w:color="auto"/>
      </w:divBdr>
    </w:div>
    <w:div w:id="319620757">
      <w:bodyDiv w:val="1"/>
      <w:marLeft w:val="0"/>
      <w:marRight w:val="0"/>
      <w:marTop w:val="0"/>
      <w:marBottom w:val="0"/>
      <w:divBdr>
        <w:top w:val="none" w:sz="0" w:space="0" w:color="auto"/>
        <w:left w:val="none" w:sz="0" w:space="0" w:color="auto"/>
        <w:bottom w:val="none" w:sz="0" w:space="0" w:color="auto"/>
        <w:right w:val="none" w:sz="0" w:space="0" w:color="auto"/>
      </w:divBdr>
    </w:div>
    <w:div w:id="319888912">
      <w:bodyDiv w:val="1"/>
      <w:marLeft w:val="0"/>
      <w:marRight w:val="0"/>
      <w:marTop w:val="0"/>
      <w:marBottom w:val="0"/>
      <w:divBdr>
        <w:top w:val="none" w:sz="0" w:space="0" w:color="auto"/>
        <w:left w:val="none" w:sz="0" w:space="0" w:color="auto"/>
        <w:bottom w:val="none" w:sz="0" w:space="0" w:color="auto"/>
        <w:right w:val="none" w:sz="0" w:space="0" w:color="auto"/>
      </w:divBdr>
    </w:div>
    <w:div w:id="320431332">
      <w:bodyDiv w:val="1"/>
      <w:marLeft w:val="0"/>
      <w:marRight w:val="0"/>
      <w:marTop w:val="0"/>
      <w:marBottom w:val="0"/>
      <w:divBdr>
        <w:top w:val="none" w:sz="0" w:space="0" w:color="auto"/>
        <w:left w:val="none" w:sz="0" w:space="0" w:color="auto"/>
        <w:bottom w:val="none" w:sz="0" w:space="0" w:color="auto"/>
        <w:right w:val="none" w:sz="0" w:space="0" w:color="auto"/>
      </w:divBdr>
    </w:div>
    <w:div w:id="320744259">
      <w:bodyDiv w:val="1"/>
      <w:marLeft w:val="0"/>
      <w:marRight w:val="0"/>
      <w:marTop w:val="0"/>
      <w:marBottom w:val="0"/>
      <w:divBdr>
        <w:top w:val="none" w:sz="0" w:space="0" w:color="auto"/>
        <w:left w:val="none" w:sz="0" w:space="0" w:color="auto"/>
        <w:bottom w:val="none" w:sz="0" w:space="0" w:color="auto"/>
        <w:right w:val="none" w:sz="0" w:space="0" w:color="auto"/>
      </w:divBdr>
    </w:div>
    <w:div w:id="321204700">
      <w:bodyDiv w:val="1"/>
      <w:marLeft w:val="0"/>
      <w:marRight w:val="0"/>
      <w:marTop w:val="0"/>
      <w:marBottom w:val="0"/>
      <w:divBdr>
        <w:top w:val="none" w:sz="0" w:space="0" w:color="auto"/>
        <w:left w:val="none" w:sz="0" w:space="0" w:color="auto"/>
        <w:bottom w:val="none" w:sz="0" w:space="0" w:color="auto"/>
        <w:right w:val="none" w:sz="0" w:space="0" w:color="auto"/>
      </w:divBdr>
    </w:div>
    <w:div w:id="323359124">
      <w:bodyDiv w:val="1"/>
      <w:marLeft w:val="0"/>
      <w:marRight w:val="0"/>
      <w:marTop w:val="0"/>
      <w:marBottom w:val="0"/>
      <w:divBdr>
        <w:top w:val="none" w:sz="0" w:space="0" w:color="auto"/>
        <w:left w:val="none" w:sz="0" w:space="0" w:color="auto"/>
        <w:bottom w:val="none" w:sz="0" w:space="0" w:color="auto"/>
        <w:right w:val="none" w:sz="0" w:space="0" w:color="auto"/>
      </w:divBdr>
    </w:div>
    <w:div w:id="323751127">
      <w:bodyDiv w:val="1"/>
      <w:marLeft w:val="0"/>
      <w:marRight w:val="0"/>
      <w:marTop w:val="0"/>
      <w:marBottom w:val="0"/>
      <w:divBdr>
        <w:top w:val="none" w:sz="0" w:space="0" w:color="auto"/>
        <w:left w:val="none" w:sz="0" w:space="0" w:color="auto"/>
        <w:bottom w:val="none" w:sz="0" w:space="0" w:color="auto"/>
        <w:right w:val="none" w:sz="0" w:space="0" w:color="auto"/>
      </w:divBdr>
    </w:div>
    <w:div w:id="324280628">
      <w:bodyDiv w:val="1"/>
      <w:marLeft w:val="0"/>
      <w:marRight w:val="0"/>
      <w:marTop w:val="0"/>
      <w:marBottom w:val="0"/>
      <w:divBdr>
        <w:top w:val="none" w:sz="0" w:space="0" w:color="auto"/>
        <w:left w:val="none" w:sz="0" w:space="0" w:color="auto"/>
        <w:bottom w:val="none" w:sz="0" w:space="0" w:color="auto"/>
        <w:right w:val="none" w:sz="0" w:space="0" w:color="auto"/>
      </w:divBdr>
    </w:div>
    <w:div w:id="324864585">
      <w:bodyDiv w:val="1"/>
      <w:marLeft w:val="0"/>
      <w:marRight w:val="0"/>
      <w:marTop w:val="0"/>
      <w:marBottom w:val="0"/>
      <w:divBdr>
        <w:top w:val="none" w:sz="0" w:space="0" w:color="auto"/>
        <w:left w:val="none" w:sz="0" w:space="0" w:color="auto"/>
        <w:bottom w:val="none" w:sz="0" w:space="0" w:color="auto"/>
        <w:right w:val="none" w:sz="0" w:space="0" w:color="auto"/>
      </w:divBdr>
    </w:div>
    <w:div w:id="325282872">
      <w:bodyDiv w:val="1"/>
      <w:marLeft w:val="0"/>
      <w:marRight w:val="0"/>
      <w:marTop w:val="0"/>
      <w:marBottom w:val="0"/>
      <w:divBdr>
        <w:top w:val="none" w:sz="0" w:space="0" w:color="auto"/>
        <w:left w:val="none" w:sz="0" w:space="0" w:color="auto"/>
        <w:bottom w:val="none" w:sz="0" w:space="0" w:color="auto"/>
        <w:right w:val="none" w:sz="0" w:space="0" w:color="auto"/>
      </w:divBdr>
    </w:div>
    <w:div w:id="326520624">
      <w:bodyDiv w:val="1"/>
      <w:marLeft w:val="0"/>
      <w:marRight w:val="0"/>
      <w:marTop w:val="0"/>
      <w:marBottom w:val="0"/>
      <w:divBdr>
        <w:top w:val="none" w:sz="0" w:space="0" w:color="auto"/>
        <w:left w:val="none" w:sz="0" w:space="0" w:color="auto"/>
        <w:bottom w:val="none" w:sz="0" w:space="0" w:color="auto"/>
        <w:right w:val="none" w:sz="0" w:space="0" w:color="auto"/>
      </w:divBdr>
    </w:div>
    <w:div w:id="326592090">
      <w:bodyDiv w:val="1"/>
      <w:marLeft w:val="0"/>
      <w:marRight w:val="0"/>
      <w:marTop w:val="0"/>
      <w:marBottom w:val="0"/>
      <w:divBdr>
        <w:top w:val="none" w:sz="0" w:space="0" w:color="auto"/>
        <w:left w:val="none" w:sz="0" w:space="0" w:color="auto"/>
        <w:bottom w:val="none" w:sz="0" w:space="0" w:color="auto"/>
        <w:right w:val="none" w:sz="0" w:space="0" w:color="auto"/>
      </w:divBdr>
    </w:div>
    <w:div w:id="326978596">
      <w:bodyDiv w:val="1"/>
      <w:marLeft w:val="0"/>
      <w:marRight w:val="0"/>
      <w:marTop w:val="0"/>
      <w:marBottom w:val="0"/>
      <w:divBdr>
        <w:top w:val="none" w:sz="0" w:space="0" w:color="auto"/>
        <w:left w:val="none" w:sz="0" w:space="0" w:color="auto"/>
        <w:bottom w:val="none" w:sz="0" w:space="0" w:color="auto"/>
        <w:right w:val="none" w:sz="0" w:space="0" w:color="auto"/>
      </w:divBdr>
    </w:div>
    <w:div w:id="327564479">
      <w:bodyDiv w:val="1"/>
      <w:marLeft w:val="0"/>
      <w:marRight w:val="0"/>
      <w:marTop w:val="0"/>
      <w:marBottom w:val="0"/>
      <w:divBdr>
        <w:top w:val="none" w:sz="0" w:space="0" w:color="auto"/>
        <w:left w:val="none" w:sz="0" w:space="0" w:color="auto"/>
        <w:bottom w:val="none" w:sz="0" w:space="0" w:color="auto"/>
        <w:right w:val="none" w:sz="0" w:space="0" w:color="auto"/>
      </w:divBdr>
    </w:div>
    <w:div w:id="328093708">
      <w:bodyDiv w:val="1"/>
      <w:marLeft w:val="0"/>
      <w:marRight w:val="0"/>
      <w:marTop w:val="0"/>
      <w:marBottom w:val="0"/>
      <w:divBdr>
        <w:top w:val="none" w:sz="0" w:space="0" w:color="auto"/>
        <w:left w:val="none" w:sz="0" w:space="0" w:color="auto"/>
        <w:bottom w:val="none" w:sz="0" w:space="0" w:color="auto"/>
        <w:right w:val="none" w:sz="0" w:space="0" w:color="auto"/>
      </w:divBdr>
    </w:div>
    <w:div w:id="329018667">
      <w:bodyDiv w:val="1"/>
      <w:marLeft w:val="0"/>
      <w:marRight w:val="0"/>
      <w:marTop w:val="0"/>
      <w:marBottom w:val="0"/>
      <w:divBdr>
        <w:top w:val="none" w:sz="0" w:space="0" w:color="auto"/>
        <w:left w:val="none" w:sz="0" w:space="0" w:color="auto"/>
        <w:bottom w:val="none" w:sz="0" w:space="0" w:color="auto"/>
        <w:right w:val="none" w:sz="0" w:space="0" w:color="auto"/>
      </w:divBdr>
    </w:div>
    <w:div w:id="329601941">
      <w:bodyDiv w:val="1"/>
      <w:marLeft w:val="0"/>
      <w:marRight w:val="0"/>
      <w:marTop w:val="0"/>
      <w:marBottom w:val="0"/>
      <w:divBdr>
        <w:top w:val="none" w:sz="0" w:space="0" w:color="auto"/>
        <w:left w:val="none" w:sz="0" w:space="0" w:color="auto"/>
        <w:bottom w:val="none" w:sz="0" w:space="0" w:color="auto"/>
        <w:right w:val="none" w:sz="0" w:space="0" w:color="auto"/>
      </w:divBdr>
    </w:div>
    <w:div w:id="330185376">
      <w:bodyDiv w:val="1"/>
      <w:marLeft w:val="0"/>
      <w:marRight w:val="0"/>
      <w:marTop w:val="0"/>
      <w:marBottom w:val="0"/>
      <w:divBdr>
        <w:top w:val="none" w:sz="0" w:space="0" w:color="auto"/>
        <w:left w:val="none" w:sz="0" w:space="0" w:color="auto"/>
        <w:bottom w:val="none" w:sz="0" w:space="0" w:color="auto"/>
        <w:right w:val="none" w:sz="0" w:space="0" w:color="auto"/>
      </w:divBdr>
    </w:div>
    <w:div w:id="331029534">
      <w:bodyDiv w:val="1"/>
      <w:marLeft w:val="0"/>
      <w:marRight w:val="0"/>
      <w:marTop w:val="0"/>
      <w:marBottom w:val="0"/>
      <w:divBdr>
        <w:top w:val="none" w:sz="0" w:space="0" w:color="auto"/>
        <w:left w:val="none" w:sz="0" w:space="0" w:color="auto"/>
        <w:bottom w:val="none" w:sz="0" w:space="0" w:color="auto"/>
        <w:right w:val="none" w:sz="0" w:space="0" w:color="auto"/>
      </w:divBdr>
    </w:div>
    <w:div w:id="331841398">
      <w:bodyDiv w:val="1"/>
      <w:marLeft w:val="0"/>
      <w:marRight w:val="0"/>
      <w:marTop w:val="0"/>
      <w:marBottom w:val="0"/>
      <w:divBdr>
        <w:top w:val="none" w:sz="0" w:space="0" w:color="auto"/>
        <w:left w:val="none" w:sz="0" w:space="0" w:color="auto"/>
        <w:bottom w:val="none" w:sz="0" w:space="0" w:color="auto"/>
        <w:right w:val="none" w:sz="0" w:space="0" w:color="auto"/>
      </w:divBdr>
    </w:div>
    <w:div w:id="332033148">
      <w:bodyDiv w:val="1"/>
      <w:marLeft w:val="0"/>
      <w:marRight w:val="0"/>
      <w:marTop w:val="0"/>
      <w:marBottom w:val="0"/>
      <w:divBdr>
        <w:top w:val="none" w:sz="0" w:space="0" w:color="auto"/>
        <w:left w:val="none" w:sz="0" w:space="0" w:color="auto"/>
        <w:bottom w:val="none" w:sz="0" w:space="0" w:color="auto"/>
        <w:right w:val="none" w:sz="0" w:space="0" w:color="auto"/>
      </w:divBdr>
    </w:div>
    <w:div w:id="333411883">
      <w:bodyDiv w:val="1"/>
      <w:marLeft w:val="0"/>
      <w:marRight w:val="0"/>
      <w:marTop w:val="0"/>
      <w:marBottom w:val="0"/>
      <w:divBdr>
        <w:top w:val="none" w:sz="0" w:space="0" w:color="auto"/>
        <w:left w:val="none" w:sz="0" w:space="0" w:color="auto"/>
        <w:bottom w:val="none" w:sz="0" w:space="0" w:color="auto"/>
        <w:right w:val="none" w:sz="0" w:space="0" w:color="auto"/>
      </w:divBdr>
    </w:div>
    <w:div w:id="333799350">
      <w:bodyDiv w:val="1"/>
      <w:marLeft w:val="0"/>
      <w:marRight w:val="0"/>
      <w:marTop w:val="0"/>
      <w:marBottom w:val="0"/>
      <w:divBdr>
        <w:top w:val="none" w:sz="0" w:space="0" w:color="auto"/>
        <w:left w:val="none" w:sz="0" w:space="0" w:color="auto"/>
        <w:bottom w:val="none" w:sz="0" w:space="0" w:color="auto"/>
        <w:right w:val="none" w:sz="0" w:space="0" w:color="auto"/>
      </w:divBdr>
    </w:div>
    <w:div w:id="334383230">
      <w:bodyDiv w:val="1"/>
      <w:marLeft w:val="0"/>
      <w:marRight w:val="0"/>
      <w:marTop w:val="0"/>
      <w:marBottom w:val="0"/>
      <w:divBdr>
        <w:top w:val="none" w:sz="0" w:space="0" w:color="auto"/>
        <w:left w:val="none" w:sz="0" w:space="0" w:color="auto"/>
        <w:bottom w:val="none" w:sz="0" w:space="0" w:color="auto"/>
        <w:right w:val="none" w:sz="0" w:space="0" w:color="auto"/>
      </w:divBdr>
    </w:div>
    <w:div w:id="336078908">
      <w:bodyDiv w:val="1"/>
      <w:marLeft w:val="0"/>
      <w:marRight w:val="0"/>
      <w:marTop w:val="0"/>
      <w:marBottom w:val="0"/>
      <w:divBdr>
        <w:top w:val="none" w:sz="0" w:space="0" w:color="auto"/>
        <w:left w:val="none" w:sz="0" w:space="0" w:color="auto"/>
        <w:bottom w:val="none" w:sz="0" w:space="0" w:color="auto"/>
        <w:right w:val="none" w:sz="0" w:space="0" w:color="auto"/>
      </w:divBdr>
    </w:div>
    <w:div w:id="336881701">
      <w:bodyDiv w:val="1"/>
      <w:marLeft w:val="0"/>
      <w:marRight w:val="0"/>
      <w:marTop w:val="0"/>
      <w:marBottom w:val="0"/>
      <w:divBdr>
        <w:top w:val="none" w:sz="0" w:space="0" w:color="auto"/>
        <w:left w:val="none" w:sz="0" w:space="0" w:color="auto"/>
        <w:bottom w:val="none" w:sz="0" w:space="0" w:color="auto"/>
        <w:right w:val="none" w:sz="0" w:space="0" w:color="auto"/>
      </w:divBdr>
    </w:div>
    <w:div w:id="337853058">
      <w:bodyDiv w:val="1"/>
      <w:marLeft w:val="0"/>
      <w:marRight w:val="0"/>
      <w:marTop w:val="0"/>
      <w:marBottom w:val="0"/>
      <w:divBdr>
        <w:top w:val="none" w:sz="0" w:space="0" w:color="auto"/>
        <w:left w:val="none" w:sz="0" w:space="0" w:color="auto"/>
        <w:bottom w:val="none" w:sz="0" w:space="0" w:color="auto"/>
        <w:right w:val="none" w:sz="0" w:space="0" w:color="auto"/>
      </w:divBdr>
    </w:div>
    <w:div w:id="339508364">
      <w:bodyDiv w:val="1"/>
      <w:marLeft w:val="0"/>
      <w:marRight w:val="0"/>
      <w:marTop w:val="0"/>
      <w:marBottom w:val="0"/>
      <w:divBdr>
        <w:top w:val="none" w:sz="0" w:space="0" w:color="auto"/>
        <w:left w:val="none" w:sz="0" w:space="0" w:color="auto"/>
        <w:bottom w:val="none" w:sz="0" w:space="0" w:color="auto"/>
        <w:right w:val="none" w:sz="0" w:space="0" w:color="auto"/>
      </w:divBdr>
    </w:div>
    <w:div w:id="339740307">
      <w:bodyDiv w:val="1"/>
      <w:marLeft w:val="0"/>
      <w:marRight w:val="0"/>
      <w:marTop w:val="0"/>
      <w:marBottom w:val="0"/>
      <w:divBdr>
        <w:top w:val="none" w:sz="0" w:space="0" w:color="auto"/>
        <w:left w:val="none" w:sz="0" w:space="0" w:color="auto"/>
        <w:bottom w:val="none" w:sz="0" w:space="0" w:color="auto"/>
        <w:right w:val="none" w:sz="0" w:space="0" w:color="auto"/>
      </w:divBdr>
    </w:div>
    <w:div w:id="339896411">
      <w:bodyDiv w:val="1"/>
      <w:marLeft w:val="0"/>
      <w:marRight w:val="0"/>
      <w:marTop w:val="0"/>
      <w:marBottom w:val="0"/>
      <w:divBdr>
        <w:top w:val="none" w:sz="0" w:space="0" w:color="auto"/>
        <w:left w:val="none" w:sz="0" w:space="0" w:color="auto"/>
        <w:bottom w:val="none" w:sz="0" w:space="0" w:color="auto"/>
        <w:right w:val="none" w:sz="0" w:space="0" w:color="auto"/>
      </w:divBdr>
    </w:div>
    <w:div w:id="340814514">
      <w:bodyDiv w:val="1"/>
      <w:marLeft w:val="0"/>
      <w:marRight w:val="0"/>
      <w:marTop w:val="0"/>
      <w:marBottom w:val="0"/>
      <w:divBdr>
        <w:top w:val="none" w:sz="0" w:space="0" w:color="auto"/>
        <w:left w:val="none" w:sz="0" w:space="0" w:color="auto"/>
        <w:bottom w:val="none" w:sz="0" w:space="0" w:color="auto"/>
        <w:right w:val="none" w:sz="0" w:space="0" w:color="auto"/>
      </w:divBdr>
    </w:div>
    <w:div w:id="341247605">
      <w:bodyDiv w:val="1"/>
      <w:marLeft w:val="0"/>
      <w:marRight w:val="0"/>
      <w:marTop w:val="0"/>
      <w:marBottom w:val="0"/>
      <w:divBdr>
        <w:top w:val="none" w:sz="0" w:space="0" w:color="auto"/>
        <w:left w:val="none" w:sz="0" w:space="0" w:color="auto"/>
        <w:bottom w:val="none" w:sz="0" w:space="0" w:color="auto"/>
        <w:right w:val="none" w:sz="0" w:space="0" w:color="auto"/>
      </w:divBdr>
    </w:div>
    <w:div w:id="341398935">
      <w:bodyDiv w:val="1"/>
      <w:marLeft w:val="0"/>
      <w:marRight w:val="0"/>
      <w:marTop w:val="0"/>
      <w:marBottom w:val="0"/>
      <w:divBdr>
        <w:top w:val="none" w:sz="0" w:space="0" w:color="auto"/>
        <w:left w:val="none" w:sz="0" w:space="0" w:color="auto"/>
        <w:bottom w:val="none" w:sz="0" w:space="0" w:color="auto"/>
        <w:right w:val="none" w:sz="0" w:space="0" w:color="auto"/>
      </w:divBdr>
    </w:div>
    <w:div w:id="342707064">
      <w:bodyDiv w:val="1"/>
      <w:marLeft w:val="0"/>
      <w:marRight w:val="0"/>
      <w:marTop w:val="0"/>
      <w:marBottom w:val="0"/>
      <w:divBdr>
        <w:top w:val="none" w:sz="0" w:space="0" w:color="auto"/>
        <w:left w:val="none" w:sz="0" w:space="0" w:color="auto"/>
        <w:bottom w:val="none" w:sz="0" w:space="0" w:color="auto"/>
        <w:right w:val="none" w:sz="0" w:space="0" w:color="auto"/>
      </w:divBdr>
    </w:div>
    <w:div w:id="343823674">
      <w:bodyDiv w:val="1"/>
      <w:marLeft w:val="0"/>
      <w:marRight w:val="0"/>
      <w:marTop w:val="0"/>
      <w:marBottom w:val="0"/>
      <w:divBdr>
        <w:top w:val="none" w:sz="0" w:space="0" w:color="auto"/>
        <w:left w:val="none" w:sz="0" w:space="0" w:color="auto"/>
        <w:bottom w:val="none" w:sz="0" w:space="0" w:color="auto"/>
        <w:right w:val="none" w:sz="0" w:space="0" w:color="auto"/>
      </w:divBdr>
    </w:div>
    <w:div w:id="344871211">
      <w:bodyDiv w:val="1"/>
      <w:marLeft w:val="0"/>
      <w:marRight w:val="0"/>
      <w:marTop w:val="0"/>
      <w:marBottom w:val="0"/>
      <w:divBdr>
        <w:top w:val="none" w:sz="0" w:space="0" w:color="auto"/>
        <w:left w:val="none" w:sz="0" w:space="0" w:color="auto"/>
        <w:bottom w:val="none" w:sz="0" w:space="0" w:color="auto"/>
        <w:right w:val="none" w:sz="0" w:space="0" w:color="auto"/>
      </w:divBdr>
    </w:div>
    <w:div w:id="345139331">
      <w:bodyDiv w:val="1"/>
      <w:marLeft w:val="0"/>
      <w:marRight w:val="0"/>
      <w:marTop w:val="0"/>
      <w:marBottom w:val="0"/>
      <w:divBdr>
        <w:top w:val="none" w:sz="0" w:space="0" w:color="auto"/>
        <w:left w:val="none" w:sz="0" w:space="0" w:color="auto"/>
        <w:bottom w:val="none" w:sz="0" w:space="0" w:color="auto"/>
        <w:right w:val="none" w:sz="0" w:space="0" w:color="auto"/>
      </w:divBdr>
    </w:div>
    <w:div w:id="345595047">
      <w:bodyDiv w:val="1"/>
      <w:marLeft w:val="0"/>
      <w:marRight w:val="0"/>
      <w:marTop w:val="0"/>
      <w:marBottom w:val="0"/>
      <w:divBdr>
        <w:top w:val="none" w:sz="0" w:space="0" w:color="auto"/>
        <w:left w:val="none" w:sz="0" w:space="0" w:color="auto"/>
        <w:bottom w:val="none" w:sz="0" w:space="0" w:color="auto"/>
        <w:right w:val="none" w:sz="0" w:space="0" w:color="auto"/>
      </w:divBdr>
    </w:div>
    <w:div w:id="345866057">
      <w:bodyDiv w:val="1"/>
      <w:marLeft w:val="0"/>
      <w:marRight w:val="0"/>
      <w:marTop w:val="0"/>
      <w:marBottom w:val="0"/>
      <w:divBdr>
        <w:top w:val="none" w:sz="0" w:space="0" w:color="auto"/>
        <w:left w:val="none" w:sz="0" w:space="0" w:color="auto"/>
        <w:bottom w:val="none" w:sz="0" w:space="0" w:color="auto"/>
        <w:right w:val="none" w:sz="0" w:space="0" w:color="auto"/>
      </w:divBdr>
    </w:div>
    <w:div w:id="348799535">
      <w:bodyDiv w:val="1"/>
      <w:marLeft w:val="0"/>
      <w:marRight w:val="0"/>
      <w:marTop w:val="0"/>
      <w:marBottom w:val="0"/>
      <w:divBdr>
        <w:top w:val="none" w:sz="0" w:space="0" w:color="auto"/>
        <w:left w:val="none" w:sz="0" w:space="0" w:color="auto"/>
        <w:bottom w:val="none" w:sz="0" w:space="0" w:color="auto"/>
        <w:right w:val="none" w:sz="0" w:space="0" w:color="auto"/>
      </w:divBdr>
    </w:div>
    <w:div w:id="349843902">
      <w:bodyDiv w:val="1"/>
      <w:marLeft w:val="0"/>
      <w:marRight w:val="0"/>
      <w:marTop w:val="0"/>
      <w:marBottom w:val="0"/>
      <w:divBdr>
        <w:top w:val="none" w:sz="0" w:space="0" w:color="auto"/>
        <w:left w:val="none" w:sz="0" w:space="0" w:color="auto"/>
        <w:bottom w:val="none" w:sz="0" w:space="0" w:color="auto"/>
        <w:right w:val="none" w:sz="0" w:space="0" w:color="auto"/>
      </w:divBdr>
    </w:div>
    <w:div w:id="350030632">
      <w:bodyDiv w:val="1"/>
      <w:marLeft w:val="0"/>
      <w:marRight w:val="0"/>
      <w:marTop w:val="0"/>
      <w:marBottom w:val="0"/>
      <w:divBdr>
        <w:top w:val="none" w:sz="0" w:space="0" w:color="auto"/>
        <w:left w:val="none" w:sz="0" w:space="0" w:color="auto"/>
        <w:bottom w:val="none" w:sz="0" w:space="0" w:color="auto"/>
        <w:right w:val="none" w:sz="0" w:space="0" w:color="auto"/>
      </w:divBdr>
    </w:div>
    <w:div w:id="350642002">
      <w:bodyDiv w:val="1"/>
      <w:marLeft w:val="0"/>
      <w:marRight w:val="0"/>
      <w:marTop w:val="0"/>
      <w:marBottom w:val="0"/>
      <w:divBdr>
        <w:top w:val="none" w:sz="0" w:space="0" w:color="auto"/>
        <w:left w:val="none" w:sz="0" w:space="0" w:color="auto"/>
        <w:bottom w:val="none" w:sz="0" w:space="0" w:color="auto"/>
        <w:right w:val="none" w:sz="0" w:space="0" w:color="auto"/>
      </w:divBdr>
    </w:div>
    <w:div w:id="350691652">
      <w:bodyDiv w:val="1"/>
      <w:marLeft w:val="0"/>
      <w:marRight w:val="0"/>
      <w:marTop w:val="0"/>
      <w:marBottom w:val="0"/>
      <w:divBdr>
        <w:top w:val="none" w:sz="0" w:space="0" w:color="auto"/>
        <w:left w:val="none" w:sz="0" w:space="0" w:color="auto"/>
        <w:bottom w:val="none" w:sz="0" w:space="0" w:color="auto"/>
        <w:right w:val="none" w:sz="0" w:space="0" w:color="auto"/>
      </w:divBdr>
    </w:div>
    <w:div w:id="351029540">
      <w:bodyDiv w:val="1"/>
      <w:marLeft w:val="0"/>
      <w:marRight w:val="0"/>
      <w:marTop w:val="0"/>
      <w:marBottom w:val="0"/>
      <w:divBdr>
        <w:top w:val="none" w:sz="0" w:space="0" w:color="auto"/>
        <w:left w:val="none" w:sz="0" w:space="0" w:color="auto"/>
        <w:bottom w:val="none" w:sz="0" w:space="0" w:color="auto"/>
        <w:right w:val="none" w:sz="0" w:space="0" w:color="auto"/>
      </w:divBdr>
    </w:div>
    <w:div w:id="351418769">
      <w:bodyDiv w:val="1"/>
      <w:marLeft w:val="0"/>
      <w:marRight w:val="0"/>
      <w:marTop w:val="0"/>
      <w:marBottom w:val="0"/>
      <w:divBdr>
        <w:top w:val="none" w:sz="0" w:space="0" w:color="auto"/>
        <w:left w:val="none" w:sz="0" w:space="0" w:color="auto"/>
        <w:bottom w:val="none" w:sz="0" w:space="0" w:color="auto"/>
        <w:right w:val="none" w:sz="0" w:space="0" w:color="auto"/>
      </w:divBdr>
    </w:div>
    <w:div w:id="351612815">
      <w:bodyDiv w:val="1"/>
      <w:marLeft w:val="0"/>
      <w:marRight w:val="0"/>
      <w:marTop w:val="0"/>
      <w:marBottom w:val="0"/>
      <w:divBdr>
        <w:top w:val="none" w:sz="0" w:space="0" w:color="auto"/>
        <w:left w:val="none" w:sz="0" w:space="0" w:color="auto"/>
        <w:bottom w:val="none" w:sz="0" w:space="0" w:color="auto"/>
        <w:right w:val="none" w:sz="0" w:space="0" w:color="auto"/>
      </w:divBdr>
    </w:div>
    <w:div w:id="351690121">
      <w:bodyDiv w:val="1"/>
      <w:marLeft w:val="0"/>
      <w:marRight w:val="0"/>
      <w:marTop w:val="0"/>
      <w:marBottom w:val="0"/>
      <w:divBdr>
        <w:top w:val="none" w:sz="0" w:space="0" w:color="auto"/>
        <w:left w:val="none" w:sz="0" w:space="0" w:color="auto"/>
        <w:bottom w:val="none" w:sz="0" w:space="0" w:color="auto"/>
        <w:right w:val="none" w:sz="0" w:space="0" w:color="auto"/>
      </w:divBdr>
    </w:div>
    <w:div w:id="354117529">
      <w:bodyDiv w:val="1"/>
      <w:marLeft w:val="0"/>
      <w:marRight w:val="0"/>
      <w:marTop w:val="0"/>
      <w:marBottom w:val="0"/>
      <w:divBdr>
        <w:top w:val="none" w:sz="0" w:space="0" w:color="auto"/>
        <w:left w:val="none" w:sz="0" w:space="0" w:color="auto"/>
        <w:bottom w:val="none" w:sz="0" w:space="0" w:color="auto"/>
        <w:right w:val="none" w:sz="0" w:space="0" w:color="auto"/>
      </w:divBdr>
    </w:div>
    <w:div w:id="355080429">
      <w:bodyDiv w:val="1"/>
      <w:marLeft w:val="0"/>
      <w:marRight w:val="0"/>
      <w:marTop w:val="0"/>
      <w:marBottom w:val="0"/>
      <w:divBdr>
        <w:top w:val="none" w:sz="0" w:space="0" w:color="auto"/>
        <w:left w:val="none" w:sz="0" w:space="0" w:color="auto"/>
        <w:bottom w:val="none" w:sz="0" w:space="0" w:color="auto"/>
        <w:right w:val="none" w:sz="0" w:space="0" w:color="auto"/>
      </w:divBdr>
    </w:div>
    <w:div w:id="355161151">
      <w:bodyDiv w:val="1"/>
      <w:marLeft w:val="0"/>
      <w:marRight w:val="0"/>
      <w:marTop w:val="0"/>
      <w:marBottom w:val="0"/>
      <w:divBdr>
        <w:top w:val="none" w:sz="0" w:space="0" w:color="auto"/>
        <w:left w:val="none" w:sz="0" w:space="0" w:color="auto"/>
        <w:bottom w:val="none" w:sz="0" w:space="0" w:color="auto"/>
        <w:right w:val="none" w:sz="0" w:space="0" w:color="auto"/>
      </w:divBdr>
    </w:div>
    <w:div w:id="358166895">
      <w:bodyDiv w:val="1"/>
      <w:marLeft w:val="0"/>
      <w:marRight w:val="0"/>
      <w:marTop w:val="0"/>
      <w:marBottom w:val="0"/>
      <w:divBdr>
        <w:top w:val="none" w:sz="0" w:space="0" w:color="auto"/>
        <w:left w:val="none" w:sz="0" w:space="0" w:color="auto"/>
        <w:bottom w:val="none" w:sz="0" w:space="0" w:color="auto"/>
        <w:right w:val="none" w:sz="0" w:space="0" w:color="auto"/>
      </w:divBdr>
    </w:div>
    <w:div w:id="358900441">
      <w:bodyDiv w:val="1"/>
      <w:marLeft w:val="0"/>
      <w:marRight w:val="0"/>
      <w:marTop w:val="0"/>
      <w:marBottom w:val="0"/>
      <w:divBdr>
        <w:top w:val="none" w:sz="0" w:space="0" w:color="auto"/>
        <w:left w:val="none" w:sz="0" w:space="0" w:color="auto"/>
        <w:bottom w:val="none" w:sz="0" w:space="0" w:color="auto"/>
        <w:right w:val="none" w:sz="0" w:space="0" w:color="auto"/>
      </w:divBdr>
    </w:div>
    <w:div w:id="359212098">
      <w:bodyDiv w:val="1"/>
      <w:marLeft w:val="0"/>
      <w:marRight w:val="0"/>
      <w:marTop w:val="0"/>
      <w:marBottom w:val="0"/>
      <w:divBdr>
        <w:top w:val="none" w:sz="0" w:space="0" w:color="auto"/>
        <w:left w:val="none" w:sz="0" w:space="0" w:color="auto"/>
        <w:bottom w:val="none" w:sz="0" w:space="0" w:color="auto"/>
        <w:right w:val="none" w:sz="0" w:space="0" w:color="auto"/>
      </w:divBdr>
    </w:div>
    <w:div w:id="359405339">
      <w:bodyDiv w:val="1"/>
      <w:marLeft w:val="0"/>
      <w:marRight w:val="0"/>
      <w:marTop w:val="0"/>
      <w:marBottom w:val="0"/>
      <w:divBdr>
        <w:top w:val="none" w:sz="0" w:space="0" w:color="auto"/>
        <w:left w:val="none" w:sz="0" w:space="0" w:color="auto"/>
        <w:bottom w:val="none" w:sz="0" w:space="0" w:color="auto"/>
        <w:right w:val="none" w:sz="0" w:space="0" w:color="auto"/>
      </w:divBdr>
    </w:div>
    <w:div w:id="360714404">
      <w:bodyDiv w:val="1"/>
      <w:marLeft w:val="0"/>
      <w:marRight w:val="0"/>
      <w:marTop w:val="0"/>
      <w:marBottom w:val="0"/>
      <w:divBdr>
        <w:top w:val="none" w:sz="0" w:space="0" w:color="auto"/>
        <w:left w:val="none" w:sz="0" w:space="0" w:color="auto"/>
        <w:bottom w:val="none" w:sz="0" w:space="0" w:color="auto"/>
        <w:right w:val="none" w:sz="0" w:space="0" w:color="auto"/>
      </w:divBdr>
    </w:div>
    <w:div w:id="360715330">
      <w:bodyDiv w:val="1"/>
      <w:marLeft w:val="0"/>
      <w:marRight w:val="0"/>
      <w:marTop w:val="0"/>
      <w:marBottom w:val="0"/>
      <w:divBdr>
        <w:top w:val="none" w:sz="0" w:space="0" w:color="auto"/>
        <w:left w:val="none" w:sz="0" w:space="0" w:color="auto"/>
        <w:bottom w:val="none" w:sz="0" w:space="0" w:color="auto"/>
        <w:right w:val="none" w:sz="0" w:space="0" w:color="auto"/>
      </w:divBdr>
    </w:div>
    <w:div w:id="360864492">
      <w:bodyDiv w:val="1"/>
      <w:marLeft w:val="0"/>
      <w:marRight w:val="0"/>
      <w:marTop w:val="0"/>
      <w:marBottom w:val="0"/>
      <w:divBdr>
        <w:top w:val="none" w:sz="0" w:space="0" w:color="auto"/>
        <w:left w:val="none" w:sz="0" w:space="0" w:color="auto"/>
        <w:bottom w:val="none" w:sz="0" w:space="0" w:color="auto"/>
        <w:right w:val="none" w:sz="0" w:space="0" w:color="auto"/>
      </w:divBdr>
    </w:div>
    <w:div w:id="361589934">
      <w:bodyDiv w:val="1"/>
      <w:marLeft w:val="0"/>
      <w:marRight w:val="0"/>
      <w:marTop w:val="0"/>
      <w:marBottom w:val="0"/>
      <w:divBdr>
        <w:top w:val="none" w:sz="0" w:space="0" w:color="auto"/>
        <w:left w:val="none" w:sz="0" w:space="0" w:color="auto"/>
        <w:bottom w:val="none" w:sz="0" w:space="0" w:color="auto"/>
        <w:right w:val="none" w:sz="0" w:space="0" w:color="auto"/>
      </w:divBdr>
    </w:div>
    <w:div w:id="361983397">
      <w:bodyDiv w:val="1"/>
      <w:marLeft w:val="0"/>
      <w:marRight w:val="0"/>
      <w:marTop w:val="0"/>
      <w:marBottom w:val="0"/>
      <w:divBdr>
        <w:top w:val="none" w:sz="0" w:space="0" w:color="auto"/>
        <w:left w:val="none" w:sz="0" w:space="0" w:color="auto"/>
        <w:bottom w:val="none" w:sz="0" w:space="0" w:color="auto"/>
        <w:right w:val="none" w:sz="0" w:space="0" w:color="auto"/>
      </w:divBdr>
    </w:div>
    <w:div w:id="362754478">
      <w:bodyDiv w:val="1"/>
      <w:marLeft w:val="0"/>
      <w:marRight w:val="0"/>
      <w:marTop w:val="0"/>
      <w:marBottom w:val="0"/>
      <w:divBdr>
        <w:top w:val="none" w:sz="0" w:space="0" w:color="auto"/>
        <w:left w:val="none" w:sz="0" w:space="0" w:color="auto"/>
        <w:bottom w:val="none" w:sz="0" w:space="0" w:color="auto"/>
        <w:right w:val="none" w:sz="0" w:space="0" w:color="auto"/>
      </w:divBdr>
    </w:div>
    <w:div w:id="363218072">
      <w:bodyDiv w:val="1"/>
      <w:marLeft w:val="0"/>
      <w:marRight w:val="0"/>
      <w:marTop w:val="0"/>
      <w:marBottom w:val="0"/>
      <w:divBdr>
        <w:top w:val="none" w:sz="0" w:space="0" w:color="auto"/>
        <w:left w:val="none" w:sz="0" w:space="0" w:color="auto"/>
        <w:bottom w:val="none" w:sz="0" w:space="0" w:color="auto"/>
        <w:right w:val="none" w:sz="0" w:space="0" w:color="auto"/>
      </w:divBdr>
    </w:div>
    <w:div w:id="363793122">
      <w:bodyDiv w:val="1"/>
      <w:marLeft w:val="0"/>
      <w:marRight w:val="0"/>
      <w:marTop w:val="0"/>
      <w:marBottom w:val="0"/>
      <w:divBdr>
        <w:top w:val="none" w:sz="0" w:space="0" w:color="auto"/>
        <w:left w:val="none" w:sz="0" w:space="0" w:color="auto"/>
        <w:bottom w:val="none" w:sz="0" w:space="0" w:color="auto"/>
        <w:right w:val="none" w:sz="0" w:space="0" w:color="auto"/>
      </w:divBdr>
    </w:div>
    <w:div w:id="364064067">
      <w:bodyDiv w:val="1"/>
      <w:marLeft w:val="0"/>
      <w:marRight w:val="0"/>
      <w:marTop w:val="0"/>
      <w:marBottom w:val="0"/>
      <w:divBdr>
        <w:top w:val="none" w:sz="0" w:space="0" w:color="auto"/>
        <w:left w:val="none" w:sz="0" w:space="0" w:color="auto"/>
        <w:bottom w:val="none" w:sz="0" w:space="0" w:color="auto"/>
        <w:right w:val="none" w:sz="0" w:space="0" w:color="auto"/>
      </w:divBdr>
    </w:div>
    <w:div w:id="364913483">
      <w:bodyDiv w:val="1"/>
      <w:marLeft w:val="0"/>
      <w:marRight w:val="0"/>
      <w:marTop w:val="0"/>
      <w:marBottom w:val="0"/>
      <w:divBdr>
        <w:top w:val="none" w:sz="0" w:space="0" w:color="auto"/>
        <w:left w:val="none" w:sz="0" w:space="0" w:color="auto"/>
        <w:bottom w:val="none" w:sz="0" w:space="0" w:color="auto"/>
        <w:right w:val="none" w:sz="0" w:space="0" w:color="auto"/>
      </w:divBdr>
    </w:div>
    <w:div w:id="366032897">
      <w:bodyDiv w:val="1"/>
      <w:marLeft w:val="0"/>
      <w:marRight w:val="0"/>
      <w:marTop w:val="0"/>
      <w:marBottom w:val="0"/>
      <w:divBdr>
        <w:top w:val="none" w:sz="0" w:space="0" w:color="auto"/>
        <w:left w:val="none" w:sz="0" w:space="0" w:color="auto"/>
        <w:bottom w:val="none" w:sz="0" w:space="0" w:color="auto"/>
        <w:right w:val="none" w:sz="0" w:space="0" w:color="auto"/>
      </w:divBdr>
    </w:div>
    <w:div w:id="367531910">
      <w:bodyDiv w:val="1"/>
      <w:marLeft w:val="0"/>
      <w:marRight w:val="0"/>
      <w:marTop w:val="0"/>
      <w:marBottom w:val="0"/>
      <w:divBdr>
        <w:top w:val="none" w:sz="0" w:space="0" w:color="auto"/>
        <w:left w:val="none" w:sz="0" w:space="0" w:color="auto"/>
        <w:bottom w:val="none" w:sz="0" w:space="0" w:color="auto"/>
        <w:right w:val="none" w:sz="0" w:space="0" w:color="auto"/>
      </w:divBdr>
    </w:div>
    <w:div w:id="369381518">
      <w:bodyDiv w:val="1"/>
      <w:marLeft w:val="0"/>
      <w:marRight w:val="0"/>
      <w:marTop w:val="0"/>
      <w:marBottom w:val="0"/>
      <w:divBdr>
        <w:top w:val="none" w:sz="0" w:space="0" w:color="auto"/>
        <w:left w:val="none" w:sz="0" w:space="0" w:color="auto"/>
        <w:bottom w:val="none" w:sz="0" w:space="0" w:color="auto"/>
        <w:right w:val="none" w:sz="0" w:space="0" w:color="auto"/>
      </w:divBdr>
    </w:div>
    <w:div w:id="369916022">
      <w:bodyDiv w:val="1"/>
      <w:marLeft w:val="0"/>
      <w:marRight w:val="0"/>
      <w:marTop w:val="0"/>
      <w:marBottom w:val="0"/>
      <w:divBdr>
        <w:top w:val="none" w:sz="0" w:space="0" w:color="auto"/>
        <w:left w:val="none" w:sz="0" w:space="0" w:color="auto"/>
        <w:bottom w:val="none" w:sz="0" w:space="0" w:color="auto"/>
        <w:right w:val="none" w:sz="0" w:space="0" w:color="auto"/>
      </w:divBdr>
    </w:div>
    <w:div w:id="370808507">
      <w:bodyDiv w:val="1"/>
      <w:marLeft w:val="0"/>
      <w:marRight w:val="0"/>
      <w:marTop w:val="0"/>
      <w:marBottom w:val="0"/>
      <w:divBdr>
        <w:top w:val="none" w:sz="0" w:space="0" w:color="auto"/>
        <w:left w:val="none" w:sz="0" w:space="0" w:color="auto"/>
        <w:bottom w:val="none" w:sz="0" w:space="0" w:color="auto"/>
        <w:right w:val="none" w:sz="0" w:space="0" w:color="auto"/>
      </w:divBdr>
    </w:div>
    <w:div w:id="370813685">
      <w:bodyDiv w:val="1"/>
      <w:marLeft w:val="0"/>
      <w:marRight w:val="0"/>
      <w:marTop w:val="0"/>
      <w:marBottom w:val="0"/>
      <w:divBdr>
        <w:top w:val="none" w:sz="0" w:space="0" w:color="auto"/>
        <w:left w:val="none" w:sz="0" w:space="0" w:color="auto"/>
        <w:bottom w:val="none" w:sz="0" w:space="0" w:color="auto"/>
        <w:right w:val="none" w:sz="0" w:space="0" w:color="auto"/>
      </w:divBdr>
    </w:div>
    <w:div w:id="371350946">
      <w:bodyDiv w:val="1"/>
      <w:marLeft w:val="0"/>
      <w:marRight w:val="0"/>
      <w:marTop w:val="0"/>
      <w:marBottom w:val="0"/>
      <w:divBdr>
        <w:top w:val="none" w:sz="0" w:space="0" w:color="auto"/>
        <w:left w:val="none" w:sz="0" w:space="0" w:color="auto"/>
        <w:bottom w:val="none" w:sz="0" w:space="0" w:color="auto"/>
        <w:right w:val="none" w:sz="0" w:space="0" w:color="auto"/>
      </w:divBdr>
    </w:div>
    <w:div w:id="374043024">
      <w:bodyDiv w:val="1"/>
      <w:marLeft w:val="0"/>
      <w:marRight w:val="0"/>
      <w:marTop w:val="0"/>
      <w:marBottom w:val="0"/>
      <w:divBdr>
        <w:top w:val="none" w:sz="0" w:space="0" w:color="auto"/>
        <w:left w:val="none" w:sz="0" w:space="0" w:color="auto"/>
        <w:bottom w:val="none" w:sz="0" w:space="0" w:color="auto"/>
        <w:right w:val="none" w:sz="0" w:space="0" w:color="auto"/>
      </w:divBdr>
    </w:div>
    <w:div w:id="375008659">
      <w:bodyDiv w:val="1"/>
      <w:marLeft w:val="0"/>
      <w:marRight w:val="0"/>
      <w:marTop w:val="0"/>
      <w:marBottom w:val="0"/>
      <w:divBdr>
        <w:top w:val="none" w:sz="0" w:space="0" w:color="auto"/>
        <w:left w:val="none" w:sz="0" w:space="0" w:color="auto"/>
        <w:bottom w:val="none" w:sz="0" w:space="0" w:color="auto"/>
        <w:right w:val="none" w:sz="0" w:space="0" w:color="auto"/>
      </w:divBdr>
    </w:div>
    <w:div w:id="375392666">
      <w:bodyDiv w:val="1"/>
      <w:marLeft w:val="0"/>
      <w:marRight w:val="0"/>
      <w:marTop w:val="0"/>
      <w:marBottom w:val="0"/>
      <w:divBdr>
        <w:top w:val="none" w:sz="0" w:space="0" w:color="auto"/>
        <w:left w:val="none" w:sz="0" w:space="0" w:color="auto"/>
        <w:bottom w:val="none" w:sz="0" w:space="0" w:color="auto"/>
        <w:right w:val="none" w:sz="0" w:space="0" w:color="auto"/>
      </w:divBdr>
    </w:div>
    <w:div w:id="377243930">
      <w:bodyDiv w:val="1"/>
      <w:marLeft w:val="0"/>
      <w:marRight w:val="0"/>
      <w:marTop w:val="0"/>
      <w:marBottom w:val="0"/>
      <w:divBdr>
        <w:top w:val="none" w:sz="0" w:space="0" w:color="auto"/>
        <w:left w:val="none" w:sz="0" w:space="0" w:color="auto"/>
        <w:bottom w:val="none" w:sz="0" w:space="0" w:color="auto"/>
        <w:right w:val="none" w:sz="0" w:space="0" w:color="auto"/>
      </w:divBdr>
    </w:div>
    <w:div w:id="377821818">
      <w:bodyDiv w:val="1"/>
      <w:marLeft w:val="0"/>
      <w:marRight w:val="0"/>
      <w:marTop w:val="0"/>
      <w:marBottom w:val="0"/>
      <w:divBdr>
        <w:top w:val="none" w:sz="0" w:space="0" w:color="auto"/>
        <w:left w:val="none" w:sz="0" w:space="0" w:color="auto"/>
        <w:bottom w:val="none" w:sz="0" w:space="0" w:color="auto"/>
        <w:right w:val="none" w:sz="0" w:space="0" w:color="auto"/>
      </w:divBdr>
    </w:div>
    <w:div w:id="378480019">
      <w:bodyDiv w:val="1"/>
      <w:marLeft w:val="0"/>
      <w:marRight w:val="0"/>
      <w:marTop w:val="0"/>
      <w:marBottom w:val="0"/>
      <w:divBdr>
        <w:top w:val="none" w:sz="0" w:space="0" w:color="auto"/>
        <w:left w:val="none" w:sz="0" w:space="0" w:color="auto"/>
        <w:bottom w:val="none" w:sz="0" w:space="0" w:color="auto"/>
        <w:right w:val="none" w:sz="0" w:space="0" w:color="auto"/>
      </w:divBdr>
    </w:div>
    <w:div w:id="378942218">
      <w:bodyDiv w:val="1"/>
      <w:marLeft w:val="0"/>
      <w:marRight w:val="0"/>
      <w:marTop w:val="0"/>
      <w:marBottom w:val="0"/>
      <w:divBdr>
        <w:top w:val="none" w:sz="0" w:space="0" w:color="auto"/>
        <w:left w:val="none" w:sz="0" w:space="0" w:color="auto"/>
        <w:bottom w:val="none" w:sz="0" w:space="0" w:color="auto"/>
        <w:right w:val="none" w:sz="0" w:space="0" w:color="auto"/>
      </w:divBdr>
    </w:div>
    <w:div w:id="380134216">
      <w:bodyDiv w:val="1"/>
      <w:marLeft w:val="0"/>
      <w:marRight w:val="0"/>
      <w:marTop w:val="0"/>
      <w:marBottom w:val="0"/>
      <w:divBdr>
        <w:top w:val="none" w:sz="0" w:space="0" w:color="auto"/>
        <w:left w:val="none" w:sz="0" w:space="0" w:color="auto"/>
        <w:bottom w:val="none" w:sz="0" w:space="0" w:color="auto"/>
        <w:right w:val="none" w:sz="0" w:space="0" w:color="auto"/>
      </w:divBdr>
    </w:div>
    <w:div w:id="381487098">
      <w:bodyDiv w:val="1"/>
      <w:marLeft w:val="0"/>
      <w:marRight w:val="0"/>
      <w:marTop w:val="0"/>
      <w:marBottom w:val="0"/>
      <w:divBdr>
        <w:top w:val="none" w:sz="0" w:space="0" w:color="auto"/>
        <w:left w:val="none" w:sz="0" w:space="0" w:color="auto"/>
        <w:bottom w:val="none" w:sz="0" w:space="0" w:color="auto"/>
        <w:right w:val="none" w:sz="0" w:space="0" w:color="auto"/>
      </w:divBdr>
    </w:div>
    <w:div w:id="381908826">
      <w:bodyDiv w:val="1"/>
      <w:marLeft w:val="0"/>
      <w:marRight w:val="0"/>
      <w:marTop w:val="0"/>
      <w:marBottom w:val="0"/>
      <w:divBdr>
        <w:top w:val="none" w:sz="0" w:space="0" w:color="auto"/>
        <w:left w:val="none" w:sz="0" w:space="0" w:color="auto"/>
        <w:bottom w:val="none" w:sz="0" w:space="0" w:color="auto"/>
        <w:right w:val="none" w:sz="0" w:space="0" w:color="auto"/>
      </w:divBdr>
    </w:div>
    <w:div w:id="381949911">
      <w:bodyDiv w:val="1"/>
      <w:marLeft w:val="0"/>
      <w:marRight w:val="0"/>
      <w:marTop w:val="0"/>
      <w:marBottom w:val="0"/>
      <w:divBdr>
        <w:top w:val="none" w:sz="0" w:space="0" w:color="auto"/>
        <w:left w:val="none" w:sz="0" w:space="0" w:color="auto"/>
        <w:bottom w:val="none" w:sz="0" w:space="0" w:color="auto"/>
        <w:right w:val="none" w:sz="0" w:space="0" w:color="auto"/>
      </w:divBdr>
    </w:div>
    <w:div w:id="382751615">
      <w:bodyDiv w:val="1"/>
      <w:marLeft w:val="0"/>
      <w:marRight w:val="0"/>
      <w:marTop w:val="0"/>
      <w:marBottom w:val="0"/>
      <w:divBdr>
        <w:top w:val="none" w:sz="0" w:space="0" w:color="auto"/>
        <w:left w:val="none" w:sz="0" w:space="0" w:color="auto"/>
        <w:bottom w:val="none" w:sz="0" w:space="0" w:color="auto"/>
        <w:right w:val="none" w:sz="0" w:space="0" w:color="auto"/>
      </w:divBdr>
    </w:div>
    <w:div w:id="384258567">
      <w:bodyDiv w:val="1"/>
      <w:marLeft w:val="0"/>
      <w:marRight w:val="0"/>
      <w:marTop w:val="0"/>
      <w:marBottom w:val="0"/>
      <w:divBdr>
        <w:top w:val="none" w:sz="0" w:space="0" w:color="auto"/>
        <w:left w:val="none" w:sz="0" w:space="0" w:color="auto"/>
        <w:bottom w:val="none" w:sz="0" w:space="0" w:color="auto"/>
        <w:right w:val="none" w:sz="0" w:space="0" w:color="auto"/>
      </w:divBdr>
    </w:div>
    <w:div w:id="385227365">
      <w:bodyDiv w:val="1"/>
      <w:marLeft w:val="0"/>
      <w:marRight w:val="0"/>
      <w:marTop w:val="0"/>
      <w:marBottom w:val="0"/>
      <w:divBdr>
        <w:top w:val="none" w:sz="0" w:space="0" w:color="auto"/>
        <w:left w:val="none" w:sz="0" w:space="0" w:color="auto"/>
        <w:bottom w:val="none" w:sz="0" w:space="0" w:color="auto"/>
        <w:right w:val="none" w:sz="0" w:space="0" w:color="auto"/>
      </w:divBdr>
    </w:div>
    <w:div w:id="385304796">
      <w:bodyDiv w:val="1"/>
      <w:marLeft w:val="0"/>
      <w:marRight w:val="0"/>
      <w:marTop w:val="0"/>
      <w:marBottom w:val="0"/>
      <w:divBdr>
        <w:top w:val="none" w:sz="0" w:space="0" w:color="auto"/>
        <w:left w:val="none" w:sz="0" w:space="0" w:color="auto"/>
        <w:bottom w:val="none" w:sz="0" w:space="0" w:color="auto"/>
        <w:right w:val="none" w:sz="0" w:space="0" w:color="auto"/>
      </w:divBdr>
    </w:div>
    <w:div w:id="386270343">
      <w:bodyDiv w:val="1"/>
      <w:marLeft w:val="0"/>
      <w:marRight w:val="0"/>
      <w:marTop w:val="0"/>
      <w:marBottom w:val="0"/>
      <w:divBdr>
        <w:top w:val="none" w:sz="0" w:space="0" w:color="auto"/>
        <w:left w:val="none" w:sz="0" w:space="0" w:color="auto"/>
        <w:bottom w:val="none" w:sz="0" w:space="0" w:color="auto"/>
        <w:right w:val="none" w:sz="0" w:space="0" w:color="auto"/>
      </w:divBdr>
    </w:div>
    <w:div w:id="386875758">
      <w:bodyDiv w:val="1"/>
      <w:marLeft w:val="0"/>
      <w:marRight w:val="0"/>
      <w:marTop w:val="0"/>
      <w:marBottom w:val="0"/>
      <w:divBdr>
        <w:top w:val="none" w:sz="0" w:space="0" w:color="auto"/>
        <w:left w:val="none" w:sz="0" w:space="0" w:color="auto"/>
        <w:bottom w:val="none" w:sz="0" w:space="0" w:color="auto"/>
        <w:right w:val="none" w:sz="0" w:space="0" w:color="auto"/>
      </w:divBdr>
    </w:div>
    <w:div w:id="387343884">
      <w:bodyDiv w:val="1"/>
      <w:marLeft w:val="0"/>
      <w:marRight w:val="0"/>
      <w:marTop w:val="0"/>
      <w:marBottom w:val="0"/>
      <w:divBdr>
        <w:top w:val="none" w:sz="0" w:space="0" w:color="auto"/>
        <w:left w:val="none" w:sz="0" w:space="0" w:color="auto"/>
        <w:bottom w:val="none" w:sz="0" w:space="0" w:color="auto"/>
        <w:right w:val="none" w:sz="0" w:space="0" w:color="auto"/>
      </w:divBdr>
    </w:div>
    <w:div w:id="387655689">
      <w:bodyDiv w:val="1"/>
      <w:marLeft w:val="0"/>
      <w:marRight w:val="0"/>
      <w:marTop w:val="0"/>
      <w:marBottom w:val="0"/>
      <w:divBdr>
        <w:top w:val="none" w:sz="0" w:space="0" w:color="auto"/>
        <w:left w:val="none" w:sz="0" w:space="0" w:color="auto"/>
        <w:bottom w:val="none" w:sz="0" w:space="0" w:color="auto"/>
        <w:right w:val="none" w:sz="0" w:space="0" w:color="auto"/>
      </w:divBdr>
    </w:div>
    <w:div w:id="389113293">
      <w:bodyDiv w:val="1"/>
      <w:marLeft w:val="0"/>
      <w:marRight w:val="0"/>
      <w:marTop w:val="0"/>
      <w:marBottom w:val="0"/>
      <w:divBdr>
        <w:top w:val="none" w:sz="0" w:space="0" w:color="auto"/>
        <w:left w:val="none" w:sz="0" w:space="0" w:color="auto"/>
        <w:bottom w:val="none" w:sz="0" w:space="0" w:color="auto"/>
        <w:right w:val="none" w:sz="0" w:space="0" w:color="auto"/>
      </w:divBdr>
    </w:div>
    <w:div w:id="391270261">
      <w:bodyDiv w:val="1"/>
      <w:marLeft w:val="0"/>
      <w:marRight w:val="0"/>
      <w:marTop w:val="0"/>
      <w:marBottom w:val="0"/>
      <w:divBdr>
        <w:top w:val="none" w:sz="0" w:space="0" w:color="auto"/>
        <w:left w:val="none" w:sz="0" w:space="0" w:color="auto"/>
        <w:bottom w:val="none" w:sz="0" w:space="0" w:color="auto"/>
        <w:right w:val="none" w:sz="0" w:space="0" w:color="auto"/>
      </w:divBdr>
    </w:div>
    <w:div w:id="391731583">
      <w:bodyDiv w:val="1"/>
      <w:marLeft w:val="0"/>
      <w:marRight w:val="0"/>
      <w:marTop w:val="0"/>
      <w:marBottom w:val="0"/>
      <w:divBdr>
        <w:top w:val="none" w:sz="0" w:space="0" w:color="auto"/>
        <w:left w:val="none" w:sz="0" w:space="0" w:color="auto"/>
        <w:bottom w:val="none" w:sz="0" w:space="0" w:color="auto"/>
        <w:right w:val="none" w:sz="0" w:space="0" w:color="auto"/>
      </w:divBdr>
    </w:div>
    <w:div w:id="391970960">
      <w:bodyDiv w:val="1"/>
      <w:marLeft w:val="0"/>
      <w:marRight w:val="0"/>
      <w:marTop w:val="0"/>
      <w:marBottom w:val="0"/>
      <w:divBdr>
        <w:top w:val="none" w:sz="0" w:space="0" w:color="auto"/>
        <w:left w:val="none" w:sz="0" w:space="0" w:color="auto"/>
        <w:bottom w:val="none" w:sz="0" w:space="0" w:color="auto"/>
        <w:right w:val="none" w:sz="0" w:space="0" w:color="auto"/>
      </w:divBdr>
    </w:div>
    <w:div w:id="394398074">
      <w:bodyDiv w:val="1"/>
      <w:marLeft w:val="0"/>
      <w:marRight w:val="0"/>
      <w:marTop w:val="0"/>
      <w:marBottom w:val="0"/>
      <w:divBdr>
        <w:top w:val="none" w:sz="0" w:space="0" w:color="auto"/>
        <w:left w:val="none" w:sz="0" w:space="0" w:color="auto"/>
        <w:bottom w:val="none" w:sz="0" w:space="0" w:color="auto"/>
        <w:right w:val="none" w:sz="0" w:space="0" w:color="auto"/>
      </w:divBdr>
    </w:div>
    <w:div w:id="394860045">
      <w:bodyDiv w:val="1"/>
      <w:marLeft w:val="0"/>
      <w:marRight w:val="0"/>
      <w:marTop w:val="0"/>
      <w:marBottom w:val="0"/>
      <w:divBdr>
        <w:top w:val="none" w:sz="0" w:space="0" w:color="auto"/>
        <w:left w:val="none" w:sz="0" w:space="0" w:color="auto"/>
        <w:bottom w:val="none" w:sz="0" w:space="0" w:color="auto"/>
        <w:right w:val="none" w:sz="0" w:space="0" w:color="auto"/>
      </w:divBdr>
    </w:div>
    <w:div w:id="395973115">
      <w:bodyDiv w:val="1"/>
      <w:marLeft w:val="0"/>
      <w:marRight w:val="0"/>
      <w:marTop w:val="0"/>
      <w:marBottom w:val="0"/>
      <w:divBdr>
        <w:top w:val="none" w:sz="0" w:space="0" w:color="auto"/>
        <w:left w:val="none" w:sz="0" w:space="0" w:color="auto"/>
        <w:bottom w:val="none" w:sz="0" w:space="0" w:color="auto"/>
        <w:right w:val="none" w:sz="0" w:space="0" w:color="auto"/>
      </w:divBdr>
    </w:div>
    <w:div w:id="397555252">
      <w:bodyDiv w:val="1"/>
      <w:marLeft w:val="0"/>
      <w:marRight w:val="0"/>
      <w:marTop w:val="0"/>
      <w:marBottom w:val="0"/>
      <w:divBdr>
        <w:top w:val="none" w:sz="0" w:space="0" w:color="auto"/>
        <w:left w:val="none" w:sz="0" w:space="0" w:color="auto"/>
        <w:bottom w:val="none" w:sz="0" w:space="0" w:color="auto"/>
        <w:right w:val="none" w:sz="0" w:space="0" w:color="auto"/>
      </w:divBdr>
    </w:div>
    <w:div w:id="400372391">
      <w:bodyDiv w:val="1"/>
      <w:marLeft w:val="0"/>
      <w:marRight w:val="0"/>
      <w:marTop w:val="0"/>
      <w:marBottom w:val="0"/>
      <w:divBdr>
        <w:top w:val="none" w:sz="0" w:space="0" w:color="auto"/>
        <w:left w:val="none" w:sz="0" w:space="0" w:color="auto"/>
        <w:bottom w:val="none" w:sz="0" w:space="0" w:color="auto"/>
        <w:right w:val="none" w:sz="0" w:space="0" w:color="auto"/>
      </w:divBdr>
    </w:div>
    <w:div w:id="400642572">
      <w:bodyDiv w:val="1"/>
      <w:marLeft w:val="0"/>
      <w:marRight w:val="0"/>
      <w:marTop w:val="0"/>
      <w:marBottom w:val="0"/>
      <w:divBdr>
        <w:top w:val="none" w:sz="0" w:space="0" w:color="auto"/>
        <w:left w:val="none" w:sz="0" w:space="0" w:color="auto"/>
        <w:bottom w:val="none" w:sz="0" w:space="0" w:color="auto"/>
        <w:right w:val="none" w:sz="0" w:space="0" w:color="auto"/>
      </w:divBdr>
    </w:div>
    <w:div w:id="400904731">
      <w:bodyDiv w:val="1"/>
      <w:marLeft w:val="0"/>
      <w:marRight w:val="0"/>
      <w:marTop w:val="0"/>
      <w:marBottom w:val="0"/>
      <w:divBdr>
        <w:top w:val="none" w:sz="0" w:space="0" w:color="auto"/>
        <w:left w:val="none" w:sz="0" w:space="0" w:color="auto"/>
        <w:bottom w:val="none" w:sz="0" w:space="0" w:color="auto"/>
        <w:right w:val="none" w:sz="0" w:space="0" w:color="auto"/>
      </w:divBdr>
    </w:div>
    <w:div w:id="400912613">
      <w:bodyDiv w:val="1"/>
      <w:marLeft w:val="0"/>
      <w:marRight w:val="0"/>
      <w:marTop w:val="0"/>
      <w:marBottom w:val="0"/>
      <w:divBdr>
        <w:top w:val="none" w:sz="0" w:space="0" w:color="auto"/>
        <w:left w:val="none" w:sz="0" w:space="0" w:color="auto"/>
        <w:bottom w:val="none" w:sz="0" w:space="0" w:color="auto"/>
        <w:right w:val="none" w:sz="0" w:space="0" w:color="auto"/>
      </w:divBdr>
    </w:div>
    <w:div w:id="402678178">
      <w:bodyDiv w:val="1"/>
      <w:marLeft w:val="0"/>
      <w:marRight w:val="0"/>
      <w:marTop w:val="0"/>
      <w:marBottom w:val="0"/>
      <w:divBdr>
        <w:top w:val="none" w:sz="0" w:space="0" w:color="auto"/>
        <w:left w:val="none" w:sz="0" w:space="0" w:color="auto"/>
        <w:bottom w:val="none" w:sz="0" w:space="0" w:color="auto"/>
        <w:right w:val="none" w:sz="0" w:space="0" w:color="auto"/>
      </w:divBdr>
    </w:div>
    <w:div w:id="402994563">
      <w:bodyDiv w:val="1"/>
      <w:marLeft w:val="0"/>
      <w:marRight w:val="0"/>
      <w:marTop w:val="0"/>
      <w:marBottom w:val="0"/>
      <w:divBdr>
        <w:top w:val="none" w:sz="0" w:space="0" w:color="auto"/>
        <w:left w:val="none" w:sz="0" w:space="0" w:color="auto"/>
        <w:bottom w:val="none" w:sz="0" w:space="0" w:color="auto"/>
        <w:right w:val="none" w:sz="0" w:space="0" w:color="auto"/>
      </w:divBdr>
    </w:div>
    <w:div w:id="404301080">
      <w:bodyDiv w:val="1"/>
      <w:marLeft w:val="0"/>
      <w:marRight w:val="0"/>
      <w:marTop w:val="0"/>
      <w:marBottom w:val="0"/>
      <w:divBdr>
        <w:top w:val="none" w:sz="0" w:space="0" w:color="auto"/>
        <w:left w:val="none" w:sz="0" w:space="0" w:color="auto"/>
        <w:bottom w:val="none" w:sz="0" w:space="0" w:color="auto"/>
        <w:right w:val="none" w:sz="0" w:space="0" w:color="auto"/>
      </w:divBdr>
    </w:div>
    <w:div w:id="404843373">
      <w:bodyDiv w:val="1"/>
      <w:marLeft w:val="0"/>
      <w:marRight w:val="0"/>
      <w:marTop w:val="0"/>
      <w:marBottom w:val="0"/>
      <w:divBdr>
        <w:top w:val="none" w:sz="0" w:space="0" w:color="auto"/>
        <w:left w:val="none" w:sz="0" w:space="0" w:color="auto"/>
        <w:bottom w:val="none" w:sz="0" w:space="0" w:color="auto"/>
        <w:right w:val="none" w:sz="0" w:space="0" w:color="auto"/>
      </w:divBdr>
    </w:div>
    <w:div w:id="404884371">
      <w:bodyDiv w:val="1"/>
      <w:marLeft w:val="0"/>
      <w:marRight w:val="0"/>
      <w:marTop w:val="0"/>
      <w:marBottom w:val="0"/>
      <w:divBdr>
        <w:top w:val="none" w:sz="0" w:space="0" w:color="auto"/>
        <w:left w:val="none" w:sz="0" w:space="0" w:color="auto"/>
        <w:bottom w:val="none" w:sz="0" w:space="0" w:color="auto"/>
        <w:right w:val="none" w:sz="0" w:space="0" w:color="auto"/>
      </w:divBdr>
    </w:div>
    <w:div w:id="405106419">
      <w:bodyDiv w:val="1"/>
      <w:marLeft w:val="0"/>
      <w:marRight w:val="0"/>
      <w:marTop w:val="0"/>
      <w:marBottom w:val="0"/>
      <w:divBdr>
        <w:top w:val="none" w:sz="0" w:space="0" w:color="auto"/>
        <w:left w:val="none" w:sz="0" w:space="0" w:color="auto"/>
        <w:bottom w:val="none" w:sz="0" w:space="0" w:color="auto"/>
        <w:right w:val="none" w:sz="0" w:space="0" w:color="auto"/>
      </w:divBdr>
    </w:div>
    <w:div w:id="405306756">
      <w:bodyDiv w:val="1"/>
      <w:marLeft w:val="0"/>
      <w:marRight w:val="0"/>
      <w:marTop w:val="0"/>
      <w:marBottom w:val="0"/>
      <w:divBdr>
        <w:top w:val="none" w:sz="0" w:space="0" w:color="auto"/>
        <w:left w:val="none" w:sz="0" w:space="0" w:color="auto"/>
        <w:bottom w:val="none" w:sz="0" w:space="0" w:color="auto"/>
        <w:right w:val="none" w:sz="0" w:space="0" w:color="auto"/>
      </w:divBdr>
    </w:div>
    <w:div w:id="405734385">
      <w:bodyDiv w:val="1"/>
      <w:marLeft w:val="0"/>
      <w:marRight w:val="0"/>
      <w:marTop w:val="0"/>
      <w:marBottom w:val="0"/>
      <w:divBdr>
        <w:top w:val="none" w:sz="0" w:space="0" w:color="auto"/>
        <w:left w:val="none" w:sz="0" w:space="0" w:color="auto"/>
        <w:bottom w:val="none" w:sz="0" w:space="0" w:color="auto"/>
        <w:right w:val="none" w:sz="0" w:space="0" w:color="auto"/>
      </w:divBdr>
    </w:div>
    <w:div w:id="406155752">
      <w:bodyDiv w:val="1"/>
      <w:marLeft w:val="0"/>
      <w:marRight w:val="0"/>
      <w:marTop w:val="0"/>
      <w:marBottom w:val="0"/>
      <w:divBdr>
        <w:top w:val="none" w:sz="0" w:space="0" w:color="auto"/>
        <w:left w:val="none" w:sz="0" w:space="0" w:color="auto"/>
        <w:bottom w:val="none" w:sz="0" w:space="0" w:color="auto"/>
        <w:right w:val="none" w:sz="0" w:space="0" w:color="auto"/>
      </w:divBdr>
    </w:div>
    <w:div w:id="406223403">
      <w:bodyDiv w:val="1"/>
      <w:marLeft w:val="0"/>
      <w:marRight w:val="0"/>
      <w:marTop w:val="0"/>
      <w:marBottom w:val="0"/>
      <w:divBdr>
        <w:top w:val="none" w:sz="0" w:space="0" w:color="auto"/>
        <w:left w:val="none" w:sz="0" w:space="0" w:color="auto"/>
        <w:bottom w:val="none" w:sz="0" w:space="0" w:color="auto"/>
        <w:right w:val="none" w:sz="0" w:space="0" w:color="auto"/>
      </w:divBdr>
    </w:div>
    <w:div w:id="406848737">
      <w:bodyDiv w:val="1"/>
      <w:marLeft w:val="0"/>
      <w:marRight w:val="0"/>
      <w:marTop w:val="0"/>
      <w:marBottom w:val="0"/>
      <w:divBdr>
        <w:top w:val="none" w:sz="0" w:space="0" w:color="auto"/>
        <w:left w:val="none" w:sz="0" w:space="0" w:color="auto"/>
        <w:bottom w:val="none" w:sz="0" w:space="0" w:color="auto"/>
        <w:right w:val="none" w:sz="0" w:space="0" w:color="auto"/>
      </w:divBdr>
    </w:div>
    <w:div w:id="407195086">
      <w:bodyDiv w:val="1"/>
      <w:marLeft w:val="0"/>
      <w:marRight w:val="0"/>
      <w:marTop w:val="0"/>
      <w:marBottom w:val="0"/>
      <w:divBdr>
        <w:top w:val="none" w:sz="0" w:space="0" w:color="auto"/>
        <w:left w:val="none" w:sz="0" w:space="0" w:color="auto"/>
        <w:bottom w:val="none" w:sz="0" w:space="0" w:color="auto"/>
        <w:right w:val="none" w:sz="0" w:space="0" w:color="auto"/>
      </w:divBdr>
    </w:div>
    <w:div w:id="407507159">
      <w:bodyDiv w:val="1"/>
      <w:marLeft w:val="0"/>
      <w:marRight w:val="0"/>
      <w:marTop w:val="0"/>
      <w:marBottom w:val="0"/>
      <w:divBdr>
        <w:top w:val="none" w:sz="0" w:space="0" w:color="auto"/>
        <w:left w:val="none" w:sz="0" w:space="0" w:color="auto"/>
        <w:bottom w:val="none" w:sz="0" w:space="0" w:color="auto"/>
        <w:right w:val="none" w:sz="0" w:space="0" w:color="auto"/>
      </w:divBdr>
    </w:div>
    <w:div w:id="408163105">
      <w:bodyDiv w:val="1"/>
      <w:marLeft w:val="0"/>
      <w:marRight w:val="0"/>
      <w:marTop w:val="0"/>
      <w:marBottom w:val="0"/>
      <w:divBdr>
        <w:top w:val="none" w:sz="0" w:space="0" w:color="auto"/>
        <w:left w:val="none" w:sz="0" w:space="0" w:color="auto"/>
        <w:bottom w:val="none" w:sz="0" w:space="0" w:color="auto"/>
        <w:right w:val="none" w:sz="0" w:space="0" w:color="auto"/>
      </w:divBdr>
    </w:div>
    <w:div w:id="408887474">
      <w:bodyDiv w:val="1"/>
      <w:marLeft w:val="0"/>
      <w:marRight w:val="0"/>
      <w:marTop w:val="0"/>
      <w:marBottom w:val="0"/>
      <w:divBdr>
        <w:top w:val="none" w:sz="0" w:space="0" w:color="auto"/>
        <w:left w:val="none" w:sz="0" w:space="0" w:color="auto"/>
        <w:bottom w:val="none" w:sz="0" w:space="0" w:color="auto"/>
        <w:right w:val="none" w:sz="0" w:space="0" w:color="auto"/>
      </w:divBdr>
    </w:div>
    <w:div w:id="409234778">
      <w:bodyDiv w:val="1"/>
      <w:marLeft w:val="0"/>
      <w:marRight w:val="0"/>
      <w:marTop w:val="0"/>
      <w:marBottom w:val="0"/>
      <w:divBdr>
        <w:top w:val="none" w:sz="0" w:space="0" w:color="auto"/>
        <w:left w:val="none" w:sz="0" w:space="0" w:color="auto"/>
        <w:bottom w:val="none" w:sz="0" w:space="0" w:color="auto"/>
        <w:right w:val="none" w:sz="0" w:space="0" w:color="auto"/>
      </w:divBdr>
    </w:div>
    <w:div w:id="411588677">
      <w:bodyDiv w:val="1"/>
      <w:marLeft w:val="0"/>
      <w:marRight w:val="0"/>
      <w:marTop w:val="0"/>
      <w:marBottom w:val="0"/>
      <w:divBdr>
        <w:top w:val="none" w:sz="0" w:space="0" w:color="auto"/>
        <w:left w:val="none" w:sz="0" w:space="0" w:color="auto"/>
        <w:bottom w:val="none" w:sz="0" w:space="0" w:color="auto"/>
        <w:right w:val="none" w:sz="0" w:space="0" w:color="auto"/>
      </w:divBdr>
    </w:div>
    <w:div w:id="412240827">
      <w:bodyDiv w:val="1"/>
      <w:marLeft w:val="0"/>
      <w:marRight w:val="0"/>
      <w:marTop w:val="0"/>
      <w:marBottom w:val="0"/>
      <w:divBdr>
        <w:top w:val="none" w:sz="0" w:space="0" w:color="auto"/>
        <w:left w:val="none" w:sz="0" w:space="0" w:color="auto"/>
        <w:bottom w:val="none" w:sz="0" w:space="0" w:color="auto"/>
        <w:right w:val="none" w:sz="0" w:space="0" w:color="auto"/>
      </w:divBdr>
    </w:div>
    <w:div w:id="413667408">
      <w:bodyDiv w:val="1"/>
      <w:marLeft w:val="0"/>
      <w:marRight w:val="0"/>
      <w:marTop w:val="0"/>
      <w:marBottom w:val="0"/>
      <w:divBdr>
        <w:top w:val="none" w:sz="0" w:space="0" w:color="auto"/>
        <w:left w:val="none" w:sz="0" w:space="0" w:color="auto"/>
        <w:bottom w:val="none" w:sz="0" w:space="0" w:color="auto"/>
        <w:right w:val="none" w:sz="0" w:space="0" w:color="auto"/>
      </w:divBdr>
    </w:div>
    <w:div w:id="416875365">
      <w:bodyDiv w:val="1"/>
      <w:marLeft w:val="0"/>
      <w:marRight w:val="0"/>
      <w:marTop w:val="0"/>
      <w:marBottom w:val="0"/>
      <w:divBdr>
        <w:top w:val="none" w:sz="0" w:space="0" w:color="auto"/>
        <w:left w:val="none" w:sz="0" w:space="0" w:color="auto"/>
        <w:bottom w:val="none" w:sz="0" w:space="0" w:color="auto"/>
        <w:right w:val="none" w:sz="0" w:space="0" w:color="auto"/>
      </w:divBdr>
    </w:div>
    <w:div w:id="417143772">
      <w:bodyDiv w:val="1"/>
      <w:marLeft w:val="0"/>
      <w:marRight w:val="0"/>
      <w:marTop w:val="0"/>
      <w:marBottom w:val="0"/>
      <w:divBdr>
        <w:top w:val="none" w:sz="0" w:space="0" w:color="auto"/>
        <w:left w:val="none" w:sz="0" w:space="0" w:color="auto"/>
        <w:bottom w:val="none" w:sz="0" w:space="0" w:color="auto"/>
        <w:right w:val="none" w:sz="0" w:space="0" w:color="auto"/>
      </w:divBdr>
    </w:div>
    <w:div w:id="417365744">
      <w:bodyDiv w:val="1"/>
      <w:marLeft w:val="0"/>
      <w:marRight w:val="0"/>
      <w:marTop w:val="0"/>
      <w:marBottom w:val="0"/>
      <w:divBdr>
        <w:top w:val="none" w:sz="0" w:space="0" w:color="auto"/>
        <w:left w:val="none" w:sz="0" w:space="0" w:color="auto"/>
        <w:bottom w:val="none" w:sz="0" w:space="0" w:color="auto"/>
        <w:right w:val="none" w:sz="0" w:space="0" w:color="auto"/>
      </w:divBdr>
    </w:div>
    <w:div w:id="418020334">
      <w:bodyDiv w:val="1"/>
      <w:marLeft w:val="0"/>
      <w:marRight w:val="0"/>
      <w:marTop w:val="0"/>
      <w:marBottom w:val="0"/>
      <w:divBdr>
        <w:top w:val="none" w:sz="0" w:space="0" w:color="auto"/>
        <w:left w:val="none" w:sz="0" w:space="0" w:color="auto"/>
        <w:bottom w:val="none" w:sz="0" w:space="0" w:color="auto"/>
        <w:right w:val="none" w:sz="0" w:space="0" w:color="auto"/>
      </w:divBdr>
    </w:div>
    <w:div w:id="418602254">
      <w:bodyDiv w:val="1"/>
      <w:marLeft w:val="0"/>
      <w:marRight w:val="0"/>
      <w:marTop w:val="0"/>
      <w:marBottom w:val="0"/>
      <w:divBdr>
        <w:top w:val="none" w:sz="0" w:space="0" w:color="auto"/>
        <w:left w:val="none" w:sz="0" w:space="0" w:color="auto"/>
        <w:bottom w:val="none" w:sz="0" w:space="0" w:color="auto"/>
        <w:right w:val="none" w:sz="0" w:space="0" w:color="auto"/>
      </w:divBdr>
    </w:div>
    <w:div w:id="418793139">
      <w:bodyDiv w:val="1"/>
      <w:marLeft w:val="0"/>
      <w:marRight w:val="0"/>
      <w:marTop w:val="0"/>
      <w:marBottom w:val="0"/>
      <w:divBdr>
        <w:top w:val="none" w:sz="0" w:space="0" w:color="auto"/>
        <w:left w:val="none" w:sz="0" w:space="0" w:color="auto"/>
        <w:bottom w:val="none" w:sz="0" w:space="0" w:color="auto"/>
        <w:right w:val="none" w:sz="0" w:space="0" w:color="auto"/>
      </w:divBdr>
    </w:div>
    <w:div w:id="418989870">
      <w:bodyDiv w:val="1"/>
      <w:marLeft w:val="0"/>
      <w:marRight w:val="0"/>
      <w:marTop w:val="0"/>
      <w:marBottom w:val="0"/>
      <w:divBdr>
        <w:top w:val="none" w:sz="0" w:space="0" w:color="auto"/>
        <w:left w:val="none" w:sz="0" w:space="0" w:color="auto"/>
        <w:bottom w:val="none" w:sz="0" w:space="0" w:color="auto"/>
        <w:right w:val="none" w:sz="0" w:space="0" w:color="auto"/>
      </w:divBdr>
    </w:div>
    <w:div w:id="419369528">
      <w:bodyDiv w:val="1"/>
      <w:marLeft w:val="0"/>
      <w:marRight w:val="0"/>
      <w:marTop w:val="0"/>
      <w:marBottom w:val="0"/>
      <w:divBdr>
        <w:top w:val="none" w:sz="0" w:space="0" w:color="auto"/>
        <w:left w:val="none" w:sz="0" w:space="0" w:color="auto"/>
        <w:bottom w:val="none" w:sz="0" w:space="0" w:color="auto"/>
        <w:right w:val="none" w:sz="0" w:space="0" w:color="auto"/>
      </w:divBdr>
    </w:div>
    <w:div w:id="419646511">
      <w:bodyDiv w:val="1"/>
      <w:marLeft w:val="0"/>
      <w:marRight w:val="0"/>
      <w:marTop w:val="0"/>
      <w:marBottom w:val="0"/>
      <w:divBdr>
        <w:top w:val="none" w:sz="0" w:space="0" w:color="auto"/>
        <w:left w:val="none" w:sz="0" w:space="0" w:color="auto"/>
        <w:bottom w:val="none" w:sz="0" w:space="0" w:color="auto"/>
        <w:right w:val="none" w:sz="0" w:space="0" w:color="auto"/>
      </w:divBdr>
    </w:div>
    <w:div w:id="420100947">
      <w:bodyDiv w:val="1"/>
      <w:marLeft w:val="0"/>
      <w:marRight w:val="0"/>
      <w:marTop w:val="0"/>
      <w:marBottom w:val="0"/>
      <w:divBdr>
        <w:top w:val="none" w:sz="0" w:space="0" w:color="auto"/>
        <w:left w:val="none" w:sz="0" w:space="0" w:color="auto"/>
        <w:bottom w:val="none" w:sz="0" w:space="0" w:color="auto"/>
        <w:right w:val="none" w:sz="0" w:space="0" w:color="auto"/>
      </w:divBdr>
    </w:div>
    <w:div w:id="420181729">
      <w:bodyDiv w:val="1"/>
      <w:marLeft w:val="0"/>
      <w:marRight w:val="0"/>
      <w:marTop w:val="0"/>
      <w:marBottom w:val="0"/>
      <w:divBdr>
        <w:top w:val="none" w:sz="0" w:space="0" w:color="auto"/>
        <w:left w:val="none" w:sz="0" w:space="0" w:color="auto"/>
        <w:bottom w:val="none" w:sz="0" w:space="0" w:color="auto"/>
        <w:right w:val="none" w:sz="0" w:space="0" w:color="auto"/>
      </w:divBdr>
    </w:div>
    <w:div w:id="420832823">
      <w:bodyDiv w:val="1"/>
      <w:marLeft w:val="0"/>
      <w:marRight w:val="0"/>
      <w:marTop w:val="0"/>
      <w:marBottom w:val="0"/>
      <w:divBdr>
        <w:top w:val="none" w:sz="0" w:space="0" w:color="auto"/>
        <w:left w:val="none" w:sz="0" w:space="0" w:color="auto"/>
        <w:bottom w:val="none" w:sz="0" w:space="0" w:color="auto"/>
        <w:right w:val="none" w:sz="0" w:space="0" w:color="auto"/>
      </w:divBdr>
    </w:div>
    <w:div w:id="421338406">
      <w:bodyDiv w:val="1"/>
      <w:marLeft w:val="0"/>
      <w:marRight w:val="0"/>
      <w:marTop w:val="0"/>
      <w:marBottom w:val="0"/>
      <w:divBdr>
        <w:top w:val="none" w:sz="0" w:space="0" w:color="auto"/>
        <w:left w:val="none" w:sz="0" w:space="0" w:color="auto"/>
        <w:bottom w:val="none" w:sz="0" w:space="0" w:color="auto"/>
        <w:right w:val="none" w:sz="0" w:space="0" w:color="auto"/>
      </w:divBdr>
    </w:div>
    <w:div w:id="422381379">
      <w:bodyDiv w:val="1"/>
      <w:marLeft w:val="0"/>
      <w:marRight w:val="0"/>
      <w:marTop w:val="0"/>
      <w:marBottom w:val="0"/>
      <w:divBdr>
        <w:top w:val="none" w:sz="0" w:space="0" w:color="auto"/>
        <w:left w:val="none" w:sz="0" w:space="0" w:color="auto"/>
        <w:bottom w:val="none" w:sz="0" w:space="0" w:color="auto"/>
        <w:right w:val="none" w:sz="0" w:space="0" w:color="auto"/>
      </w:divBdr>
    </w:div>
    <w:div w:id="422532645">
      <w:bodyDiv w:val="1"/>
      <w:marLeft w:val="0"/>
      <w:marRight w:val="0"/>
      <w:marTop w:val="0"/>
      <w:marBottom w:val="0"/>
      <w:divBdr>
        <w:top w:val="none" w:sz="0" w:space="0" w:color="auto"/>
        <w:left w:val="none" w:sz="0" w:space="0" w:color="auto"/>
        <w:bottom w:val="none" w:sz="0" w:space="0" w:color="auto"/>
        <w:right w:val="none" w:sz="0" w:space="0" w:color="auto"/>
      </w:divBdr>
    </w:div>
    <w:div w:id="422917736">
      <w:bodyDiv w:val="1"/>
      <w:marLeft w:val="0"/>
      <w:marRight w:val="0"/>
      <w:marTop w:val="0"/>
      <w:marBottom w:val="0"/>
      <w:divBdr>
        <w:top w:val="none" w:sz="0" w:space="0" w:color="auto"/>
        <w:left w:val="none" w:sz="0" w:space="0" w:color="auto"/>
        <w:bottom w:val="none" w:sz="0" w:space="0" w:color="auto"/>
        <w:right w:val="none" w:sz="0" w:space="0" w:color="auto"/>
      </w:divBdr>
    </w:div>
    <w:div w:id="423234483">
      <w:bodyDiv w:val="1"/>
      <w:marLeft w:val="0"/>
      <w:marRight w:val="0"/>
      <w:marTop w:val="0"/>
      <w:marBottom w:val="0"/>
      <w:divBdr>
        <w:top w:val="none" w:sz="0" w:space="0" w:color="auto"/>
        <w:left w:val="none" w:sz="0" w:space="0" w:color="auto"/>
        <w:bottom w:val="none" w:sz="0" w:space="0" w:color="auto"/>
        <w:right w:val="none" w:sz="0" w:space="0" w:color="auto"/>
      </w:divBdr>
    </w:div>
    <w:div w:id="424347376">
      <w:bodyDiv w:val="1"/>
      <w:marLeft w:val="0"/>
      <w:marRight w:val="0"/>
      <w:marTop w:val="0"/>
      <w:marBottom w:val="0"/>
      <w:divBdr>
        <w:top w:val="none" w:sz="0" w:space="0" w:color="auto"/>
        <w:left w:val="none" w:sz="0" w:space="0" w:color="auto"/>
        <w:bottom w:val="none" w:sz="0" w:space="0" w:color="auto"/>
        <w:right w:val="none" w:sz="0" w:space="0" w:color="auto"/>
      </w:divBdr>
    </w:div>
    <w:div w:id="424571964">
      <w:bodyDiv w:val="1"/>
      <w:marLeft w:val="0"/>
      <w:marRight w:val="0"/>
      <w:marTop w:val="0"/>
      <w:marBottom w:val="0"/>
      <w:divBdr>
        <w:top w:val="none" w:sz="0" w:space="0" w:color="auto"/>
        <w:left w:val="none" w:sz="0" w:space="0" w:color="auto"/>
        <w:bottom w:val="none" w:sz="0" w:space="0" w:color="auto"/>
        <w:right w:val="none" w:sz="0" w:space="0" w:color="auto"/>
      </w:divBdr>
    </w:div>
    <w:div w:id="426077585">
      <w:bodyDiv w:val="1"/>
      <w:marLeft w:val="0"/>
      <w:marRight w:val="0"/>
      <w:marTop w:val="0"/>
      <w:marBottom w:val="0"/>
      <w:divBdr>
        <w:top w:val="none" w:sz="0" w:space="0" w:color="auto"/>
        <w:left w:val="none" w:sz="0" w:space="0" w:color="auto"/>
        <w:bottom w:val="none" w:sz="0" w:space="0" w:color="auto"/>
        <w:right w:val="none" w:sz="0" w:space="0" w:color="auto"/>
      </w:divBdr>
    </w:div>
    <w:div w:id="426275157">
      <w:bodyDiv w:val="1"/>
      <w:marLeft w:val="0"/>
      <w:marRight w:val="0"/>
      <w:marTop w:val="0"/>
      <w:marBottom w:val="0"/>
      <w:divBdr>
        <w:top w:val="none" w:sz="0" w:space="0" w:color="auto"/>
        <w:left w:val="none" w:sz="0" w:space="0" w:color="auto"/>
        <w:bottom w:val="none" w:sz="0" w:space="0" w:color="auto"/>
        <w:right w:val="none" w:sz="0" w:space="0" w:color="auto"/>
      </w:divBdr>
    </w:div>
    <w:div w:id="426657113">
      <w:bodyDiv w:val="1"/>
      <w:marLeft w:val="0"/>
      <w:marRight w:val="0"/>
      <w:marTop w:val="0"/>
      <w:marBottom w:val="0"/>
      <w:divBdr>
        <w:top w:val="none" w:sz="0" w:space="0" w:color="auto"/>
        <w:left w:val="none" w:sz="0" w:space="0" w:color="auto"/>
        <w:bottom w:val="none" w:sz="0" w:space="0" w:color="auto"/>
        <w:right w:val="none" w:sz="0" w:space="0" w:color="auto"/>
      </w:divBdr>
    </w:div>
    <w:div w:id="428818613">
      <w:bodyDiv w:val="1"/>
      <w:marLeft w:val="0"/>
      <w:marRight w:val="0"/>
      <w:marTop w:val="0"/>
      <w:marBottom w:val="0"/>
      <w:divBdr>
        <w:top w:val="none" w:sz="0" w:space="0" w:color="auto"/>
        <w:left w:val="none" w:sz="0" w:space="0" w:color="auto"/>
        <w:bottom w:val="none" w:sz="0" w:space="0" w:color="auto"/>
        <w:right w:val="none" w:sz="0" w:space="0" w:color="auto"/>
      </w:divBdr>
    </w:div>
    <w:div w:id="428964527">
      <w:bodyDiv w:val="1"/>
      <w:marLeft w:val="0"/>
      <w:marRight w:val="0"/>
      <w:marTop w:val="0"/>
      <w:marBottom w:val="0"/>
      <w:divBdr>
        <w:top w:val="none" w:sz="0" w:space="0" w:color="auto"/>
        <w:left w:val="none" w:sz="0" w:space="0" w:color="auto"/>
        <w:bottom w:val="none" w:sz="0" w:space="0" w:color="auto"/>
        <w:right w:val="none" w:sz="0" w:space="0" w:color="auto"/>
      </w:divBdr>
    </w:div>
    <w:div w:id="431169846">
      <w:bodyDiv w:val="1"/>
      <w:marLeft w:val="0"/>
      <w:marRight w:val="0"/>
      <w:marTop w:val="0"/>
      <w:marBottom w:val="0"/>
      <w:divBdr>
        <w:top w:val="none" w:sz="0" w:space="0" w:color="auto"/>
        <w:left w:val="none" w:sz="0" w:space="0" w:color="auto"/>
        <w:bottom w:val="none" w:sz="0" w:space="0" w:color="auto"/>
        <w:right w:val="none" w:sz="0" w:space="0" w:color="auto"/>
      </w:divBdr>
    </w:div>
    <w:div w:id="431240975">
      <w:bodyDiv w:val="1"/>
      <w:marLeft w:val="0"/>
      <w:marRight w:val="0"/>
      <w:marTop w:val="0"/>
      <w:marBottom w:val="0"/>
      <w:divBdr>
        <w:top w:val="none" w:sz="0" w:space="0" w:color="auto"/>
        <w:left w:val="none" w:sz="0" w:space="0" w:color="auto"/>
        <w:bottom w:val="none" w:sz="0" w:space="0" w:color="auto"/>
        <w:right w:val="none" w:sz="0" w:space="0" w:color="auto"/>
      </w:divBdr>
    </w:div>
    <w:div w:id="431973681">
      <w:bodyDiv w:val="1"/>
      <w:marLeft w:val="0"/>
      <w:marRight w:val="0"/>
      <w:marTop w:val="0"/>
      <w:marBottom w:val="0"/>
      <w:divBdr>
        <w:top w:val="none" w:sz="0" w:space="0" w:color="auto"/>
        <w:left w:val="none" w:sz="0" w:space="0" w:color="auto"/>
        <w:bottom w:val="none" w:sz="0" w:space="0" w:color="auto"/>
        <w:right w:val="none" w:sz="0" w:space="0" w:color="auto"/>
      </w:divBdr>
    </w:div>
    <w:div w:id="432406748">
      <w:bodyDiv w:val="1"/>
      <w:marLeft w:val="0"/>
      <w:marRight w:val="0"/>
      <w:marTop w:val="0"/>
      <w:marBottom w:val="0"/>
      <w:divBdr>
        <w:top w:val="none" w:sz="0" w:space="0" w:color="auto"/>
        <w:left w:val="none" w:sz="0" w:space="0" w:color="auto"/>
        <w:bottom w:val="none" w:sz="0" w:space="0" w:color="auto"/>
        <w:right w:val="none" w:sz="0" w:space="0" w:color="auto"/>
      </w:divBdr>
    </w:div>
    <w:div w:id="433214259">
      <w:bodyDiv w:val="1"/>
      <w:marLeft w:val="0"/>
      <w:marRight w:val="0"/>
      <w:marTop w:val="0"/>
      <w:marBottom w:val="0"/>
      <w:divBdr>
        <w:top w:val="none" w:sz="0" w:space="0" w:color="auto"/>
        <w:left w:val="none" w:sz="0" w:space="0" w:color="auto"/>
        <w:bottom w:val="none" w:sz="0" w:space="0" w:color="auto"/>
        <w:right w:val="none" w:sz="0" w:space="0" w:color="auto"/>
      </w:divBdr>
    </w:div>
    <w:div w:id="434600232">
      <w:bodyDiv w:val="1"/>
      <w:marLeft w:val="0"/>
      <w:marRight w:val="0"/>
      <w:marTop w:val="0"/>
      <w:marBottom w:val="0"/>
      <w:divBdr>
        <w:top w:val="none" w:sz="0" w:space="0" w:color="auto"/>
        <w:left w:val="none" w:sz="0" w:space="0" w:color="auto"/>
        <w:bottom w:val="none" w:sz="0" w:space="0" w:color="auto"/>
        <w:right w:val="none" w:sz="0" w:space="0" w:color="auto"/>
      </w:divBdr>
    </w:div>
    <w:div w:id="436214590">
      <w:bodyDiv w:val="1"/>
      <w:marLeft w:val="0"/>
      <w:marRight w:val="0"/>
      <w:marTop w:val="0"/>
      <w:marBottom w:val="0"/>
      <w:divBdr>
        <w:top w:val="none" w:sz="0" w:space="0" w:color="auto"/>
        <w:left w:val="none" w:sz="0" w:space="0" w:color="auto"/>
        <w:bottom w:val="none" w:sz="0" w:space="0" w:color="auto"/>
        <w:right w:val="none" w:sz="0" w:space="0" w:color="auto"/>
      </w:divBdr>
    </w:div>
    <w:div w:id="436632915">
      <w:bodyDiv w:val="1"/>
      <w:marLeft w:val="0"/>
      <w:marRight w:val="0"/>
      <w:marTop w:val="0"/>
      <w:marBottom w:val="0"/>
      <w:divBdr>
        <w:top w:val="none" w:sz="0" w:space="0" w:color="auto"/>
        <w:left w:val="none" w:sz="0" w:space="0" w:color="auto"/>
        <w:bottom w:val="none" w:sz="0" w:space="0" w:color="auto"/>
        <w:right w:val="none" w:sz="0" w:space="0" w:color="auto"/>
      </w:divBdr>
    </w:div>
    <w:div w:id="436681308">
      <w:bodyDiv w:val="1"/>
      <w:marLeft w:val="0"/>
      <w:marRight w:val="0"/>
      <w:marTop w:val="0"/>
      <w:marBottom w:val="0"/>
      <w:divBdr>
        <w:top w:val="none" w:sz="0" w:space="0" w:color="auto"/>
        <w:left w:val="none" w:sz="0" w:space="0" w:color="auto"/>
        <w:bottom w:val="none" w:sz="0" w:space="0" w:color="auto"/>
        <w:right w:val="none" w:sz="0" w:space="0" w:color="auto"/>
      </w:divBdr>
    </w:div>
    <w:div w:id="436752167">
      <w:bodyDiv w:val="1"/>
      <w:marLeft w:val="0"/>
      <w:marRight w:val="0"/>
      <w:marTop w:val="0"/>
      <w:marBottom w:val="0"/>
      <w:divBdr>
        <w:top w:val="none" w:sz="0" w:space="0" w:color="auto"/>
        <w:left w:val="none" w:sz="0" w:space="0" w:color="auto"/>
        <w:bottom w:val="none" w:sz="0" w:space="0" w:color="auto"/>
        <w:right w:val="none" w:sz="0" w:space="0" w:color="auto"/>
      </w:divBdr>
    </w:div>
    <w:div w:id="437261256">
      <w:bodyDiv w:val="1"/>
      <w:marLeft w:val="0"/>
      <w:marRight w:val="0"/>
      <w:marTop w:val="0"/>
      <w:marBottom w:val="0"/>
      <w:divBdr>
        <w:top w:val="none" w:sz="0" w:space="0" w:color="auto"/>
        <w:left w:val="none" w:sz="0" w:space="0" w:color="auto"/>
        <w:bottom w:val="none" w:sz="0" w:space="0" w:color="auto"/>
        <w:right w:val="none" w:sz="0" w:space="0" w:color="auto"/>
      </w:divBdr>
    </w:div>
    <w:div w:id="438263222">
      <w:bodyDiv w:val="1"/>
      <w:marLeft w:val="0"/>
      <w:marRight w:val="0"/>
      <w:marTop w:val="0"/>
      <w:marBottom w:val="0"/>
      <w:divBdr>
        <w:top w:val="none" w:sz="0" w:space="0" w:color="auto"/>
        <w:left w:val="none" w:sz="0" w:space="0" w:color="auto"/>
        <w:bottom w:val="none" w:sz="0" w:space="0" w:color="auto"/>
        <w:right w:val="none" w:sz="0" w:space="0" w:color="auto"/>
      </w:divBdr>
    </w:div>
    <w:div w:id="438794421">
      <w:bodyDiv w:val="1"/>
      <w:marLeft w:val="0"/>
      <w:marRight w:val="0"/>
      <w:marTop w:val="0"/>
      <w:marBottom w:val="0"/>
      <w:divBdr>
        <w:top w:val="none" w:sz="0" w:space="0" w:color="auto"/>
        <w:left w:val="none" w:sz="0" w:space="0" w:color="auto"/>
        <w:bottom w:val="none" w:sz="0" w:space="0" w:color="auto"/>
        <w:right w:val="none" w:sz="0" w:space="0" w:color="auto"/>
      </w:divBdr>
    </w:div>
    <w:div w:id="438914855">
      <w:bodyDiv w:val="1"/>
      <w:marLeft w:val="0"/>
      <w:marRight w:val="0"/>
      <w:marTop w:val="0"/>
      <w:marBottom w:val="0"/>
      <w:divBdr>
        <w:top w:val="none" w:sz="0" w:space="0" w:color="auto"/>
        <w:left w:val="none" w:sz="0" w:space="0" w:color="auto"/>
        <w:bottom w:val="none" w:sz="0" w:space="0" w:color="auto"/>
        <w:right w:val="none" w:sz="0" w:space="0" w:color="auto"/>
      </w:divBdr>
    </w:div>
    <w:div w:id="439111874">
      <w:bodyDiv w:val="1"/>
      <w:marLeft w:val="0"/>
      <w:marRight w:val="0"/>
      <w:marTop w:val="0"/>
      <w:marBottom w:val="0"/>
      <w:divBdr>
        <w:top w:val="none" w:sz="0" w:space="0" w:color="auto"/>
        <w:left w:val="none" w:sz="0" w:space="0" w:color="auto"/>
        <w:bottom w:val="none" w:sz="0" w:space="0" w:color="auto"/>
        <w:right w:val="none" w:sz="0" w:space="0" w:color="auto"/>
      </w:divBdr>
    </w:div>
    <w:div w:id="439378653">
      <w:bodyDiv w:val="1"/>
      <w:marLeft w:val="0"/>
      <w:marRight w:val="0"/>
      <w:marTop w:val="0"/>
      <w:marBottom w:val="0"/>
      <w:divBdr>
        <w:top w:val="none" w:sz="0" w:space="0" w:color="auto"/>
        <w:left w:val="none" w:sz="0" w:space="0" w:color="auto"/>
        <w:bottom w:val="none" w:sz="0" w:space="0" w:color="auto"/>
        <w:right w:val="none" w:sz="0" w:space="0" w:color="auto"/>
      </w:divBdr>
    </w:div>
    <w:div w:id="439447362">
      <w:bodyDiv w:val="1"/>
      <w:marLeft w:val="0"/>
      <w:marRight w:val="0"/>
      <w:marTop w:val="0"/>
      <w:marBottom w:val="0"/>
      <w:divBdr>
        <w:top w:val="none" w:sz="0" w:space="0" w:color="auto"/>
        <w:left w:val="none" w:sz="0" w:space="0" w:color="auto"/>
        <w:bottom w:val="none" w:sz="0" w:space="0" w:color="auto"/>
        <w:right w:val="none" w:sz="0" w:space="0" w:color="auto"/>
      </w:divBdr>
    </w:div>
    <w:div w:id="440615488">
      <w:bodyDiv w:val="1"/>
      <w:marLeft w:val="0"/>
      <w:marRight w:val="0"/>
      <w:marTop w:val="0"/>
      <w:marBottom w:val="0"/>
      <w:divBdr>
        <w:top w:val="none" w:sz="0" w:space="0" w:color="auto"/>
        <w:left w:val="none" w:sz="0" w:space="0" w:color="auto"/>
        <w:bottom w:val="none" w:sz="0" w:space="0" w:color="auto"/>
        <w:right w:val="none" w:sz="0" w:space="0" w:color="auto"/>
      </w:divBdr>
    </w:div>
    <w:div w:id="441455682">
      <w:bodyDiv w:val="1"/>
      <w:marLeft w:val="0"/>
      <w:marRight w:val="0"/>
      <w:marTop w:val="0"/>
      <w:marBottom w:val="0"/>
      <w:divBdr>
        <w:top w:val="none" w:sz="0" w:space="0" w:color="auto"/>
        <w:left w:val="none" w:sz="0" w:space="0" w:color="auto"/>
        <w:bottom w:val="none" w:sz="0" w:space="0" w:color="auto"/>
        <w:right w:val="none" w:sz="0" w:space="0" w:color="auto"/>
      </w:divBdr>
    </w:div>
    <w:div w:id="443891625">
      <w:bodyDiv w:val="1"/>
      <w:marLeft w:val="0"/>
      <w:marRight w:val="0"/>
      <w:marTop w:val="0"/>
      <w:marBottom w:val="0"/>
      <w:divBdr>
        <w:top w:val="none" w:sz="0" w:space="0" w:color="auto"/>
        <w:left w:val="none" w:sz="0" w:space="0" w:color="auto"/>
        <w:bottom w:val="none" w:sz="0" w:space="0" w:color="auto"/>
        <w:right w:val="none" w:sz="0" w:space="0" w:color="auto"/>
      </w:divBdr>
    </w:div>
    <w:div w:id="445589551">
      <w:bodyDiv w:val="1"/>
      <w:marLeft w:val="0"/>
      <w:marRight w:val="0"/>
      <w:marTop w:val="0"/>
      <w:marBottom w:val="0"/>
      <w:divBdr>
        <w:top w:val="none" w:sz="0" w:space="0" w:color="auto"/>
        <w:left w:val="none" w:sz="0" w:space="0" w:color="auto"/>
        <w:bottom w:val="none" w:sz="0" w:space="0" w:color="auto"/>
        <w:right w:val="none" w:sz="0" w:space="0" w:color="auto"/>
      </w:divBdr>
    </w:div>
    <w:div w:id="447967118">
      <w:bodyDiv w:val="1"/>
      <w:marLeft w:val="0"/>
      <w:marRight w:val="0"/>
      <w:marTop w:val="0"/>
      <w:marBottom w:val="0"/>
      <w:divBdr>
        <w:top w:val="none" w:sz="0" w:space="0" w:color="auto"/>
        <w:left w:val="none" w:sz="0" w:space="0" w:color="auto"/>
        <w:bottom w:val="none" w:sz="0" w:space="0" w:color="auto"/>
        <w:right w:val="none" w:sz="0" w:space="0" w:color="auto"/>
      </w:divBdr>
    </w:div>
    <w:div w:id="448086919">
      <w:bodyDiv w:val="1"/>
      <w:marLeft w:val="0"/>
      <w:marRight w:val="0"/>
      <w:marTop w:val="0"/>
      <w:marBottom w:val="0"/>
      <w:divBdr>
        <w:top w:val="none" w:sz="0" w:space="0" w:color="auto"/>
        <w:left w:val="none" w:sz="0" w:space="0" w:color="auto"/>
        <w:bottom w:val="none" w:sz="0" w:space="0" w:color="auto"/>
        <w:right w:val="none" w:sz="0" w:space="0" w:color="auto"/>
      </w:divBdr>
    </w:div>
    <w:div w:id="448670136">
      <w:bodyDiv w:val="1"/>
      <w:marLeft w:val="0"/>
      <w:marRight w:val="0"/>
      <w:marTop w:val="0"/>
      <w:marBottom w:val="0"/>
      <w:divBdr>
        <w:top w:val="none" w:sz="0" w:space="0" w:color="auto"/>
        <w:left w:val="none" w:sz="0" w:space="0" w:color="auto"/>
        <w:bottom w:val="none" w:sz="0" w:space="0" w:color="auto"/>
        <w:right w:val="none" w:sz="0" w:space="0" w:color="auto"/>
      </w:divBdr>
    </w:div>
    <w:div w:id="448933531">
      <w:bodyDiv w:val="1"/>
      <w:marLeft w:val="0"/>
      <w:marRight w:val="0"/>
      <w:marTop w:val="0"/>
      <w:marBottom w:val="0"/>
      <w:divBdr>
        <w:top w:val="none" w:sz="0" w:space="0" w:color="auto"/>
        <w:left w:val="none" w:sz="0" w:space="0" w:color="auto"/>
        <w:bottom w:val="none" w:sz="0" w:space="0" w:color="auto"/>
        <w:right w:val="none" w:sz="0" w:space="0" w:color="auto"/>
      </w:divBdr>
    </w:div>
    <w:div w:id="450786689">
      <w:bodyDiv w:val="1"/>
      <w:marLeft w:val="0"/>
      <w:marRight w:val="0"/>
      <w:marTop w:val="0"/>
      <w:marBottom w:val="0"/>
      <w:divBdr>
        <w:top w:val="none" w:sz="0" w:space="0" w:color="auto"/>
        <w:left w:val="none" w:sz="0" w:space="0" w:color="auto"/>
        <w:bottom w:val="none" w:sz="0" w:space="0" w:color="auto"/>
        <w:right w:val="none" w:sz="0" w:space="0" w:color="auto"/>
      </w:divBdr>
    </w:div>
    <w:div w:id="452330942">
      <w:bodyDiv w:val="1"/>
      <w:marLeft w:val="0"/>
      <w:marRight w:val="0"/>
      <w:marTop w:val="0"/>
      <w:marBottom w:val="0"/>
      <w:divBdr>
        <w:top w:val="none" w:sz="0" w:space="0" w:color="auto"/>
        <w:left w:val="none" w:sz="0" w:space="0" w:color="auto"/>
        <w:bottom w:val="none" w:sz="0" w:space="0" w:color="auto"/>
        <w:right w:val="none" w:sz="0" w:space="0" w:color="auto"/>
      </w:divBdr>
    </w:div>
    <w:div w:id="452598221">
      <w:bodyDiv w:val="1"/>
      <w:marLeft w:val="0"/>
      <w:marRight w:val="0"/>
      <w:marTop w:val="0"/>
      <w:marBottom w:val="0"/>
      <w:divBdr>
        <w:top w:val="none" w:sz="0" w:space="0" w:color="auto"/>
        <w:left w:val="none" w:sz="0" w:space="0" w:color="auto"/>
        <w:bottom w:val="none" w:sz="0" w:space="0" w:color="auto"/>
        <w:right w:val="none" w:sz="0" w:space="0" w:color="auto"/>
      </w:divBdr>
    </w:div>
    <w:div w:id="453452662">
      <w:bodyDiv w:val="1"/>
      <w:marLeft w:val="0"/>
      <w:marRight w:val="0"/>
      <w:marTop w:val="0"/>
      <w:marBottom w:val="0"/>
      <w:divBdr>
        <w:top w:val="none" w:sz="0" w:space="0" w:color="auto"/>
        <w:left w:val="none" w:sz="0" w:space="0" w:color="auto"/>
        <w:bottom w:val="none" w:sz="0" w:space="0" w:color="auto"/>
        <w:right w:val="none" w:sz="0" w:space="0" w:color="auto"/>
      </w:divBdr>
    </w:div>
    <w:div w:id="453642470">
      <w:bodyDiv w:val="1"/>
      <w:marLeft w:val="0"/>
      <w:marRight w:val="0"/>
      <w:marTop w:val="0"/>
      <w:marBottom w:val="0"/>
      <w:divBdr>
        <w:top w:val="none" w:sz="0" w:space="0" w:color="auto"/>
        <w:left w:val="none" w:sz="0" w:space="0" w:color="auto"/>
        <w:bottom w:val="none" w:sz="0" w:space="0" w:color="auto"/>
        <w:right w:val="none" w:sz="0" w:space="0" w:color="auto"/>
      </w:divBdr>
    </w:div>
    <w:div w:id="454376058">
      <w:bodyDiv w:val="1"/>
      <w:marLeft w:val="0"/>
      <w:marRight w:val="0"/>
      <w:marTop w:val="0"/>
      <w:marBottom w:val="0"/>
      <w:divBdr>
        <w:top w:val="none" w:sz="0" w:space="0" w:color="auto"/>
        <w:left w:val="none" w:sz="0" w:space="0" w:color="auto"/>
        <w:bottom w:val="none" w:sz="0" w:space="0" w:color="auto"/>
        <w:right w:val="none" w:sz="0" w:space="0" w:color="auto"/>
      </w:divBdr>
    </w:div>
    <w:div w:id="454520071">
      <w:bodyDiv w:val="1"/>
      <w:marLeft w:val="0"/>
      <w:marRight w:val="0"/>
      <w:marTop w:val="0"/>
      <w:marBottom w:val="0"/>
      <w:divBdr>
        <w:top w:val="none" w:sz="0" w:space="0" w:color="auto"/>
        <w:left w:val="none" w:sz="0" w:space="0" w:color="auto"/>
        <w:bottom w:val="none" w:sz="0" w:space="0" w:color="auto"/>
        <w:right w:val="none" w:sz="0" w:space="0" w:color="auto"/>
      </w:divBdr>
    </w:div>
    <w:div w:id="456222580">
      <w:bodyDiv w:val="1"/>
      <w:marLeft w:val="0"/>
      <w:marRight w:val="0"/>
      <w:marTop w:val="0"/>
      <w:marBottom w:val="0"/>
      <w:divBdr>
        <w:top w:val="none" w:sz="0" w:space="0" w:color="auto"/>
        <w:left w:val="none" w:sz="0" w:space="0" w:color="auto"/>
        <w:bottom w:val="none" w:sz="0" w:space="0" w:color="auto"/>
        <w:right w:val="none" w:sz="0" w:space="0" w:color="auto"/>
      </w:divBdr>
    </w:div>
    <w:div w:id="458112758">
      <w:bodyDiv w:val="1"/>
      <w:marLeft w:val="0"/>
      <w:marRight w:val="0"/>
      <w:marTop w:val="0"/>
      <w:marBottom w:val="0"/>
      <w:divBdr>
        <w:top w:val="none" w:sz="0" w:space="0" w:color="auto"/>
        <w:left w:val="none" w:sz="0" w:space="0" w:color="auto"/>
        <w:bottom w:val="none" w:sz="0" w:space="0" w:color="auto"/>
        <w:right w:val="none" w:sz="0" w:space="0" w:color="auto"/>
      </w:divBdr>
    </w:div>
    <w:div w:id="458688181">
      <w:bodyDiv w:val="1"/>
      <w:marLeft w:val="0"/>
      <w:marRight w:val="0"/>
      <w:marTop w:val="0"/>
      <w:marBottom w:val="0"/>
      <w:divBdr>
        <w:top w:val="none" w:sz="0" w:space="0" w:color="auto"/>
        <w:left w:val="none" w:sz="0" w:space="0" w:color="auto"/>
        <w:bottom w:val="none" w:sz="0" w:space="0" w:color="auto"/>
        <w:right w:val="none" w:sz="0" w:space="0" w:color="auto"/>
      </w:divBdr>
    </w:div>
    <w:div w:id="459609367">
      <w:bodyDiv w:val="1"/>
      <w:marLeft w:val="0"/>
      <w:marRight w:val="0"/>
      <w:marTop w:val="0"/>
      <w:marBottom w:val="0"/>
      <w:divBdr>
        <w:top w:val="none" w:sz="0" w:space="0" w:color="auto"/>
        <w:left w:val="none" w:sz="0" w:space="0" w:color="auto"/>
        <w:bottom w:val="none" w:sz="0" w:space="0" w:color="auto"/>
        <w:right w:val="none" w:sz="0" w:space="0" w:color="auto"/>
      </w:divBdr>
    </w:div>
    <w:div w:id="460920668">
      <w:bodyDiv w:val="1"/>
      <w:marLeft w:val="0"/>
      <w:marRight w:val="0"/>
      <w:marTop w:val="0"/>
      <w:marBottom w:val="0"/>
      <w:divBdr>
        <w:top w:val="none" w:sz="0" w:space="0" w:color="auto"/>
        <w:left w:val="none" w:sz="0" w:space="0" w:color="auto"/>
        <w:bottom w:val="none" w:sz="0" w:space="0" w:color="auto"/>
        <w:right w:val="none" w:sz="0" w:space="0" w:color="auto"/>
      </w:divBdr>
    </w:div>
    <w:div w:id="460922217">
      <w:bodyDiv w:val="1"/>
      <w:marLeft w:val="0"/>
      <w:marRight w:val="0"/>
      <w:marTop w:val="0"/>
      <w:marBottom w:val="0"/>
      <w:divBdr>
        <w:top w:val="none" w:sz="0" w:space="0" w:color="auto"/>
        <w:left w:val="none" w:sz="0" w:space="0" w:color="auto"/>
        <w:bottom w:val="none" w:sz="0" w:space="0" w:color="auto"/>
        <w:right w:val="none" w:sz="0" w:space="0" w:color="auto"/>
      </w:divBdr>
    </w:div>
    <w:div w:id="461775508">
      <w:bodyDiv w:val="1"/>
      <w:marLeft w:val="0"/>
      <w:marRight w:val="0"/>
      <w:marTop w:val="0"/>
      <w:marBottom w:val="0"/>
      <w:divBdr>
        <w:top w:val="none" w:sz="0" w:space="0" w:color="auto"/>
        <w:left w:val="none" w:sz="0" w:space="0" w:color="auto"/>
        <w:bottom w:val="none" w:sz="0" w:space="0" w:color="auto"/>
        <w:right w:val="none" w:sz="0" w:space="0" w:color="auto"/>
      </w:divBdr>
    </w:div>
    <w:div w:id="461853005">
      <w:bodyDiv w:val="1"/>
      <w:marLeft w:val="0"/>
      <w:marRight w:val="0"/>
      <w:marTop w:val="0"/>
      <w:marBottom w:val="0"/>
      <w:divBdr>
        <w:top w:val="none" w:sz="0" w:space="0" w:color="auto"/>
        <w:left w:val="none" w:sz="0" w:space="0" w:color="auto"/>
        <w:bottom w:val="none" w:sz="0" w:space="0" w:color="auto"/>
        <w:right w:val="none" w:sz="0" w:space="0" w:color="auto"/>
      </w:divBdr>
    </w:div>
    <w:div w:id="462582426">
      <w:bodyDiv w:val="1"/>
      <w:marLeft w:val="0"/>
      <w:marRight w:val="0"/>
      <w:marTop w:val="0"/>
      <w:marBottom w:val="0"/>
      <w:divBdr>
        <w:top w:val="none" w:sz="0" w:space="0" w:color="auto"/>
        <w:left w:val="none" w:sz="0" w:space="0" w:color="auto"/>
        <w:bottom w:val="none" w:sz="0" w:space="0" w:color="auto"/>
        <w:right w:val="none" w:sz="0" w:space="0" w:color="auto"/>
      </w:divBdr>
    </w:div>
    <w:div w:id="462773564">
      <w:bodyDiv w:val="1"/>
      <w:marLeft w:val="0"/>
      <w:marRight w:val="0"/>
      <w:marTop w:val="0"/>
      <w:marBottom w:val="0"/>
      <w:divBdr>
        <w:top w:val="none" w:sz="0" w:space="0" w:color="auto"/>
        <w:left w:val="none" w:sz="0" w:space="0" w:color="auto"/>
        <w:bottom w:val="none" w:sz="0" w:space="0" w:color="auto"/>
        <w:right w:val="none" w:sz="0" w:space="0" w:color="auto"/>
      </w:divBdr>
    </w:div>
    <w:div w:id="462962964">
      <w:bodyDiv w:val="1"/>
      <w:marLeft w:val="0"/>
      <w:marRight w:val="0"/>
      <w:marTop w:val="0"/>
      <w:marBottom w:val="0"/>
      <w:divBdr>
        <w:top w:val="none" w:sz="0" w:space="0" w:color="auto"/>
        <w:left w:val="none" w:sz="0" w:space="0" w:color="auto"/>
        <w:bottom w:val="none" w:sz="0" w:space="0" w:color="auto"/>
        <w:right w:val="none" w:sz="0" w:space="0" w:color="auto"/>
      </w:divBdr>
    </w:div>
    <w:div w:id="463811254">
      <w:bodyDiv w:val="1"/>
      <w:marLeft w:val="0"/>
      <w:marRight w:val="0"/>
      <w:marTop w:val="0"/>
      <w:marBottom w:val="0"/>
      <w:divBdr>
        <w:top w:val="none" w:sz="0" w:space="0" w:color="auto"/>
        <w:left w:val="none" w:sz="0" w:space="0" w:color="auto"/>
        <w:bottom w:val="none" w:sz="0" w:space="0" w:color="auto"/>
        <w:right w:val="none" w:sz="0" w:space="0" w:color="auto"/>
      </w:divBdr>
    </w:div>
    <w:div w:id="463814248">
      <w:bodyDiv w:val="1"/>
      <w:marLeft w:val="0"/>
      <w:marRight w:val="0"/>
      <w:marTop w:val="0"/>
      <w:marBottom w:val="0"/>
      <w:divBdr>
        <w:top w:val="none" w:sz="0" w:space="0" w:color="auto"/>
        <w:left w:val="none" w:sz="0" w:space="0" w:color="auto"/>
        <w:bottom w:val="none" w:sz="0" w:space="0" w:color="auto"/>
        <w:right w:val="none" w:sz="0" w:space="0" w:color="auto"/>
      </w:divBdr>
    </w:div>
    <w:div w:id="464278291">
      <w:bodyDiv w:val="1"/>
      <w:marLeft w:val="0"/>
      <w:marRight w:val="0"/>
      <w:marTop w:val="0"/>
      <w:marBottom w:val="0"/>
      <w:divBdr>
        <w:top w:val="none" w:sz="0" w:space="0" w:color="auto"/>
        <w:left w:val="none" w:sz="0" w:space="0" w:color="auto"/>
        <w:bottom w:val="none" w:sz="0" w:space="0" w:color="auto"/>
        <w:right w:val="none" w:sz="0" w:space="0" w:color="auto"/>
      </w:divBdr>
    </w:div>
    <w:div w:id="464354983">
      <w:bodyDiv w:val="1"/>
      <w:marLeft w:val="0"/>
      <w:marRight w:val="0"/>
      <w:marTop w:val="0"/>
      <w:marBottom w:val="0"/>
      <w:divBdr>
        <w:top w:val="none" w:sz="0" w:space="0" w:color="auto"/>
        <w:left w:val="none" w:sz="0" w:space="0" w:color="auto"/>
        <w:bottom w:val="none" w:sz="0" w:space="0" w:color="auto"/>
        <w:right w:val="none" w:sz="0" w:space="0" w:color="auto"/>
      </w:divBdr>
    </w:div>
    <w:div w:id="465704526">
      <w:bodyDiv w:val="1"/>
      <w:marLeft w:val="0"/>
      <w:marRight w:val="0"/>
      <w:marTop w:val="0"/>
      <w:marBottom w:val="0"/>
      <w:divBdr>
        <w:top w:val="none" w:sz="0" w:space="0" w:color="auto"/>
        <w:left w:val="none" w:sz="0" w:space="0" w:color="auto"/>
        <w:bottom w:val="none" w:sz="0" w:space="0" w:color="auto"/>
        <w:right w:val="none" w:sz="0" w:space="0" w:color="auto"/>
      </w:divBdr>
    </w:div>
    <w:div w:id="466820051">
      <w:bodyDiv w:val="1"/>
      <w:marLeft w:val="0"/>
      <w:marRight w:val="0"/>
      <w:marTop w:val="0"/>
      <w:marBottom w:val="0"/>
      <w:divBdr>
        <w:top w:val="none" w:sz="0" w:space="0" w:color="auto"/>
        <w:left w:val="none" w:sz="0" w:space="0" w:color="auto"/>
        <w:bottom w:val="none" w:sz="0" w:space="0" w:color="auto"/>
        <w:right w:val="none" w:sz="0" w:space="0" w:color="auto"/>
      </w:divBdr>
    </w:div>
    <w:div w:id="467280093">
      <w:bodyDiv w:val="1"/>
      <w:marLeft w:val="0"/>
      <w:marRight w:val="0"/>
      <w:marTop w:val="0"/>
      <w:marBottom w:val="0"/>
      <w:divBdr>
        <w:top w:val="none" w:sz="0" w:space="0" w:color="auto"/>
        <w:left w:val="none" w:sz="0" w:space="0" w:color="auto"/>
        <w:bottom w:val="none" w:sz="0" w:space="0" w:color="auto"/>
        <w:right w:val="none" w:sz="0" w:space="0" w:color="auto"/>
      </w:divBdr>
    </w:div>
    <w:div w:id="468018010">
      <w:bodyDiv w:val="1"/>
      <w:marLeft w:val="0"/>
      <w:marRight w:val="0"/>
      <w:marTop w:val="0"/>
      <w:marBottom w:val="0"/>
      <w:divBdr>
        <w:top w:val="none" w:sz="0" w:space="0" w:color="auto"/>
        <w:left w:val="none" w:sz="0" w:space="0" w:color="auto"/>
        <w:bottom w:val="none" w:sz="0" w:space="0" w:color="auto"/>
        <w:right w:val="none" w:sz="0" w:space="0" w:color="auto"/>
      </w:divBdr>
    </w:div>
    <w:div w:id="468741879">
      <w:bodyDiv w:val="1"/>
      <w:marLeft w:val="0"/>
      <w:marRight w:val="0"/>
      <w:marTop w:val="0"/>
      <w:marBottom w:val="0"/>
      <w:divBdr>
        <w:top w:val="none" w:sz="0" w:space="0" w:color="auto"/>
        <w:left w:val="none" w:sz="0" w:space="0" w:color="auto"/>
        <w:bottom w:val="none" w:sz="0" w:space="0" w:color="auto"/>
        <w:right w:val="none" w:sz="0" w:space="0" w:color="auto"/>
      </w:divBdr>
    </w:div>
    <w:div w:id="469321183">
      <w:bodyDiv w:val="1"/>
      <w:marLeft w:val="0"/>
      <w:marRight w:val="0"/>
      <w:marTop w:val="0"/>
      <w:marBottom w:val="0"/>
      <w:divBdr>
        <w:top w:val="none" w:sz="0" w:space="0" w:color="auto"/>
        <w:left w:val="none" w:sz="0" w:space="0" w:color="auto"/>
        <w:bottom w:val="none" w:sz="0" w:space="0" w:color="auto"/>
        <w:right w:val="none" w:sz="0" w:space="0" w:color="auto"/>
      </w:divBdr>
    </w:div>
    <w:div w:id="469789847">
      <w:bodyDiv w:val="1"/>
      <w:marLeft w:val="0"/>
      <w:marRight w:val="0"/>
      <w:marTop w:val="0"/>
      <w:marBottom w:val="0"/>
      <w:divBdr>
        <w:top w:val="none" w:sz="0" w:space="0" w:color="auto"/>
        <w:left w:val="none" w:sz="0" w:space="0" w:color="auto"/>
        <w:bottom w:val="none" w:sz="0" w:space="0" w:color="auto"/>
        <w:right w:val="none" w:sz="0" w:space="0" w:color="auto"/>
      </w:divBdr>
    </w:div>
    <w:div w:id="470439284">
      <w:bodyDiv w:val="1"/>
      <w:marLeft w:val="0"/>
      <w:marRight w:val="0"/>
      <w:marTop w:val="0"/>
      <w:marBottom w:val="0"/>
      <w:divBdr>
        <w:top w:val="none" w:sz="0" w:space="0" w:color="auto"/>
        <w:left w:val="none" w:sz="0" w:space="0" w:color="auto"/>
        <w:bottom w:val="none" w:sz="0" w:space="0" w:color="auto"/>
        <w:right w:val="none" w:sz="0" w:space="0" w:color="auto"/>
      </w:divBdr>
    </w:div>
    <w:div w:id="471018179">
      <w:bodyDiv w:val="1"/>
      <w:marLeft w:val="0"/>
      <w:marRight w:val="0"/>
      <w:marTop w:val="0"/>
      <w:marBottom w:val="0"/>
      <w:divBdr>
        <w:top w:val="none" w:sz="0" w:space="0" w:color="auto"/>
        <w:left w:val="none" w:sz="0" w:space="0" w:color="auto"/>
        <w:bottom w:val="none" w:sz="0" w:space="0" w:color="auto"/>
        <w:right w:val="none" w:sz="0" w:space="0" w:color="auto"/>
      </w:divBdr>
    </w:div>
    <w:div w:id="471212180">
      <w:bodyDiv w:val="1"/>
      <w:marLeft w:val="0"/>
      <w:marRight w:val="0"/>
      <w:marTop w:val="0"/>
      <w:marBottom w:val="0"/>
      <w:divBdr>
        <w:top w:val="none" w:sz="0" w:space="0" w:color="auto"/>
        <w:left w:val="none" w:sz="0" w:space="0" w:color="auto"/>
        <w:bottom w:val="none" w:sz="0" w:space="0" w:color="auto"/>
        <w:right w:val="none" w:sz="0" w:space="0" w:color="auto"/>
      </w:divBdr>
    </w:div>
    <w:div w:id="473958236">
      <w:bodyDiv w:val="1"/>
      <w:marLeft w:val="0"/>
      <w:marRight w:val="0"/>
      <w:marTop w:val="0"/>
      <w:marBottom w:val="0"/>
      <w:divBdr>
        <w:top w:val="none" w:sz="0" w:space="0" w:color="auto"/>
        <w:left w:val="none" w:sz="0" w:space="0" w:color="auto"/>
        <w:bottom w:val="none" w:sz="0" w:space="0" w:color="auto"/>
        <w:right w:val="none" w:sz="0" w:space="0" w:color="auto"/>
      </w:divBdr>
    </w:div>
    <w:div w:id="474487637">
      <w:bodyDiv w:val="1"/>
      <w:marLeft w:val="0"/>
      <w:marRight w:val="0"/>
      <w:marTop w:val="0"/>
      <w:marBottom w:val="0"/>
      <w:divBdr>
        <w:top w:val="none" w:sz="0" w:space="0" w:color="auto"/>
        <w:left w:val="none" w:sz="0" w:space="0" w:color="auto"/>
        <w:bottom w:val="none" w:sz="0" w:space="0" w:color="auto"/>
        <w:right w:val="none" w:sz="0" w:space="0" w:color="auto"/>
      </w:divBdr>
    </w:div>
    <w:div w:id="474950804">
      <w:bodyDiv w:val="1"/>
      <w:marLeft w:val="0"/>
      <w:marRight w:val="0"/>
      <w:marTop w:val="0"/>
      <w:marBottom w:val="0"/>
      <w:divBdr>
        <w:top w:val="none" w:sz="0" w:space="0" w:color="auto"/>
        <w:left w:val="none" w:sz="0" w:space="0" w:color="auto"/>
        <w:bottom w:val="none" w:sz="0" w:space="0" w:color="auto"/>
        <w:right w:val="none" w:sz="0" w:space="0" w:color="auto"/>
      </w:divBdr>
    </w:div>
    <w:div w:id="476343620">
      <w:bodyDiv w:val="1"/>
      <w:marLeft w:val="0"/>
      <w:marRight w:val="0"/>
      <w:marTop w:val="0"/>
      <w:marBottom w:val="0"/>
      <w:divBdr>
        <w:top w:val="none" w:sz="0" w:space="0" w:color="auto"/>
        <w:left w:val="none" w:sz="0" w:space="0" w:color="auto"/>
        <w:bottom w:val="none" w:sz="0" w:space="0" w:color="auto"/>
        <w:right w:val="none" w:sz="0" w:space="0" w:color="auto"/>
      </w:divBdr>
    </w:div>
    <w:div w:id="477108560">
      <w:bodyDiv w:val="1"/>
      <w:marLeft w:val="0"/>
      <w:marRight w:val="0"/>
      <w:marTop w:val="0"/>
      <w:marBottom w:val="0"/>
      <w:divBdr>
        <w:top w:val="none" w:sz="0" w:space="0" w:color="auto"/>
        <w:left w:val="none" w:sz="0" w:space="0" w:color="auto"/>
        <w:bottom w:val="none" w:sz="0" w:space="0" w:color="auto"/>
        <w:right w:val="none" w:sz="0" w:space="0" w:color="auto"/>
      </w:divBdr>
    </w:div>
    <w:div w:id="480080505">
      <w:bodyDiv w:val="1"/>
      <w:marLeft w:val="0"/>
      <w:marRight w:val="0"/>
      <w:marTop w:val="0"/>
      <w:marBottom w:val="0"/>
      <w:divBdr>
        <w:top w:val="none" w:sz="0" w:space="0" w:color="auto"/>
        <w:left w:val="none" w:sz="0" w:space="0" w:color="auto"/>
        <w:bottom w:val="none" w:sz="0" w:space="0" w:color="auto"/>
        <w:right w:val="none" w:sz="0" w:space="0" w:color="auto"/>
      </w:divBdr>
    </w:div>
    <w:div w:id="480314571">
      <w:bodyDiv w:val="1"/>
      <w:marLeft w:val="0"/>
      <w:marRight w:val="0"/>
      <w:marTop w:val="0"/>
      <w:marBottom w:val="0"/>
      <w:divBdr>
        <w:top w:val="none" w:sz="0" w:space="0" w:color="auto"/>
        <w:left w:val="none" w:sz="0" w:space="0" w:color="auto"/>
        <w:bottom w:val="none" w:sz="0" w:space="0" w:color="auto"/>
        <w:right w:val="none" w:sz="0" w:space="0" w:color="auto"/>
      </w:divBdr>
    </w:div>
    <w:div w:id="480662115">
      <w:bodyDiv w:val="1"/>
      <w:marLeft w:val="0"/>
      <w:marRight w:val="0"/>
      <w:marTop w:val="0"/>
      <w:marBottom w:val="0"/>
      <w:divBdr>
        <w:top w:val="none" w:sz="0" w:space="0" w:color="auto"/>
        <w:left w:val="none" w:sz="0" w:space="0" w:color="auto"/>
        <w:bottom w:val="none" w:sz="0" w:space="0" w:color="auto"/>
        <w:right w:val="none" w:sz="0" w:space="0" w:color="auto"/>
      </w:divBdr>
    </w:div>
    <w:div w:id="482476468">
      <w:bodyDiv w:val="1"/>
      <w:marLeft w:val="0"/>
      <w:marRight w:val="0"/>
      <w:marTop w:val="0"/>
      <w:marBottom w:val="0"/>
      <w:divBdr>
        <w:top w:val="none" w:sz="0" w:space="0" w:color="auto"/>
        <w:left w:val="none" w:sz="0" w:space="0" w:color="auto"/>
        <w:bottom w:val="none" w:sz="0" w:space="0" w:color="auto"/>
        <w:right w:val="none" w:sz="0" w:space="0" w:color="auto"/>
      </w:divBdr>
    </w:div>
    <w:div w:id="482699771">
      <w:bodyDiv w:val="1"/>
      <w:marLeft w:val="0"/>
      <w:marRight w:val="0"/>
      <w:marTop w:val="0"/>
      <w:marBottom w:val="0"/>
      <w:divBdr>
        <w:top w:val="none" w:sz="0" w:space="0" w:color="auto"/>
        <w:left w:val="none" w:sz="0" w:space="0" w:color="auto"/>
        <w:bottom w:val="none" w:sz="0" w:space="0" w:color="auto"/>
        <w:right w:val="none" w:sz="0" w:space="0" w:color="auto"/>
      </w:divBdr>
    </w:div>
    <w:div w:id="482744894">
      <w:bodyDiv w:val="1"/>
      <w:marLeft w:val="0"/>
      <w:marRight w:val="0"/>
      <w:marTop w:val="0"/>
      <w:marBottom w:val="0"/>
      <w:divBdr>
        <w:top w:val="none" w:sz="0" w:space="0" w:color="auto"/>
        <w:left w:val="none" w:sz="0" w:space="0" w:color="auto"/>
        <w:bottom w:val="none" w:sz="0" w:space="0" w:color="auto"/>
        <w:right w:val="none" w:sz="0" w:space="0" w:color="auto"/>
      </w:divBdr>
    </w:div>
    <w:div w:id="484316413">
      <w:bodyDiv w:val="1"/>
      <w:marLeft w:val="0"/>
      <w:marRight w:val="0"/>
      <w:marTop w:val="0"/>
      <w:marBottom w:val="0"/>
      <w:divBdr>
        <w:top w:val="none" w:sz="0" w:space="0" w:color="auto"/>
        <w:left w:val="none" w:sz="0" w:space="0" w:color="auto"/>
        <w:bottom w:val="none" w:sz="0" w:space="0" w:color="auto"/>
        <w:right w:val="none" w:sz="0" w:space="0" w:color="auto"/>
      </w:divBdr>
    </w:div>
    <w:div w:id="486408538">
      <w:bodyDiv w:val="1"/>
      <w:marLeft w:val="0"/>
      <w:marRight w:val="0"/>
      <w:marTop w:val="0"/>
      <w:marBottom w:val="0"/>
      <w:divBdr>
        <w:top w:val="none" w:sz="0" w:space="0" w:color="auto"/>
        <w:left w:val="none" w:sz="0" w:space="0" w:color="auto"/>
        <w:bottom w:val="none" w:sz="0" w:space="0" w:color="auto"/>
        <w:right w:val="none" w:sz="0" w:space="0" w:color="auto"/>
      </w:divBdr>
    </w:div>
    <w:div w:id="487131238">
      <w:bodyDiv w:val="1"/>
      <w:marLeft w:val="0"/>
      <w:marRight w:val="0"/>
      <w:marTop w:val="0"/>
      <w:marBottom w:val="0"/>
      <w:divBdr>
        <w:top w:val="none" w:sz="0" w:space="0" w:color="auto"/>
        <w:left w:val="none" w:sz="0" w:space="0" w:color="auto"/>
        <w:bottom w:val="none" w:sz="0" w:space="0" w:color="auto"/>
        <w:right w:val="none" w:sz="0" w:space="0" w:color="auto"/>
      </w:divBdr>
    </w:div>
    <w:div w:id="487327272">
      <w:bodyDiv w:val="1"/>
      <w:marLeft w:val="0"/>
      <w:marRight w:val="0"/>
      <w:marTop w:val="0"/>
      <w:marBottom w:val="0"/>
      <w:divBdr>
        <w:top w:val="none" w:sz="0" w:space="0" w:color="auto"/>
        <w:left w:val="none" w:sz="0" w:space="0" w:color="auto"/>
        <w:bottom w:val="none" w:sz="0" w:space="0" w:color="auto"/>
        <w:right w:val="none" w:sz="0" w:space="0" w:color="auto"/>
      </w:divBdr>
    </w:div>
    <w:div w:id="488054872">
      <w:bodyDiv w:val="1"/>
      <w:marLeft w:val="0"/>
      <w:marRight w:val="0"/>
      <w:marTop w:val="0"/>
      <w:marBottom w:val="0"/>
      <w:divBdr>
        <w:top w:val="none" w:sz="0" w:space="0" w:color="auto"/>
        <w:left w:val="none" w:sz="0" w:space="0" w:color="auto"/>
        <w:bottom w:val="none" w:sz="0" w:space="0" w:color="auto"/>
        <w:right w:val="none" w:sz="0" w:space="0" w:color="auto"/>
      </w:divBdr>
    </w:div>
    <w:div w:id="488060883">
      <w:bodyDiv w:val="1"/>
      <w:marLeft w:val="0"/>
      <w:marRight w:val="0"/>
      <w:marTop w:val="0"/>
      <w:marBottom w:val="0"/>
      <w:divBdr>
        <w:top w:val="none" w:sz="0" w:space="0" w:color="auto"/>
        <w:left w:val="none" w:sz="0" w:space="0" w:color="auto"/>
        <w:bottom w:val="none" w:sz="0" w:space="0" w:color="auto"/>
        <w:right w:val="none" w:sz="0" w:space="0" w:color="auto"/>
      </w:divBdr>
    </w:div>
    <w:div w:id="488982184">
      <w:bodyDiv w:val="1"/>
      <w:marLeft w:val="0"/>
      <w:marRight w:val="0"/>
      <w:marTop w:val="0"/>
      <w:marBottom w:val="0"/>
      <w:divBdr>
        <w:top w:val="none" w:sz="0" w:space="0" w:color="auto"/>
        <w:left w:val="none" w:sz="0" w:space="0" w:color="auto"/>
        <w:bottom w:val="none" w:sz="0" w:space="0" w:color="auto"/>
        <w:right w:val="none" w:sz="0" w:space="0" w:color="auto"/>
      </w:divBdr>
    </w:div>
    <w:div w:id="489251617">
      <w:bodyDiv w:val="1"/>
      <w:marLeft w:val="0"/>
      <w:marRight w:val="0"/>
      <w:marTop w:val="0"/>
      <w:marBottom w:val="0"/>
      <w:divBdr>
        <w:top w:val="none" w:sz="0" w:space="0" w:color="auto"/>
        <w:left w:val="none" w:sz="0" w:space="0" w:color="auto"/>
        <w:bottom w:val="none" w:sz="0" w:space="0" w:color="auto"/>
        <w:right w:val="none" w:sz="0" w:space="0" w:color="auto"/>
      </w:divBdr>
    </w:div>
    <w:div w:id="489640616">
      <w:bodyDiv w:val="1"/>
      <w:marLeft w:val="0"/>
      <w:marRight w:val="0"/>
      <w:marTop w:val="0"/>
      <w:marBottom w:val="0"/>
      <w:divBdr>
        <w:top w:val="none" w:sz="0" w:space="0" w:color="auto"/>
        <w:left w:val="none" w:sz="0" w:space="0" w:color="auto"/>
        <w:bottom w:val="none" w:sz="0" w:space="0" w:color="auto"/>
        <w:right w:val="none" w:sz="0" w:space="0" w:color="auto"/>
      </w:divBdr>
    </w:div>
    <w:div w:id="490367974">
      <w:bodyDiv w:val="1"/>
      <w:marLeft w:val="0"/>
      <w:marRight w:val="0"/>
      <w:marTop w:val="0"/>
      <w:marBottom w:val="0"/>
      <w:divBdr>
        <w:top w:val="none" w:sz="0" w:space="0" w:color="auto"/>
        <w:left w:val="none" w:sz="0" w:space="0" w:color="auto"/>
        <w:bottom w:val="none" w:sz="0" w:space="0" w:color="auto"/>
        <w:right w:val="none" w:sz="0" w:space="0" w:color="auto"/>
      </w:divBdr>
    </w:div>
    <w:div w:id="491605345">
      <w:bodyDiv w:val="1"/>
      <w:marLeft w:val="0"/>
      <w:marRight w:val="0"/>
      <w:marTop w:val="0"/>
      <w:marBottom w:val="0"/>
      <w:divBdr>
        <w:top w:val="none" w:sz="0" w:space="0" w:color="auto"/>
        <w:left w:val="none" w:sz="0" w:space="0" w:color="auto"/>
        <w:bottom w:val="none" w:sz="0" w:space="0" w:color="auto"/>
        <w:right w:val="none" w:sz="0" w:space="0" w:color="auto"/>
      </w:divBdr>
    </w:div>
    <w:div w:id="492532714">
      <w:bodyDiv w:val="1"/>
      <w:marLeft w:val="0"/>
      <w:marRight w:val="0"/>
      <w:marTop w:val="0"/>
      <w:marBottom w:val="0"/>
      <w:divBdr>
        <w:top w:val="none" w:sz="0" w:space="0" w:color="auto"/>
        <w:left w:val="none" w:sz="0" w:space="0" w:color="auto"/>
        <w:bottom w:val="none" w:sz="0" w:space="0" w:color="auto"/>
        <w:right w:val="none" w:sz="0" w:space="0" w:color="auto"/>
      </w:divBdr>
    </w:div>
    <w:div w:id="492910383">
      <w:bodyDiv w:val="1"/>
      <w:marLeft w:val="0"/>
      <w:marRight w:val="0"/>
      <w:marTop w:val="0"/>
      <w:marBottom w:val="0"/>
      <w:divBdr>
        <w:top w:val="none" w:sz="0" w:space="0" w:color="auto"/>
        <w:left w:val="none" w:sz="0" w:space="0" w:color="auto"/>
        <w:bottom w:val="none" w:sz="0" w:space="0" w:color="auto"/>
        <w:right w:val="none" w:sz="0" w:space="0" w:color="auto"/>
      </w:divBdr>
    </w:div>
    <w:div w:id="493760623">
      <w:bodyDiv w:val="1"/>
      <w:marLeft w:val="0"/>
      <w:marRight w:val="0"/>
      <w:marTop w:val="0"/>
      <w:marBottom w:val="0"/>
      <w:divBdr>
        <w:top w:val="none" w:sz="0" w:space="0" w:color="auto"/>
        <w:left w:val="none" w:sz="0" w:space="0" w:color="auto"/>
        <w:bottom w:val="none" w:sz="0" w:space="0" w:color="auto"/>
        <w:right w:val="none" w:sz="0" w:space="0" w:color="auto"/>
      </w:divBdr>
    </w:div>
    <w:div w:id="494691793">
      <w:bodyDiv w:val="1"/>
      <w:marLeft w:val="0"/>
      <w:marRight w:val="0"/>
      <w:marTop w:val="0"/>
      <w:marBottom w:val="0"/>
      <w:divBdr>
        <w:top w:val="none" w:sz="0" w:space="0" w:color="auto"/>
        <w:left w:val="none" w:sz="0" w:space="0" w:color="auto"/>
        <w:bottom w:val="none" w:sz="0" w:space="0" w:color="auto"/>
        <w:right w:val="none" w:sz="0" w:space="0" w:color="auto"/>
      </w:divBdr>
    </w:div>
    <w:div w:id="495848427">
      <w:bodyDiv w:val="1"/>
      <w:marLeft w:val="0"/>
      <w:marRight w:val="0"/>
      <w:marTop w:val="0"/>
      <w:marBottom w:val="0"/>
      <w:divBdr>
        <w:top w:val="none" w:sz="0" w:space="0" w:color="auto"/>
        <w:left w:val="none" w:sz="0" w:space="0" w:color="auto"/>
        <w:bottom w:val="none" w:sz="0" w:space="0" w:color="auto"/>
        <w:right w:val="none" w:sz="0" w:space="0" w:color="auto"/>
      </w:divBdr>
    </w:div>
    <w:div w:id="495919250">
      <w:bodyDiv w:val="1"/>
      <w:marLeft w:val="0"/>
      <w:marRight w:val="0"/>
      <w:marTop w:val="0"/>
      <w:marBottom w:val="0"/>
      <w:divBdr>
        <w:top w:val="none" w:sz="0" w:space="0" w:color="auto"/>
        <w:left w:val="none" w:sz="0" w:space="0" w:color="auto"/>
        <w:bottom w:val="none" w:sz="0" w:space="0" w:color="auto"/>
        <w:right w:val="none" w:sz="0" w:space="0" w:color="auto"/>
      </w:divBdr>
    </w:div>
    <w:div w:id="496579463">
      <w:bodyDiv w:val="1"/>
      <w:marLeft w:val="0"/>
      <w:marRight w:val="0"/>
      <w:marTop w:val="0"/>
      <w:marBottom w:val="0"/>
      <w:divBdr>
        <w:top w:val="none" w:sz="0" w:space="0" w:color="auto"/>
        <w:left w:val="none" w:sz="0" w:space="0" w:color="auto"/>
        <w:bottom w:val="none" w:sz="0" w:space="0" w:color="auto"/>
        <w:right w:val="none" w:sz="0" w:space="0" w:color="auto"/>
      </w:divBdr>
    </w:div>
    <w:div w:id="497310013">
      <w:bodyDiv w:val="1"/>
      <w:marLeft w:val="0"/>
      <w:marRight w:val="0"/>
      <w:marTop w:val="0"/>
      <w:marBottom w:val="0"/>
      <w:divBdr>
        <w:top w:val="none" w:sz="0" w:space="0" w:color="auto"/>
        <w:left w:val="none" w:sz="0" w:space="0" w:color="auto"/>
        <w:bottom w:val="none" w:sz="0" w:space="0" w:color="auto"/>
        <w:right w:val="none" w:sz="0" w:space="0" w:color="auto"/>
      </w:divBdr>
    </w:div>
    <w:div w:id="497773198">
      <w:bodyDiv w:val="1"/>
      <w:marLeft w:val="0"/>
      <w:marRight w:val="0"/>
      <w:marTop w:val="0"/>
      <w:marBottom w:val="0"/>
      <w:divBdr>
        <w:top w:val="none" w:sz="0" w:space="0" w:color="auto"/>
        <w:left w:val="none" w:sz="0" w:space="0" w:color="auto"/>
        <w:bottom w:val="none" w:sz="0" w:space="0" w:color="auto"/>
        <w:right w:val="none" w:sz="0" w:space="0" w:color="auto"/>
      </w:divBdr>
    </w:div>
    <w:div w:id="499350950">
      <w:bodyDiv w:val="1"/>
      <w:marLeft w:val="0"/>
      <w:marRight w:val="0"/>
      <w:marTop w:val="0"/>
      <w:marBottom w:val="0"/>
      <w:divBdr>
        <w:top w:val="none" w:sz="0" w:space="0" w:color="auto"/>
        <w:left w:val="none" w:sz="0" w:space="0" w:color="auto"/>
        <w:bottom w:val="none" w:sz="0" w:space="0" w:color="auto"/>
        <w:right w:val="none" w:sz="0" w:space="0" w:color="auto"/>
      </w:divBdr>
    </w:div>
    <w:div w:id="499660863">
      <w:bodyDiv w:val="1"/>
      <w:marLeft w:val="0"/>
      <w:marRight w:val="0"/>
      <w:marTop w:val="0"/>
      <w:marBottom w:val="0"/>
      <w:divBdr>
        <w:top w:val="none" w:sz="0" w:space="0" w:color="auto"/>
        <w:left w:val="none" w:sz="0" w:space="0" w:color="auto"/>
        <w:bottom w:val="none" w:sz="0" w:space="0" w:color="auto"/>
        <w:right w:val="none" w:sz="0" w:space="0" w:color="auto"/>
      </w:divBdr>
    </w:div>
    <w:div w:id="499932248">
      <w:bodyDiv w:val="1"/>
      <w:marLeft w:val="0"/>
      <w:marRight w:val="0"/>
      <w:marTop w:val="0"/>
      <w:marBottom w:val="0"/>
      <w:divBdr>
        <w:top w:val="none" w:sz="0" w:space="0" w:color="auto"/>
        <w:left w:val="none" w:sz="0" w:space="0" w:color="auto"/>
        <w:bottom w:val="none" w:sz="0" w:space="0" w:color="auto"/>
        <w:right w:val="none" w:sz="0" w:space="0" w:color="auto"/>
      </w:divBdr>
    </w:div>
    <w:div w:id="500508171">
      <w:bodyDiv w:val="1"/>
      <w:marLeft w:val="0"/>
      <w:marRight w:val="0"/>
      <w:marTop w:val="0"/>
      <w:marBottom w:val="0"/>
      <w:divBdr>
        <w:top w:val="none" w:sz="0" w:space="0" w:color="auto"/>
        <w:left w:val="none" w:sz="0" w:space="0" w:color="auto"/>
        <w:bottom w:val="none" w:sz="0" w:space="0" w:color="auto"/>
        <w:right w:val="none" w:sz="0" w:space="0" w:color="auto"/>
      </w:divBdr>
    </w:div>
    <w:div w:id="500580887">
      <w:bodyDiv w:val="1"/>
      <w:marLeft w:val="0"/>
      <w:marRight w:val="0"/>
      <w:marTop w:val="0"/>
      <w:marBottom w:val="0"/>
      <w:divBdr>
        <w:top w:val="none" w:sz="0" w:space="0" w:color="auto"/>
        <w:left w:val="none" w:sz="0" w:space="0" w:color="auto"/>
        <w:bottom w:val="none" w:sz="0" w:space="0" w:color="auto"/>
        <w:right w:val="none" w:sz="0" w:space="0" w:color="auto"/>
      </w:divBdr>
    </w:div>
    <w:div w:id="500702301">
      <w:bodyDiv w:val="1"/>
      <w:marLeft w:val="0"/>
      <w:marRight w:val="0"/>
      <w:marTop w:val="0"/>
      <w:marBottom w:val="0"/>
      <w:divBdr>
        <w:top w:val="none" w:sz="0" w:space="0" w:color="auto"/>
        <w:left w:val="none" w:sz="0" w:space="0" w:color="auto"/>
        <w:bottom w:val="none" w:sz="0" w:space="0" w:color="auto"/>
        <w:right w:val="none" w:sz="0" w:space="0" w:color="auto"/>
      </w:divBdr>
    </w:div>
    <w:div w:id="501513699">
      <w:bodyDiv w:val="1"/>
      <w:marLeft w:val="0"/>
      <w:marRight w:val="0"/>
      <w:marTop w:val="0"/>
      <w:marBottom w:val="0"/>
      <w:divBdr>
        <w:top w:val="none" w:sz="0" w:space="0" w:color="auto"/>
        <w:left w:val="none" w:sz="0" w:space="0" w:color="auto"/>
        <w:bottom w:val="none" w:sz="0" w:space="0" w:color="auto"/>
        <w:right w:val="none" w:sz="0" w:space="0" w:color="auto"/>
      </w:divBdr>
    </w:div>
    <w:div w:id="502086598">
      <w:bodyDiv w:val="1"/>
      <w:marLeft w:val="0"/>
      <w:marRight w:val="0"/>
      <w:marTop w:val="0"/>
      <w:marBottom w:val="0"/>
      <w:divBdr>
        <w:top w:val="none" w:sz="0" w:space="0" w:color="auto"/>
        <w:left w:val="none" w:sz="0" w:space="0" w:color="auto"/>
        <w:bottom w:val="none" w:sz="0" w:space="0" w:color="auto"/>
        <w:right w:val="none" w:sz="0" w:space="0" w:color="auto"/>
      </w:divBdr>
    </w:div>
    <w:div w:id="502673506">
      <w:bodyDiv w:val="1"/>
      <w:marLeft w:val="0"/>
      <w:marRight w:val="0"/>
      <w:marTop w:val="0"/>
      <w:marBottom w:val="0"/>
      <w:divBdr>
        <w:top w:val="none" w:sz="0" w:space="0" w:color="auto"/>
        <w:left w:val="none" w:sz="0" w:space="0" w:color="auto"/>
        <w:bottom w:val="none" w:sz="0" w:space="0" w:color="auto"/>
        <w:right w:val="none" w:sz="0" w:space="0" w:color="auto"/>
      </w:divBdr>
    </w:div>
    <w:div w:id="502862961">
      <w:bodyDiv w:val="1"/>
      <w:marLeft w:val="0"/>
      <w:marRight w:val="0"/>
      <w:marTop w:val="0"/>
      <w:marBottom w:val="0"/>
      <w:divBdr>
        <w:top w:val="none" w:sz="0" w:space="0" w:color="auto"/>
        <w:left w:val="none" w:sz="0" w:space="0" w:color="auto"/>
        <w:bottom w:val="none" w:sz="0" w:space="0" w:color="auto"/>
        <w:right w:val="none" w:sz="0" w:space="0" w:color="auto"/>
      </w:divBdr>
    </w:div>
    <w:div w:id="504369758">
      <w:bodyDiv w:val="1"/>
      <w:marLeft w:val="0"/>
      <w:marRight w:val="0"/>
      <w:marTop w:val="0"/>
      <w:marBottom w:val="0"/>
      <w:divBdr>
        <w:top w:val="none" w:sz="0" w:space="0" w:color="auto"/>
        <w:left w:val="none" w:sz="0" w:space="0" w:color="auto"/>
        <w:bottom w:val="none" w:sz="0" w:space="0" w:color="auto"/>
        <w:right w:val="none" w:sz="0" w:space="0" w:color="auto"/>
      </w:divBdr>
    </w:div>
    <w:div w:id="505903509">
      <w:bodyDiv w:val="1"/>
      <w:marLeft w:val="0"/>
      <w:marRight w:val="0"/>
      <w:marTop w:val="0"/>
      <w:marBottom w:val="0"/>
      <w:divBdr>
        <w:top w:val="none" w:sz="0" w:space="0" w:color="auto"/>
        <w:left w:val="none" w:sz="0" w:space="0" w:color="auto"/>
        <w:bottom w:val="none" w:sz="0" w:space="0" w:color="auto"/>
        <w:right w:val="none" w:sz="0" w:space="0" w:color="auto"/>
      </w:divBdr>
    </w:div>
    <w:div w:id="505942368">
      <w:bodyDiv w:val="1"/>
      <w:marLeft w:val="0"/>
      <w:marRight w:val="0"/>
      <w:marTop w:val="0"/>
      <w:marBottom w:val="0"/>
      <w:divBdr>
        <w:top w:val="none" w:sz="0" w:space="0" w:color="auto"/>
        <w:left w:val="none" w:sz="0" w:space="0" w:color="auto"/>
        <w:bottom w:val="none" w:sz="0" w:space="0" w:color="auto"/>
        <w:right w:val="none" w:sz="0" w:space="0" w:color="auto"/>
      </w:divBdr>
    </w:div>
    <w:div w:id="506796883">
      <w:bodyDiv w:val="1"/>
      <w:marLeft w:val="0"/>
      <w:marRight w:val="0"/>
      <w:marTop w:val="0"/>
      <w:marBottom w:val="0"/>
      <w:divBdr>
        <w:top w:val="none" w:sz="0" w:space="0" w:color="auto"/>
        <w:left w:val="none" w:sz="0" w:space="0" w:color="auto"/>
        <w:bottom w:val="none" w:sz="0" w:space="0" w:color="auto"/>
        <w:right w:val="none" w:sz="0" w:space="0" w:color="auto"/>
      </w:divBdr>
    </w:div>
    <w:div w:id="507713826">
      <w:bodyDiv w:val="1"/>
      <w:marLeft w:val="0"/>
      <w:marRight w:val="0"/>
      <w:marTop w:val="0"/>
      <w:marBottom w:val="0"/>
      <w:divBdr>
        <w:top w:val="none" w:sz="0" w:space="0" w:color="auto"/>
        <w:left w:val="none" w:sz="0" w:space="0" w:color="auto"/>
        <w:bottom w:val="none" w:sz="0" w:space="0" w:color="auto"/>
        <w:right w:val="none" w:sz="0" w:space="0" w:color="auto"/>
      </w:divBdr>
    </w:div>
    <w:div w:id="510416516">
      <w:bodyDiv w:val="1"/>
      <w:marLeft w:val="0"/>
      <w:marRight w:val="0"/>
      <w:marTop w:val="0"/>
      <w:marBottom w:val="0"/>
      <w:divBdr>
        <w:top w:val="none" w:sz="0" w:space="0" w:color="auto"/>
        <w:left w:val="none" w:sz="0" w:space="0" w:color="auto"/>
        <w:bottom w:val="none" w:sz="0" w:space="0" w:color="auto"/>
        <w:right w:val="none" w:sz="0" w:space="0" w:color="auto"/>
      </w:divBdr>
    </w:div>
    <w:div w:id="510878997">
      <w:bodyDiv w:val="1"/>
      <w:marLeft w:val="0"/>
      <w:marRight w:val="0"/>
      <w:marTop w:val="0"/>
      <w:marBottom w:val="0"/>
      <w:divBdr>
        <w:top w:val="none" w:sz="0" w:space="0" w:color="auto"/>
        <w:left w:val="none" w:sz="0" w:space="0" w:color="auto"/>
        <w:bottom w:val="none" w:sz="0" w:space="0" w:color="auto"/>
        <w:right w:val="none" w:sz="0" w:space="0" w:color="auto"/>
      </w:divBdr>
    </w:div>
    <w:div w:id="514198839">
      <w:bodyDiv w:val="1"/>
      <w:marLeft w:val="0"/>
      <w:marRight w:val="0"/>
      <w:marTop w:val="0"/>
      <w:marBottom w:val="0"/>
      <w:divBdr>
        <w:top w:val="none" w:sz="0" w:space="0" w:color="auto"/>
        <w:left w:val="none" w:sz="0" w:space="0" w:color="auto"/>
        <w:bottom w:val="none" w:sz="0" w:space="0" w:color="auto"/>
        <w:right w:val="none" w:sz="0" w:space="0" w:color="auto"/>
      </w:divBdr>
    </w:div>
    <w:div w:id="514879974">
      <w:bodyDiv w:val="1"/>
      <w:marLeft w:val="0"/>
      <w:marRight w:val="0"/>
      <w:marTop w:val="0"/>
      <w:marBottom w:val="0"/>
      <w:divBdr>
        <w:top w:val="none" w:sz="0" w:space="0" w:color="auto"/>
        <w:left w:val="none" w:sz="0" w:space="0" w:color="auto"/>
        <w:bottom w:val="none" w:sz="0" w:space="0" w:color="auto"/>
        <w:right w:val="none" w:sz="0" w:space="0" w:color="auto"/>
      </w:divBdr>
    </w:div>
    <w:div w:id="515969464">
      <w:bodyDiv w:val="1"/>
      <w:marLeft w:val="0"/>
      <w:marRight w:val="0"/>
      <w:marTop w:val="0"/>
      <w:marBottom w:val="0"/>
      <w:divBdr>
        <w:top w:val="none" w:sz="0" w:space="0" w:color="auto"/>
        <w:left w:val="none" w:sz="0" w:space="0" w:color="auto"/>
        <w:bottom w:val="none" w:sz="0" w:space="0" w:color="auto"/>
        <w:right w:val="none" w:sz="0" w:space="0" w:color="auto"/>
      </w:divBdr>
    </w:div>
    <w:div w:id="517620226">
      <w:bodyDiv w:val="1"/>
      <w:marLeft w:val="0"/>
      <w:marRight w:val="0"/>
      <w:marTop w:val="0"/>
      <w:marBottom w:val="0"/>
      <w:divBdr>
        <w:top w:val="none" w:sz="0" w:space="0" w:color="auto"/>
        <w:left w:val="none" w:sz="0" w:space="0" w:color="auto"/>
        <w:bottom w:val="none" w:sz="0" w:space="0" w:color="auto"/>
        <w:right w:val="none" w:sz="0" w:space="0" w:color="auto"/>
      </w:divBdr>
    </w:div>
    <w:div w:id="519584599">
      <w:bodyDiv w:val="1"/>
      <w:marLeft w:val="0"/>
      <w:marRight w:val="0"/>
      <w:marTop w:val="0"/>
      <w:marBottom w:val="0"/>
      <w:divBdr>
        <w:top w:val="none" w:sz="0" w:space="0" w:color="auto"/>
        <w:left w:val="none" w:sz="0" w:space="0" w:color="auto"/>
        <w:bottom w:val="none" w:sz="0" w:space="0" w:color="auto"/>
        <w:right w:val="none" w:sz="0" w:space="0" w:color="auto"/>
      </w:divBdr>
    </w:div>
    <w:div w:id="520900300">
      <w:bodyDiv w:val="1"/>
      <w:marLeft w:val="0"/>
      <w:marRight w:val="0"/>
      <w:marTop w:val="0"/>
      <w:marBottom w:val="0"/>
      <w:divBdr>
        <w:top w:val="none" w:sz="0" w:space="0" w:color="auto"/>
        <w:left w:val="none" w:sz="0" w:space="0" w:color="auto"/>
        <w:bottom w:val="none" w:sz="0" w:space="0" w:color="auto"/>
        <w:right w:val="none" w:sz="0" w:space="0" w:color="auto"/>
      </w:divBdr>
    </w:div>
    <w:div w:id="521086883">
      <w:bodyDiv w:val="1"/>
      <w:marLeft w:val="0"/>
      <w:marRight w:val="0"/>
      <w:marTop w:val="0"/>
      <w:marBottom w:val="0"/>
      <w:divBdr>
        <w:top w:val="none" w:sz="0" w:space="0" w:color="auto"/>
        <w:left w:val="none" w:sz="0" w:space="0" w:color="auto"/>
        <w:bottom w:val="none" w:sz="0" w:space="0" w:color="auto"/>
        <w:right w:val="none" w:sz="0" w:space="0" w:color="auto"/>
      </w:divBdr>
    </w:div>
    <w:div w:id="521284998">
      <w:bodyDiv w:val="1"/>
      <w:marLeft w:val="0"/>
      <w:marRight w:val="0"/>
      <w:marTop w:val="0"/>
      <w:marBottom w:val="0"/>
      <w:divBdr>
        <w:top w:val="none" w:sz="0" w:space="0" w:color="auto"/>
        <w:left w:val="none" w:sz="0" w:space="0" w:color="auto"/>
        <w:bottom w:val="none" w:sz="0" w:space="0" w:color="auto"/>
        <w:right w:val="none" w:sz="0" w:space="0" w:color="auto"/>
      </w:divBdr>
    </w:div>
    <w:div w:id="521627168">
      <w:bodyDiv w:val="1"/>
      <w:marLeft w:val="0"/>
      <w:marRight w:val="0"/>
      <w:marTop w:val="0"/>
      <w:marBottom w:val="0"/>
      <w:divBdr>
        <w:top w:val="none" w:sz="0" w:space="0" w:color="auto"/>
        <w:left w:val="none" w:sz="0" w:space="0" w:color="auto"/>
        <w:bottom w:val="none" w:sz="0" w:space="0" w:color="auto"/>
        <w:right w:val="none" w:sz="0" w:space="0" w:color="auto"/>
      </w:divBdr>
    </w:div>
    <w:div w:id="521939472">
      <w:bodyDiv w:val="1"/>
      <w:marLeft w:val="0"/>
      <w:marRight w:val="0"/>
      <w:marTop w:val="0"/>
      <w:marBottom w:val="0"/>
      <w:divBdr>
        <w:top w:val="none" w:sz="0" w:space="0" w:color="auto"/>
        <w:left w:val="none" w:sz="0" w:space="0" w:color="auto"/>
        <w:bottom w:val="none" w:sz="0" w:space="0" w:color="auto"/>
        <w:right w:val="none" w:sz="0" w:space="0" w:color="auto"/>
      </w:divBdr>
    </w:div>
    <w:div w:id="522212150">
      <w:bodyDiv w:val="1"/>
      <w:marLeft w:val="0"/>
      <w:marRight w:val="0"/>
      <w:marTop w:val="0"/>
      <w:marBottom w:val="0"/>
      <w:divBdr>
        <w:top w:val="none" w:sz="0" w:space="0" w:color="auto"/>
        <w:left w:val="none" w:sz="0" w:space="0" w:color="auto"/>
        <w:bottom w:val="none" w:sz="0" w:space="0" w:color="auto"/>
        <w:right w:val="none" w:sz="0" w:space="0" w:color="auto"/>
      </w:divBdr>
    </w:div>
    <w:div w:id="522746413">
      <w:bodyDiv w:val="1"/>
      <w:marLeft w:val="0"/>
      <w:marRight w:val="0"/>
      <w:marTop w:val="0"/>
      <w:marBottom w:val="0"/>
      <w:divBdr>
        <w:top w:val="none" w:sz="0" w:space="0" w:color="auto"/>
        <w:left w:val="none" w:sz="0" w:space="0" w:color="auto"/>
        <w:bottom w:val="none" w:sz="0" w:space="0" w:color="auto"/>
        <w:right w:val="none" w:sz="0" w:space="0" w:color="auto"/>
      </w:divBdr>
    </w:div>
    <w:div w:id="524052433">
      <w:bodyDiv w:val="1"/>
      <w:marLeft w:val="0"/>
      <w:marRight w:val="0"/>
      <w:marTop w:val="0"/>
      <w:marBottom w:val="0"/>
      <w:divBdr>
        <w:top w:val="none" w:sz="0" w:space="0" w:color="auto"/>
        <w:left w:val="none" w:sz="0" w:space="0" w:color="auto"/>
        <w:bottom w:val="none" w:sz="0" w:space="0" w:color="auto"/>
        <w:right w:val="none" w:sz="0" w:space="0" w:color="auto"/>
      </w:divBdr>
    </w:div>
    <w:div w:id="524097574">
      <w:bodyDiv w:val="1"/>
      <w:marLeft w:val="0"/>
      <w:marRight w:val="0"/>
      <w:marTop w:val="0"/>
      <w:marBottom w:val="0"/>
      <w:divBdr>
        <w:top w:val="none" w:sz="0" w:space="0" w:color="auto"/>
        <w:left w:val="none" w:sz="0" w:space="0" w:color="auto"/>
        <w:bottom w:val="none" w:sz="0" w:space="0" w:color="auto"/>
        <w:right w:val="none" w:sz="0" w:space="0" w:color="auto"/>
      </w:divBdr>
    </w:div>
    <w:div w:id="524176819">
      <w:bodyDiv w:val="1"/>
      <w:marLeft w:val="0"/>
      <w:marRight w:val="0"/>
      <w:marTop w:val="0"/>
      <w:marBottom w:val="0"/>
      <w:divBdr>
        <w:top w:val="none" w:sz="0" w:space="0" w:color="auto"/>
        <w:left w:val="none" w:sz="0" w:space="0" w:color="auto"/>
        <w:bottom w:val="none" w:sz="0" w:space="0" w:color="auto"/>
        <w:right w:val="none" w:sz="0" w:space="0" w:color="auto"/>
      </w:divBdr>
    </w:div>
    <w:div w:id="525027690">
      <w:bodyDiv w:val="1"/>
      <w:marLeft w:val="0"/>
      <w:marRight w:val="0"/>
      <w:marTop w:val="0"/>
      <w:marBottom w:val="0"/>
      <w:divBdr>
        <w:top w:val="none" w:sz="0" w:space="0" w:color="auto"/>
        <w:left w:val="none" w:sz="0" w:space="0" w:color="auto"/>
        <w:bottom w:val="none" w:sz="0" w:space="0" w:color="auto"/>
        <w:right w:val="none" w:sz="0" w:space="0" w:color="auto"/>
      </w:divBdr>
    </w:div>
    <w:div w:id="525217653">
      <w:bodyDiv w:val="1"/>
      <w:marLeft w:val="0"/>
      <w:marRight w:val="0"/>
      <w:marTop w:val="0"/>
      <w:marBottom w:val="0"/>
      <w:divBdr>
        <w:top w:val="none" w:sz="0" w:space="0" w:color="auto"/>
        <w:left w:val="none" w:sz="0" w:space="0" w:color="auto"/>
        <w:bottom w:val="none" w:sz="0" w:space="0" w:color="auto"/>
        <w:right w:val="none" w:sz="0" w:space="0" w:color="auto"/>
      </w:divBdr>
    </w:div>
    <w:div w:id="525296750">
      <w:bodyDiv w:val="1"/>
      <w:marLeft w:val="0"/>
      <w:marRight w:val="0"/>
      <w:marTop w:val="0"/>
      <w:marBottom w:val="0"/>
      <w:divBdr>
        <w:top w:val="none" w:sz="0" w:space="0" w:color="auto"/>
        <w:left w:val="none" w:sz="0" w:space="0" w:color="auto"/>
        <w:bottom w:val="none" w:sz="0" w:space="0" w:color="auto"/>
        <w:right w:val="none" w:sz="0" w:space="0" w:color="auto"/>
      </w:divBdr>
    </w:div>
    <w:div w:id="526529347">
      <w:bodyDiv w:val="1"/>
      <w:marLeft w:val="0"/>
      <w:marRight w:val="0"/>
      <w:marTop w:val="0"/>
      <w:marBottom w:val="0"/>
      <w:divBdr>
        <w:top w:val="none" w:sz="0" w:space="0" w:color="auto"/>
        <w:left w:val="none" w:sz="0" w:space="0" w:color="auto"/>
        <w:bottom w:val="none" w:sz="0" w:space="0" w:color="auto"/>
        <w:right w:val="none" w:sz="0" w:space="0" w:color="auto"/>
      </w:divBdr>
    </w:div>
    <w:div w:id="528176985">
      <w:bodyDiv w:val="1"/>
      <w:marLeft w:val="0"/>
      <w:marRight w:val="0"/>
      <w:marTop w:val="0"/>
      <w:marBottom w:val="0"/>
      <w:divBdr>
        <w:top w:val="none" w:sz="0" w:space="0" w:color="auto"/>
        <w:left w:val="none" w:sz="0" w:space="0" w:color="auto"/>
        <w:bottom w:val="none" w:sz="0" w:space="0" w:color="auto"/>
        <w:right w:val="none" w:sz="0" w:space="0" w:color="auto"/>
      </w:divBdr>
    </w:div>
    <w:div w:id="531306672">
      <w:bodyDiv w:val="1"/>
      <w:marLeft w:val="0"/>
      <w:marRight w:val="0"/>
      <w:marTop w:val="0"/>
      <w:marBottom w:val="0"/>
      <w:divBdr>
        <w:top w:val="none" w:sz="0" w:space="0" w:color="auto"/>
        <w:left w:val="none" w:sz="0" w:space="0" w:color="auto"/>
        <w:bottom w:val="none" w:sz="0" w:space="0" w:color="auto"/>
        <w:right w:val="none" w:sz="0" w:space="0" w:color="auto"/>
      </w:divBdr>
    </w:div>
    <w:div w:id="531843003">
      <w:bodyDiv w:val="1"/>
      <w:marLeft w:val="0"/>
      <w:marRight w:val="0"/>
      <w:marTop w:val="0"/>
      <w:marBottom w:val="0"/>
      <w:divBdr>
        <w:top w:val="none" w:sz="0" w:space="0" w:color="auto"/>
        <w:left w:val="none" w:sz="0" w:space="0" w:color="auto"/>
        <w:bottom w:val="none" w:sz="0" w:space="0" w:color="auto"/>
        <w:right w:val="none" w:sz="0" w:space="0" w:color="auto"/>
      </w:divBdr>
    </w:div>
    <w:div w:id="532113677">
      <w:bodyDiv w:val="1"/>
      <w:marLeft w:val="0"/>
      <w:marRight w:val="0"/>
      <w:marTop w:val="0"/>
      <w:marBottom w:val="0"/>
      <w:divBdr>
        <w:top w:val="none" w:sz="0" w:space="0" w:color="auto"/>
        <w:left w:val="none" w:sz="0" w:space="0" w:color="auto"/>
        <w:bottom w:val="none" w:sz="0" w:space="0" w:color="auto"/>
        <w:right w:val="none" w:sz="0" w:space="0" w:color="auto"/>
      </w:divBdr>
    </w:div>
    <w:div w:id="532306512">
      <w:bodyDiv w:val="1"/>
      <w:marLeft w:val="0"/>
      <w:marRight w:val="0"/>
      <w:marTop w:val="0"/>
      <w:marBottom w:val="0"/>
      <w:divBdr>
        <w:top w:val="none" w:sz="0" w:space="0" w:color="auto"/>
        <w:left w:val="none" w:sz="0" w:space="0" w:color="auto"/>
        <w:bottom w:val="none" w:sz="0" w:space="0" w:color="auto"/>
        <w:right w:val="none" w:sz="0" w:space="0" w:color="auto"/>
      </w:divBdr>
    </w:div>
    <w:div w:id="532619672">
      <w:bodyDiv w:val="1"/>
      <w:marLeft w:val="0"/>
      <w:marRight w:val="0"/>
      <w:marTop w:val="0"/>
      <w:marBottom w:val="0"/>
      <w:divBdr>
        <w:top w:val="none" w:sz="0" w:space="0" w:color="auto"/>
        <w:left w:val="none" w:sz="0" w:space="0" w:color="auto"/>
        <w:bottom w:val="none" w:sz="0" w:space="0" w:color="auto"/>
        <w:right w:val="none" w:sz="0" w:space="0" w:color="auto"/>
      </w:divBdr>
    </w:div>
    <w:div w:id="532695163">
      <w:bodyDiv w:val="1"/>
      <w:marLeft w:val="0"/>
      <w:marRight w:val="0"/>
      <w:marTop w:val="0"/>
      <w:marBottom w:val="0"/>
      <w:divBdr>
        <w:top w:val="none" w:sz="0" w:space="0" w:color="auto"/>
        <w:left w:val="none" w:sz="0" w:space="0" w:color="auto"/>
        <w:bottom w:val="none" w:sz="0" w:space="0" w:color="auto"/>
        <w:right w:val="none" w:sz="0" w:space="0" w:color="auto"/>
      </w:divBdr>
    </w:div>
    <w:div w:id="535046469">
      <w:bodyDiv w:val="1"/>
      <w:marLeft w:val="0"/>
      <w:marRight w:val="0"/>
      <w:marTop w:val="0"/>
      <w:marBottom w:val="0"/>
      <w:divBdr>
        <w:top w:val="none" w:sz="0" w:space="0" w:color="auto"/>
        <w:left w:val="none" w:sz="0" w:space="0" w:color="auto"/>
        <w:bottom w:val="none" w:sz="0" w:space="0" w:color="auto"/>
        <w:right w:val="none" w:sz="0" w:space="0" w:color="auto"/>
      </w:divBdr>
    </w:div>
    <w:div w:id="535704073">
      <w:bodyDiv w:val="1"/>
      <w:marLeft w:val="0"/>
      <w:marRight w:val="0"/>
      <w:marTop w:val="0"/>
      <w:marBottom w:val="0"/>
      <w:divBdr>
        <w:top w:val="none" w:sz="0" w:space="0" w:color="auto"/>
        <w:left w:val="none" w:sz="0" w:space="0" w:color="auto"/>
        <w:bottom w:val="none" w:sz="0" w:space="0" w:color="auto"/>
        <w:right w:val="none" w:sz="0" w:space="0" w:color="auto"/>
      </w:divBdr>
    </w:div>
    <w:div w:id="536478788">
      <w:bodyDiv w:val="1"/>
      <w:marLeft w:val="0"/>
      <w:marRight w:val="0"/>
      <w:marTop w:val="0"/>
      <w:marBottom w:val="0"/>
      <w:divBdr>
        <w:top w:val="none" w:sz="0" w:space="0" w:color="auto"/>
        <w:left w:val="none" w:sz="0" w:space="0" w:color="auto"/>
        <w:bottom w:val="none" w:sz="0" w:space="0" w:color="auto"/>
        <w:right w:val="none" w:sz="0" w:space="0" w:color="auto"/>
      </w:divBdr>
    </w:div>
    <w:div w:id="536968039">
      <w:bodyDiv w:val="1"/>
      <w:marLeft w:val="0"/>
      <w:marRight w:val="0"/>
      <w:marTop w:val="0"/>
      <w:marBottom w:val="0"/>
      <w:divBdr>
        <w:top w:val="none" w:sz="0" w:space="0" w:color="auto"/>
        <w:left w:val="none" w:sz="0" w:space="0" w:color="auto"/>
        <w:bottom w:val="none" w:sz="0" w:space="0" w:color="auto"/>
        <w:right w:val="none" w:sz="0" w:space="0" w:color="auto"/>
      </w:divBdr>
    </w:div>
    <w:div w:id="538516127">
      <w:bodyDiv w:val="1"/>
      <w:marLeft w:val="0"/>
      <w:marRight w:val="0"/>
      <w:marTop w:val="0"/>
      <w:marBottom w:val="0"/>
      <w:divBdr>
        <w:top w:val="none" w:sz="0" w:space="0" w:color="auto"/>
        <w:left w:val="none" w:sz="0" w:space="0" w:color="auto"/>
        <w:bottom w:val="none" w:sz="0" w:space="0" w:color="auto"/>
        <w:right w:val="none" w:sz="0" w:space="0" w:color="auto"/>
      </w:divBdr>
    </w:div>
    <w:div w:id="538974310">
      <w:bodyDiv w:val="1"/>
      <w:marLeft w:val="0"/>
      <w:marRight w:val="0"/>
      <w:marTop w:val="0"/>
      <w:marBottom w:val="0"/>
      <w:divBdr>
        <w:top w:val="none" w:sz="0" w:space="0" w:color="auto"/>
        <w:left w:val="none" w:sz="0" w:space="0" w:color="auto"/>
        <w:bottom w:val="none" w:sz="0" w:space="0" w:color="auto"/>
        <w:right w:val="none" w:sz="0" w:space="0" w:color="auto"/>
      </w:divBdr>
    </w:div>
    <w:div w:id="539901987">
      <w:bodyDiv w:val="1"/>
      <w:marLeft w:val="0"/>
      <w:marRight w:val="0"/>
      <w:marTop w:val="0"/>
      <w:marBottom w:val="0"/>
      <w:divBdr>
        <w:top w:val="none" w:sz="0" w:space="0" w:color="auto"/>
        <w:left w:val="none" w:sz="0" w:space="0" w:color="auto"/>
        <w:bottom w:val="none" w:sz="0" w:space="0" w:color="auto"/>
        <w:right w:val="none" w:sz="0" w:space="0" w:color="auto"/>
      </w:divBdr>
    </w:div>
    <w:div w:id="539973241">
      <w:bodyDiv w:val="1"/>
      <w:marLeft w:val="0"/>
      <w:marRight w:val="0"/>
      <w:marTop w:val="0"/>
      <w:marBottom w:val="0"/>
      <w:divBdr>
        <w:top w:val="none" w:sz="0" w:space="0" w:color="auto"/>
        <w:left w:val="none" w:sz="0" w:space="0" w:color="auto"/>
        <w:bottom w:val="none" w:sz="0" w:space="0" w:color="auto"/>
        <w:right w:val="none" w:sz="0" w:space="0" w:color="auto"/>
      </w:divBdr>
    </w:div>
    <w:div w:id="540165110">
      <w:bodyDiv w:val="1"/>
      <w:marLeft w:val="0"/>
      <w:marRight w:val="0"/>
      <w:marTop w:val="0"/>
      <w:marBottom w:val="0"/>
      <w:divBdr>
        <w:top w:val="none" w:sz="0" w:space="0" w:color="auto"/>
        <w:left w:val="none" w:sz="0" w:space="0" w:color="auto"/>
        <w:bottom w:val="none" w:sz="0" w:space="0" w:color="auto"/>
        <w:right w:val="none" w:sz="0" w:space="0" w:color="auto"/>
      </w:divBdr>
    </w:div>
    <w:div w:id="541485130">
      <w:bodyDiv w:val="1"/>
      <w:marLeft w:val="0"/>
      <w:marRight w:val="0"/>
      <w:marTop w:val="0"/>
      <w:marBottom w:val="0"/>
      <w:divBdr>
        <w:top w:val="none" w:sz="0" w:space="0" w:color="auto"/>
        <w:left w:val="none" w:sz="0" w:space="0" w:color="auto"/>
        <w:bottom w:val="none" w:sz="0" w:space="0" w:color="auto"/>
        <w:right w:val="none" w:sz="0" w:space="0" w:color="auto"/>
      </w:divBdr>
    </w:div>
    <w:div w:id="542135589">
      <w:bodyDiv w:val="1"/>
      <w:marLeft w:val="0"/>
      <w:marRight w:val="0"/>
      <w:marTop w:val="0"/>
      <w:marBottom w:val="0"/>
      <w:divBdr>
        <w:top w:val="none" w:sz="0" w:space="0" w:color="auto"/>
        <w:left w:val="none" w:sz="0" w:space="0" w:color="auto"/>
        <w:bottom w:val="none" w:sz="0" w:space="0" w:color="auto"/>
        <w:right w:val="none" w:sz="0" w:space="0" w:color="auto"/>
      </w:divBdr>
    </w:div>
    <w:div w:id="542138018">
      <w:bodyDiv w:val="1"/>
      <w:marLeft w:val="0"/>
      <w:marRight w:val="0"/>
      <w:marTop w:val="0"/>
      <w:marBottom w:val="0"/>
      <w:divBdr>
        <w:top w:val="none" w:sz="0" w:space="0" w:color="auto"/>
        <w:left w:val="none" w:sz="0" w:space="0" w:color="auto"/>
        <w:bottom w:val="none" w:sz="0" w:space="0" w:color="auto"/>
        <w:right w:val="none" w:sz="0" w:space="0" w:color="auto"/>
      </w:divBdr>
    </w:div>
    <w:div w:id="542911379">
      <w:bodyDiv w:val="1"/>
      <w:marLeft w:val="0"/>
      <w:marRight w:val="0"/>
      <w:marTop w:val="0"/>
      <w:marBottom w:val="0"/>
      <w:divBdr>
        <w:top w:val="none" w:sz="0" w:space="0" w:color="auto"/>
        <w:left w:val="none" w:sz="0" w:space="0" w:color="auto"/>
        <w:bottom w:val="none" w:sz="0" w:space="0" w:color="auto"/>
        <w:right w:val="none" w:sz="0" w:space="0" w:color="auto"/>
      </w:divBdr>
    </w:div>
    <w:div w:id="543062748">
      <w:bodyDiv w:val="1"/>
      <w:marLeft w:val="0"/>
      <w:marRight w:val="0"/>
      <w:marTop w:val="0"/>
      <w:marBottom w:val="0"/>
      <w:divBdr>
        <w:top w:val="none" w:sz="0" w:space="0" w:color="auto"/>
        <w:left w:val="none" w:sz="0" w:space="0" w:color="auto"/>
        <w:bottom w:val="none" w:sz="0" w:space="0" w:color="auto"/>
        <w:right w:val="none" w:sz="0" w:space="0" w:color="auto"/>
      </w:divBdr>
    </w:div>
    <w:div w:id="543837454">
      <w:bodyDiv w:val="1"/>
      <w:marLeft w:val="0"/>
      <w:marRight w:val="0"/>
      <w:marTop w:val="0"/>
      <w:marBottom w:val="0"/>
      <w:divBdr>
        <w:top w:val="none" w:sz="0" w:space="0" w:color="auto"/>
        <w:left w:val="none" w:sz="0" w:space="0" w:color="auto"/>
        <w:bottom w:val="none" w:sz="0" w:space="0" w:color="auto"/>
        <w:right w:val="none" w:sz="0" w:space="0" w:color="auto"/>
      </w:divBdr>
    </w:div>
    <w:div w:id="544636600">
      <w:bodyDiv w:val="1"/>
      <w:marLeft w:val="0"/>
      <w:marRight w:val="0"/>
      <w:marTop w:val="0"/>
      <w:marBottom w:val="0"/>
      <w:divBdr>
        <w:top w:val="none" w:sz="0" w:space="0" w:color="auto"/>
        <w:left w:val="none" w:sz="0" w:space="0" w:color="auto"/>
        <w:bottom w:val="none" w:sz="0" w:space="0" w:color="auto"/>
        <w:right w:val="none" w:sz="0" w:space="0" w:color="auto"/>
      </w:divBdr>
    </w:div>
    <w:div w:id="545333446">
      <w:bodyDiv w:val="1"/>
      <w:marLeft w:val="0"/>
      <w:marRight w:val="0"/>
      <w:marTop w:val="0"/>
      <w:marBottom w:val="0"/>
      <w:divBdr>
        <w:top w:val="none" w:sz="0" w:space="0" w:color="auto"/>
        <w:left w:val="none" w:sz="0" w:space="0" w:color="auto"/>
        <w:bottom w:val="none" w:sz="0" w:space="0" w:color="auto"/>
        <w:right w:val="none" w:sz="0" w:space="0" w:color="auto"/>
      </w:divBdr>
    </w:div>
    <w:div w:id="545793742">
      <w:bodyDiv w:val="1"/>
      <w:marLeft w:val="0"/>
      <w:marRight w:val="0"/>
      <w:marTop w:val="0"/>
      <w:marBottom w:val="0"/>
      <w:divBdr>
        <w:top w:val="none" w:sz="0" w:space="0" w:color="auto"/>
        <w:left w:val="none" w:sz="0" w:space="0" w:color="auto"/>
        <w:bottom w:val="none" w:sz="0" w:space="0" w:color="auto"/>
        <w:right w:val="none" w:sz="0" w:space="0" w:color="auto"/>
      </w:divBdr>
    </w:div>
    <w:div w:id="545797612">
      <w:bodyDiv w:val="1"/>
      <w:marLeft w:val="0"/>
      <w:marRight w:val="0"/>
      <w:marTop w:val="0"/>
      <w:marBottom w:val="0"/>
      <w:divBdr>
        <w:top w:val="none" w:sz="0" w:space="0" w:color="auto"/>
        <w:left w:val="none" w:sz="0" w:space="0" w:color="auto"/>
        <w:bottom w:val="none" w:sz="0" w:space="0" w:color="auto"/>
        <w:right w:val="none" w:sz="0" w:space="0" w:color="auto"/>
      </w:divBdr>
    </w:div>
    <w:div w:id="546336142">
      <w:bodyDiv w:val="1"/>
      <w:marLeft w:val="0"/>
      <w:marRight w:val="0"/>
      <w:marTop w:val="0"/>
      <w:marBottom w:val="0"/>
      <w:divBdr>
        <w:top w:val="none" w:sz="0" w:space="0" w:color="auto"/>
        <w:left w:val="none" w:sz="0" w:space="0" w:color="auto"/>
        <w:bottom w:val="none" w:sz="0" w:space="0" w:color="auto"/>
        <w:right w:val="none" w:sz="0" w:space="0" w:color="auto"/>
      </w:divBdr>
    </w:div>
    <w:div w:id="550650201">
      <w:bodyDiv w:val="1"/>
      <w:marLeft w:val="0"/>
      <w:marRight w:val="0"/>
      <w:marTop w:val="0"/>
      <w:marBottom w:val="0"/>
      <w:divBdr>
        <w:top w:val="none" w:sz="0" w:space="0" w:color="auto"/>
        <w:left w:val="none" w:sz="0" w:space="0" w:color="auto"/>
        <w:bottom w:val="none" w:sz="0" w:space="0" w:color="auto"/>
        <w:right w:val="none" w:sz="0" w:space="0" w:color="auto"/>
      </w:divBdr>
    </w:div>
    <w:div w:id="551967981">
      <w:bodyDiv w:val="1"/>
      <w:marLeft w:val="0"/>
      <w:marRight w:val="0"/>
      <w:marTop w:val="0"/>
      <w:marBottom w:val="0"/>
      <w:divBdr>
        <w:top w:val="none" w:sz="0" w:space="0" w:color="auto"/>
        <w:left w:val="none" w:sz="0" w:space="0" w:color="auto"/>
        <w:bottom w:val="none" w:sz="0" w:space="0" w:color="auto"/>
        <w:right w:val="none" w:sz="0" w:space="0" w:color="auto"/>
      </w:divBdr>
    </w:div>
    <w:div w:id="552933485">
      <w:bodyDiv w:val="1"/>
      <w:marLeft w:val="0"/>
      <w:marRight w:val="0"/>
      <w:marTop w:val="0"/>
      <w:marBottom w:val="0"/>
      <w:divBdr>
        <w:top w:val="none" w:sz="0" w:space="0" w:color="auto"/>
        <w:left w:val="none" w:sz="0" w:space="0" w:color="auto"/>
        <w:bottom w:val="none" w:sz="0" w:space="0" w:color="auto"/>
        <w:right w:val="none" w:sz="0" w:space="0" w:color="auto"/>
      </w:divBdr>
    </w:div>
    <w:div w:id="554505736">
      <w:bodyDiv w:val="1"/>
      <w:marLeft w:val="0"/>
      <w:marRight w:val="0"/>
      <w:marTop w:val="0"/>
      <w:marBottom w:val="0"/>
      <w:divBdr>
        <w:top w:val="none" w:sz="0" w:space="0" w:color="auto"/>
        <w:left w:val="none" w:sz="0" w:space="0" w:color="auto"/>
        <w:bottom w:val="none" w:sz="0" w:space="0" w:color="auto"/>
        <w:right w:val="none" w:sz="0" w:space="0" w:color="auto"/>
      </w:divBdr>
    </w:div>
    <w:div w:id="557015056">
      <w:bodyDiv w:val="1"/>
      <w:marLeft w:val="0"/>
      <w:marRight w:val="0"/>
      <w:marTop w:val="0"/>
      <w:marBottom w:val="0"/>
      <w:divBdr>
        <w:top w:val="none" w:sz="0" w:space="0" w:color="auto"/>
        <w:left w:val="none" w:sz="0" w:space="0" w:color="auto"/>
        <w:bottom w:val="none" w:sz="0" w:space="0" w:color="auto"/>
        <w:right w:val="none" w:sz="0" w:space="0" w:color="auto"/>
      </w:divBdr>
    </w:div>
    <w:div w:id="559436360">
      <w:bodyDiv w:val="1"/>
      <w:marLeft w:val="0"/>
      <w:marRight w:val="0"/>
      <w:marTop w:val="0"/>
      <w:marBottom w:val="0"/>
      <w:divBdr>
        <w:top w:val="none" w:sz="0" w:space="0" w:color="auto"/>
        <w:left w:val="none" w:sz="0" w:space="0" w:color="auto"/>
        <w:bottom w:val="none" w:sz="0" w:space="0" w:color="auto"/>
        <w:right w:val="none" w:sz="0" w:space="0" w:color="auto"/>
      </w:divBdr>
    </w:div>
    <w:div w:id="561715288">
      <w:bodyDiv w:val="1"/>
      <w:marLeft w:val="0"/>
      <w:marRight w:val="0"/>
      <w:marTop w:val="0"/>
      <w:marBottom w:val="0"/>
      <w:divBdr>
        <w:top w:val="none" w:sz="0" w:space="0" w:color="auto"/>
        <w:left w:val="none" w:sz="0" w:space="0" w:color="auto"/>
        <w:bottom w:val="none" w:sz="0" w:space="0" w:color="auto"/>
        <w:right w:val="none" w:sz="0" w:space="0" w:color="auto"/>
      </w:divBdr>
    </w:div>
    <w:div w:id="562647087">
      <w:bodyDiv w:val="1"/>
      <w:marLeft w:val="0"/>
      <w:marRight w:val="0"/>
      <w:marTop w:val="0"/>
      <w:marBottom w:val="0"/>
      <w:divBdr>
        <w:top w:val="none" w:sz="0" w:space="0" w:color="auto"/>
        <w:left w:val="none" w:sz="0" w:space="0" w:color="auto"/>
        <w:bottom w:val="none" w:sz="0" w:space="0" w:color="auto"/>
        <w:right w:val="none" w:sz="0" w:space="0" w:color="auto"/>
      </w:divBdr>
    </w:div>
    <w:div w:id="562758811">
      <w:bodyDiv w:val="1"/>
      <w:marLeft w:val="0"/>
      <w:marRight w:val="0"/>
      <w:marTop w:val="0"/>
      <w:marBottom w:val="0"/>
      <w:divBdr>
        <w:top w:val="none" w:sz="0" w:space="0" w:color="auto"/>
        <w:left w:val="none" w:sz="0" w:space="0" w:color="auto"/>
        <w:bottom w:val="none" w:sz="0" w:space="0" w:color="auto"/>
        <w:right w:val="none" w:sz="0" w:space="0" w:color="auto"/>
      </w:divBdr>
    </w:div>
    <w:div w:id="563031376">
      <w:bodyDiv w:val="1"/>
      <w:marLeft w:val="0"/>
      <w:marRight w:val="0"/>
      <w:marTop w:val="0"/>
      <w:marBottom w:val="0"/>
      <w:divBdr>
        <w:top w:val="none" w:sz="0" w:space="0" w:color="auto"/>
        <w:left w:val="none" w:sz="0" w:space="0" w:color="auto"/>
        <w:bottom w:val="none" w:sz="0" w:space="0" w:color="auto"/>
        <w:right w:val="none" w:sz="0" w:space="0" w:color="auto"/>
      </w:divBdr>
    </w:div>
    <w:div w:id="563107264">
      <w:bodyDiv w:val="1"/>
      <w:marLeft w:val="0"/>
      <w:marRight w:val="0"/>
      <w:marTop w:val="0"/>
      <w:marBottom w:val="0"/>
      <w:divBdr>
        <w:top w:val="none" w:sz="0" w:space="0" w:color="auto"/>
        <w:left w:val="none" w:sz="0" w:space="0" w:color="auto"/>
        <w:bottom w:val="none" w:sz="0" w:space="0" w:color="auto"/>
        <w:right w:val="none" w:sz="0" w:space="0" w:color="auto"/>
      </w:divBdr>
    </w:div>
    <w:div w:id="563756857">
      <w:bodyDiv w:val="1"/>
      <w:marLeft w:val="0"/>
      <w:marRight w:val="0"/>
      <w:marTop w:val="0"/>
      <w:marBottom w:val="0"/>
      <w:divBdr>
        <w:top w:val="none" w:sz="0" w:space="0" w:color="auto"/>
        <w:left w:val="none" w:sz="0" w:space="0" w:color="auto"/>
        <w:bottom w:val="none" w:sz="0" w:space="0" w:color="auto"/>
        <w:right w:val="none" w:sz="0" w:space="0" w:color="auto"/>
      </w:divBdr>
    </w:div>
    <w:div w:id="563760395">
      <w:bodyDiv w:val="1"/>
      <w:marLeft w:val="0"/>
      <w:marRight w:val="0"/>
      <w:marTop w:val="0"/>
      <w:marBottom w:val="0"/>
      <w:divBdr>
        <w:top w:val="none" w:sz="0" w:space="0" w:color="auto"/>
        <w:left w:val="none" w:sz="0" w:space="0" w:color="auto"/>
        <w:bottom w:val="none" w:sz="0" w:space="0" w:color="auto"/>
        <w:right w:val="none" w:sz="0" w:space="0" w:color="auto"/>
      </w:divBdr>
    </w:div>
    <w:div w:id="564293214">
      <w:bodyDiv w:val="1"/>
      <w:marLeft w:val="0"/>
      <w:marRight w:val="0"/>
      <w:marTop w:val="0"/>
      <w:marBottom w:val="0"/>
      <w:divBdr>
        <w:top w:val="none" w:sz="0" w:space="0" w:color="auto"/>
        <w:left w:val="none" w:sz="0" w:space="0" w:color="auto"/>
        <w:bottom w:val="none" w:sz="0" w:space="0" w:color="auto"/>
        <w:right w:val="none" w:sz="0" w:space="0" w:color="auto"/>
      </w:divBdr>
    </w:div>
    <w:div w:id="564536866">
      <w:bodyDiv w:val="1"/>
      <w:marLeft w:val="0"/>
      <w:marRight w:val="0"/>
      <w:marTop w:val="0"/>
      <w:marBottom w:val="0"/>
      <w:divBdr>
        <w:top w:val="none" w:sz="0" w:space="0" w:color="auto"/>
        <w:left w:val="none" w:sz="0" w:space="0" w:color="auto"/>
        <w:bottom w:val="none" w:sz="0" w:space="0" w:color="auto"/>
        <w:right w:val="none" w:sz="0" w:space="0" w:color="auto"/>
      </w:divBdr>
    </w:div>
    <w:div w:id="564803074">
      <w:bodyDiv w:val="1"/>
      <w:marLeft w:val="0"/>
      <w:marRight w:val="0"/>
      <w:marTop w:val="0"/>
      <w:marBottom w:val="0"/>
      <w:divBdr>
        <w:top w:val="none" w:sz="0" w:space="0" w:color="auto"/>
        <w:left w:val="none" w:sz="0" w:space="0" w:color="auto"/>
        <w:bottom w:val="none" w:sz="0" w:space="0" w:color="auto"/>
        <w:right w:val="none" w:sz="0" w:space="0" w:color="auto"/>
      </w:divBdr>
    </w:div>
    <w:div w:id="565844881">
      <w:bodyDiv w:val="1"/>
      <w:marLeft w:val="0"/>
      <w:marRight w:val="0"/>
      <w:marTop w:val="0"/>
      <w:marBottom w:val="0"/>
      <w:divBdr>
        <w:top w:val="none" w:sz="0" w:space="0" w:color="auto"/>
        <w:left w:val="none" w:sz="0" w:space="0" w:color="auto"/>
        <w:bottom w:val="none" w:sz="0" w:space="0" w:color="auto"/>
        <w:right w:val="none" w:sz="0" w:space="0" w:color="auto"/>
      </w:divBdr>
    </w:div>
    <w:div w:id="565914442">
      <w:bodyDiv w:val="1"/>
      <w:marLeft w:val="0"/>
      <w:marRight w:val="0"/>
      <w:marTop w:val="0"/>
      <w:marBottom w:val="0"/>
      <w:divBdr>
        <w:top w:val="none" w:sz="0" w:space="0" w:color="auto"/>
        <w:left w:val="none" w:sz="0" w:space="0" w:color="auto"/>
        <w:bottom w:val="none" w:sz="0" w:space="0" w:color="auto"/>
        <w:right w:val="none" w:sz="0" w:space="0" w:color="auto"/>
      </w:divBdr>
    </w:div>
    <w:div w:id="567114912">
      <w:bodyDiv w:val="1"/>
      <w:marLeft w:val="0"/>
      <w:marRight w:val="0"/>
      <w:marTop w:val="0"/>
      <w:marBottom w:val="0"/>
      <w:divBdr>
        <w:top w:val="none" w:sz="0" w:space="0" w:color="auto"/>
        <w:left w:val="none" w:sz="0" w:space="0" w:color="auto"/>
        <w:bottom w:val="none" w:sz="0" w:space="0" w:color="auto"/>
        <w:right w:val="none" w:sz="0" w:space="0" w:color="auto"/>
      </w:divBdr>
    </w:div>
    <w:div w:id="570237540">
      <w:bodyDiv w:val="1"/>
      <w:marLeft w:val="0"/>
      <w:marRight w:val="0"/>
      <w:marTop w:val="0"/>
      <w:marBottom w:val="0"/>
      <w:divBdr>
        <w:top w:val="none" w:sz="0" w:space="0" w:color="auto"/>
        <w:left w:val="none" w:sz="0" w:space="0" w:color="auto"/>
        <w:bottom w:val="none" w:sz="0" w:space="0" w:color="auto"/>
        <w:right w:val="none" w:sz="0" w:space="0" w:color="auto"/>
      </w:divBdr>
    </w:div>
    <w:div w:id="571744787">
      <w:bodyDiv w:val="1"/>
      <w:marLeft w:val="0"/>
      <w:marRight w:val="0"/>
      <w:marTop w:val="0"/>
      <w:marBottom w:val="0"/>
      <w:divBdr>
        <w:top w:val="none" w:sz="0" w:space="0" w:color="auto"/>
        <w:left w:val="none" w:sz="0" w:space="0" w:color="auto"/>
        <w:bottom w:val="none" w:sz="0" w:space="0" w:color="auto"/>
        <w:right w:val="none" w:sz="0" w:space="0" w:color="auto"/>
      </w:divBdr>
    </w:div>
    <w:div w:id="572087663">
      <w:bodyDiv w:val="1"/>
      <w:marLeft w:val="0"/>
      <w:marRight w:val="0"/>
      <w:marTop w:val="0"/>
      <w:marBottom w:val="0"/>
      <w:divBdr>
        <w:top w:val="none" w:sz="0" w:space="0" w:color="auto"/>
        <w:left w:val="none" w:sz="0" w:space="0" w:color="auto"/>
        <w:bottom w:val="none" w:sz="0" w:space="0" w:color="auto"/>
        <w:right w:val="none" w:sz="0" w:space="0" w:color="auto"/>
      </w:divBdr>
    </w:div>
    <w:div w:id="572466517">
      <w:bodyDiv w:val="1"/>
      <w:marLeft w:val="0"/>
      <w:marRight w:val="0"/>
      <w:marTop w:val="0"/>
      <w:marBottom w:val="0"/>
      <w:divBdr>
        <w:top w:val="none" w:sz="0" w:space="0" w:color="auto"/>
        <w:left w:val="none" w:sz="0" w:space="0" w:color="auto"/>
        <w:bottom w:val="none" w:sz="0" w:space="0" w:color="auto"/>
        <w:right w:val="none" w:sz="0" w:space="0" w:color="auto"/>
      </w:divBdr>
    </w:div>
    <w:div w:id="574121393">
      <w:bodyDiv w:val="1"/>
      <w:marLeft w:val="0"/>
      <w:marRight w:val="0"/>
      <w:marTop w:val="0"/>
      <w:marBottom w:val="0"/>
      <w:divBdr>
        <w:top w:val="none" w:sz="0" w:space="0" w:color="auto"/>
        <w:left w:val="none" w:sz="0" w:space="0" w:color="auto"/>
        <w:bottom w:val="none" w:sz="0" w:space="0" w:color="auto"/>
        <w:right w:val="none" w:sz="0" w:space="0" w:color="auto"/>
      </w:divBdr>
    </w:div>
    <w:div w:id="574554992">
      <w:bodyDiv w:val="1"/>
      <w:marLeft w:val="0"/>
      <w:marRight w:val="0"/>
      <w:marTop w:val="0"/>
      <w:marBottom w:val="0"/>
      <w:divBdr>
        <w:top w:val="none" w:sz="0" w:space="0" w:color="auto"/>
        <w:left w:val="none" w:sz="0" w:space="0" w:color="auto"/>
        <w:bottom w:val="none" w:sz="0" w:space="0" w:color="auto"/>
        <w:right w:val="none" w:sz="0" w:space="0" w:color="auto"/>
      </w:divBdr>
    </w:div>
    <w:div w:id="575285016">
      <w:bodyDiv w:val="1"/>
      <w:marLeft w:val="0"/>
      <w:marRight w:val="0"/>
      <w:marTop w:val="0"/>
      <w:marBottom w:val="0"/>
      <w:divBdr>
        <w:top w:val="none" w:sz="0" w:space="0" w:color="auto"/>
        <w:left w:val="none" w:sz="0" w:space="0" w:color="auto"/>
        <w:bottom w:val="none" w:sz="0" w:space="0" w:color="auto"/>
        <w:right w:val="none" w:sz="0" w:space="0" w:color="auto"/>
      </w:divBdr>
    </w:div>
    <w:div w:id="575870105">
      <w:bodyDiv w:val="1"/>
      <w:marLeft w:val="0"/>
      <w:marRight w:val="0"/>
      <w:marTop w:val="0"/>
      <w:marBottom w:val="0"/>
      <w:divBdr>
        <w:top w:val="none" w:sz="0" w:space="0" w:color="auto"/>
        <w:left w:val="none" w:sz="0" w:space="0" w:color="auto"/>
        <w:bottom w:val="none" w:sz="0" w:space="0" w:color="auto"/>
        <w:right w:val="none" w:sz="0" w:space="0" w:color="auto"/>
      </w:divBdr>
    </w:div>
    <w:div w:id="576478295">
      <w:bodyDiv w:val="1"/>
      <w:marLeft w:val="0"/>
      <w:marRight w:val="0"/>
      <w:marTop w:val="0"/>
      <w:marBottom w:val="0"/>
      <w:divBdr>
        <w:top w:val="none" w:sz="0" w:space="0" w:color="auto"/>
        <w:left w:val="none" w:sz="0" w:space="0" w:color="auto"/>
        <w:bottom w:val="none" w:sz="0" w:space="0" w:color="auto"/>
        <w:right w:val="none" w:sz="0" w:space="0" w:color="auto"/>
      </w:divBdr>
    </w:div>
    <w:div w:id="578758228">
      <w:bodyDiv w:val="1"/>
      <w:marLeft w:val="0"/>
      <w:marRight w:val="0"/>
      <w:marTop w:val="0"/>
      <w:marBottom w:val="0"/>
      <w:divBdr>
        <w:top w:val="none" w:sz="0" w:space="0" w:color="auto"/>
        <w:left w:val="none" w:sz="0" w:space="0" w:color="auto"/>
        <w:bottom w:val="none" w:sz="0" w:space="0" w:color="auto"/>
        <w:right w:val="none" w:sz="0" w:space="0" w:color="auto"/>
      </w:divBdr>
    </w:div>
    <w:div w:id="580525628">
      <w:bodyDiv w:val="1"/>
      <w:marLeft w:val="0"/>
      <w:marRight w:val="0"/>
      <w:marTop w:val="0"/>
      <w:marBottom w:val="0"/>
      <w:divBdr>
        <w:top w:val="none" w:sz="0" w:space="0" w:color="auto"/>
        <w:left w:val="none" w:sz="0" w:space="0" w:color="auto"/>
        <w:bottom w:val="none" w:sz="0" w:space="0" w:color="auto"/>
        <w:right w:val="none" w:sz="0" w:space="0" w:color="auto"/>
      </w:divBdr>
    </w:div>
    <w:div w:id="582229340">
      <w:bodyDiv w:val="1"/>
      <w:marLeft w:val="0"/>
      <w:marRight w:val="0"/>
      <w:marTop w:val="0"/>
      <w:marBottom w:val="0"/>
      <w:divBdr>
        <w:top w:val="none" w:sz="0" w:space="0" w:color="auto"/>
        <w:left w:val="none" w:sz="0" w:space="0" w:color="auto"/>
        <w:bottom w:val="none" w:sz="0" w:space="0" w:color="auto"/>
        <w:right w:val="none" w:sz="0" w:space="0" w:color="auto"/>
      </w:divBdr>
    </w:div>
    <w:div w:id="582371210">
      <w:bodyDiv w:val="1"/>
      <w:marLeft w:val="0"/>
      <w:marRight w:val="0"/>
      <w:marTop w:val="0"/>
      <w:marBottom w:val="0"/>
      <w:divBdr>
        <w:top w:val="none" w:sz="0" w:space="0" w:color="auto"/>
        <w:left w:val="none" w:sz="0" w:space="0" w:color="auto"/>
        <w:bottom w:val="none" w:sz="0" w:space="0" w:color="auto"/>
        <w:right w:val="none" w:sz="0" w:space="0" w:color="auto"/>
      </w:divBdr>
    </w:div>
    <w:div w:id="583346174">
      <w:bodyDiv w:val="1"/>
      <w:marLeft w:val="0"/>
      <w:marRight w:val="0"/>
      <w:marTop w:val="0"/>
      <w:marBottom w:val="0"/>
      <w:divBdr>
        <w:top w:val="none" w:sz="0" w:space="0" w:color="auto"/>
        <w:left w:val="none" w:sz="0" w:space="0" w:color="auto"/>
        <w:bottom w:val="none" w:sz="0" w:space="0" w:color="auto"/>
        <w:right w:val="none" w:sz="0" w:space="0" w:color="auto"/>
      </w:divBdr>
    </w:div>
    <w:div w:id="585187374">
      <w:bodyDiv w:val="1"/>
      <w:marLeft w:val="0"/>
      <w:marRight w:val="0"/>
      <w:marTop w:val="0"/>
      <w:marBottom w:val="0"/>
      <w:divBdr>
        <w:top w:val="none" w:sz="0" w:space="0" w:color="auto"/>
        <w:left w:val="none" w:sz="0" w:space="0" w:color="auto"/>
        <w:bottom w:val="none" w:sz="0" w:space="0" w:color="auto"/>
        <w:right w:val="none" w:sz="0" w:space="0" w:color="auto"/>
      </w:divBdr>
    </w:div>
    <w:div w:id="586889464">
      <w:bodyDiv w:val="1"/>
      <w:marLeft w:val="0"/>
      <w:marRight w:val="0"/>
      <w:marTop w:val="0"/>
      <w:marBottom w:val="0"/>
      <w:divBdr>
        <w:top w:val="none" w:sz="0" w:space="0" w:color="auto"/>
        <w:left w:val="none" w:sz="0" w:space="0" w:color="auto"/>
        <w:bottom w:val="none" w:sz="0" w:space="0" w:color="auto"/>
        <w:right w:val="none" w:sz="0" w:space="0" w:color="auto"/>
      </w:divBdr>
    </w:div>
    <w:div w:id="587036483">
      <w:bodyDiv w:val="1"/>
      <w:marLeft w:val="0"/>
      <w:marRight w:val="0"/>
      <w:marTop w:val="0"/>
      <w:marBottom w:val="0"/>
      <w:divBdr>
        <w:top w:val="none" w:sz="0" w:space="0" w:color="auto"/>
        <w:left w:val="none" w:sz="0" w:space="0" w:color="auto"/>
        <w:bottom w:val="none" w:sz="0" w:space="0" w:color="auto"/>
        <w:right w:val="none" w:sz="0" w:space="0" w:color="auto"/>
      </w:divBdr>
    </w:div>
    <w:div w:id="589578768">
      <w:bodyDiv w:val="1"/>
      <w:marLeft w:val="0"/>
      <w:marRight w:val="0"/>
      <w:marTop w:val="0"/>
      <w:marBottom w:val="0"/>
      <w:divBdr>
        <w:top w:val="none" w:sz="0" w:space="0" w:color="auto"/>
        <w:left w:val="none" w:sz="0" w:space="0" w:color="auto"/>
        <w:bottom w:val="none" w:sz="0" w:space="0" w:color="auto"/>
        <w:right w:val="none" w:sz="0" w:space="0" w:color="auto"/>
      </w:divBdr>
    </w:div>
    <w:div w:id="589629670">
      <w:bodyDiv w:val="1"/>
      <w:marLeft w:val="0"/>
      <w:marRight w:val="0"/>
      <w:marTop w:val="0"/>
      <w:marBottom w:val="0"/>
      <w:divBdr>
        <w:top w:val="none" w:sz="0" w:space="0" w:color="auto"/>
        <w:left w:val="none" w:sz="0" w:space="0" w:color="auto"/>
        <w:bottom w:val="none" w:sz="0" w:space="0" w:color="auto"/>
        <w:right w:val="none" w:sz="0" w:space="0" w:color="auto"/>
      </w:divBdr>
    </w:div>
    <w:div w:id="591741209">
      <w:bodyDiv w:val="1"/>
      <w:marLeft w:val="0"/>
      <w:marRight w:val="0"/>
      <w:marTop w:val="0"/>
      <w:marBottom w:val="0"/>
      <w:divBdr>
        <w:top w:val="none" w:sz="0" w:space="0" w:color="auto"/>
        <w:left w:val="none" w:sz="0" w:space="0" w:color="auto"/>
        <w:bottom w:val="none" w:sz="0" w:space="0" w:color="auto"/>
        <w:right w:val="none" w:sz="0" w:space="0" w:color="auto"/>
      </w:divBdr>
    </w:div>
    <w:div w:id="591860368">
      <w:bodyDiv w:val="1"/>
      <w:marLeft w:val="0"/>
      <w:marRight w:val="0"/>
      <w:marTop w:val="0"/>
      <w:marBottom w:val="0"/>
      <w:divBdr>
        <w:top w:val="none" w:sz="0" w:space="0" w:color="auto"/>
        <w:left w:val="none" w:sz="0" w:space="0" w:color="auto"/>
        <w:bottom w:val="none" w:sz="0" w:space="0" w:color="auto"/>
        <w:right w:val="none" w:sz="0" w:space="0" w:color="auto"/>
      </w:divBdr>
    </w:div>
    <w:div w:id="592133068">
      <w:bodyDiv w:val="1"/>
      <w:marLeft w:val="0"/>
      <w:marRight w:val="0"/>
      <w:marTop w:val="0"/>
      <w:marBottom w:val="0"/>
      <w:divBdr>
        <w:top w:val="none" w:sz="0" w:space="0" w:color="auto"/>
        <w:left w:val="none" w:sz="0" w:space="0" w:color="auto"/>
        <w:bottom w:val="none" w:sz="0" w:space="0" w:color="auto"/>
        <w:right w:val="none" w:sz="0" w:space="0" w:color="auto"/>
      </w:divBdr>
    </w:div>
    <w:div w:id="593132493">
      <w:bodyDiv w:val="1"/>
      <w:marLeft w:val="0"/>
      <w:marRight w:val="0"/>
      <w:marTop w:val="0"/>
      <w:marBottom w:val="0"/>
      <w:divBdr>
        <w:top w:val="none" w:sz="0" w:space="0" w:color="auto"/>
        <w:left w:val="none" w:sz="0" w:space="0" w:color="auto"/>
        <w:bottom w:val="none" w:sz="0" w:space="0" w:color="auto"/>
        <w:right w:val="none" w:sz="0" w:space="0" w:color="auto"/>
      </w:divBdr>
    </w:div>
    <w:div w:id="594676810">
      <w:bodyDiv w:val="1"/>
      <w:marLeft w:val="0"/>
      <w:marRight w:val="0"/>
      <w:marTop w:val="0"/>
      <w:marBottom w:val="0"/>
      <w:divBdr>
        <w:top w:val="none" w:sz="0" w:space="0" w:color="auto"/>
        <w:left w:val="none" w:sz="0" w:space="0" w:color="auto"/>
        <w:bottom w:val="none" w:sz="0" w:space="0" w:color="auto"/>
        <w:right w:val="none" w:sz="0" w:space="0" w:color="auto"/>
      </w:divBdr>
    </w:div>
    <w:div w:id="596402803">
      <w:bodyDiv w:val="1"/>
      <w:marLeft w:val="0"/>
      <w:marRight w:val="0"/>
      <w:marTop w:val="0"/>
      <w:marBottom w:val="0"/>
      <w:divBdr>
        <w:top w:val="none" w:sz="0" w:space="0" w:color="auto"/>
        <w:left w:val="none" w:sz="0" w:space="0" w:color="auto"/>
        <w:bottom w:val="none" w:sz="0" w:space="0" w:color="auto"/>
        <w:right w:val="none" w:sz="0" w:space="0" w:color="auto"/>
      </w:divBdr>
    </w:div>
    <w:div w:id="597637401">
      <w:bodyDiv w:val="1"/>
      <w:marLeft w:val="0"/>
      <w:marRight w:val="0"/>
      <w:marTop w:val="0"/>
      <w:marBottom w:val="0"/>
      <w:divBdr>
        <w:top w:val="none" w:sz="0" w:space="0" w:color="auto"/>
        <w:left w:val="none" w:sz="0" w:space="0" w:color="auto"/>
        <w:bottom w:val="none" w:sz="0" w:space="0" w:color="auto"/>
        <w:right w:val="none" w:sz="0" w:space="0" w:color="auto"/>
      </w:divBdr>
    </w:div>
    <w:div w:id="600186791">
      <w:bodyDiv w:val="1"/>
      <w:marLeft w:val="0"/>
      <w:marRight w:val="0"/>
      <w:marTop w:val="0"/>
      <w:marBottom w:val="0"/>
      <w:divBdr>
        <w:top w:val="none" w:sz="0" w:space="0" w:color="auto"/>
        <w:left w:val="none" w:sz="0" w:space="0" w:color="auto"/>
        <w:bottom w:val="none" w:sz="0" w:space="0" w:color="auto"/>
        <w:right w:val="none" w:sz="0" w:space="0" w:color="auto"/>
      </w:divBdr>
    </w:div>
    <w:div w:id="602029317">
      <w:bodyDiv w:val="1"/>
      <w:marLeft w:val="0"/>
      <w:marRight w:val="0"/>
      <w:marTop w:val="0"/>
      <w:marBottom w:val="0"/>
      <w:divBdr>
        <w:top w:val="none" w:sz="0" w:space="0" w:color="auto"/>
        <w:left w:val="none" w:sz="0" w:space="0" w:color="auto"/>
        <w:bottom w:val="none" w:sz="0" w:space="0" w:color="auto"/>
        <w:right w:val="none" w:sz="0" w:space="0" w:color="auto"/>
      </w:divBdr>
    </w:div>
    <w:div w:id="602492578">
      <w:bodyDiv w:val="1"/>
      <w:marLeft w:val="0"/>
      <w:marRight w:val="0"/>
      <w:marTop w:val="0"/>
      <w:marBottom w:val="0"/>
      <w:divBdr>
        <w:top w:val="none" w:sz="0" w:space="0" w:color="auto"/>
        <w:left w:val="none" w:sz="0" w:space="0" w:color="auto"/>
        <w:bottom w:val="none" w:sz="0" w:space="0" w:color="auto"/>
        <w:right w:val="none" w:sz="0" w:space="0" w:color="auto"/>
      </w:divBdr>
    </w:div>
    <w:div w:id="602617018">
      <w:bodyDiv w:val="1"/>
      <w:marLeft w:val="0"/>
      <w:marRight w:val="0"/>
      <w:marTop w:val="0"/>
      <w:marBottom w:val="0"/>
      <w:divBdr>
        <w:top w:val="none" w:sz="0" w:space="0" w:color="auto"/>
        <w:left w:val="none" w:sz="0" w:space="0" w:color="auto"/>
        <w:bottom w:val="none" w:sz="0" w:space="0" w:color="auto"/>
        <w:right w:val="none" w:sz="0" w:space="0" w:color="auto"/>
      </w:divBdr>
    </w:div>
    <w:div w:id="602883193">
      <w:bodyDiv w:val="1"/>
      <w:marLeft w:val="0"/>
      <w:marRight w:val="0"/>
      <w:marTop w:val="0"/>
      <w:marBottom w:val="0"/>
      <w:divBdr>
        <w:top w:val="none" w:sz="0" w:space="0" w:color="auto"/>
        <w:left w:val="none" w:sz="0" w:space="0" w:color="auto"/>
        <w:bottom w:val="none" w:sz="0" w:space="0" w:color="auto"/>
        <w:right w:val="none" w:sz="0" w:space="0" w:color="auto"/>
      </w:divBdr>
    </w:div>
    <w:div w:id="603996205">
      <w:bodyDiv w:val="1"/>
      <w:marLeft w:val="0"/>
      <w:marRight w:val="0"/>
      <w:marTop w:val="0"/>
      <w:marBottom w:val="0"/>
      <w:divBdr>
        <w:top w:val="none" w:sz="0" w:space="0" w:color="auto"/>
        <w:left w:val="none" w:sz="0" w:space="0" w:color="auto"/>
        <w:bottom w:val="none" w:sz="0" w:space="0" w:color="auto"/>
        <w:right w:val="none" w:sz="0" w:space="0" w:color="auto"/>
      </w:divBdr>
    </w:div>
    <w:div w:id="604196811">
      <w:bodyDiv w:val="1"/>
      <w:marLeft w:val="0"/>
      <w:marRight w:val="0"/>
      <w:marTop w:val="0"/>
      <w:marBottom w:val="0"/>
      <w:divBdr>
        <w:top w:val="none" w:sz="0" w:space="0" w:color="auto"/>
        <w:left w:val="none" w:sz="0" w:space="0" w:color="auto"/>
        <w:bottom w:val="none" w:sz="0" w:space="0" w:color="auto"/>
        <w:right w:val="none" w:sz="0" w:space="0" w:color="auto"/>
      </w:divBdr>
    </w:div>
    <w:div w:id="607010629">
      <w:bodyDiv w:val="1"/>
      <w:marLeft w:val="0"/>
      <w:marRight w:val="0"/>
      <w:marTop w:val="0"/>
      <w:marBottom w:val="0"/>
      <w:divBdr>
        <w:top w:val="none" w:sz="0" w:space="0" w:color="auto"/>
        <w:left w:val="none" w:sz="0" w:space="0" w:color="auto"/>
        <w:bottom w:val="none" w:sz="0" w:space="0" w:color="auto"/>
        <w:right w:val="none" w:sz="0" w:space="0" w:color="auto"/>
      </w:divBdr>
    </w:div>
    <w:div w:id="607155360">
      <w:bodyDiv w:val="1"/>
      <w:marLeft w:val="0"/>
      <w:marRight w:val="0"/>
      <w:marTop w:val="0"/>
      <w:marBottom w:val="0"/>
      <w:divBdr>
        <w:top w:val="none" w:sz="0" w:space="0" w:color="auto"/>
        <w:left w:val="none" w:sz="0" w:space="0" w:color="auto"/>
        <w:bottom w:val="none" w:sz="0" w:space="0" w:color="auto"/>
        <w:right w:val="none" w:sz="0" w:space="0" w:color="auto"/>
      </w:divBdr>
    </w:div>
    <w:div w:id="607395498">
      <w:bodyDiv w:val="1"/>
      <w:marLeft w:val="0"/>
      <w:marRight w:val="0"/>
      <w:marTop w:val="0"/>
      <w:marBottom w:val="0"/>
      <w:divBdr>
        <w:top w:val="none" w:sz="0" w:space="0" w:color="auto"/>
        <w:left w:val="none" w:sz="0" w:space="0" w:color="auto"/>
        <w:bottom w:val="none" w:sz="0" w:space="0" w:color="auto"/>
        <w:right w:val="none" w:sz="0" w:space="0" w:color="auto"/>
      </w:divBdr>
    </w:div>
    <w:div w:id="607661961">
      <w:bodyDiv w:val="1"/>
      <w:marLeft w:val="0"/>
      <w:marRight w:val="0"/>
      <w:marTop w:val="0"/>
      <w:marBottom w:val="0"/>
      <w:divBdr>
        <w:top w:val="none" w:sz="0" w:space="0" w:color="auto"/>
        <w:left w:val="none" w:sz="0" w:space="0" w:color="auto"/>
        <w:bottom w:val="none" w:sz="0" w:space="0" w:color="auto"/>
        <w:right w:val="none" w:sz="0" w:space="0" w:color="auto"/>
      </w:divBdr>
    </w:div>
    <w:div w:id="608045755">
      <w:bodyDiv w:val="1"/>
      <w:marLeft w:val="0"/>
      <w:marRight w:val="0"/>
      <w:marTop w:val="0"/>
      <w:marBottom w:val="0"/>
      <w:divBdr>
        <w:top w:val="none" w:sz="0" w:space="0" w:color="auto"/>
        <w:left w:val="none" w:sz="0" w:space="0" w:color="auto"/>
        <w:bottom w:val="none" w:sz="0" w:space="0" w:color="auto"/>
        <w:right w:val="none" w:sz="0" w:space="0" w:color="auto"/>
      </w:divBdr>
    </w:div>
    <w:div w:id="608045815">
      <w:bodyDiv w:val="1"/>
      <w:marLeft w:val="0"/>
      <w:marRight w:val="0"/>
      <w:marTop w:val="0"/>
      <w:marBottom w:val="0"/>
      <w:divBdr>
        <w:top w:val="none" w:sz="0" w:space="0" w:color="auto"/>
        <w:left w:val="none" w:sz="0" w:space="0" w:color="auto"/>
        <w:bottom w:val="none" w:sz="0" w:space="0" w:color="auto"/>
        <w:right w:val="none" w:sz="0" w:space="0" w:color="auto"/>
      </w:divBdr>
    </w:div>
    <w:div w:id="608466059">
      <w:bodyDiv w:val="1"/>
      <w:marLeft w:val="0"/>
      <w:marRight w:val="0"/>
      <w:marTop w:val="0"/>
      <w:marBottom w:val="0"/>
      <w:divBdr>
        <w:top w:val="none" w:sz="0" w:space="0" w:color="auto"/>
        <w:left w:val="none" w:sz="0" w:space="0" w:color="auto"/>
        <w:bottom w:val="none" w:sz="0" w:space="0" w:color="auto"/>
        <w:right w:val="none" w:sz="0" w:space="0" w:color="auto"/>
      </w:divBdr>
    </w:div>
    <w:div w:id="608582038">
      <w:bodyDiv w:val="1"/>
      <w:marLeft w:val="0"/>
      <w:marRight w:val="0"/>
      <w:marTop w:val="0"/>
      <w:marBottom w:val="0"/>
      <w:divBdr>
        <w:top w:val="none" w:sz="0" w:space="0" w:color="auto"/>
        <w:left w:val="none" w:sz="0" w:space="0" w:color="auto"/>
        <w:bottom w:val="none" w:sz="0" w:space="0" w:color="auto"/>
        <w:right w:val="none" w:sz="0" w:space="0" w:color="auto"/>
      </w:divBdr>
    </w:div>
    <w:div w:id="608859879">
      <w:bodyDiv w:val="1"/>
      <w:marLeft w:val="0"/>
      <w:marRight w:val="0"/>
      <w:marTop w:val="0"/>
      <w:marBottom w:val="0"/>
      <w:divBdr>
        <w:top w:val="none" w:sz="0" w:space="0" w:color="auto"/>
        <w:left w:val="none" w:sz="0" w:space="0" w:color="auto"/>
        <w:bottom w:val="none" w:sz="0" w:space="0" w:color="auto"/>
        <w:right w:val="none" w:sz="0" w:space="0" w:color="auto"/>
      </w:divBdr>
    </w:div>
    <w:div w:id="609358663">
      <w:bodyDiv w:val="1"/>
      <w:marLeft w:val="0"/>
      <w:marRight w:val="0"/>
      <w:marTop w:val="0"/>
      <w:marBottom w:val="0"/>
      <w:divBdr>
        <w:top w:val="none" w:sz="0" w:space="0" w:color="auto"/>
        <w:left w:val="none" w:sz="0" w:space="0" w:color="auto"/>
        <w:bottom w:val="none" w:sz="0" w:space="0" w:color="auto"/>
        <w:right w:val="none" w:sz="0" w:space="0" w:color="auto"/>
      </w:divBdr>
    </w:div>
    <w:div w:id="609895896">
      <w:bodyDiv w:val="1"/>
      <w:marLeft w:val="0"/>
      <w:marRight w:val="0"/>
      <w:marTop w:val="0"/>
      <w:marBottom w:val="0"/>
      <w:divBdr>
        <w:top w:val="none" w:sz="0" w:space="0" w:color="auto"/>
        <w:left w:val="none" w:sz="0" w:space="0" w:color="auto"/>
        <w:bottom w:val="none" w:sz="0" w:space="0" w:color="auto"/>
        <w:right w:val="none" w:sz="0" w:space="0" w:color="auto"/>
      </w:divBdr>
    </w:div>
    <w:div w:id="609974390">
      <w:bodyDiv w:val="1"/>
      <w:marLeft w:val="0"/>
      <w:marRight w:val="0"/>
      <w:marTop w:val="0"/>
      <w:marBottom w:val="0"/>
      <w:divBdr>
        <w:top w:val="none" w:sz="0" w:space="0" w:color="auto"/>
        <w:left w:val="none" w:sz="0" w:space="0" w:color="auto"/>
        <w:bottom w:val="none" w:sz="0" w:space="0" w:color="auto"/>
        <w:right w:val="none" w:sz="0" w:space="0" w:color="auto"/>
      </w:divBdr>
    </w:div>
    <w:div w:id="610086563">
      <w:bodyDiv w:val="1"/>
      <w:marLeft w:val="0"/>
      <w:marRight w:val="0"/>
      <w:marTop w:val="0"/>
      <w:marBottom w:val="0"/>
      <w:divBdr>
        <w:top w:val="none" w:sz="0" w:space="0" w:color="auto"/>
        <w:left w:val="none" w:sz="0" w:space="0" w:color="auto"/>
        <w:bottom w:val="none" w:sz="0" w:space="0" w:color="auto"/>
        <w:right w:val="none" w:sz="0" w:space="0" w:color="auto"/>
      </w:divBdr>
    </w:div>
    <w:div w:id="611594333">
      <w:bodyDiv w:val="1"/>
      <w:marLeft w:val="0"/>
      <w:marRight w:val="0"/>
      <w:marTop w:val="0"/>
      <w:marBottom w:val="0"/>
      <w:divBdr>
        <w:top w:val="none" w:sz="0" w:space="0" w:color="auto"/>
        <w:left w:val="none" w:sz="0" w:space="0" w:color="auto"/>
        <w:bottom w:val="none" w:sz="0" w:space="0" w:color="auto"/>
        <w:right w:val="none" w:sz="0" w:space="0" w:color="auto"/>
      </w:divBdr>
    </w:div>
    <w:div w:id="611671185">
      <w:bodyDiv w:val="1"/>
      <w:marLeft w:val="0"/>
      <w:marRight w:val="0"/>
      <w:marTop w:val="0"/>
      <w:marBottom w:val="0"/>
      <w:divBdr>
        <w:top w:val="none" w:sz="0" w:space="0" w:color="auto"/>
        <w:left w:val="none" w:sz="0" w:space="0" w:color="auto"/>
        <w:bottom w:val="none" w:sz="0" w:space="0" w:color="auto"/>
        <w:right w:val="none" w:sz="0" w:space="0" w:color="auto"/>
      </w:divBdr>
    </w:div>
    <w:div w:id="613055837">
      <w:bodyDiv w:val="1"/>
      <w:marLeft w:val="0"/>
      <w:marRight w:val="0"/>
      <w:marTop w:val="0"/>
      <w:marBottom w:val="0"/>
      <w:divBdr>
        <w:top w:val="none" w:sz="0" w:space="0" w:color="auto"/>
        <w:left w:val="none" w:sz="0" w:space="0" w:color="auto"/>
        <w:bottom w:val="none" w:sz="0" w:space="0" w:color="auto"/>
        <w:right w:val="none" w:sz="0" w:space="0" w:color="auto"/>
      </w:divBdr>
    </w:div>
    <w:div w:id="613244611">
      <w:bodyDiv w:val="1"/>
      <w:marLeft w:val="0"/>
      <w:marRight w:val="0"/>
      <w:marTop w:val="0"/>
      <w:marBottom w:val="0"/>
      <w:divBdr>
        <w:top w:val="none" w:sz="0" w:space="0" w:color="auto"/>
        <w:left w:val="none" w:sz="0" w:space="0" w:color="auto"/>
        <w:bottom w:val="none" w:sz="0" w:space="0" w:color="auto"/>
        <w:right w:val="none" w:sz="0" w:space="0" w:color="auto"/>
      </w:divBdr>
    </w:div>
    <w:div w:id="613289201">
      <w:bodyDiv w:val="1"/>
      <w:marLeft w:val="0"/>
      <w:marRight w:val="0"/>
      <w:marTop w:val="0"/>
      <w:marBottom w:val="0"/>
      <w:divBdr>
        <w:top w:val="none" w:sz="0" w:space="0" w:color="auto"/>
        <w:left w:val="none" w:sz="0" w:space="0" w:color="auto"/>
        <w:bottom w:val="none" w:sz="0" w:space="0" w:color="auto"/>
        <w:right w:val="none" w:sz="0" w:space="0" w:color="auto"/>
      </w:divBdr>
    </w:div>
    <w:div w:id="617220959">
      <w:bodyDiv w:val="1"/>
      <w:marLeft w:val="0"/>
      <w:marRight w:val="0"/>
      <w:marTop w:val="0"/>
      <w:marBottom w:val="0"/>
      <w:divBdr>
        <w:top w:val="none" w:sz="0" w:space="0" w:color="auto"/>
        <w:left w:val="none" w:sz="0" w:space="0" w:color="auto"/>
        <w:bottom w:val="none" w:sz="0" w:space="0" w:color="auto"/>
        <w:right w:val="none" w:sz="0" w:space="0" w:color="auto"/>
      </w:divBdr>
    </w:div>
    <w:div w:id="618613068">
      <w:bodyDiv w:val="1"/>
      <w:marLeft w:val="0"/>
      <w:marRight w:val="0"/>
      <w:marTop w:val="0"/>
      <w:marBottom w:val="0"/>
      <w:divBdr>
        <w:top w:val="none" w:sz="0" w:space="0" w:color="auto"/>
        <w:left w:val="none" w:sz="0" w:space="0" w:color="auto"/>
        <w:bottom w:val="none" w:sz="0" w:space="0" w:color="auto"/>
        <w:right w:val="none" w:sz="0" w:space="0" w:color="auto"/>
      </w:divBdr>
    </w:div>
    <w:div w:id="618954694">
      <w:bodyDiv w:val="1"/>
      <w:marLeft w:val="0"/>
      <w:marRight w:val="0"/>
      <w:marTop w:val="0"/>
      <w:marBottom w:val="0"/>
      <w:divBdr>
        <w:top w:val="none" w:sz="0" w:space="0" w:color="auto"/>
        <w:left w:val="none" w:sz="0" w:space="0" w:color="auto"/>
        <w:bottom w:val="none" w:sz="0" w:space="0" w:color="auto"/>
        <w:right w:val="none" w:sz="0" w:space="0" w:color="auto"/>
      </w:divBdr>
    </w:div>
    <w:div w:id="619149215">
      <w:bodyDiv w:val="1"/>
      <w:marLeft w:val="0"/>
      <w:marRight w:val="0"/>
      <w:marTop w:val="0"/>
      <w:marBottom w:val="0"/>
      <w:divBdr>
        <w:top w:val="none" w:sz="0" w:space="0" w:color="auto"/>
        <w:left w:val="none" w:sz="0" w:space="0" w:color="auto"/>
        <w:bottom w:val="none" w:sz="0" w:space="0" w:color="auto"/>
        <w:right w:val="none" w:sz="0" w:space="0" w:color="auto"/>
      </w:divBdr>
    </w:div>
    <w:div w:id="619725153">
      <w:bodyDiv w:val="1"/>
      <w:marLeft w:val="0"/>
      <w:marRight w:val="0"/>
      <w:marTop w:val="0"/>
      <w:marBottom w:val="0"/>
      <w:divBdr>
        <w:top w:val="none" w:sz="0" w:space="0" w:color="auto"/>
        <w:left w:val="none" w:sz="0" w:space="0" w:color="auto"/>
        <w:bottom w:val="none" w:sz="0" w:space="0" w:color="auto"/>
        <w:right w:val="none" w:sz="0" w:space="0" w:color="auto"/>
      </w:divBdr>
    </w:div>
    <w:div w:id="620574086">
      <w:bodyDiv w:val="1"/>
      <w:marLeft w:val="0"/>
      <w:marRight w:val="0"/>
      <w:marTop w:val="0"/>
      <w:marBottom w:val="0"/>
      <w:divBdr>
        <w:top w:val="none" w:sz="0" w:space="0" w:color="auto"/>
        <w:left w:val="none" w:sz="0" w:space="0" w:color="auto"/>
        <w:bottom w:val="none" w:sz="0" w:space="0" w:color="auto"/>
        <w:right w:val="none" w:sz="0" w:space="0" w:color="auto"/>
      </w:divBdr>
    </w:div>
    <w:div w:id="622543712">
      <w:bodyDiv w:val="1"/>
      <w:marLeft w:val="0"/>
      <w:marRight w:val="0"/>
      <w:marTop w:val="0"/>
      <w:marBottom w:val="0"/>
      <w:divBdr>
        <w:top w:val="none" w:sz="0" w:space="0" w:color="auto"/>
        <w:left w:val="none" w:sz="0" w:space="0" w:color="auto"/>
        <w:bottom w:val="none" w:sz="0" w:space="0" w:color="auto"/>
        <w:right w:val="none" w:sz="0" w:space="0" w:color="auto"/>
      </w:divBdr>
    </w:div>
    <w:div w:id="623467491">
      <w:bodyDiv w:val="1"/>
      <w:marLeft w:val="0"/>
      <w:marRight w:val="0"/>
      <w:marTop w:val="0"/>
      <w:marBottom w:val="0"/>
      <w:divBdr>
        <w:top w:val="none" w:sz="0" w:space="0" w:color="auto"/>
        <w:left w:val="none" w:sz="0" w:space="0" w:color="auto"/>
        <w:bottom w:val="none" w:sz="0" w:space="0" w:color="auto"/>
        <w:right w:val="none" w:sz="0" w:space="0" w:color="auto"/>
      </w:divBdr>
    </w:div>
    <w:div w:id="624193428">
      <w:bodyDiv w:val="1"/>
      <w:marLeft w:val="0"/>
      <w:marRight w:val="0"/>
      <w:marTop w:val="0"/>
      <w:marBottom w:val="0"/>
      <w:divBdr>
        <w:top w:val="none" w:sz="0" w:space="0" w:color="auto"/>
        <w:left w:val="none" w:sz="0" w:space="0" w:color="auto"/>
        <w:bottom w:val="none" w:sz="0" w:space="0" w:color="auto"/>
        <w:right w:val="none" w:sz="0" w:space="0" w:color="auto"/>
      </w:divBdr>
    </w:div>
    <w:div w:id="624195479">
      <w:bodyDiv w:val="1"/>
      <w:marLeft w:val="0"/>
      <w:marRight w:val="0"/>
      <w:marTop w:val="0"/>
      <w:marBottom w:val="0"/>
      <w:divBdr>
        <w:top w:val="none" w:sz="0" w:space="0" w:color="auto"/>
        <w:left w:val="none" w:sz="0" w:space="0" w:color="auto"/>
        <w:bottom w:val="none" w:sz="0" w:space="0" w:color="auto"/>
        <w:right w:val="none" w:sz="0" w:space="0" w:color="auto"/>
      </w:divBdr>
    </w:div>
    <w:div w:id="624389264">
      <w:bodyDiv w:val="1"/>
      <w:marLeft w:val="0"/>
      <w:marRight w:val="0"/>
      <w:marTop w:val="0"/>
      <w:marBottom w:val="0"/>
      <w:divBdr>
        <w:top w:val="none" w:sz="0" w:space="0" w:color="auto"/>
        <w:left w:val="none" w:sz="0" w:space="0" w:color="auto"/>
        <w:bottom w:val="none" w:sz="0" w:space="0" w:color="auto"/>
        <w:right w:val="none" w:sz="0" w:space="0" w:color="auto"/>
      </w:divBdr>
    </w:div>
    <w:div w:id="626005707">
      <w:bodyDiv w:val="1"/>
      <w:marLeft w:val="0"/>
      <w:marRight w:val="0"/>
      <w:marTop w:val="0"/>
      <w:marBottom w:val="0"/>
      <w:divBdr>
        <w:top w:val="none" w:sz="0" w:space="0" w:color="auto"/>
        <w:left w:val="none" w:sz="0" w:space="0" w:color="auto"/>
        <w:bottom w:val="none" w:sz="0" w:space="0" w:color="auto"/>
        <w:right w:val="none" w:sz="0" w:space="0" w:color="auto"/>
      </w:divBdr>
    </w:div>
    <w:div w:id="626395560">
      <w:bodyDiv w:val="1"/>
      <w:marLeft w:val="0"/>
      <w:marRight w:val="0"/>
      <w:marTop w:val="0"/>
      <w:marBottom w:val="0"/>
      <w:divBdr>
        <w:top w:val="none" w:sz="0" w:space="0" w:color="auto"/>
        <w:left w:val="none" w:sz="0" w:space="0" w:color="auto"/>
        <w:bottom w:val="none" w:sz="0" w:space="0" w:color="auto"/>
        <w:right w:val="none" w:sz="0" w:space="0" w:color="auto"/>
      </w:divBdr>
    </w:div>
    <w:div w:id="627593685">
      <w:bodyDiv w:val="1"/>
      <w:marLeft w:val="0"/>
      <w:marRight w:val="0"/>
      <w:marTop w:val="0"/>
      <w:marBottom w:val="0"/>
      <w:divBdr>
        <w:top w:val="none" w:sz="0" w:space="0" w:color="auto"/>
        <w:left w:val="none" w:sz="0" w:space="0" w:color="auto"/>
        <w:bottom w:val="none" w:sz="0" w:space="0" w:color="auto"/>
        <w:right w:val="none" w:sz="0" w:space="0" w:color="auto"/>
      </w:divBdr>
    </w:div>
    <w:div w:id="628824017">
      <w:bodyDiv w:val="1"/>
      <w:marLeft w:val="0"/>
      <w:marRight w:val="0"/>
      <w:marTop w:val="0"/>
      <w:marBottom w:val="0"/>
      <w:divBdr>
        <w:top w:val="none" w:sz="0" w:space="0" w:color="auto"/>
        <w:left w:val="none" w:sz="0" w:space="0" w:color="auto"/>
        <w:bottom w:val="none" w:sz="0" w:space="0" w:color="auto"/>
        <w:right w:val="none" w:sz="0" w:space="0" w:color="auto"/>
      </w:divBdr>
    </w:div>
    <w:div w:id="628828359">
      <w:bodyDiv w:val="1"/>
      <w:marLeft w:val="0"/>
      <w:marRight w:val="0"/>
      <w:marTop w:val="0"/>
      <w:marBottom w:val="0"/>
      <w:divBdr>
        <w:top w:val="none" w:sz="0" w:space="0" w:color="auto"/>
        <w:left w:val="none" w:sz="0" w:space="0" w:color="auto"/>
        <w:bottom w:val="none" w:sz="0" w:space="0" w:color="auto"/>
        <w:right w:val="none" w:sz="0" w:space="0" w:color="auto"/>
      </w:divBdr>
    </w:div>
    <w:div w:id="630793805">
      <w:bodyDiv w:val="1"/>
      <w:marLeft w:val="0"/>
      <w:marRight w:val="0"/>
      <w:marTop w:val="0"/>
      <w:marBottom w:val="0"/>
      <w:divBdr>
        <w:top w:val="none" w:sz="0" w:space="0" w:color="auto"/>
        <w:left w:val="none" w:sz="0" w:space="0" w:color="auto"/>
        <w:bottom w:val="none" w:sz="0" w:space="0" w:color="auto"/>
        <w:right w:val="none" w:sz="0" w:space="0" w:color="auto"/>
      </w:divBdr>
    </w:div>
    <w:div w:id="631718193">
      <w:bodyDiv w:val="1"/>
      <w:marLeft w:val="0"/>
      <w:marRight w:val="0"/>
      <w:marTop w:val="0"/>
      <w:marBottom w:val="0"/>
      <w:divBdr>
        <w:top w:val="none" w:sz="0" w:space="0" w:color="auto"/>
        <w:left w:val="none" w:sz="0" w:space="0" w:color="auto"/>
        <w:bottom w:val="none" w:sz="0" w:space="0" w:color="auto"/>
        <w:right w:val="none" w:sz="0" w:space="0" w:color="auto"/>
      </w:divBdr>
    </w:div>
    <w:div w:id="632755137">
      <w:bodyDiv w:val="1"/>
      <w:marLeft w:val="0"/>
      <w:marRight w:val="0"/>
      <w:marTop w:val="0"/>
      <w:marBottom w:val="0"/>
      <w:divBdr>
        <w:top w:val="none" w:sz="0" w:space="0" w:color="auto"/>
        <w:left w:val="none" w:sz="0" w:space="0" w:color="auto"/>
        <w:bottom w:val="none" w:sz="0" w:space="0" w:color="auto"/>
        <w:right w:val="none" w:sz="0" w:space="0" w:color="auto"/>
      </w:divBdr>
    </w:div>
    <w:div w:id="632829532">
      <w:bodyDiv w:val="1"/>
      <w:marLeft w:val="0"/>
      <w:marRight w:val="0"/>
      <w:marTop w:val="0"/>
      <w:marBottom w:val="0"/>
      <w:divBdr>
        <w:top w:val="none" w:sz="0" w:space="0" w:color="auto"/>
        <w:left w:val="none" w:sz="0" w:space="0" w:color="auto"/>
        <w:bottom w:val="none" w:sz="0" w:space="0" w:color="auto"/>
        <w:right w:val="none" w:sz="0" w:space="0" w:color="auto"/>
      </w:divBdr>
    </w:div>
    <w:div w:id="634138966">
      <w:bodyDiv w:val="1"/>
      <w:marLeft w:val="0"/>
      <w:marRight w:val="0"/>
      <w:marTop w:val="0"/>
      <w:marBottom w:val="0"/>
      <w:divBdr>
        <w:top w:val="none" w:sz="0" w:space="0" w:color="auto"/>
        <w:left w:val="none" w:sz="0" w:space="0" w:color="auto"/>
        <w:bottom w:val="none" w:sz="0" w:space="0" w:color="auto"/>
        <w:right w:val="none" w:sz="0" w:space="0" w:color="auto"/>
      </w:divBdr>
    </w:div>
    <w:div w:id="637682003">
      <w:bodyDiv w:val="1"/>
      <w:marLeft w:val="0"/>
      <w:marRight w:val="0"/>
      <w:marTop w:val="0"/>
      <w:marBottom w:val="0"/>
      <w:divBdr>
        <w:top w:val="none" w:sz="0" w:space="0" w:color="auto"/>
        <w:left w:val="none" w:sz="0" w:space="0" w:color="auto"/>
        <w:bottom w:val="none" w:sz="0" w:space="0" w:color="auto"/>
        <w:right w:val="none" w:sz="0" w:space="0" w:color="auto"/>
      </w:divBdr>
    </w:div>
    <w:div w:id="638000173">
      <w:bodyDiv w:val="1"/>
      <w:marLeft w:val="0"/>
      <w:marRight w:val="0"/>
      <w:marTop w:val="0"/>
      <w:marBottom w:val="0"/>
      <w:divBdr>
        <w:top w:val="none" w:sz="0" w:space="0" w:color="auto"/>
        <w:left w:val="none" w:sz="0" w:space="0" w:color="auto"/>
        <w:bottom w:val="none" w:sz="0" w:space="0" w:color="auto"/>
        <w:right w:val="none" w:sz="0" w:space="0" w:color="auto"/>
      </w:divBdr>
    </w:div>
    <w:div w:id="638413813">
      <w:bodyDiv w:val="1"/>
      <w:marLeft w:val="0"/>
      <w:marRight w:val="0"/>
      <w:marTop w:val="0"/>
      <w:marBottom w:val="0"/>
      <w:divBdr>
        <w:top w:val="none" w:sz="0" w:space="0" w:color="auto"/>
        <w:left w:val="none" w:sz="0" w:space="0" w:color="auto"/>
        <w:bottom w:val="none" w:sz="0" w:space="0" w:color="auto"/>
        <w:right w:val="none" w:sz="0" w:space="0" w:color="auto"/>
      </w:divBdr>
    </w:div>
    <w:div w:id="638537382">
      <w:bodyDiv w:val="1"/>
      <w:marLeft w:val="0"/>
      <w:marRight w:val="0"/>
      <w:marTop w:val="0"/>
      <w:marBottom w:val="0"/>
      <w:divBdr>
        <w:top w:val="none" w:sz="0" w:space="0" w:color="auto"/>
        <w:left w:val="none" w:sz="0" w:space="0" w:color="auto"/>
        <w:bottom w:val="none" w:sz="0" w:space="0" w:color="auto"/>
        <w:right w:val="none" w:sz="0" w:space="0" w:color="auto"/>
      </w:divBdr>
    </w:div>
    <w:div w:id="638655028">
      <w:bodyDiv w:val="1"/>
      <w:marLeft w:val="0"/>
      <w:marRight w:val="0"/>
      <w:marTop w:val="0"/>
      <w:marBottom w:val="0"/>
      <w:divBdr>
        <w:top w:val="none" w:sz="0" w:space="0" w:color="auto"/>
        <w:left w:val="none" w:sz="0" w:space="0" w:color="auto"/>
        <w:bottom w:val="none" w:sz="0" w:space="0" w:color="auto"/>
        <w:right w:val="none" w:sz="0" w:space="0" w:color="auto"/>
      </w:divBdr>
    </w:div>
    <w:div w:id="640378775">
      <w:bodyDiv w:val="1"/>
      <w:marLeft w:val="0"/>
      <w:marRight w:val="0"/>
      <w:marTop w:val="0"/>
      <w:marBottom w:val="0"/>
      <w:divBdr>
        <w:top w:val="none" w:sz="0" w:space="0" w:color="auto"/>
        <w:left w:val="none" w:sz="0" w:space="0" w:color="auto"/>
        <w:bottom w:val="none" w:sz="0" w:space="0" w:color="auto"/>
        <w:right w:val="none" w:sz="0" w:space="0" w:color="auto"/>
      </w:divBdr>
    </w:div>
    <w:div w:id="640697635">
      <w:bodyDiv w:val="1"/>
      <w:marLeft w:val="0"/>
      <w:marRight w:val="0"/>
      <w:marTop w:val="0"/>
      <w:marBottom w:val="0"/>
      <w:divBdr>
        <w:top w:val="none" w:sz="0" w:space="0" w:color="auto"/>
        <w:left w:val="none" w:sz="0" w:space="0" w:color="auto"/>
        <w:bottom w:val="none" w:sz="0" w:space="0" w:color="auto"/>
        <w:right w:val="none" w:sz="0" w:space="0" w:color="auto"/>
      </w:divBdr>
    </w:div>
    <w:div w:id="640811273">
      <w:bodyDiv w:val="1"/>
      <w:marLeft w:val="0"/>
      <w:marRight w:val="0"/>
      <w:marTop w:val="0"/>
      <w:marBottom w:val="0"/>
      <w:divBdr>
        <w:top w:val="none" w:sz="0" w:space="0" w:color="auto"/>
        <w:left w:val="none" w:sz="0" w:space="0" w:color="auto"/>
        <w:bottom w:val="none" w:sz="0" w:space="0" w:color="auto"/>
        <w:right w:val="none" w:sz="0" w:space="0" w:color="auto"/>
      </w:divBdr>
    </w:div>
    <w:div w:id="641077130">
      <w:bodyDiv w:val="1"/>
      <w:marLeft w:val="0"/>
      <w:marRight w:val="0"/>
      <w:marTop w:val="0"/>
      <w:marBottom w:val="0"/>
      <w:divBdr>
        <w:top w:val="none" w:sz="0" w:space="0" w:color="auto"/>
        <w:left w:val="none" w:sz="0" w:space="0" w:color="auto"/>
        <w:bottom w:val="none" w:sz="0" w:space="0" w:color="auto"/>
        <w:right w:val="none" w:sz="0" w:space="0" w:color="auto"/>
      </w:divBdr>
    </w:div>
    <w:div w:id="642006450">
      <w:bodyDiv w:val="1"/>
      <w:marLeft w:val="0"/>
      <w:marRight w:val="0"/>
      <w:marTop w:val="0"/>
      <w:marBottom w:val="0"/>
      <w:divBdr>
        <w:top w:val="none" w:sz="0" w:space="0" w:color="auto"/>
        <w:left w:val="none" w:sz="0" w:space="0" w:color="auto"/>
        <w:bottom w:val="none" w:sz="0" w:space="0" w:color="auto"/>
        <w:right w:val="none" w:sz="0" w:space="0" w:color="auto"/>
      </w:divBdr>
    </w:div>
    <w:div w:id="643897851">
      <w:bodyDiv w:val="1"/>
      <w:marLeft w:val="0"/>
      <w:marRight w:val="0"/>
      <w:marTop w:val="0"/>
      <w:marBottom w:val="0"/>
      <w:divBdr>
        <w:top w:val="none" w:sz="0" w:space="0" w:color="auto"/>
        <w:left w:val="none" w:sz="0" w:space="0" w:color="auto"/>
        <w:bottom w:val="none" w:sz="0" w:space="0" w:color="auto"/>
        <w:right w:val="none" w:sz="0" w:space="0" w:color="auto"/>
      </w:divBdr>
    </w:div>
    <w:div w:id="644630267">
      <w:bodyDiv w:val="1"/>
      <w:marLeft w:val="0"/>
      <w:marRight w:val="0"/>
      <w:marTop w:val="0"/>
      <w:marBottom w:val="0"/>
      <w:divBdr>
        <w:top w:val="none" w:sz="0" w:space="0" w:color="auto"/>
        <w:left w:val="none" w:sz="0" w:space="0" w:color="auto"/>
        <w:bottom w:val="none" w:sz="0" w:space="0" w:color="auto"/>
        <w:right w:val="none" w:sz="0" w:space="0" w:color="auto"/>
      </w:divBdr>
    </w:div>
    <w:div w:id="644816733">
      <w:bodyDiv w:val="1"/>
      <w:marLeft w:val="0"/>
      <w:marRight w:val="0"/>
      <w:marTop w:val="0"/>
      <w:marBottom w:val="0"/>
      <w:divBdr>
        <w:top w:val="none" w:sz="0" w:space="0" w:color="auto"/>
        <w:left w:val="none" w:sz="0" w:space="0" w:color="auto"/>
        <w:bottom w:val="none" w:sz="0" w:space="0" w:color="auto"/>
        <w:right w:val="none" w:sz="0" w:space="0" w:color="auto"/>
      </w:divBdr>
    </w:div>
    <w:div w:id="645671214">
      <w:bodyDiv w:val="1"/>
      <w:marLeft w:val="0"/>
      <w:marRight w:val="0"/>
      <w:marTop w:val="0"/>
      <w:marBottom w:val="0"/>
      <w:divBdr>
        <w:top w:val="none" w:sz="0" w:space="0" w:color="auto"/>
        <w:left w:val="none" w:sz="0" w:space="0" w:color="auto"/>
        <w:bottom w:val="none" w:sz="0" w:space="0" w:color="auto"/>
        <w:right w:val="none" w:sz="0" w:space="0" w:color="auto"/>
      </w:divBdr>
    </w:div>
    <w:div w:id="647366644">
      <w:bodyDiv w:val="1"/>
      <w:marLeft w:val="0"/>
      <w:marRight w:val="0"/>
      <w:marTop w:val="0"/>
      <w:marBottom w:val="0"/>
      <w:divBdr>
        <w:top w:val="none" w:sz="0" w:space="0" w:color="auto"/>
        <w:left w:val="none" w:sz="0" w:space="0" w:color="auto"/>
        <w:bottom w:val="none" w:sz="0" w:space="0" w:color="auto"/>
        <w:right w:val="none" w:sz="0" w:space="0" w:color="auto"/>
      </w:divBdr>
    </w:div>
    <w:div w:id="648285642">
      <w:bodyDiv w:val="1"/>
      <w:marLeft w:val="0"/>
      <w:marRight w:val="0"/>
      <w:marTop w:val="0"/>
      <w:marBottom w:val="0"/>
      <w:divBdr>
        <w:top w:val="none" w:sz="0" w:space="0" w:color="auto"/>
        <w:left w:val="none" w:sz="0" w:space="0" w:color="auto"/>
        <w:bottom w:val="none" w:sz="0" w:space="0" w:color="auto"/>
        <w:right w:val="none" w:sz="0" w:space="0" w:color="auto"/>
      </w:divBdr>
    </w:div>
    <w:div w:id="649334067">
      <w:bodyDiv w:val="1"/>
      <w:marLeft w:val="0"/>
      <w:marRight w:val="0"/>
      <w:marTop w:val="0"/>
      <w:marBottom w:val="0"/>
      <w:divBdr>
        <w:top w:val="none" w:sz="0" w:space="0" w:color="auto"/>
        <w:left w:val="none" w:sz="0" w:space="0" w:color="auto"/>
        <w:bottom w:val="none" w:sz="0" w:space="0" w:color="auto"/>
        <w:right w:val="none" w:sz="0" w:space="0" w:color="auto"/>
      </w:divBdr>
    </w:div>
    <w:div w:id="650327798">
      <w:bodyDiv w:val="1"/>
      <w:marLeft w:val="0"/>
      <w:marRight w:val="0"/>
      <w:marTop w:val="0"/>
      <w:marBottom w:val="0"/>
      <w:divBdr>
        <w:top w:val="none" w:sz="0" w:space="0" w:color="auto"/>
        <w:left w:val="none" w:sz="0" w:space="0" w:color="auto"/>
        <w:bottom w:val="none" w:sz="0" w:space="0" w:color="auto"/>
        <w:right w:val="none" w:sz="0" w:space="0" w:color="auto"/>
      </w:divBdr>
    </w:div>
    <w:div w:id="650870327">
      <w:bodyDiv w:val="1"/>
      <w:marLeft w:val="0"/>
      <w:marRight w:val="0"/>
      <w:marTop w:val="0"/>
      <w:marBottom w:val="0"/>
      <w:divBdr>
        <w:top w:val="none" w:sz="0" w:space="0" w:color="auto"/>
        <w:left w:val="none" w:sz="0" w:space="0" w:color="auto"/>
        <w:bottom w:val="none" w:sz="0" w:space="0" w:color="auto"/>
        <w:right w:val="none" w:sz="0" w:space="0" w:color="auto"/>
      </w:divBdr>
    </w:div>
    <w:div w:id="650914398">
      <w:bodyDiv w:val="1"/>
      <w:marLeft w:val="0"/>
      <w:marRight w:val="0"/>
      <w:marTop w:val="0"/>
      <w:marBottom w:val="0"/>
      <w:divBdr>
        <w:top w:val="none" w:sz="0" w:space="0" w:color="auto"/>
        <w:left w:val="none" w:sz="0" w:space="0" w:color="auto"/>
        <w:bottom w:val="none" w:sz="0" w:space="0" w:color="auto"/>
        <w:right w:val="none" w:sz="0" w:space="0" w:color="auto"/>
      </w:divBdr>
    </w:div>
    <w:div w:id="651175348">
      <w:bodyDiv w:val="1"/>
      <w:marLeft w:val="0"/>
      <w:marRight w:val="0"/>
      <w:marTop w:val="0"/>
      <w:marBottom w:val="0"/>
      <w:divBdr>
        <w:top w:val="none" w:sz="0" w:space="0" w:color="auto"/>
        <w:left w:val="none" w:sz="0" w:space="0" w:color="auto"/>
        <w:bottom w:val="none" w:sz="0" w:space="0" w:color="auto"/>
        <w:right w:val="none" w:sz="0" w:space="0" w:color="auto"/>
      </w:divBdr>
    </w:div>
    <w:div w:id="653679138">
      <w:bodyDiv w:val="1"/>
      <w:marLeft w:val="0"/>
      <w:marRight w:val="0"/>
      <w:marTop w:val="0"/>
      <w:marBottom w:val="0"/>
      <w:divBdr>
        <w:top w:val="none" w:sz="0" w:space="0" w:color="auto"/>
        <w:left w:val="none" w:sz="0" w:space="0" w:color="auto"/>
        <w:bottom w:val="none" w:sz="0" w:space="0" w:color="auto"/>
        <w:right w:val="none" w:sz="0" w:space="0" w:color="auto"/>
      </w:divBdr>
    </w:div>
    <w:div w:id="654332768">
      <w:bodyDiv w:val="1"/>
      <w:marLeft w:val="0"/>
      <w:marRight w:val="0"/>
      <w:marTop w:val="0"/>
      <w:marBottom w:val="0"/>
      <w:divBdr>
        <w:top w:val="none" w:sz="0" w:space="0" w:color="auto"/>
        <w:left w:val="none" w:sz="0" w:space="0" w:color="auto"/>
        <w:bottom w:val="none" w:sz="0" w:space="0" w:color="auto"/>
        <w:right w:val="none" w:sz="0" w:space="0" w:color="auto"/>
      </w:divBdr>
    </w:div>
    <w:div w:id="654914227">
      <w:bodyDiv w:val="1"/>
      <w:marLeft w:val="0"/>
      <w:marRight w:val="0"/>
      <w:marTop w:val="0"/>
      <w:marBottom w:val="0"/>
      <w:divBdr>
        <w:top w:val="none" w:sz="0" w:space="0" w:color="auto"/>
        <w:left w:val="none" w:sz="0" w:space="0" w:color="auto"/>
        <w:bottom w:val="none" w:sz="0" w:space="0" w:color="auto"/>
        <w:right w:val="none" w:sz="0" w:space="0" w:color="auto"/>
      </w:divBdr>
    </w:div>
    <w:div w:id="655501366">
      <w:bodyDiv w:val="1"/>
      <w:marLeft w:val="0"/>
      <w:marRight w:val="0"/>
      <w:marTop w:val="0"/>
      <w:marBottom w:val="0"/>
      <w:divBdr>
        <w:top w:val="none" w:sz="0" w:space="0" w:color="auto"/>
        <w:left w:val="none" w:sz="0" w:space="0" w:color="auto"/>
        <w:bottom w:val="none" w:sz="0" w:space="0" w:color="auto"/>
        <w:right w:val="none" w:sz="0" w:space="0" w:color="auto"/>
      </w:divBdr>
    </w:div>
    <w:div w:id="655837114">
      <w:bodyDiv w:val="1"/>
      <w:marLeft w:val="0"/>
      <w:marRight w:val="0"/>
      <w:marTop w:val="0"/>
      <w:marBottom w:val="0"/>
      <w:divBdr>
        <w:top w:val="none" w:sz="0" w:space="0" w:color="auto"/>
        <w:left w:val="none" w:sz="0" w:space="0" w:color="auto"/>
        <w:bottom w:val="none" w:sz="0" w:space="0" w:color="auto"/>
        <w:right w:val="none" w:sz="0" w:space="0" w:color="auto"/>
      </w:divBdr>
    </w:div>
    <w:div w:id="656034119">
      <w:bodyDiv w:val="1"/>
      <w:marLeft w:val="0"/>
      <w:marRight w:val="0"/>
      <w:marTop w:val="0"/>
      <w:marBottom w:val="0"/>
      <w:divBdr>
        <w:top w:val="none" w:sz="0" w:space="0" w:color="auto"/>
        <w:left w:val="none" w:sz="0" w:space="0" w:color="auto"/>
        <w:bottom w:val="none" w:sz="0" w:space="0" w:color="auto"/>
        <w:right w:val="none" w:sz="0" w:space="0" w:color="auto"/>
      </w:divBdr>
    </w:div>
    <w:div w:id="656423984">
      <w:bodyDiv w:val="1"/>
      <w:marLeft w:val="0"/>
      <w:marRight w:val="0"/>
      <w:marTop w:val="0"/>
      <w:marBottom w:val="0"/>
      <w:divBdr>
        <w:top w:val="none" w:sz="0" w:space="0" w:color="auto"/>
        <w:left w:val="none" w:sz="0" w:space="0" w:color="auto"/>
        <w:bottom w:val="none" w:sz="0" w:space="0" w:color="auto"/>
        <w:right w:val="none" w:sz="0" w:space="0" w:color="auto"/>
      </w:divBdr>
    </w:div>
    <w:div w:id="657421835">
      <w:bodyDiv w:val="1"/>
      <w:marLeft w:val="0"/>
      <w:marRight w:val="0"/>
      <w:marTop w:val="0"/>
      <w:marBottom w:val="0"/>
      <w:divBdr>
        <w:top w:val="none" w:sz="0" w:space="0" w:color="auto"/>
        <w:left w:val="none" w:sz="0" w:space="0" w:color="auto"/>
        <w:bottom w:val="none" w:sz="0" w:space="0" w:color="auto"/>
        <w:right w:val="none" w:sz="0" w:space="0" w:color="auto"/>
      </w:divBdr>
    </w:div>
    <w:div w:id="658576294">
      <w:bodyDiv w:val="1"/>
      <w:marLeft w:val="0"/>
      <w:marRight w:val="0"/>
      <w:marTop w:val="0"/>
      <w:marBottom w:val="0"/>
      <w:divBdr>
        <w:top w:val="none" w:sz="0" w:space="0" w:color="auto"/>
        <w:left w:val="none" w:sz="0" w:space="0" w:color="auto"/>
        <w:bottom w:val="none" w:sz="0" w:space="0" w:color="auto"/>
        <w:right w:val="none" w:sz="0" w:space="0" w:color="auto"/>
      </w:divBdr>
    </w:div>
    <w:div w:id="658579514">
      <w:bodyDiv w:val="1"/>
      <w:marLeft w:val="0"/>
      <w:marRight w:val="0"/>
      <w:marTop w:val="0"/>
      <w:marBottom w:val="0"/>
      <w:divBdr>
        <w:top w:val="none" w:sz="0" w:space="0" w:color="auto"/>
        <w:left w:val="none" w:sz="0" w:space="0" w:color="auto"/>
        <w:bottom w:val="none" w:sz="0" w:space="0" w:color="auto"/>
        <w:right w:val="none" w:sz="0" w:space="0" w:color="auto"/>
      </w:divBdr>
    </w:div>
    <w:div w:id="658847732">
      <w:bodyDiv w:val="1"/>
      <w:marLeft w:val="0"/>
      <w:marRight w:val="0"/>
      <w:marTop w:val="0"/>
      <w:marBottom w:val="0"/>
      <w:divBdr>
        <w:top w:val="none" w:sz="0" w:space="0" w:color="auto"/>
        <w:left w:val="none" w:sz="0" w:space="0" w:color="auto"/>
        <w:bottom w:val="none" w:sz="0" w:space="0" w:color="auto"/>
        <w:right w:val="none" w:sz="0" w:space="0" w:color="auto"/>
      </w:divBdr>
    </w:div>
    <w:div w:id="660472189">
      <w:bodyDiv w:val="1"/>
      <w:marLeft w:val="0"/>
      <w:marRight w:val="0"/>
      <w:marTop w:val="0"/>
      <w:marBottom w:val="0"/>
      <w:divBdr>
        <w:top w:val="none" w:sz="0" w:space="0" w:color="auto"/>
        <w:left w:val="none" w:sz="0" w:space="0" w:color="auto"/>
        <w:bottom w:val="none" w:sz="0" w:space="0" w:color="auto"/>
        <w:right w:val="none" w:sz="0" w:space="0" w:color="auto"/>
      </w:divBdr>
    </w:div>
    <w:div w:id="661082461">
      <w:bodyDiv w:val="1"/>
      <w:marLeft w:val="0"/>
      <w:marRight w:val="0"/>
      <w:marTop w:val="0"/>
      <w:marBottom w:val="0"/>
      <w:divBdr>
        <w:top w:val="none" w:sz="0" w:space="0" w:color="auto"/>
        <w:left w:val="none" w:sz="0" w:space="0" w:color="auto"/>
        <w:bottom w:val="none" w:sz="0" w:space="0" w:color="auto"/>
        <w:right w:val="none" w:sz="0" w:space="0" w:color="auto"/>
      </w:divBdr>
    </w:div>
    <w:div w:id="661466374">
      <w:bodyDiv w:val="1"/>
      <w:marLeft w:val="0"/>
      <w:marRight w:val="0"/>
      <w:marTop w:val="0"/>
      <w:marBottom w:val="0"/>
      <w:divBdr>
        <w:top w:val="none" w:sz="0" w:space="0" w:color="auto"/>
        <w:left w:val="none" w:sz="0" w:space="0" w:color="auto"/>
        <w:bottom w:val="none" w:sz="0" w:space="0" w:color="auto"/>
        <w:right w:val="none" w:sz="0" w:space="0" w:color="auto"/>
      </w:divBdr>
    </w:div>
    <w:div w:id="662006354">
      <w:bodyDiv w:val="1"/>
      <w:marLeft w:val="0"/>
      <w:marRight w:val="0"/>
      <w:marTop w:val="0"/>
      <w:marBottom w:val="0"/>
      <w:divBdr>
        <w:top w:val="none" w:sz="0" w:space="0" w:color="auto"/>
        <w:left w:val="none" w:sz="0" w:space="0" w:color="auto"/>
        <w:bottom w:val="none" w:sz="0" w:space="0" w:color="auto"/>
        <w:right w:val="none" w:sz="0" w:space="0" w:color="auto"/>
      </w:divBdr>
    </w:div>
    <w:div w:id="662587431">
      <w:bodyDiv w:val="1"/>
      <w:marLeft w:val="0"/>
      <w:marRight w:val="0"/>
      <w:marTop w:val="0"/>
      <w:marBottom w:val="0"/>
      <w:divBdr>
        <w:top w:val="none" w:sz="0" w:space="0" w:color="auto"/>
        <w:left w:val="none" w:sz="0" w:space="0" w:color="auto"/>
        <w:bottom w:val="none" w:sz="0" w:space="0" w:color="auto"/>
        <w:right w:val="none" w:sz="0" w:space="0" w:color="auto"/>
      </w:divBdr>
    </w:div>
    <w:div w:id="662589344">
      <w:bodyDiv w:val="1"/>
      <w:marLeft w:val="0"/>
      <w:marRight w:val="0"/>
      <w:marTop w:val="0"/>
      <w:marBottom w:val="0"/>
      <w:divBdr>
        <w:top w:val="none" w:sz="0" w:space="0" w:color="auto"/>
        <w:left w:val="none" w:sz="0" w:space="0" w:color="auto"/>
        <w:bottom w:val="none" w:sz="0" w:space="0" w:color="auto"/>
        <w:right w:val="none" w:sz="0" w:space="0" w:color="auto"/>
      </w:divBdr>
    </w:div>
    <w:div w:id="662660515">
      <w:bodyDiv w:val="1"/>
      <w:marLeft w:val="0"/>
      <w:marRight w:val="0"/>
      <w:marTop w:val="0"/>
      <w:marBottom w:val="0"/>
      <w:divBdr>
        <w:top w:val="none" w:sz="0" w:space="0" w:color="auto"/>
        <w:left w:val="none" w:sz="0" w:space="0" w:color="auto"/>
        <w:bottom w:val="none" w:sz="0" w:space="0" w:color="auto"/>
        <w:right w:val="none" w:sz="0" w:space="0" w:color="auto"/>
      </w:divBdr>
    </w:div>
    <w:div w:id="662663946">
      <w:bodyDiv w:val="1"/>
      <w:marLeft w:val="0"/>
      <w:marRight w:val="0"/>
      <w:marTop w:val="0"/>
      <w:marBottom w:val="0"/>
      <w:divBdr>
        <w:top w:val="none" w:sz="0" w:space="0" w:color="auto"/>
        <w:left w:val="none" w:sz="0" w:space="0" w:color="auto"/>
        <w:bottom w:val="none" w:sz="0" w:space="0" w:color="auto"/>
        <w:right w:val="none" w:sz="0" w:space="0" w:color="auto"/>
      </w:divBdr>
    </w:div>
    <w:div w:id="664478662">
      <w:bodyDiv w:val="1"/>
      <w:marLeft w:val="0"/>
      <w:marRight w:val="0"/>
      <w:marTop w:val="0"/>
      <w:marBottom w:val="0"/>
      <w:divBdr>
        <w:top w:val="none" w:sz="0" w:space="0" w:color="auto"/>
        <w:left w:val="none" w:sz="0" w:space="0" w:color="auto"/>
        <w:bottom w:val="none" w:sz="0" w:space="0" w:color="auto"/>
        <w:right w:val="none" w:sz="0" w:space="0" w:color="auto"/>
      </w:divBdr>
    </w:div>
    <w:div w:id="665019692">
      <w:bodyDiv w:val="1"/>
      <w:marLeft w:val="0"/>
      <w:marRight w:val="0"/>
      <w:marTop w:val="0"/>
      <w:marBottom w:val="0"/>
      <w:divBdr>
        <w:top w:val="none" w:sz="0" w:space="0" w:color="auto"/>
        <w:left w:val="none" w:sz="0" w:space="0" w:color="auto"/>
        <w:bottom w:val="none" w:sz="0" w:space="0" w:color="auto"/>
        <w:right w:val="none" w:sz="0" w:space="0" w:color="auto"/>
      </w:divBdr>
    </w:div>
    <w:div w:id="665286409">
      <w:bodyDiv w:val="1"/>
      <w:marLeft w:val="0"/>
      <w:marRight w:val="0"/>
      <w:marTop w:val="0"/>
      <w:marBottom w:val="0"/>
      <w:divBdr>
        <w:top w:val="none" w:sz="0" w:space="0" w:color="auto"/>
        <w:left w:val="none" w:sz="0" w:space="0" w:color="auto"/>
        <w:bottom w:val="none" w:sz="0" w:space="0" w:color="auto"/>
        <w:right w:val="none" w:sz="0" w:space="0" w:color="auto"/>
      </w:divBdr>
    </w:div>
    <w:div w:id="666057511">
      <w:bodyDiv w:val="1"/>
      <w:marLeft w:val="0"/>
      <w:marRight w:val="0"/>
      <w:marTop w:val="0"/>
      <w:marBottom w:val="0"/>
      <w:divBdr>
        <w:top w:val="none" w:sz="0" w:space="0" w:color="auto"/>
        <w:left w:val="none" w:sz="0" w:space="0" w:color="auto"/>
        <w:bottom w:val="none" w:sz="0" w:space="0" w:color="auto"/>
        <w:right w:val="none" w:sz="0" w:space="0" w:color="auto"/>
      </w:divBdr>
    </w:div>
    <w:div w:id="666830342">
      <w:bodyDiv w:val="1"/>
      <w:marLeft w:val="0"/>
      <w:marRight w:val="0"/>
      <w:marTop w:val="0"/>
      <w:marBottom w:val="0"/>
      <w:divBdr>
        <w:top w:val="none" w:sz="0" w:space="0" w:color="auto"/>
        <w:left w:val="none" w:sz="0" w:space="0" w:color="auto"/>
        <w:bottom w:val="none" w:sz="0" w:space="0" w:color="auto"/>
        <w:right w:val="none" w:sz="0" w:space="0" w:color="auto"/>
      </w:divBdr>
    </w:div>
    <w:div w:id="667099050">
      <w:bodyDiv w:val="1"/>
      <w:marLeft w:val="0"/>
      <w:marRight w:val="0"/>
      <w:marTop w:val="0"/>
      <w:marBottom w:val="0"/>
      <w:divBdr>
        <w:top w:val="none" w:sz="0" w:space="0" w:color="auto"/>
        <w:left w:val="none" w:sz="0" w:space="0" w:color="auto"/>
        <w:bottom w:val="none" w:sz="0" w:space="0" w:color="auto"/>
        <w:right w:val="none" w:sz="0" w:space="0" w:color="auto"/>
      </w:divBdr>
    </w:div>
    <w:div w:id="667103245">
      <w:bodyDiv w:val="1"/>
      <w:marLeft w:val="0"/>
      <w:marRight w:val="0"/>
      <w:marTop w:val="0"/>
      <w:marBottom w:val="0"/>
      <w:divBdr>
        <w:top w:val="none" w:sz="0" w:space="0" w:color="auto"/>
        <w:left w:val="none" w:sz="0" w:space="0" w:color="auto"/>
        <w:bottom w:val="none" w:sz="0" w:space="0" w:color="auto"/>
        <w:right w:val="none" w:sz="0" w:space="0" w:color="auto"/>
      </w:divBdr>
    </w:div>
    <w:div w:id="667750020">
      <w:bodyDiv w:val="1"/>
      <w:marLeft w:val="0"/>
      <w:marRight w:val="0"/>
      <w:marTop w:val="0"/>
      <w:marBottom w:val="0"/>
      <w:divBdr>
        <w:top w:val="none" w:sz="0" w:space="0" w:color="auto"/>
        <w:left w:val="none" w:sz="0" w:space="0" w:color="auto"/>
        <w:bottom w:val="none" w:sz="0" w:space="0" w:color="auto"/>
        <w:right w:val="none" w:sz="0" w:space="0" w:color="auto"/>
      </w:divBdr>
    </w:div>
    <w:div w:id="668604237">
      <w:bodyDiv w:val="1"/>
      <w:marLeft w:val="0"/>
      <w:marRight w:val="0"/>
      <w:marTop w:val="0"/>
      <w:marBottom w:val="0"/>
      <w:divBdr>
        <w:top w:val="none" w:sz="0" w:space="0" w:color="auto"/>
        <w:left w:val="none" w:sz="0" w:space="0" w:color="auto"/>
        <w:bottom w:val="none" w:sz="0" w:space="0" w:color="auto"/>
        <w:right w:val="none" w:sz="0" w:space="0" w:color="auto"/>
      </w:divBdr>
    </w:div>
    <w:div w:id="668872765">
      <w:bodyDiv w:val="1"/>
      <w:marLeft w:val="0"/>
      <w:marRight w:val="0"/>
      <w:marTop w:val="0"/>
      <w:marBottom w:val="0"/>
      <w:divBdr>
        <w:top w:val="none" w:sz="0" w:space="0" w:color="auto"/>
        <w:left w:val="none" w:sz="0" w:space="0" w:color="auto"/>
        <w:bottom w:val="none" w:sz="0" w:space="0" w:color="auto"/>
        <w:right w:val="none" w:sz="0" w:space="0" w:color="auto"/>
      </w:divBdr>
    </w:div>
    <w:div w:id="668946657">
      <w:bodyDiv w:val="1"/>
      <w:marLeft w:val="0"/>
      <w:marRight w:val="0"/>
      <w:marTop w:val="0"/>
      <w:marBottom w:val="0"/>
      <w:divBdr>
        <w:top w:val="none" w:sz="0" w:space="0" w:color="auto"/>
        <w:left w:val="none" w:sz="0" w:space="0" w:color="auto"/>
        <w:bottom w:val="none" w:sz="0" w:space="0" w:color="auto"/>
        <w:right w:val="none" w:sz="0" w:space="0" w:color="auto"/>
      </w:divBdr>
    </w:div>
    <w:div w:id="669286158">
      <w:bodyDiv w:val="1"/>
      <w:marLeft w:val="0"/>
      <w:marRight w:val="0"/>
      <w:marTop w:val="0"/>
      <w:marBottom w:val="0"/>
      <w:divBdr>
        <w:top w:val="none" w:sz="0" w:space="0" w:color="auto"/>
        <w:left w:val="none" w:sz="0" w:space="0" w:color="auto"/>
        <w:bottom w:val="none" w:sz="0" w:space="0" w:color="auto"/>
        <w:right w:val="none" w:sz="0" w:space="0" w:color="auto"/>
      </w:divBdr>
    </w:div>
    <w:div w:id="669599001">
      <w:bodyDiv w:val="1"/>
      <w:marLeft w:val="0"/>
      <w:marRight w:val="0"/>
      <w:marTop w:val="0"/>
      <w:marBottom w:val="0"/>
      <w:divBdr>
        <w:top w:val="none" w:sz="0" w:space="0" w:color="auto"/>
        <w:left w:val="none" w:sz="0" w:space="0" w:color="auto"/>
        <w:bottom w:val="none" w:sz="0" w:space="0" w:color="auto"/>
        <w:right w:val="none" w:sz="0" w:space="0" w:color="auto"/>
      </w:divBdr>
    </w:div>
    <w:div w:id="670109435">
      <w:bodyDiv w:val="1"/>
      <w:marLeft w:val="0"/>
      <w:marRight w:val="0"/>
      <w:marTop w:val="0"/>
      <w:marBottom w:val="0"/>
      <w:divBdr>
        <w:top w:val="none" w:sz="0" w:space="0" w:color="auto"/>
        <w:left w:val="none" w:sz="0" w:space="0" w:color="auto"/>
        <w:bottom w:val="none" w:sz="0" w:space="0" w:color="auto"/>
        <w:right w:val="none" w:sz="0" w:space="0" w:color="auto"/>
      </w:divBdr>
    </w:div>
    <w:div w:id="670370274">
      <w:bodyDiv w:val="1"/>
      <w:marLeft w:val="0"/>
      <w:marRight w:val="0"/>
      <w:marTop w:val="0"/>
      <w:marBottom w:val="0"/>
      <w:divBdr>
        <w:top w:val="none" w:sz="0" w:space="0" w:color="auto"/>
        <w:left w:val="none" w:sz="0" w:space="0" w:color="auto"/>
        <w:bottom w:val="none" w:sz="0" w:space="0" w:color="auto"/>
        <w:right w:val="none" w:sz="0" w:space="0" w:color="auto"/>
      </w:divBdr>
    </w:div>
    <w:div w:id="670832979">
      <w:bodyDiv w:val="1"/>
      <w:marLeft w:val="0"/>
      <w:marRight w:val="0"/>
      <w:marTop w:val="0"/>
      <w:marBottom w:val="0"/>
      <w:divBdr>
        <w:top w:val="none" w:sz="0" w:space="0" w:color="auto"/>
        <w:left w:val="none" w:sz="0" w:space="0" w:color="auto"/>
        <w:bottom w:val="none" w:sz="0" w:space="0" w:color="auto"/>
        <w:right w:val="none" w:sz="0" w:space="0" w:color="auto"/>
      </w:divBdr>
    </w:div>
    <w:div w:id="672487549">
      <w:bodyDiv w:val="1"/>
      <w:marLeft w:val="0"/>
      <w:marRight w:val="0"/>
      <w:marTop w:val="0"/>
      <w:marBottom w:val="0"/>
      <w:divBdr>
        <w:top w:val="none" w:sz="0" w:space="0" w:color="auto"/>
        <w:left w:val="none" w:sz="0" w:space="0" w:color="auto"/>
        <w:bottom w:val="none" w:sz="0" w:space="0" w:color="auto"/>
        <w:right w:val="none" w:sz="0" w:space="0" w:color="auto"/>
      </w:divBdr>
    </w:div>
    <w:div w:id="672538440">
      <w:bodyDiv w:val="1"/>
      <w:marLeft w:val="0"/>
      <w:marRight w:val="0"/>
      <w:marTop w:val="0"/>
      <w:marBottom w:val="0"/>
      <w:divBdr>
        <w:top w:val="none" w:sz="0" w:space="0" w:color="auto"/>
        <w:left w:val="none" w:sz="0" w:space="0" w:color="auto"/>
        <w:bottom w:val="none" w:sz="0" w:space="0" w:color="auto"/>
        <w:right w:val="none" w:sz="0" w:space="0" w:color="auto"/>
      </w:divBdr>
    </w:div>
    <w:div w:id="673726562">
      <w:bodyDiv w:val="1"/>
      <w:marLeft w:val="0"/>
      <w:marRight w:val="0"/>
      <w:marTop w:val="0"/>
      <w:marBottom w:val="0"/>
      <w:divBdr>
        <w:top w:val="none" w:sz="0" w:space="0" w:color="auto"/>
        <w:left w:val="none" w:sz="0" w:space="0" w:color="auto"/>
        <w:bottom w:val="none" w:sz="0" w:space="0" w:color="auto"/>
        <w:right w:val="none" w:sz="0" w:space="0" w:color="auto"/>
      </w:divBdr>
    </w:div>
    <w:div w:id="675116517">
      <w:bodyDiv w:val="1"/>
      <w:marLeft w:val="0"/>
      <w:marRight w:val="0"/>
      <w:marTop w:val="0"/>
      <w:marBottom w:val="0"/>
      <w:divBdr>
        <w:top w:val="none" w:sz="0" w:space="0" w:color="auto"/>
        <w:left w:val="none" w:sz="0" w:space="0" w:color="auto"/>
        <w:bottom w:val="none" w:sz="0" w:space="0" w:color="auto"/>
        <w:right w:val="none" w:sz="0" w:space="0" w:color="auto"/>
      </w:divBdr>
    </w:div>
    <w:div w:id="675302080">
      <w:bodyDiv w:val="1"/>
      <w:marLeft w:val="0"/>
      <w:marRight w:val="0"/>
      <w:marTop w:val="0"/>
      <w:marBottom w:val="0"/>
      <w:divBdr>
        <w:top w:val="none" w:sz="0" w:space="0" w:color="auto"/>
        <w:left w:val="none" w:sz="0" w:space="0" w:color="auto"/>
        <w:bottom w:val="none" w:sz="0" w:space="0" w:color="auto"/>
        <w:right w:val="none" w:sz="0" w:space="0" w:color="auto"/>
      </w:divBdr>
    </w:div>
    <w:div w:id="675379927">
      <w:bodyDiv w:val="1"/>
      <w:marLeft w:val="0"/>
      <w:marRight w:val="0"/>
      <w:marTop w:val="0"/>
      <w:marBottom w:val="0"/>
      <w:divBdr>
        <w:top w:val="none" w:sz="0" w:space="0" w:color="auto"/>
        <w:left w:val="none" w:sz="0" w:space="0" w:color="auto"/>
        <w:bottom w:val="none" w:sz="0" w:space="0" w:color="auto"/>
        <w:right w:val="none" w:sz="0" w:space="0" w:color="auto"/>
      </w:divBdr>
    </w:div>
    <w:div w:id="676545194">
      <w:bodyDiv w:val="1"/>
      <w:marLeft w:val="0"/>
      <w:marRight w:val="0"/>
      <w:marTop w:val="0"/>
      <w:marBottom w:val="0"/>
      <w:divBdr>
        <w:top w:val="none" w:sz="0" w:space="0" w:color="auto"/>
        <w:left w:val="none" w:sz="0" w:space="0" w:color="auto"/>
        <w:bottom w:val="none" w:sz="0" w:space="0" w:color="auto"/>
        <w:right w:val="none" w:sz="0" w:space="0" w:color="auto"/>
      </w:divBdr>
    </w:div>
    <w:div w:id="676998627">
      <w:bodyDiv w:val="1"/>
      <w:marLeft w:val="0"/>
      <w:marRight w:val="0"/>
      <w:marTop w:val="0"/>
      <w:marBottom w:val="0"/>
      <w:divBdr>
        <w:top w:val="none" w:sz="0" w:space="0" w:color="auto"/>
        <w:left w:val="none" w:sz="0" w:space="0" w:color="auto"/>
        <w:bottom w:val="none" w:sz="0" w:space="0" w:color="auto"/>
        <w:right w:val="none" w:sz="0" w:space="0" w:color="auto"/>
      </w:divBdr>
    </w:div>
    <w:div w:id="677535494">
      <w:bodyDiv w:val="1"/>
      <w:marLeft w:val="0"/>
      <w:marRight w:val="0"/>
      <w:marTop w:val="0"/>
      <w:marBottom w:val="0"/>
      <w:divBdr>
        <w:top w:val="none" w:sz="0" w:space="0" w:color="auto"/>
        <w:left w:val="none" w:sz="0" w:space="0" w:color="auto"/>
        <w:bottom w:val="none" w:sz="0" w:space="0" w:color="auto"/>
        <w:right w:val="none" w:sz="0" w:space="0" w:color="auto"/>
      </w:divBdr>
    </w:div>
    <w:div w:id="677538124">
      <w:bodyDiv w:val="1"/>
      <w:marLeft w:val="0"/>
      <w:marRight w:val="0"/>
      <w:marTop w:val="0"/>
      <w:marBottom w:val="0"/>
      <w:divBdr>
        <w:top w:val="none" w:sz="0" w:space="0" w:color="auto"/>
        <w:left w:val="none" w:sz="0" w:space="0" w:color="auto"/>
        <w:bottom w:val="none" w:sz="0" w:space="0" w:color="auto"/>
        <w:right w:val="none" w:sz="0" w:space="0" w:color="auto"/>
      </w:divBdr>
    </w:div>
    <w:div w:id="677653730">
      <w:bodyDiv w:val="1"/>
      <w:marLeft w:val="0"/>
      <w:marRight w:val="0"/>
      <w:marTop w:val="0"/>
      <w:marBottom w:val="0"/>
      <w:divBdr>
        <w:top w:val="none" w:sz="0" w:space="0" w:color="auto"/>
        <w:left w:val="none" w:sz="0" w:space="0" w:color="auto"/>
        <w:bottom w:val="none" w:sz="0" w:space="0" w:color="auto"/>
        <w:right w:val="none" w:sz="0" w:space="0" w:color="auto"/>
      </w:divBdr>
    </w:div>
    <w:div w:id="679161524">
      <w:bodyDiv w:val="1"/>
      <w:marLeft w:val="0"/>
      <w:marRight w:val="0"/>
      <w:marTop w:val="0"/>
      <w:marBottom w:val="0"/>
      <w:divBdr>
        <w:top w:val="none" w:sz="0" w:space="0" w:color="auto"/>
        <w:left w:val="none" w:sz="0" w:space="0" w:color="auto"/>
        <w:bottom w:val="none" w:sz="0" w:space="0" w:color="auto"/>
        <w:right w:val="none" w:sz="0" w:space="0" w:color="auto"/>
      </w:divBdr>
    </w:div>
    <w:div w:id="680013320">
      <w:bodyDiv w:val="1"/>
      <w:marLeft w:val="0"/>
      <w:marRight w:val="0"/>
      <w:marTop w:val="0"/>
      <w:marBottom w:val="0"/>
      <w:divBdr>
        <w:top w:val="none" w:sz="0" w:space="0" w:color="auto"/>
        <w:left w:val="none" w:sz="0" w:space="0" w:color="auto"/>
        <w:bottom w:val="none" w:sz="0" w:space="0" w:color="auto"/>
        <w:right w:val="none" w:sz="0" w:space="0" w:color="auto"/>
      </w:divBdr>
    </w:div>
    <w:div w:id="680473448">
      <w:bodyDiv w:val="1"/>
      <w:marLeft w:val="0"/>
      <w:marRight w:val="0"/>
      <w:marTop w:val="0"/>
      <w:marBottom w:val="0"/>
      <w:divBdr>
        <w:top w:val="none" w:sz="0" w:space="0" w:color="auto"/>
        <w:left w:val="none" w:sz="0" w:space="0" w:color="auto"/>
        <w:bottom w:val="none" w:sz="0" w:space="0" w:color="auto"/>
        <w:right w:val="none" w:sz="0" w:space="0" w:color="auto"/>
      </w:divBdr>
    </w:div>
    <w:div w:id="685255965">
      <w:bodyDiv w:val="1"/>
      <w:marLeft w:val="0"/>
      <w:marRight w:val="0"/>
      <w:marTop w:val="0"/>
      <w:marBottom w:val="0"/>
      <w:divBdr>
        <w:top w:val="none" w:sz="0" w:space="0" w:color="auto"/>
        <w:left w:val="none" w:sz="0" w:space="0" w:color="auto"/>
        <w:bottom w:val="none" w:sz="0" w:space="0" w:color="auto"/>
        <w:right w:val="none" w:sz="0" w:space="0" w:color="auto"/>
      </w:divBdr>
    </w:div>
    <w:div w:id="685406672">
      <w:bodyDiv w:val="1"/>
      <w:marLeft w:val="0"/>
      <w:marRight w:val="0"/>
      <w:marTop w:val="0"/>
      <w:marBottom w:val="0"/>
      <w:divBdr>
        <w:top w:val="none" w:sz="0" w:space="0" w:color="auto"/>
        <w:left w:val="none" w:sz="0" w:space="0" w:color="auto"/>
        <w:bottom w:val="none" w:sz="0" w:space="0" w:color="auto"/>
        <w:right w:val="none" w:sz="0" w:space="0" w:color="auto"/>
      </w:divBdr>
    </w:div>
    <w:div w:id="685523787">
      <w:bodyDiv w:val="1"/>
      <w:marLeft w:val="0"/>
      <w:marRight w:val="0"/>
      <w:marTop w:val="0"/>
      <w:marBottom w:val="0"/>
      <w:divBdr>
        <w:top w:val="none" w:sz="0" w:space="0" w:color="auto"/>
        <w:left w:val="none" w:sz="0" w:space="0" w:color="auto"/>
        <w:bottom w:val="none" w:sz="0" w:space="0" w:color="auto"/>
        <w:right w:val="none" w:sz="0" w:space="0" w:color="auto"/>
      </w:divBdr>
    </w:div>
    <w:div w:id="685668592">
      <w:bodyDiv w:val="1"/>
      <w:marLeft w:val="0"/>
      <w:marRight w:val="0"/>
      <w:marTop w:val="0"/>
      <w:marBottom w:val="0"/>
      <w:divBdr>
        <w:top w:val="none" w:sz="0" w:space="0" w:color="auto"/>
        <w:left w:val="none" w:sz="0" w:space="0" w:color="auto"/>
        <w:bottom w:val="none" w:sz="0" w:space="0" w:color="auto"/>
        <w:right w:val="none" w:sz="0" w:space="0" w:color="auto"/>
      </w:divBdr>
    </w:div>
    <w:div w:id="685864590">
      <w:bodyDiv w:val="1"/>
      <w:marLeft w:val="0"/>
      <w:marRight w:val="0"/>
      <w:marTop w:val="0"/>
      <w:marBottom w:val="0"/>
      <w:divBdr>
        <w:top w:val="none" w:sz="0" w:space="0" w:color="auto"/>
        <w:left w:val="none" w:sz="0" w:space="0" w:color="auto"/>
        <w:bottom w:val="none" w:sz="0" w:space="0" w:color="auto"/>
        <w:right w:val="none" w:sz="0" w:space="0" w:color="auto"/>
      </w:divBdr>
    </w:div>
    <w:div w:id="686369469">
      <w:bodyDiv w:val="1"/>
      <w:marLeft w:val="0"/>
      <w:marRight w:val="0"/>
      <w:marTop w:val="0"/>
      <w:marBottom w:val="0"/>
      <w:divBdr>
        <w:top w:val="none" w:sz="0" w:space="0" w:color="auto"/>
        <w:left w:val="none" w:sz="0" w:space="0" w:color="auto"/>
        <w:bottom w:val="none" w:sz="0" w:space="0" w:color="auto"/>
        <w:right w:val="none" w:sz="0" w:space="0" w:color="auto"/>
      </w:divBdr>
    </w:div>
    <w:div w:id="688408486">
      <w:bodyDiv w:val="1"/>
      <w:marLeft w:val="0"/>
      <w:marRight w:val="0"/>
      <w:marTop w:val="0"/>
      <w:marBottom w:val="0"/>
      <w:divBdr>
        <w:top w:val="none" w:sz="0" w:space="0" w:color="auto"/>
        <w:left w:val="none" w:sz="0" w:space="0" w:color="auto"/>
        <w:bottom w:val="none" w:sz="0" w:space="0" w:color="auto"/>
        <w:right w:val="none" w:sz="0" w:space="0" w:color="auto"/>
      </w:divBdr>
    </w:div>
    <w:div w:id="689180431">
      <w:bodyDiv w:val="1"/>
      <w:marLeft w:val="0"/>
      <w:marRight w:val="0"/>
      <w:marTop w:val="0"/>
      <w:marBottom w:val="0"/>
      <w:divBdr>
        <w:top w:val="none" w:sz="0" w:space="0" w:color="auto"/>
        <w:left w:val="none" w:sz="0" w:space="0" w:color="auto"/>
        <w:bottom w:val="none" w:sz="0" w:space="0" w:color="auto"/>
        <w:right w:val="none" w:sz="0" w:space="0" w:color="auto"/>
      </w:divBdr>
    </w:div>
    <w:div w:id="689338849">
      <w:bodyDiv w:val="1"/>
      <w:marLeft w:val="0"/>
      <w:marRight w:val="0"/>
      <w:marTop w:val="0"/>
      <w:marBottom w:val="0"/>
      <w:divBdr>
        <w:top w:val="none" w:sz="0" w:space="0" w:color="auto"/>
        <w:left w:val="none" w:sz="0" w:space="0" w:color="auto"/>
        <w:bottom w:val="none" w:sz="0" w:space="0" w:color="auto"/>
        <w:right w:val="none" w:sz="0" w:space="0" w:color="auto"/>
      </w:divBdr>
    </w:div>
    <w:div w:id="689647416">
      <w:bodyDiv w:val="1"/>
      <w:marLeft w:val="0"/>
      <w:marRight w:val="0"/>
      <w:marTop w:val="0"/>
      <w:marBottom w:val="0"/>
      <w:divBdr>
        <w:top w:val="none" w:sz="0" w:space="0" w:color="auto"/>
        <w:left w:val="none" w:sz="0" w:space="0" w:color="auto"/>
        <w:bottom w:val="none" w:sz="0" w:space="0" w:color="auto"/>
        <w:right w:val="none" w:sz="0" w:space="0" w:color="auto"/>
      </w:divBdr>
    </w:div>
    <w:div w:id="690183513">
      <w:bodyDiv w:val="1"/>
      <w:marLeft w:val="0"/>
      <w:marRight w:val="0"/>
      <w:marTop w:val="0"/>
      <w:marBottom w:val="0"/>
      <w:divBdr>
        <w:top w:val="none" w:sz="0" w:space="0" w:color="auto"/>
        <w:left w:val="none" w:sz="0" w:space="0" w:color="auto"/>
        <w:bottom w:val="none" w:sz="0" w:space="0" w:color="auto"/>
        <w:right w:val="none" w:sz="0" w:space="0" w:color="auto"/>
      </w:divBdr>
    </w:div>
    <w:div w:id="690909684">
      <w:bodyDiv w:val="1"/>
      <w:marLeft w:val="0"/>
      <w:marRight w:val="0"/>
      <w:marTop w:val="0"/>
      <w:marBottom w:val="0"/>
      <w:divBdr>
        <w:top w:val="none" w:sz="0" w:space="0" w:color="auto"/>
        <w:left w:val="none" w:sz="0" w:space="0" w:color="auto"/>
        <w:bottom w:val="none" w:sz="0" w:space="0" w:color="auto"/>
        <w:right w:val="none" w:sz="0" w:space="0" w:color="auto"/>
      </w:divBdr>
    </w:div>
    <w:div w:id="691952223">
      <w:bodyDiv w:val="1"/>
      <w:marLeft w:val="0"/>
      <w:marRight w:val="0"/>
      <w:marTop w:val="0"/>
      <w:marBottom w:val="0"/>
      <w:divBdr>
        <w:top w:val="none" w:sz="0" w:space="0" w:color="auto"/>
        <w:left w:val="none" w:sz="0" w:space="0" w:color="auto"/>
        <w:bottom w:val="none" w:sz="0" w:space="0" w:color="auto"/>
        <w:right w:val="none" w:sz="0" w:space="0" w:color="auto"/>
      </w:divBdr>
    </w:div>
    <w:div w:id="692415318">
      <w:bodyDiv w:val="1"/>
      <w:marLeft w:val="0"/>
      <w:marRight w:val="0"/>
      <w:marTop w:val="0"/>
      <w:marBottom w:val="0"/>
      <w:divBdr>
        <w:top w:val="none" w:sz="0" w:space="0" w:color="auto"/>
        <w:left w:val="none" w:sz="0" w:space="0" w:color="auto"/>
        <w:bottom w:val="none" w:sz="0" w:space="0" w:color="auto"/>
        <w:right w:val="none" w:sz="0" w:space="0" w:color="auto"/>
      </w:divBdr>
    </w:div>
    <w:div w:id="692538945">
      <w:bodyDiv w:val="1"/>
      <w:marLeft w:val="0"/>
      <w:marRight w:val="0"/>
      <w:marTop w:val="0"/>
      <w:marBottom w:val="0"/>
      <w:divBdr>
        <w:top w:val="none" w:sz="0" w:space="0" w:color="auto"/>
        <w:left w:val="none" w:sz="0" w:space="0" w:color="auto"/>
        <w:bottom w:val="none" w:sz="0" w:space="0" w:color="auto"/>
        <w:right w:val="none" w:sz="0" w:space="0" w:color="auto"/>
      </w:divBdr>
    </w:div>
    <w:div w:id="692878771">
      <w:bodyDiv w:val="1"/>
      <w:marLeft w:val="0"/>
      <w:marRight w:val="0"/>
      <w:marTop w:val="0"/>
      <w:marBottom w:val="0"/>
      <w:divBdr>
        <w:top w:val="none" w:sz="0" w:space="0" w:color="auto"/>
        <w:left w:val="none" w:sz="0" w:space="0" w:color="auto"/>
        <w:bottom w:val="none" w:sz="0" w:space="0" w:color="auto"/>
        <w:right w:val="none" w:sz="0" w:space="0" w:color="auto"/>
      </w:divBdr>
    </w:div>
    <w:div w:id="693069776">
      <w:bodyDiv w:val="1"/>
      <w:marLeft w:val="0"/>
      <w:marRight w:val="0"/>
      <w:marTop w:val="0"/>
      <w:marBottom w:val="0"/>
      <w:divBdr>
        <w:top w:val="none" w:sz="0" w:space="0" w:color="auto"/>
        <w:left w:val="none" w:sz="0" w:space="0" w:color="auto"/>
        <w:bottom w:val="none" w:sz="0" w:space="0" w:color="auto"/>
        <w:right w:val="none" w:sz="0" w:space="0" w:color="auto"/>
      </w:divBdr>
    </w:div>
    <w:div w:id="694114371">
      <w:bodyDiv w:val="1"/>
      <w:marLeft w:val="0"/>
      <w:marRight w:val="0"/>
      <w:marTop w:val="0"/>
      <w:marBottom w:val="0"/>
      <w:divBdr>
        <w:top w:val="none" w:sz="0" w:space="0" w:color="auto"/>
        <w:left w:val="none" w:sz="0" w:space="0" w:color="auto"/>
        <w:bottom w:val="none" w:sz="0" w:space="0" w:color="auto"/>
        <w:right w:val="none" w:sz="0" w:space="0" w:color="auto"/>
      </w:divBdr>
    </w:div>
    <w:div w:id="695540525">
      <w:bodyDiv w:val="1"/>
      <w:marLeft w:val="0"/>
      <w:marRight w:val="0"/>
      <w:marTop w:val="0"/>
      <w:marBottom w:val="0"/>
      <w:divBdr>
        <w:top w:val="none" w:sz="0" w:space="0" w:color="auto"/>
        <w:left w:val="none" w:sz="0" w:space="0" w:color="auto"/>
        <w:bottom w:val="none" w:sz="0" w:space="0" w:color="auto"/>
        <w:right w:val="none" w:sz="0" w:space="0" w:color="auto"/>
      </w:divBdr>
    </w:div>
    <w:div w:id="695621313">
      <w:bodyDiv w:val="1"/>
      <w:marLeft w:val="0"/>
      <w:marRight w:val="0"/>
      <w:marTop w:val="0"/>
      <w:marBottom w:val="0"/>
      <w:divBdr>
        <w:top w:val="none" w:sz="0" w:space="0" w:color="auto"/>
        <w:left w:val="none" w:sz="0" w:space="0" w:color="auto"/>
        <w:bottom w:val="none" w:sz="0" w:space="0" w:color="auto"/>
        <w:right w:val="none" w:sz="0" w:space="0" w:color="auto"/>
      </w:divBdr>
    </w:div>
    <w:div w:id="696271450">
      <w:bodyDiv w:val="1"/>
      <w:marLeft w:val="0"/>
      <w:marRight w:val="0"/>
      <w:marTop w:val="0"/>
      <w:marBottom w:val="0"/>
      <w:divBdr>
        <w:top w:val="none" w:sz="0" w:space="0" w:color="auto"/>
        <w:left w:val="none" w:sz="0" w:space="0" w:color="auto"/>
        <w:bottom w:val="none" w:sz="0" w:space="0" w:color="auto"/>
        <w:right w:val="none" w:sz="0" w:space="0" w:color="auto"/>
      </w:divBdr>
    </w:div>
    <w:div w:id="696544870">
      <w:bodyDiv w:val="1"/>
      <w:marLeft w:val="0"/>
      <w:marRight w:val="0"/>
      <w:marTop w:val="0"/>
      <w:marBottom w:val="0"/>
      <w:divBdr>
        <w:top w:val="none" w:sz="0" w:space="0" w:color="auto"/>
        <w:left w:val="none" w:sz="0" w:space="0" w:color="auto"/>
        <w:bottom w:val="none" w:sz="0" w:space="0" w:color="auto"/>
        <w:right w:val="none" w:sz="0" w:space="0" w:color="auto"/>
      </w:divBdr>
    </w:div>
    <w:div w:id="696929155">
      <w:bodyDiv w:val="1"/>
      <w:marLeft w:val="0"/>
      <w:marRight w:val="0"/>
      <w:marTop w:val="0"/>
      <w:marBottom w:val="0"/>
      <w:divBdr>
        <w:top w:val="none" w:sz="0" w:space="0" w:color="auto"/>
        <w:left w:val="none" w:sz="0" w:space="0" w:color="auto"/>
        <w:bottom w:val="none" w:sz="0" w:space="0" w:color="auto"/>
        <w:right w:val="none" w:sz="0" w:space="0" w:color="auto"/>
      </w:divBdr>
    </w:div>
    <w:div w:id="697389218">
      <w:bodyDiv w:val="1"/>
      <w:marLeft w:val="0"/>
      <w:marRight w:val="0"/>
      <w:marTop w:val="0"/>
      <w:marBottom w:val="0"/>
      <w:divBdr>
        <w:top w:val="none" w:sz="0" w:space="0" w:color="auto"/>
        <w:left w:val="none" w:sz="0" w:space="0" w:color="auto"/>
        <w:bottom w:val="none" w:sz="0" w:space="0" w:color="auto"/>
        <w:right w:val="none" w:sz="0" w:space="0" w:color="auto"/>
      </w:divBdr>
    </w:div>
    <w:div w:id="698051176">
      <w:bodyDiv w:val="1"/>
      <w:marLeft w:val="0"/>
      <w:marRight w:val="0"/>
      <w:marTop w:val="0"/>
      <w:marBottom w:val="0"/>
      <w:divBdr>
        <w:top w:val="none" w:sz="0" w:space="0" w:color="auto"/>
        <w:left w:val="none" w:sz="0" w:space="0" w:color="auto"/>
        <w:bottom w:val="none" w:sz="0" w:space="0" w:color="auto"/>
        <w:right w:val="none" w:sz="0" w:space="0" w:color="auto"/>
      </w:divBdr>
    </w:div>
    <w:div w:id="698355560">
      <w:bodyDiv w:val="1"/>
      <w:marLeft w:val="0"/>
      <w:marRight w:val="0"/>
      <w:marTop w:val="0"/>
      <w:marBottom w:val="0"/>
      <w:divBdr>
        <w:top w:val="none" w:sz="0" w:space="0" w:color="auto"/>
        <w:left w:val="none" w:sz="0" w:space="0" w:color="auto"/>
        <w:bottom w:val="none" w:sz="0" w:space="0" w:color="auto"/>
        <w:right w:val="none" w:sz="0" w:space="0" w:color="auto"/>
      </w:divBdr>
    </w:div>
    <w:div w:id="698623396">
      <w:bodyDiv w:val="1"/>
      <w:marLeft w:val="0"/>
      <w:marRight w:val="0"/>
      <w:marTop w:val="0"/>
      <w:marBottom w:val="0"/>
      <w:divBdr>
        <w:top w:val="none" w:sz="0" w:space="0" w:color="auto"/>
        <w:left w:val="none" w:sz="0" w:space="0" w:color="auto"/>
        <w:bottom w:val="none" w:sz="0" w:space="0" w:color="auto"/>
        <w:right w:val="none" w:sz="0" w:space="0" w:color="auto"/>
      </w:divBdr>
    </w:div>
    <w:div w:id="699085913">
      <w:bodyDiv w:val="1"/>
      <w:marLeft w:val="0"/>
      <w:marRight w:val="0"/>
      <w:marTop w:val="0"/>
      <w:marBottom w:val="0"/>
      <w:divBdr>
        <w:top w:val="none" w:sz="0" w:space="0" w:color="auto"/>
        <w:left w:val="none" w:sz="0" w:space="0" w:color="auto"/>
        <w:bottom w:val="none" w:sz="0" w:space="0" w:color="auto"/>
        <w:right w:val="none" w:sz="0" w:space="0" w:color="auto"/>
      </w:divBdr>
    </w:div>
    <w:div w:id="700938906">
      <w:bodyDiv w:val="1"/>
      <w:marLeft w:val="0"/>
      <w:marRight w:val="0"/>
      <w:marTop w:val="0"/>
      <w:marBottom w:val="0"/>
      <w:divBdr>
        <w:top w:val="none" w:sz="0" w:space="0" w:color="auto"/>
        <w:left w:val="none" w:sz="0" w:space="0" w:color="auto"/>
        <w:bottom w:val="none" w:sz="0" w:space="0" w:color="auto"/>
        <w:right w:val="none" w:sz="0" w:space="0" w:color="auto"/>
      </w:divBdr>
    </w:div>
    <w:div w:id="701320741">
      <w:bodyDiv w:val="1"/>
      <w:marLeft w:val="0"/>
      <w:marRight w:val="0"/>
      <w:marTop w:val="0"/>
      <w:marBottom w:val="0"/>
      <w:divBdr>
        <w:top w:val="none" w:sz="0" w:space="0" w:color="auto"/>
        <w:left w:val="none" w:sz="0" w:space="0" w:color="auto"/>
        <w:bottom w:val="none" w:sz="0" w:space="0" w:color="auto"/>
        <w:right w:val="none" w:sz="0" w:space="0" w:color="auto"/>
      </w:divBdr>
    </w:div>
    <w:div w:id="702444339">
      <w:bodyDiv w:val="1"/>
      <w:marLeft w:val="0"/>
      <w:marRight w:val="0"/>
      <w:marTop w:val="0"/>
      <w:marBottom w:val="0"/>
      <w:divBdr>
        <w:top w:val="none" w:sz="0" w:space="0" w:color="auto"/>
        <w:left w:val="none" w:sz="0" w:space="0" w:color="auto"/>
        <w:bottom w:val="none" w:sz="0" w:space="0" w:color="auto"/>
        <w:right w:val="none" w:sz="0" w:space="0" w:color="auto"/>
      </w:divBdr>
    </w:div>
    <w:div w:id="702558600">
      <w:bodyDiv w:val="1"/>
      <w:marLeft w:val="0"/>
      <w:marRight w:val="0"/>
      <w:marTop w:val="0"/>
      <w:marBottom w:val="0"/>
      <w:divBdr>
        <w:top w:val="none" w:sz="0" w:space="0" w:color="auto"/>
        <w:left w:val="none" w:sz="0" w:space="0" w:color="auto"/>
        <w:bottom w:val="none" w:sz="0" w:space="0" w:color="auto"/>
        <w:right w:val="none" w:sz="0" w:space="0" w:color="auto"/>
      </w:divBdr>
    </w:div>
    <w:div w:id="704257667">
      <w:bodyDiv w:val="1"/>
      <w:marLeft w:val="0"/>
      <w:marRight w:val="0"/>
      <w:marTop w:val="0"/>
      <w:marBottom w:val="0"/>
      <w:divBdr>
        <w:top w:val="none" w:sz="0" w:space="0" w:color="auto"/>
        <w:left w:val="none" w:sz="0" w:space="0" w:color="auto"/>
        <w:bottom w:val="none" w:sz="0" w:space="0" w:color="auto"/>
        <w:right w:val="none" w:sz="0" w:space="0" w:color="auto"/>
      </w:divBdr>
    </w:div>
    <w:div w:id="704451514">
      <w:bodyDiv w:val="1"/>
      <w:marLeft w:val="0"/>
      <w:marRight w:val="0"/>
      <w:marTop w:val="0"/>
      <w:marBottom w:val="0"/>
      <w:divBdr>
        <w:top w:val="none" w:sz="0" w:space="0" w:color="auto"/>
        <w:left w:val="none" w:sz="0" w:space="0" w:color="auto"/>
        <w:bottom w:val="none" w:sz="0" w:space="0" w:color="auto"/>
        <w:right w:val="none" w:sz="0" w:space="0" w:color="auto"/>
      </w:divBdr>
    </w:div>
    <w:div w:id="704478692">
      <w:bodyDiv w:val="1"/>
      <w:marLeft w:val="0"/>
      <w:marRight w:val="0"/>
      <w:marTop w:val="0"/>
      <w:marBottom w:val="0"/>
      <w:divBdr>
        <w:top w:val="none" w:sz="0" w:space="0" w:color="auto"/>
        <w:left w:val="none" w:sz="0" w:space="0" w:color="auto"/>
        <w:bottom w:val="none" w:sz="0" w:space="0" w:color="auto"/>
        <w:right w:val="none" w:sz="0" w:space="0" w:color="auto"/>
      </w:divBdr>
    </w:div>
    <w:div w:id="705447658">
      <w:bodyDiv w:val="1"/>
      <w:marLeft w:val="0"/>
      <w:marRight w:val="0"/>
      <w:marTop w:val="0"/>
      <w:marBottom w:val="0"/>
      <w:divBdr>
        <w:top w:val="none" w:sz="0" w:space="0" w:color="auto"/>
        <w:left w:val="none" w:sz="0" w:space="0" w:color="auto"/>
        <w:bottom w:val="none" w:sz="0" w:space="0" w:color="auto"/>
        <w:right w:val="none" w:sz="0" w:space="0" w:color="auto"/>
      </w:divBdr>
    </w:div>
    <w:div w:id="706221852">
      <w:bodyDiv w:val="1"/>
      <w:marLeft w:val="0"/>
      <w:marRight w:val="0"/>
      <w:marTop w:val="0"/>
      <w:marBottom w:val="0"/>
      <w:divBdr>
        <w:top w:val="none" w:sz="0" w:space="0" w:color="auto"/>
        <w:left w:val="none" w:sz="0" w:space="0" w:color="auto"/>
        <w:bottom w:val="none" w:sz="0" w:space="0" w:color="auto"/>
        <w:right w:val="none" w:sz="0" w:space="0" w:color="auto"/>
      </w:divBdr>
    </w:div>
    <w:div w:id="706687841">
      <w:bodyDiv w:val="1"/>
      <w:marLeft w:val="0"/>
      <w:marRight w:val="0"/>
      <w:marTop w:val="0"/>
      <w:marBottom w:val="0"/>
      <w:divBdr>
        <w:top w:val="none" w:sz="0" w:space="0" w:color="auto"/>
        <w:left w:val="none" w:sz="0" w:space="0" w:color="auto"/>
        <w:bottom w:val="none" w:sz="0" w:space="0" w:color="auto"/>
        <w:right w:val="none" w:sz="0" w:space="0" w:color="auto"/>
      </w:divBdr>
    </w:div>
    <w:div w:id="706953865">
      <w:bodyDiv w:val="1"/>
      <w:marLeft w:val="0"/>
      <w:marRight w:val="0"/>
      <w:marTop w:val="0"/>
      <w:marBottom w:val="0"/>
      <w:divBdr>
        <w:top w:val="none" w:sz="0" w:space="0" w:color="auto"/>
        <w:left w:val="none" w:sz="0" w:space="0" w:color="auto"/>
        <w:bottom w:val="none" w:sz="0" w:space="0" w:color="auto"/>
        <w:right w:val="none" w:sz="0" w:space="0" w:color="auto"/>
      </w:divBdr>
    </w:div>
    <w:div w:id="708996846">
      <w:bodyDiv w:val="1"/>
      <w:marLeft w:val="0"/>
      <w:marRight w:val="0"/>
      <w:marTop w:val="0"/>
      <w:marBottom w:val="0"/>
      <w:divBdr>
        <w:top w:val="none" w:sz="0" w:space="0" w:color="auto"/>
        <w:left w:val="none" w:sz="0" w:space="0" w:color="auto"/>
        <w:bottom w:val="none" w:sz="0" w:space="0" w:color="auto"/>
        <w:right w:val="none" w:sz="0" w:space="0" w:color="auto"/>
      </w:divBdr>
    </w:div>
    <w:div w:id="709257189">
      <w:bodyDiv w:val="1"/>
      <w:marLeft w:val="0"/>
      <w:marRight w:val="0"/>
      <w:marTop w:val="0"/>
      <w:marBottom w:val="0"/>
      <w:divBdr>
        <w:top w:val="none" w:sz="0" w:space="0" w:color="auto"/>
        <w:left w:val="none" w:sz="0" w:space="0" w:color="auto"/>
        <w:bottom w:val="none" w:sz="0" w:space="0" w:color="auto"/>
        <w:right w:val="none" w:sz="0" w:space="0" w:color="auto"/>
      </w:divBdr>
    </w:div>
    <w:div w:id="709453044">
      <w:bodyDiv w:val="1"/>
      <w:marLeft w:val="0"/>
      <w:marRight w:val="0"/>
      <w:marTop w:val="0"/>
      <w:marBottom w:val="0"/>
      <w:divBdr>
        <w:top w:val="none" w:sz="0" w:space="0" w:color="auto"/>
        <w:left w:val="none" w:sz="0" w:space="0" w:color="auto"/>
        <w:bottom w:val="none" w:sz="0" w:space="0" w:color="auto"/>
        <w:right w:val="none" w:sz="0" w:space="0" w:color="auto"/>
      </w:divBdr>
    </w:div>
    <w:div w:id="709766793">
      <w:bodyDiv w:val="1"/>
      <w:marLeft w:val="0"/>
      <w:marRight w:val="0"/>
      <w:marTop w:val="0"/>
      <w:marBottom w:val="0"/>
      <w:divBdr>
        <w:top w:val="none" w:sz="0" w:space="0" w:color="auto"/>
        <w:left w:val="none" w:sz="0" w:space="0" w:color="auto"/>
        <w:bottom w:val="none" w:sz="0" w:space="0" w:color="auto"/>
        <w:right w:val="none" w:sz="0" w:space="0" w:color="auto"/>
      </w:divBdr>
    </w:div>
    <w:div w:id="710108830">
      <w:bodyDiv w:val="1"/>
      <w:marLeft w:val="0"/>
      <w:marRight w:val="0"/>
      <w:marTop w:val="0"/>
      <w:marBottom w:val="0"/>
      <w:divBdr>
        <w:top w:val="none" w:sz="0" w:space="0" w:color="auto"/>
        <w:left w:val="none" w:sz="0" w:space="0" w:color="auto"/>
        <w:bottom w:val="none" w:sz="0" w:space="0" w:color="auto"/>
        <w:right w:val="none" w:sz="0" w:space="0" w:color="auto"/>
      </w:divBdr>
    </w:div>
    <w:div w:id="710767815">
      <w:bodyDiv w:val="1"/>
      <w:marLeft w:val="0"/>
      <w:marRight w:val="0"/>
      <w:marTop w:val="0"/>
      <w:marBottom w:val="0"/>
      <w:divBdr>
        <w:top w:val="none" w:sz="0" w:space="0" w:color="auto"/>
        <w:left w:val="none" w:sz="0" w:space="0" w:color="auto"/>
        <w:bottom w:val="none" w:sz="0" w:space="0" w:color="auto"/>
        <w:right w:val="none" w:sz="0" w:space="0" w:color="auto"/>
      </w:divBdr>
    </w:div>
    <w:div w:id="712925286">
      <w:bodyDiv w:val="1"/>
      <w:marLeft w:val="0"/>
      <w:marRight w:val="0"/>
      <w:marTop w:val="0"/>
      <w:marBottom w:val="0"/>
      <w:divBdr>
        <w:top w:val="none" w:sz="0" w:space="0" w:color="auto"/>
        <w:left w:val="none" w:sz="0" w:space="0" w:color="auto"/>
        <w:bottom w:val="none" w:sz="0" w:space="0" w:color="auto"/>
        <w:right w:val="none" w:sz="0" w:space="0" w:color="auto"/>
      </w:divBdr>
    </w:div>
    <w:div w:id="712995818">
      <w:bodyDiv w:val="1"/>
      <w:marLeft w:val="0"/>
      <w:marRight w:val="0"/>
      <w:marTop w:val="0"/>
      <w:marBottom w:val="0"/>
      <w:divBdr>
        <w:top w:val="none" w:sz="0" w:space="0" w:color="auto"/>
        <w:left w:val="none" w:sz="0" w:space="0" w:color="auto"/>
        <w:bottom w:val="none" w:sz="0" w:space="0" w:color="auto"/>
        <w:right w:val="none" w:sz="0" w:space="0" w:color="auto"/>
      </w:divBdr>
    </w:div>
    <w:div w:id="714041258">
      <w:bodyDiv w:val="1"/>
      <w:marLeft w:val="0"/>
      <w:marRight w:val="0"/>
      <w:marTop w:val="0"/>
      <w:marBottom w:val="0"/>
      <w:divBdr>
        <w:top w:val="none" w:sz="0" w:space="0" w:color="auto"/>
        <w:left w:val="none" w:sz="0" w:space="0" w:color="auto"/>
        <w:bottom w:val="none" w:sz="0" w:space="0" w:color="auto"/>
        <w:right w:val="none" w:sz="0" w:space="0" w:color="auto"/>
      </w:divBdr>
    </w:div>
    <w:div w:id="714041916">
      <w:bodyDiv w:val="1"/>
      <w:marLeft w:val="0"/>
      <w:marRight w:val="0"/>
      <w:marTop w:val="0"/>
      <w:marBottom w:val="0"/>
      <w:divBdr>
        <w:top w:val="none" w:sz="0" w:space="0" w:color="auto"/>
        <w:left w:val="none" w:sz="0" w:space="0" w:color="auto"/>
        <w:bottom w:val="none" w:sz="0" w:space="0" w:color="auto"/>
        <w:right w:val="none" w:sz="0" w:space="0" w:color="auto"/>
      </w:divBdr>
    </w:div>
    <w:div w:id="714887830">
      <w:bodyDiv w:val="1"/>
      <w:marLeft w:val="0"/>
      <w:marRight w:val="0"/>
      <w:marTop w:val="0"/>
      <w:marBottom w:val="0"/>
      <w:divBdr>
        <w:top w:val="none" w:sz="0" w:space="0" w:color="auto"/>
        <w:left w:val="none" w:sz="0" w:space="0" w:color="auto"/>
        <w:bottom w:val="none" w:sz="0" w:space="0" w:color="auto"/>
        <w:right w:val="none" w:sz="0" w:space="0" w:color="auto"/>
      </w:divBdr>
    </w:div>
    <w:div w:id="716441525">
      <w:bodyDiv w:val="1"/>
      <w:marLeft w:val="0"/>
      <w:marRight w:val="0"/>
      <w:marTop w:val="0"/>
      <w:marBottom w:val="0"/>
      <w:divBdr>
        <w:top w:val="none" w:sz="0" w:space="0" w:color="auto"/>
        <w:left w:val="none" w:sz="0" w:space="0" w:color="auto"/>
        <w:bottom w:val="none" w:sz="0" w:space="0" w:color="auto"/>
        <w:right w:val="none" w:sz="0" w:space="0" w:color="auto"/>
      </w:divBdr>
    </w:div>
    <w:div w:id="717512658">
      <w:bodyDiv w:val="1"/>
      <w:marLeft w:val="0"/>
      <w:marRight w:val="0"/>
      <w:marTop w:val="0"/>
      <w:marBottom w:val="0"/>
      <w:divBdr>
        <w:top w:val="none" w:sz="0" w:space="0" w:color="auto"/>
        <w:left w:val="none" w:sz="0" w:space="0" w:color="auto"/>
        <w:bottom w:val="none" w:sz="0" w:space="0" w:color="auto"/>
        <w:right w:val="none" w:sz="0" w:space="0" w:color="auto"/>
      </w:divBdr>
    </w:div>
    <w:div w:id="717902373">
      <w:bodyDiv w:val="1"/>
      <w:marLeft w:val="0"/>
      <w:marRight w:val="0"/>
      <w:marTop w:val="0"/>
      <w:marBottom w:val="0"/>
      <w:divBdr>
        <w:top w:val="none" w:sz="0" w:space="0" w:color="auto"/>
        <w:left w:val="none" w:sz="0" w:space="0" w:color="auto"/>
        <w:bottom w:val="none" w:sz="0" w:space="0" w:color="auto"/>
        <w:right w:val="none" w:sz="0" w:space="0" w:color="auto"/>
      </w:divBdr>
    </w:div>
    <w:div w:id="718474128">
      <w:bodyDiv w:val="1"/>
      <w:marLeft w:val="0"/>
      <w:marRight w:val="0"/>
      <w:marTop w:val="0"/>
      <w:marBottom w:val="0"/>
      <w:divBdr>
        <w:top w:val="none" w:sz="0" w:space="0" w:color="auto"/>
        <w:left w:val="none" w:sz="0" w:space="0" w:color="auto"/>
        <w:bottom w:val="none" w:sz="0" w:space="0" w:color="auto"/>
        <w:right w:val="none" w:sz="0" w:space="0" w:color="auto"/>
      </w:divBdr>
    </w:div>
    <w:div w:id="719675536">
      <w:bodyDiv w:val="1"/>
      <w:marLeft w:val="0"/>
      <w:marRight w:val="0"/>
      <w:marTop w:val="0"/>
      <w:marBottom w:val="0"/>
      <w:divBdr>
        <w:top w:val="none" w:sz="0" w:space="0" w:color="auto"/>
        <w:left w:val="none" w:sz="0" w:space="0" w:color="auto"/>
        <w:bottom w:val="none" w:sz="0" w:space="0" w:color="auto"/>
        <w:right w:val="none" w:sz="0" w:space="0" w:color="auto"/>
      </w:divBdr>
    </w:div>
    <w:div w:id="719717517">
      <w:bodyDiv w:val="1"/>
      <w:marLeft w:val="0"/>
      <w:marRight w:val="0"/>
      <w:marTop w:val="0"/>
      <w:marBottom w:val="0"/>
      <w:divBdr>
        <w:top w:val="none" w:sz="0" w:space="0" w:color="auto"/>
        <w:left w:val="none" w:sz="0" w:space="0" w:color="auto"/>
        <w:bottom w:val="none" w:sz="0" w:space="0" w:color="auto"/>
        <w:right w:val="none" w:sz="0" w:space="0" w:color="auto"/>
      </w:divBdr>
    </w:div>
    <w:div w:id="719787322">
      <w:bodyDiv w:val="1"/>
      <w:marLeft w:val="0"/>
      <w:marRight w:val="0"/>
      <w:marTop w:val="0"/>
      <w:marBottom w:val="0"/>
      <w:divBdr>
        <w:top w:val="none" w:sz="0" w:space="0" w:color="auto"/>
        <w:left w:val="none" w:sz="0" w:space="0" w:color="auto"/>
        <w:bottom w:val="none" w:sz="0" w:space="0" w:color="auto"/>
        <w:right w:val="none" w:sz="0" w:space="0" w:color="auto"/>
      </w:divBdr>
    </w:div>
    <w:div w:id="720786574">
      <w:bodyDiv w:val="1"/>
      <w:marLeft w:val="0"/>
      <w:marRight w:val="0"/>
      <w:marTop w:val="0"/>
      <w:marBottom w:val="0"/>
      <w:divBdr>
        <w:top w:val="none" w:sz="0" w:space="0" w:color="auto"/>
        <w:left w:val="none" w:sz="0" w:space="0" w:color="auto"/>
        <w:bottom w:val="none" w:sz="0" w:space="0" w:color="auto"/>
        <w:right w:val="none" w:sz="0" w:space="0" w:color="auto"/>
      </w:divBdr>
    </w:div>
    <w:div w:id="722212103">
      <w:bodyDiv w:val="1"/>
      <w:marLeft w:val="0"/>
      <w:marRight w:val="0"/>
      <w:marTop w:val="0"/>
      <w:marBottom w:val="0"/>
      <w:divBdr>
        <w:top w:val="none" w:sz="0" w:space="0" w:color="auto"/>
        <w:left w:val="none" w:sz="0" w:space="0" w:color="auto"/>
        <w:bottom w:val="none" w:sz="0" w:space="0" w:color="auto"/>
        <w:right w:val="none" w:sz="0" w:space="0" w:color="auto"/>
      </w:divBdr>
    </w:div>
    <w:div w:id="722290504">
      <w:bodyDiv w:val="1"/>
      <w:marLeft w:val="0"/>
      <w:marRight w:val="0"/>
      <w:marTop w:val="0"/>
      <w:marBottom w:val="0"/>
      <w:divBdr>
        <w:top w:val="none" w:sz="0" w:space="0" w:color="auto"/>
        <w:left w:val="none" w:sz="0" w:space="0" w:color="auto"/>
        <w:bottom w:val="none" w:sz="0" w:space="0" w:color="auto"/>
        <w:right w:val="none" w:sz="0" w:space="0" w:color="auto"/>
      </w:divBdr>
    </w:div>
    <w:div w:id="722994361">
      <w:bodyDiv w:val="1"/>
      <w:marLeft w:val="0"/>
      <w:marRight w:val="0"/>
      <w:marTop w:val="0"/>
      <w:marBottom w:val="0"/>
      <w:divBdr>
        <w:top w:val="none" w:sz="0" w:space="0" w:color="auto"/>
        <w:left w:val="none" w:sz="0" w:space="0" w:color="auto"/>
        <w:bottom w:val="none" w:sz="0" w:space="0" w:color="auto"/>
        <w:right w:val="none" w:sz="0" w:space="0" w:color="auto"/>
      </w:divBdr>
    </w:div>
    <w:div w:id="723019573">
      <w:bodyDiv w:val="1"/>
      <w:marLeft w:val="0"/>
      <w:marRight w:val="0"/>
      <w:marTop w:val="0"/>
      <w:marBottom w:val="0"/>
      <w:divBdr>
        <w:top w:val="none" w:sz="0" w:space="0" w:color="auto"/>
        <w:left w:val="none" w:sz="0" w:space="0" w:color="auto"/>
        <w:bottom w:val="none" w:sz="0" w:space="0" w:color="auto"/>
        <w:right w:val="none" w:sz="0" w:space="0" w:color="auto"/>
      </w:divBdr>
    </w:div>
    <w:div w:id="723137307">
      <w:bodyDiv w:val="1"/>
      <w:marLeft w:val="0"/>
      <w:marRight w:val="0"/>
      <w:marTop w:val="0"/>
      <w:marBottom w:val="0"/>
      <w:divBdr>
        <w:top w:val="none" w:sz="0" w:space="0" w:color="auto"/>
        <w:left w:val="none" w:sz="0" w:space="0" w:color="auto"/>
        <w:bottom w:val="none" w:sz="0" w:space="0" w:color="auto"/>
        <w:right w:val="none" w:sz="0" w:space="0" w:color="auto"/>
      </w:divBdr>
    </w:div>
    <w:div w:id="724990939">
      <w:bodyDiv w:val="1"/>
      <w:marLeft w:val="0"/>
      <w:marRight w:val="0"/>
      <w:marTop w:val="0"/>
      <w:marBottom w:val="0"/>
      <w:divBdr>
        <w:top w:val="none" w:sz="0" w:space="0" w:color="auto"/>
        <w:left w:val="none" w:sz="0" w:space="0" w:color="auto"/>
        <w:bottom w:val="none" w:sz="0" w:space="0" w:color="auto"/>
        <w:right w:val="none" w:sz="0" w:space="0" w:color="auto"/>
      </w:divBdr>
    </w:div>
    <w:div w:id="725030943">
      <w:bodyDiv w:val="1"/>
      <w:marLeft w:val="0"/>
      <w:marRight w:val="0"/>
      <w:marTop w:val="0"/>
      <w:marBottom w:val="0"/>
      <w:divBdr>
        <w:top w:val="none" w:sz="0" w:space="0" w:color="auto"/>
        <w:left w:val="none" w:sz="0" w:space="0" w:color="auto"/>
        <w:bottom w:val="none" w:sz="0" w:space="0" w:color="auto"/>
        <w:right w:val="none" w:sz="0" w:space="0" w:color="auto"/>
      </w:divBdr>
    </w:div>
    <w:div w:id="725488987">
      <w:bodyDiv w:val="1"/>
      <w:marLeft w:val="0"/>
      <w:marRight w:val="0"/>
      <w:marTop w:val="0"/>
      <w:marBottom w:val="0"/>
      <w:divBdr>
        <w:top w:val="none" w:sz="0" w:space="0" w:color="auto"/>
        <w:left w:val="none" w:sz="0" w:space="0" w:color="auto"/>
        <w:bottom w:val="none" w:sz="0" w:space="0" w:color="auto"/>
        <w:right w:val="none" w:sz="0" w:space="0" w:color="auto"/>
      </w:divBdr>
    </w:div>
    <w:div w:id="726415840">
      <w:bodyDiv w:val="1"/>
      <w:marLeft w:val="0"/>
      <w:marRight w:val="0"/>
      <w:marTop w:val="0"/>
      <w:marBottom w:val="0"/>
      <w:divBdr>
        <w:top w:val="none" w:sz="0" w:space="0" w:color="auto"/>
        <w:left w:val="none" w:sz="0" w:space="0" w:color="auto"/>
        <w:bottom w:val="none" w:sz="0" w:space="0" w:color="auto"/>
        <w:right w:val="none" w:sz="0" w:space="0" w:color="auto"/>
      </w:divBdr>
    </w:div>
    <w:div w:id="726534791">
      <w:bodyDiv w:val="1"/>
      <w:marLeft w:val="0"/>
      <w:marRight w:val="0"/>
      <w:marTop w:val="0"/>
      <w:marBottom w:val="0"/>
      <w:divBdr>
        <w:top w:val="none" w:sz="0" w:space="0" w:color="auto"/>
        <w:left w:val="none" w:sz="0" w:space="0" w:color="auto"/>
        <w:bottom w:val="none" w:sz="0" w:space="0" w:color="auto"/>
        <w:right w:val="none" w:sz="0" w:space="0" w:color="auto"/>
      </w:divBdr>
    </w:div>
    <w:div w:id="726732148">
      <w:bodyDiv w:val="1"/>
      <w:marLeft w:val="0"/>
      <w:marRight w:val="0"/>
      <w:marTop w:val="0"/>
      <w:marBottom w:val="0"/>
      <w:divBdr>
        <w:top w:val="none" w:sz="0" w:space="0" w:color="auto"/>
        <w:left w:val="none" w:sz="0" w:space="0" w:color="auto"/>
        <w:bottom w:val="none" w:sz="0" w:space="0" w:color="auto"/>
        <w:right w:val="none" w:sz="0" w:space="0" w:color="auto"/>
      </w:divBdr>
    </w:div>
    <w:div w:id="728500748">
      <w:bodyDiv w:val="1"/>
      <w:marLeft w:val="0"/>
      <w:marRight w:val="0"/>
      <w:marTop w:val="0"/>
      <w:marBottom w:val="0"/>
      <w:divBdr>
        <w:top w:val="none" w:sz="0" w:space="0" w:color="auto"/>
        <w:left w:val="none" w:sz="0" w:space="0" w:color="auto"/>
        <w:bottom w:val="none" w:sz="0" w:space="0" w:color="auto"/>
        <w:right w:val="none" w:sz="0" w:space="0" w:color="auto"/>
      </w:divBdr>
    </w:div>
    <w:div w:id="728503539">
      <w:bodyDiv w:val="1"/>
      <w:marLeft w:val="0"/>
      <w:marRight w:val="0"/>
      <w:marTop w:val="0"/>
      <w:marBottom w:val="0"/>
      <w:divBdr>
        <w:top w:val="none" w:sz="0" w:space="0" w:color="auto"/>
        <w:left w:val="none" w:sz="0" w:space="0" w:color="auto"/>
        <w:bottom w:val="none" w:sz="0" w:space="0" w:color="auto"/>
        <w:right w:val="none" w:sz="0" w:space="0" w:color="auto"/>
      </w:divBdr>
    </w:div>
    <w:div w:id="728654468">
      <w:bodyDiv w:val="1"/>
      <w:marLeft w:val="0"/>
      <w:marRight w:val="0"/>
      <w:marTop w:val="0"/>
      <w:marBottom w:val="0"/>
      <w:divBdr>
        <w:top w:val="none" w:sz="0" w:space="0" w:color="auto"/>
        <w:left w:val="none" w:sz="0" w:space="0" w:color="auto"/>
        <w:bottom w:val="none" w:sz="0" w:space="0" w:color="auto"/>
        <w:right w:val="none" w:sz="0" w:space="0" w:color="auto"/>
      </w:divBdr>
    </w:div>
    <w:div w:id="729308621">
      <w:bodyDiv w:val="1"/>
      <w:marLeft w:val="0"/>
      <w:marRight w:val="0"/>
      <w:marTop w:val="0"/>
      <w:marBottom w:val="0"/>
      <w:divBdr>
        <w:top w:val="none" w:sz="0" w:space="0" w:color="auto"/>
        <w:left w:val="none" w:sz="0" w:space="0" w:color="auto"/>
        <w:bottom w:val="none" w:sz="0" w:space="0" w:color="auto"/>
        <w:right w:val="none" w:sz="0" w:space="0" w:color="auto"/>
      </w:divBdr>
    </w:div>
    <w:div w:id="730080135">
      <w:bodyDiv w:val="1"/>
      <w:marLeft w:val="0"/>
      <w:marRight w:val="0"/>
      <w:marTop w:val="0"/>
      <w:marBottom w:val="0"/>
      <w:divBdr>
        <w:top w:val="none" w:sz="0" w:space="0" w:color="auto"/>
        <w:left w:val="none" w:sz="0" w:space="0" w:color="auto"/>
        <w:bottom w:val="none" w:sz="0" w:space="0" w:color="auto"/>
        <w:right w:val="none" w:sz="0" w:space="0" w:color="auto"/>
      </w:divBdr>
    </w:div>
    <w:div w:id="730618325">
      <w:bodyDiv w:val="1"/>
      <w:marLeft w:val="0"/>
      <w:marRight w:val="0"/>
      <w:marTop w:val="0"/>
      <w:marBottom w:val="0"/>
      <w:divBdr>
        <w:top w:val="none" w:sz="0" w:space="0" w:color="auto"/>
        <w:left w:val="none" w:sz="0" w:space="0" w:color="auto"/>
        <w:bottom w:val="none" w:sz="0" w:space="0" w:color="auto"/>
        <w:right w:val="none" w:sz="0" w:space="0" w:color="auto"/>
      </w:divBdr>
    </w:div>
    <w:div w:id="730883475">
      <w:bodyDiv w:val="1"/>
      <w:marLeft w:val="0"/>
      <w:marRight w:val="0"/>
      <w:marTop w:val="0"/>
      <w:marBottom w:val="0"/>
      <w:divBdr>
        <w:top w:val="none" w:sz="0" w:space="0" w:color="auto"/>
        <w:left w:val="none" w:sz="0" w:space="0" w:color="auto"/>
        <w:bottom w:val="none" w:sz="0" w:space="0" w:color="auto"/>
        <w:right w:val="none" w:sz="0" w:space="0" w:color="auto"/>
      </w:divBdr>
    </w:div>
    <w:div w:id="731318702">
      <w:bodyDiv w:val="1"/>
      <w:marLeft w:val="0"/>
      <w:marRight w:val="0"/>
      <w:marTop w:val="0"/>
      <w:marBottom w:val="0"/>
      <w:divBdr>
        <w:top w:val="none" w:sz="0" w:space="0" w:color="auto"/>
        <w:left w:val="none" w:sz="0" w:space="0" w:color="auto"/>
        <w:bottom w:val="none" w:sz="0" w:space="0" w:color="auto"/>
        <w:right w:val="none" w:sz="0" w:space="0" w:color="auto"/>
      </w:divBdr>
    </w:div>
    <w:div w:id="732973738">
      <w:bodyDiv w:val="1"/>
      <w:marLeft w:val="0"/>
      <w:marRight w:val="0"/>
      <w:marTop w:val="0"/>
      <w:marBottom w:val="0"/>
      <w:divBdr>
        <w:top w:val="none" w:sz="0" w:space="0" w:color="auto"/>
        <w:left w:val="none" w:sz="0" w:space="0" w:color="auto"/>
        <w:bottom w:val="none" w:sz="0" w:space="0" w:color="auto"/>
        <w:right w:val="none" w:sz="0" w:space="0" w:color="auto"/>
      </w:divBdr>
    </w:div>
    <w:div w:id="733504327">
      <w:bodyDiv w:val="1"/>
      <w:marLeft w:val="0"/>
      <w:marRight w:val="0"/>
      <w:marTop w:val="0"/>
      <w:marBottom w:val="0"/>
      <w:divBdr>
        <w:top w:val="none" w:sz="0" w:space="0" w:color="auto"/>
        <w:left w:val="none" w:sz="0" w:space="0" w:color="auto"/>
        <w:bottom w:val="none" w:sz="0" w:space="0" w:color="auto"/>
        <w:right w:val="none" w:sz="0" w:space="0" w:color="auto"/>
      </w:divBdr>
    </w:div>
    <w:div w:id="734205170">
      <w:bodyDiv w:val="1"/>
      <w:marLeft w:val="0"/>
      <w:marRight w:val="0"/>
      <w:marTop w:val="0"/>
      <w:marBottom w:val="0"/>
      <w:divBdr>
        <w:top w:val="none" w:sz="0" w:space="0" w:color="auto"/>
        <w:left w:val="none" w:sz="0" w:space="0" w:color="auto"/>
        <w:bottom w:val="none" w:sz="0" w:space="0" w:color="auto"/>
        <w:right w:val="none" w:sz="0" w:space="0" w:color="auto"/>
      </w:divBdr>
    </w:div>
    <w:div w:id="735707237">
      <w:bodyDiv w:val="1"/>
      <w:marLeft w:val="0"/>
      <w:marRight w:val="0"/>
      <w:marTop w:val="0"/>
      <w:marBottom w:val="0"/>
      <w:divBdr>
        <w:top w:val="none" w:sz="0" w:space="0" w:color="auto"/>
        <w:left w:val="none" w:sz="0" w:space="0" w:color="auto"/>
        <w:bottom w:val="none" w:sz="0" w:space="0" w:color="auto"/>
        <w:right w:val="none" w:sz="0" w:space="0" w:color="auto"/>
      </w:divBdr>
    </w:div>
    <w:div w:id="736980340">
      <w:bodyDiv w:val="1"/>
      <w:marLeft w:val="0"/>
      <w:marRight w:val="0"/>
      <w:marTop w:val="0"/>
      <w:marBottom w:val="0"/>
      <w:divBdr>
        <w:top w:val="none" w:sz="0" w:space="0" w:color="auto"/>
        <w:left w:val="none" w:sz="0" w:space="0" w:color="auto"/>
        <w:bottom w:val="none" w:sz="0" w:space="0" w:color="auto"/>
        <w:right w:val="none" w:sz="0" w:space="0" w:color="auto"/>
      </w:divBdr>
    </w:div>
    <w:div w:id="738599035">
      <w:bodyDiv w:val="1"/>
      <w:marLeft w:val="0"/>
      <w:marRight w:val="0"/>
      <w:marTop w:val="0"/>
      <w:marBottom w:val="0"/>
      <w:divBdr>
        <w:top w:val="none" w:sz="0" w:space="0" w:color="auto"/>
        <w:left w:val="none" w:sz="0" w:space="0" w:color="auto"/>
        <w:bottom w:val="none" w:sz="0" w:space="0" w:color="auto"/>
        <w:right w:val="none" w:sz="0" w:space="0" w:color="auto"/>
      </w:divBdr>
    </w:div>
    <w:div w:id="740521158">
      <w:bodyDiv w:val="1"/>
      <w:marLeft w:val="0"/>
      <w:marRight w:val="0"/>
      <w:marTop w:val="0"/>
      <w:marBottom w:val="0"/>
      <w:divBdr>
        <w:top w:val="none" w:sz="0" w:space="0" w:color="auto"/>
        <w:left w:val="none" w:sz="0" w:space="0" w:color="auto"/>
        <w:bottom w:val="none" w:sz="0" w:space="0" w:color="auto"/>
        <w:right w:val="none" w:sz="0" w:space="0" w:color="auto"/>
      </w:divBdr>
    </w:div>
    <w:div w:id="741563663">
      <w:bodyDiv w:val="1"/>
      <w:marLeft w:val="0"/>
      <w:marRight w:val="0"/>
      <w:marTop w:val="0"/>
      <w:marBottom w:val="0"/>
      <w:divBdr>
        <w:top w:val="none" w:sz="0" w:space="0" w:color="auto"/>
        <w:left w:val="none" w:sz="0" w:space="0" w:color="auto"/>
        <w:bottom w:val="none" w:sz="0" w:space="0" w:color="auto"/>
        <w:right w:val="none" w:sz="0" w:space="0" w:color="auto"/>
      </w:divBdr>
    </w:div>
    <w:div w:id="741683202">
      <w:bodyDiv w:val="1"/>
      <w:marLeft w:val="0"/>
      <w:marRight w:val="0"/>
      <w:marTop w:val="0"/>
      <w:marBottom w:val="0"/>
      <w:divBdr>
        <w:top w:val="none" w:sz="0" w:space="0" w:color="auto"/>
        <w:left w:val="none" w:sz="0" w:space="0" w:color="auto"/>
        <w:bottom w:val="none" w:sz="0" w:space="0" w:color="auto"/>
        <w:right w:val="none" w:sz="0" w:space="0" w:color="auto"/>
      </w:divBdr>
    </w:div>
    <w:div w:id="742139395">
      <w:bodyDiv w:val="1"/>
      <w:marLeft w:val="0"/>
      <w:marRight w:val="0"/>
      <w:marTop w:val="0"/>
      <w:marBottom w:val="0"/>
      <w:divBdr>
        <w:top w:val="none" w:sz="0" w:space="0" w:color="auto"/>
        <w:left w:val="none" w:sz="0" w:space="0" w:color="auto"/>
        <w:bottom w:val="none" w:sz="0" w:space="0" w:color="auto"/>
        <w:right w:val="none" w:sz="0" w:space="0" w:color="auto"/>
      </w:divBdr>
    </w:div>
    <w:div w:id="743840113">
      <w:bodyDiv w:val="1"/>
      <w:marLeft w:val="0"/>
      <w:marRight w:val="0"/>
      <w:marTop w:val="0"/>
      <w:marBottom w:val="0"/>
      <w:divBdr>
        <w:top w:val="none" w:sz="0" w:space="0" w:color="auto"/>
        <w:left w:val="none" w:sz="0" w:space="0" w:color="auto"/>
        <w:bottom w:val="none" w:sz="0" w:space="0" w:color="auto"/>
        <w:right w:val="none" w:sz="0" w:space="0" w:color="auto"/>
      </w:divBdr>
    </w:div>
    <w:div w:id="745230260">
      <w:bodyDiv w:val="1"/>
      <w:marLeft w:val="0"/>
      <w:marRight w:val="0"/>
      <w:marTop w:val="0"/>
      <w:marBottom w:val="0"/>
      <w:divBdr>
        <w:top w:val="none" w:sz="0" w:space="0" w:color="auto"/>
        <w:left w:val="none" w:sz="0" w:space="0" w:color="auto"/>
        <w:bottom w:val="none" w:sz="0" w:space="0" w:color="auto"/>
        <w:right w:val="none" w:sz="0" w:space="0" w:color="auto"/>
      </w:divBdr>
    </w:div>
    <w:div w:id="745998176">
      <w:bodyDiv w:val="1"/>
      <w:marLeft w:val="0"/>
      <w:marRight w:val="0"/>
      <w:marTop w:val="0"/>
      <w:marBottom w:val="0"/>
      <w:divBdr>
        <w:top w:val="none" w:sz="0" w:space="0" w:color="auto"/>
        <w:left w:val="none" w:sz="0" w:space="0" w:color="auto"/>
        <w:bottom w:val="none" w:sz="0" w:space="0" w:color="auto"/>
        <w:right w:val="none" w:sz="0" w:space="0" w:color="auto"/>
      </w:divBdr>
    </w:div>
    <w:div w:id="746532389">
      <w:bodyDiv w:val="1"/>
      <w:marLeft w:val="0"/>
      <w:marRight w:val="0"/>
      <w:marTop w:val="0"/>
      <w:marBottom w:val="0"/>
      <w:divBdr>
        <w:top w:val="none" w:sz="0" w:space="0" w:color="auto"/>
        <w:left w:val="none" w:sz="0" w:space="0" w:color="auto"/>
        <w:bottom w:val="none" w:sz="0" w:space="0" w:color="auto"/>
        <w:right w:val="none" w:sz="0" w:space="0" w:color="auto"/>
      </w:divBdr>
    </w:div>
    <w:div w:id="747651187">
      <w:bodyDiv w:val="1"/>
      <w:marLeft w:val="0"/>
      <w:marRight w:val="0"/>
      <w:marTop w:val="0"/>
      <w:marBottom w:val="0"/>
      <w:divBdr>
        <w:top w:val="none" w:sz="0" w:space="0" w:color="auto"/>
        <w:left w:val="none" w:sz="0" w:space="0" w:color="auto"/>
        <w:bottom w:val="none" w:sz="0" w:space="0" w:color="auto"/>
        <w:right w:val="none" w:sz="0" w:space="0" w:color="auto"/>
      </w:divBdr>
    </w:div>
    <w:div w:id="748118212">
      <w:bodyDiv w:val="1"/>
      <w:marLeft w:val="0"/>
      <w:marRight w:val="0"/>
      <w:marTop w:val="0"/>
      <w:marBottom w:val="0"/>
      <w:divBdr>
        <w:top w:val="none" w:sz="0" w:space="0" w:color="auto"/>
        <w:left w:val="none" w:sz="0" w:space="0" w:color="auto"/>
        <w:bottom w:val="none" w:sz="0" w:space="0" w:color="auto"/>
        <w:right w:val="none" w:sz="0" w:space="0" w:color="auto"/>
      </w:divBdr>
    </w:div>
    <w:div w:id="750126765">
      <w:bodyDiv w:val="1"/>
      <w:marLeft w:val="0"/>
      <w:marRight w:val="0"/>
      <w:marTop w:val="0"/>
      <w:marBottom w:val="0"/>
      <w:divBdr>
        <w:top w:val="none" w:sz="0" w:space="0" w:color="auto"/>
        <w:left w:val="none" w:sz="0" w:space="0" w:color="auto"/>
        <w:bottom w:val="none" w:sz="0" w:space="0" w:color="auto"/>
        <w:right w:val="none" w:sz="0" w:space="0" w:color="auto"/>
      </w:divBdr>
    </w:div>
    <w:div w:id="750201863">
      <w:bodyDiv w:val="1"/>
      <w:marLeft w:val="0"/>
      <w:marRight w:val="0"/>
      <w:marTop w:val="0"/>
      <w:marBottom w:val="0"/>
      <w:divBdr>
        <w:top w:val="none" w:sz="0" w:space="0" w:color="auto"/>
        <w:left w:val="none" w:sz="0" w:space="0" w:color="auto"/>
        <w:bottom w:val="none" w:sz="0" w:space="0" w:color="auto"/>
        <w:right w:val="none" w:sz="0" w:space="0" w:color="auto"/>
      </w:divBdr>
    </w:div>
    <w:div w:id="750353389">
      <w:bodyDiv w:val="1"/>
      <w:marLeft w:val="0"/>
      <w:marRight w:val="0"/>
      <w:marTop w:val="0"/>
      <w:marBottom w:val="0"/>
      <w:divBdr>
        <w:top w:val="none" w:sz="0" w:space="0" w:color="auto"/>
        <w:left w:val="none" w:sz="0" w:space="0" w:color="auto"/>
        <w:bottom w:val="none" w:sz="0" w:space="0" w:color="auto"/>
        <w:right w:val="none" w:sz="0" w:space="0" w:color="auto"/>
      </w:divBdr>
    </w:div>
    <w:div w:id="751707893">
      <w:bodyDiv w:val="1"/>
      <w:marLeft w:val="0"/>
      <w:marRight w:val="0"/>
      <w:marTop w:val="0"/>
      <w:marBottom w:val="0"/>
      <w:divBdr>
        <w:top w:val="none" w:sz="0" w:space="0" w:color="auto"/>
        <w:left w:val="none" w:sz="0" w:space="0" w:color="auto"/>
        <w:bottom w:val="none" w:sz="0" w:space="0" w:color="auto"/>
        <w:right w:val="none" w:sz="0" w:space="0" w:color="auto"/>
      </w:divBdr>
    </w:div>
    <w:div w:id="752122301">
      <w:bodyDiv w:val="1"/>
      <w:marLeft w:val="0"/>
      <w:marRight w:val="0"/>
      <w:marTop w:val="0"/>
      <w:marBottom w:val="0"/>
      <w:divBdr>
        <w:top w:val="none" w:sz="0" w:space="0" w:color="auto"/>
        <w:left w:val="none" w:sz="0" w:space="0" w:color="auto"/>
        <w:bottom w:val="none" w:sz="0" w:space="0" w:color="auto"/>
        <w:right w:val="none" w:sz="0" w:space="0" w:color="auto"/>
      </w:divBdr>
    </w:div>
    <w:div w:id="752362527">
      <w:bodyDiv w:val="1"/>
      <w:marLeft w:val="0"/>
      <w:marRight w:val="0"/>
      <w:marTop w:val="0"/>
      <w:marBottom w:val="0"/>
      <w:divBdr>
        <w:top w:val="none" w:sz="0" w:space="0" w:color="auto"/>
        <w:left w:val="none" w:sz="0" w:space="0" w:color="auto"/>
        <w:bottom w:val="none" w:sz="0" w:space="0" w:color="auto"/>
        <w:right w:val="none" w:sz="0" w:space="0" w:color="auto"/>
      </w:divBdr>
    </w:div>
    <w:div w:id="752898563">
      <w:bodyDiv w:val="1"/>
      <w:marLeft w:val="0"/>
      <w:marRight w:val="0"/>
      <w:marTop w:val="0"/>
      <w:marBottom w:val="0"/>
      <w:divBdr>
        <w:top w:val="none" w:sz="0" w:space="0" w:color="auto"/>
        <w:left w:val="none" w:sz="0" w:space="0" w:color="auto"/>
        <w:bottom w:val="none" w:sz="0" w:space="0" w:color="auto"/>
        <w:right w:val="none" w:sz="0" w:space="0" w:color="auto"/>
      </w:divBdr>
    </w:div>
    <w:div w:id="752968658">
      <w:bodyDiv w:val="1"/>
      <w:marLeft w:val="0"/>
      <w:marRight w:val="0"/>
      <w:marTop w:val="0"/>
      <w:marBottom w:val="0"/>
      <w:divBdr>
        <w:top w:val="none" w:sz="0" w:space="0" w:color="auto"/>
        <w:left w:val="none" w:sz="0" w:space="0" w:color="auto"/>
        <w:bottom w:val="none" w:sz="0" w:space="0" w:color="auto"/>
        <w:right w:val="none" w:sz="0" w:space="0" w:color="auto"/>
      </w:divBdr>
    </w:div>
    <w:div w:id="754016839">
      <w:bodyDiv w:val="1"/>
      <w:marLeft w:val="0"/>
      <w:marRight w:val="0"/>
      <w:marTop w:val="0"/>
      <w:marBottom w:val="0"/>
      <w:divBdr>
        <w:top w:val="none" w:sz="0" w:space="0" w:color="auto"/>
        <w:left w:val="none" w:sz="0" w:space="0" w:color="auto"/>
        <w:bottom w:val="none" w:sz="0" w:space="0" w:color="auto"/>
        <w:right w:val="none" w:sz="0" w:space="0" w:color="auto"/>
      </w:divBdr>
    </w:div>
    <w:div w:id="755252505">
      <w:bodyDiv w:val="1"/>
      <w:marLeft w:val="0"/>
      <w:marRight w:val="0"/>
      <w:marTop w:val="0"/>
      <w:marBottom w:val="0"/>
      <w:divBdr>
        <w:top w:val="none" w:sz="0" w:space="0" w:color="auto"/>
        <w:left w:val="none" w:sz="0" w:space="0" w:color="auto"/>
        <w:bottom w:val="none" w:sz="0" w:space="0" w:color="auto"/>
        <w:right w:val="none" w:sz="0" w:space="0" w:color="auto"/>
      </w:divBdr>
    </w:div>
    <w:div w:id="756364458">
      <w:bodyDiv w:val="1"/>
      <w:marLeft w:val="0"/>
      <w:marRight w:val="0"/>
      <w:marTop w:val="0"/>
      <w:marBottom w:val="0"/>
      <w:divBdr>
        <w:top w:val="none" w:sz="0" w:space="0" w:color="auto"/>
        <w:left w:val="none" w:sz="0" w:space="0" w:color="auto"/>
        <w:bottom w:val="none" w:sz="0" w:space="0" w:color="auto"/>
        <w:right w:val="none" w:sz="0" w:space="0" w:color="auto"/>
      </w:divBdr>
    </w:div>
    <w:div w:id="756824380">
      <w:bodyDiv w:val="1"/>
      <w:marLeft w:val="0"/>
      <w:marRight w:val="0"/>
      <w:marTop w:val="0"/>
      <w:marBottom w:val="0"/>
      <w:divBdr>
        <w:top w:val="none" w:sz="0" w:space="0" w:color="auto"/>
        <w:left w:val="none" w:sz="0" w:space="0" w:color="auto"/>
        <w:bottom w:val="none" w:sz="0" w:space="0" w:color="auto"/>
        <w:right w:val="none" w:sz="0" w:space="0" w:color="auto"/>
      </w:divBdr>
    </w:div>
    <w:div w:id="757947062">
      <w:bodyDiv w:val="1"/>
      <w:marLeft w:val="0"/>
      <w:marRight w:val="0"/>
      <w:marTop w:val="0"/>
      <w:marBottom w:val="0"/>
      <w:divBdr>
        <w:top w:val="none" w:sz="0" w:space="0" w:color="auto"/>
        <w:left w:val="none" w:sz="0" w:space="0" w:color="auto"/>
        <w:bottom w:val="none" w:sz="0" w:space="0" w:color="auto"/>
        <w:right w:val="none" w:sz="0" w:space="0" w:color="auto"/>
      </w:divBdr>
    </w:div>
    <w:div w:id="758406881">
      <w:bodyDiv w:val="1"/>
      <w:marLeft w:val="0"/>
      <w:marRight w:val="0"/>
      <w:marTop w:val="0"/>
      <w:marBottom w:val="0"/>
      <w:divBdr>
        <w:top w:val="none" w:sz="0" w:space="0" w:color="auto"/>
        <w:left w:val="none" w:sz="0" w:space="0" w:color="auto"/>
        <w:bottom w:val="none" w:sz="0" w:space="0" w:color="auto"/>
        <w:right w:val="none" w:sz="0" w:space="0" w:color="auto"/>
      </w:divBdr>
    </w:div>
    <w:div w:id="758715988">
      <w:bodyDiv w:val="1"/>
      <w:marLeft w:val="0"/>
      <w:marRight w:val="0"/>
      <w:marTop w:val="0"/>
      <w:marBottom w:val="0"/>
      <w:divBdr>
        <w:top w:val="none" w:sz="0" w:space="0" w:color="auto"/>
        <w:left w:val="none" w:sz="0" w:space="0" w:color="auto"/>
        <w:bottom w:val="none" w:sz="0" w:space="0" w:color="auto"/>
        <w:right w:val="none" w:sz="0" w:space="0" w:color="auto"/>
      </w:divBdr>
    </w:div>
    <w:div w:id="758869330">
      <w:bodyDiv w:val="1"/>
      <w:marLeft w:val="0"/>
      <w:marRight w:val="0"/>
      <w:marTop w:val="0"/>
      <w:marBottom w:val="0"/>
      <w:divBdr>
        <w:top w:val="none" w:sz="0" w:space="0" w:color="auto"/>
        <w:left w:val="none" w:sz="0" w:space="0" w:color="auto"/>
        <w:bottom w:val="none" w:sz="0" w:space="0" w:color="auto"/>
        <w:right w:val="none" w:sz="0" w:space="0" w:color="auto"/>
      </w:divBdr>
    </w:div>
    <w:div w:id="760297900">
      <w:bodyDiv w:val="1"/>
      <w:marLeft w:val="0"/>
      <w:marRight w:val="0"/>
      <w:marTop w:val="0"/>
      <w:marBottom w:val="0"/>
      <w:divBdr>
        <w:top w:val="none" w:sz="0" w:space="0" w:color="auto"/>
        <w:left w:val="none" w:sz="0" w:space="0" w:color="auto"/>
        <w:bottom w:val="none" w:sz="0" w:space="0" w:color="auto"/>
        <w:right w:val="none" w:sz="0" w:space="0" w:color="auto"/>
      </w:divBdr>
    </w:div>
    <w:div w:id="760681947">
      <w:bodyDiv w:val="1"/>
      <w:marLeft w:val="0"/>
      <w:marRight w:val="0"/>
      <w:marTop w:val="0"/>
      <w:marBottom w:val="0"/>
      <w:divBdr>
        <w:top w:val="none" w:sz="0" w:space="0" w:color="auto"/>
        <w:left w:val="none" w:sz="0" w:space="0" w:color="auto"/>
        <w:bottom w:val="none" w:sz="0" w:space="0" w:color="auto"/>
        <w:right w:val="none" w:sz="0" w:space="0" w:color="auto"/>
      </w:divBdr>
    </w:div>
    <w:div w:id="761608845">
      <w:bodyDiv w:val="1"/>
      <w:marLeft w:val="0"/>
      <w:marRight w:val="0"/>
      <w:marTop w:val="0"/>
      <w:marBottom w:val="0"/>
      <w:divBdr>
        <w:top w:val="none" w:sz="0" w:space="0" w:color="auto"/>
        <w:left w:val="none" w:sz="0" w:space="0" w:color="auto"/>
        <w:bottom w:val="none" w:sz="0" w:space="0" w:color="auto"/>
        <w:right w:val="none" w:sz="0" w:space="0" w:color="auto"/>
      </w:divBdr>
    </w:div>
    <w:div w:id="762922872">
      <w:bodyDiv w:val="1"/>
      <w:marLeft w:val="0"/>
      <w:marRight w:val="0"/>
      <w:marTop w:val="0"/>
      <w:marBottom w:val="0"/>
      <w:divBdr>
        <w:top w:val="none" w:sz="0" w:space="0" w:color="auto"/>
        <w:left w:val="none" w:sz="0" w:space="0" w:color="auto"/>
        <w:bottom w:val="none" w:sz="0" w:space="0" w:color="auto"/>
        <w:right w:val="none" w:sz="0" w:space="0" w:color="auto"/>
      </w:divBdr>
    </w:div>
    <w:div w:id="763304993">
      <w:bodyDiv w:val="1"/>
      <w:marLeft w:val="0"/>
      <w:marRight w:val="0"/>
      <w:marTop w:val="0"/>
      <w:marBottom w:val="0"/>
      <w:divBdr>
        <w:top w:val="none" w:sz="0" w:space="0" w:color="auto"/>
        <w:left w:val="none" w:sz="0" w:space="0" w:color="auto"/>
        <w:bottom w:val="none" w:sz="0" w:space="0" w:color="auto"/>
        <w:right w:val="none" w:sz="0" w:space="0" w:color="auto"/>
      </w:divBdr>
    </w:div>
    <w:div w:id="763771685">
      <w:bodyDiv w:val="1"/>
      <w:marLeft w:val="0"/>
      <w:marRight w:val="0"/>
      <w:marTop w:val="0"/>
      <w:marBottom w:val="0"/>
      <w:divBdr>
        <w:top w:val="none" w:sz="0" w:space="0" w:color="auto"/>
        <w:left w:val="none" w:sz="0" w:space="0" w:color="auto"/>
        <w:bottom w:val="none" w:sz="0" w:space="0" w:color="auto"/>
        <w:right w:val="none" w:sz="0" w:space="0" w:color="auto"/>
      </w:divBdr>
    </w:div>
    <w:div w:id="763846360">
      <w:bodyDiv w:val="1"/>
      <w:marLeft w:val="0"/>
      <w:marRight w:val="0"/>
      <w:marTop w:val="0"/>
      <w:marBottom w:val="0"/>
      <w:divBdr>
        <w:top w:val="none" w:sz="0" w:space="0" w:color="auto"/>
        <w:left w:val="none" w:sz="0" w:space="0" w:color="auto"/>
        <w:bottom w:val="none" w:sz="0" w:space="0" w:color="auto"/>
        <w:right w:val="none" w:sz="0" w:space="0" w:color="auto"/>
      </w:divBdr>
    </w:div>
    <w:div w:id="763920228">
      <w:bodyDiv w:val="1"/>
      <w:marLeft w:val="0"/>
      <w:marRight w:val="0"/>
      <w:marTop w:val="0"/>
      <w:marBottom w:val="0"/>
      <w:divBdr>
        <w:top w:val="none" w:sz="0" w:space="0" w:color="auto"/>
        <w:left w:val="none" w:sz="0" w:space="0" w:color="auto"/>
        <w:bottom w:val="none" w:sz="0" w:space="0" w:color="auto"/>
        <w:right w:val="none" w:sz="0" w:space="0" w:color="auto"/>
      </w:divBdr>
    </w:div>
    <w:div w:id="764958096">
      <w:bodyDiv w:val="1"/>
      <w:marLeft w:val="0"/>
      <w:marRight w:val="0"/>
      <w:marTop w:val="0"/>
      <w:marBottom w:val="0"/>
      <w:divBdr>
        <w:top w:val="none" w:sz="0" w:space="0" w:color="auto"/>
        <w:left w:val="none" w:sz="0" w:space="0" w:color="auto"/>
        <w:bottom w:val="none" w:sz="0" w:space="0" w:color="auto"/>
        <w:right w:val="none" w:sz="0" w:space="0" w:color="auto"/>
      </w:divBdr>
    </w:div>
    <w:div w:id="765230132">
      <w:bodyDiv w:val="1"/>
      <w:marLeft w:val="0"/>
      <w:marRight w:val="0"/>
      <w:marTop w:val="0"/>
      <w:marBottom w:val="0"/>
      <w:divBdr>
        <w:top w:val="none" w:sz="0" w:space="0" w:color="auto"/>
        <w:left w:val="none" w:sz="0" w:space="0" w:color="auto"/>
        <w:bottom w:val="none" w:sz="0" w:space="0" w:color="auto"/>
        <w:right w:val="none" w:sz="0" w:space="0" w:color="auto"/>
      </w:divBdr>
    </w:div>
    <w:div w:id="765464634">
      <w:bodyDiv w:val="1"/>
      <w:marLeft w:val="0"/>
      <w:marRight w:val="0"/>
      <w:marTop w:val="0"/>
      <w:marBottom w:val="0"/>
      <w:divBdr>
        <w:top w:val="none" w:sz="0" w:space="0" w:color="auto"/>
        <w:left w:val="none" w:sz="0" w:space="0" w:color="auto"/>
        <w:bottom w:val="none" w:sz="0" w:space="0" w:color="auto"/>
        <w:right w:val="none" w:sz="0" w:space="0" w:color="auto"/>
      </w:divBdr>
    </w:div>
    <w:div w:id="765658518">
      <w:bodyDiv w:val="1"/>
      <w:marLeft w:val="0"/>
      <w:marRight w:val="0"/>
      <w:marTop w:val="0"/>
      <w:marBottom w:val="0"/>
      <w:divBdr>
        <w:top w:val="none" w:sz="0" w:space="0" w:color="auto"/>
        <w:left w:val="none" w:sz="0" w:space="0" w:color="auto"/>
        <w:bottom w:val="none" w:sz="0" w:space="0" w:color="auto"/>
        <w:right w:val="none" w:sz="0" w:space="0" w:color="auto"/>
      </w:divBdr>
    </w:div>
    <w:div w:id="766076074">
      <w:bodyDiv w:val="1"/>
      <w:marLeft w:val="0"/>
      <w:marRight w:val="0"/>
      <w:marTop w:val="0"/>
      <w:marBottom w:val="0"/>
      <w:divBdr>
        <w:top w:val="none" w:sz="0" w:space="0" w:color="auto"/>
        <w:left w:val="none" w:sz="0" w:space="0" w:color="auto"/>
        <w:bottom w:val="none" w:sz="0" w:space="0" w:color="auto"/>
        <w:right w:val="none" w:sz="0" w:space="0" w:color="auto"/>
      </w:divBdr>
    </w:div>
    <w:div w:id="766854135">
      <w:bodyDiv w:val="1"/>
      <w:marLeft w:val="0"/>
      <w:marRight w:val="0"/>
      <w:marTop w:val="0"/>
      <w:marBottom w:val="0"/>
      <w:divBdr>
        <w:top w:val="none" w:sz="0" w:space="0" w:color="auto"/>
        <w:left w:val="none" w:sz="0" w:space="0" w:color="auto"/>
        <w:bottom w:val="none" w:sz="0" w:space="0" w:color="auto"/>
        <w:right w:val="none" w:sz="0" w:space="0" w:color="auto"/>
      </w:divBdr>
    </w:div>
    <w:div w:id="766928102">
      <w:bodyDiv w:val="1"/>
      <w:marLeft w:val="0"/>
      <w:marRight w:val="0"/>
      <w:marTop w:val="0"/>
      <w:marBottom w:val="0"/>
      <w:divBdr>
        <w:top w:val="none" w:sz="0" w:space="0" w:color="auto"/>
        <w:left w:val="none" w:sz="0" w:space="0" w:color="auto"/>
        <w:bottom w:val="none" w:sz="0" w:space="0" w:color="auto"/>
        <w:right w:val="none" w:sz="0" w:space="0" w:color="auto"/>
      </w:divBdr>
    </w:div>
    <w:div w:id="767383127">
      <w:bodyDiv w:val="1"/>
      <w:marLeft w:val="0"/>
      <w:marRight w:val="0"/>
      <w:marTop w:val="0"/>
      <w:marBottom w:val="0"/>
      <w:divBdr>
        <w:top w:val="none" w:sz="0" w:space="0" w:color="auto"/>
        <w:left w:val="none" w:sz="0" w:space="0" w:color="auto"/>
        <w:bottom w:val="none" w:sz="0" w:space="0" w:color="auto"/>
        <w:right w:val="none" w:sz="0" w:space="0" w:color="auto"/>
      </w:divBdr>
    </w:div>
    <w:div w:id="767695315">
      <w:bodyDiv w:val="1"/>
      <w:marLeft w:val="0"/>
      <w:marRight w:val="0"/>
      <w:marTop w:val="0"/>
      <w:marBottom w:val="0"/>
      <w:divBdr>
        <w:top w:val="none" w:sz="0" w:space="0" w:color="auto"/>
        <w:left w:val="none" w:sz="0" w:space="0" w:color="auto"/>
        <w:bottom w:val="none" w:sz="0" w:space="0" w:color="auto"/>
        <w:right w:val="none" w:sz="0" w:space="0" w:color="auto"/>
      </w:divBdr>
    </w:div>
    <w:div w:id="768350692">
      <w:bodyDiv w:val="1"/>
      <w:marLeft w:val="0"/>
      <w:marRight w:val="0"/>
      <w:marTop w:val="0"/>
      <w:marBottom w:val="0"/>
      <w:divBdr>
        <w:top w:val="none" w:sz="0" w:space="0" w:color="auto"/>
        <w:left w:val="none" w:sz="0" w:space="0" w:color="auto"/>
        <w:bottom w:val="none" w:sz="0" w:space="0" w:color="auto"/>
        <w:right w:val="none" w:sz="0" w:space="0" w:color="auto"/>
      </w:divBdr>
    </w:div>
    <w:div w:id="768817888">
      <w:bodyDiv w:val="1"/>
      <w:marLeft w:val="0"/>
      <w:marRight w:val="0"/>
      <w:marTop w:val="0"/>
      <w:marBottom w:val="0"/>
      <w:divBdr>
        <w:top w:val="none" w:sz="0" w:space="0" w:color="auto"/>
        <w:left w:val="none" w:sz="0" w:space="0" w:color="auto"/>
        <w:bottom w:val="none" w:sz="0" w:space="0" w:color="auto"/>
        <w:right w:val="none" w:sz="0" w:space="0" w:color="auto"/>
      </w:divBdr>
    </w:div>
    <w:div w:id="768938822">
      <w:bodyDiv w:val="1"/>
      <w:marLeft w:val="0"/>
      <w:marRight w:val="0"/>
      <w:marTop w:val="0"/>
      <w:marBottom w:val="0"/>
      <w:divBdr>
        <w:top w:val="none" w:sz="0" w:space="0" w:color="auto"/>
        <w:left w:val="none" w:sz="0" w:space="0" w:color="auto"/>
        <w:bottom w:val="none" w:sz="0" w:space="0" w:color="auto"/>
        <w:right w:val="none" w:sz="0" w:space="0" w:color="auto"/>
      </w:divBdr>
    </w:div>
    <w:div w:id="769130787">
      <w:bodyDiv w:val="1"/>
      <w:marLeft w:val="0"/>
      <w:marRight w:val="0"/>
      <w:marTop w:val="0"/>
      <w:marBottom w:val="0"/>
      <w:divBdr>
        <w:top w:val="none" w:sz="0" w:space="0" w:color="auto"/>
        <w:left w:val="none" w:sz="0" w:space="0" w:color="auto"/>
        <w:bottom w:val="none" w:sz="0" w:space="0" w:color="auto"/>
        <w:right w:val="none" w:sz="0" w:space="0" w:color="auto"/>
      </w:divBdr>
    </w:div>
    <w:div w:id="770515172">
      <w:bodyDiv w:val="1"/>
      <w:marLeft w:val="0"/>
      <w:marRight w:val="0"/>
      <w:marTop w:val="0"/>
      <w:marBottom w:val="0"/>
      <w:divBdr>
        <w:top w:val="none" w:sz="0" w:space="0" w:color="auto"/>
        <w:left w:val="none" w:sz="0" w:space="0" w:color="auto"/>
        <w:bottom w:val="none" w:sz="0" w:space="0" w:color="auto"/>
        <w:right w:val="none" w:sz="0" w:space="0" w:color="auto"/>
      </w:divBdr>
    </w:div>
    <w:div w:id="771627856">
      <w:bodyDiv w:val="1"/>
      <w:marLeft w:val="0"/>
      <w:marRight w:val="0"/>
      <w:marTop w:val="0"/>
      <w:marBottom w:val="0"/>
      <w:divBdr>
        <w:top w:val="none" w:sz="0" w:space="0" w:color="auto"/>
        <w:left w:val="none" w:sz="0" w:space="0" w:color="auto"/>
        <w:bottom w:val="none" w:sz="0" w:space="0" w:color="auto"/>
        <w:right w:val="none" w:sz="0" w:space="0" w:color="auto"/>
      </w:divBdr>
    </w:div>
    <w:div w:id="772020441">
      <w:bodyDiv w:val="1"/>
      <w:marLeft w:val="0"/>
      <w:marRight w:val="0"/>
      <w:marTop w:val="0"/>
      <w:marBottom w:val="0"/>
      <w:divBdr>
        <w:top w:val="none" w:sz="0" w:space="0" w:color="auto"/>
        <w:left w:val="none" w:sz="0" w:space="0" w:color="auto"/>
        <w:bottom w:val="none" w:sz="0" w:space="0" w:color="auto"/>
        <w:right w:val="none" w:sz="0" w:space="0" w:color="auto"/>
      </w:divBdr>
    </w:div>
    <w:div w:id="772283649">
      <w:bodyDiv w:val="1"/>
      <w:marLeft w:val="0"/>
      <w:marRight w:val="0"/>
      <w:marTop w:val="0"/>
      <w:marBottom w:val="0"/>
      <w:divBdr>
        <w:top w:val="none" w:sz="0" w:space="0" w:color="auto"/>
        <w:left w:val="none" w:sz="0" w:space="0" w:color="auto"/>
        <w:bottom w:val="none" w:sz="0" w:space="0" w:color="auto"/>
        <w:right w:val="none" w:sz="0" w:space="0" w:color="auto"/>
      </w:divBdr>
    </w:div>
    <w:div w:id="772752550">
      <w:bodyDiv w:val="1"/>
      <w:marLeft w:val="0"/>
      <w:marRight w:val="0"/>
      <w:marTop w:val="0"/>
      <w:marBottom w:val="0"/>
      <w:divBdr>
        <w:top w:val="none" w:sz="0" w:space="0" w:color="auto"/>
        <w:left w:val="none" w:sz="0" w:space="0" w:color="auto"/>
        <w:bottom w:val="none" w:sz="0" w:space="0" w:color="auto"/>
        <w:right w:val="none" w:sz="0" w:space="0" w:color="auto"/>
      </w:divBdr>
    </w:div>
    <w:div w:id="773092528">
      <w:bodyDiv w:val="1"/>
      <w:marLeft w:val="0"/>
      <w:marRight w:val="0"/>
      <w:marTop w:val="0"/>
      <w:marBottom w:val="0"/>
      <w:divBdr>
        <w:top w:val="none" w:sz="0" w:space="0" w:color="auto"/>
        <w:left w:val="none" w:sz="0" w:space="0" w:color="auto"/>
        <w:bottom w:val="none" w:sz="0" w:space="0" w:color="auto"/>
        <w:right w:val="none" w:sz="0" w:space="0" w:color="auto"/>
      </w:divBdr>
    </w:div>
    <w:div w:id="773668079">
      <w:bodyDiv w:val="1"/>
      <w:marLeft w:val="0"/>
      <w:marRight w:val="0"/>
      <w:marTop w:val="0"/>
      <w:marBottom w:val="0"/>
      <w:divBdr>
        <w:top w:val="none" w:sz="0" w:space="0" w:color="auto"/>
        <w:left w:val="none" w:sz="0" w:space="0" w:color="auto"/>
        <w:bottom w:val="none" w:sz="0" w:space="0" w:color="auto"/>
        <w:right w:val="none" w:sz="0" w:space="0" w:color="auto"/>
      </w:divBdr>
    </w:div>
    <w:div w:id="774207661">
      <w:bodyDiv w:val="1"/>
      <w:marLeft w:val="0"/>
      <w:marRight w:val="0"/>
      <w:marTop w:val="0"/>
      <w:marBottom w:val="0"/>
      <w:divBdr>
        <w:top w:val="none" w:sz="0" w:space="0" w:color="auto"/>
        <w:left w:val="none" w:sz="0" w:space="0" w:color="auto"/>
        <w:bottom w:val="none" w:sz="0" w:space="0" w:color="auto"/>
        <w:right w:val="none" w:sz="0" w:space="0" w:color="auto"/>
      </w:divBdr>
    </w:div>
    <w:div w:id="774327026">
      <w:bodyDiv w:val="1"/>
      <w:marLeft w:val="0"/>
      <w:marRight w:val="0"/>
      <w:marTop w:val="0"/>
      <w:marBottom w:val="0"/>
      <w:divBdr>
        <w:top w:val="none" w:sz="0" w:space="0" w:color="auto"/>
        <w:left w:val="none" w:sz="0" w:space="0" w:color="auto"/>
        <w:bottom w:val="none" w:sz="0" w:space="0" w:color="auto"/>
        <w:right w:val="none" w:sz="0" w:space="0" w:color="auto"/>
      </w:divBdr>
    </w:div>
    <w:div w:id="774327842">
      <w:bodyDiv w:val="1"/>
      <w:marLeft w:val="0"/>
      <w:marRight w:val="0"/>
      <w:marTop w:val="0"/>
      <w:marBottom w:val="0"/>
      <w:divBdr>
        <w:top w:val="none" w:sz="0" w:space="0" w:color="auto"/>
        <w:left w:val="none" w:sz="0" w:space="0" w:color="auto"/>
        <w:bottom w:val="none" w:sz="0" w:space="0" w:color="auto"/>
        <w:right w:val="none" w:sz="0" w:space="0" w:color="auto"/>
      </w:divBdr>
    </w:div>
    <w:div w:id="774986324">
      <w:bodyDiv w:val="1"/>
      <w:marLeft w:val="0"/>
      <w:marRight w:val="0"/>
      <w:marTop w:val="0"/>
      <w:marBottom w:val="0"/>
      <w:divBdr>
        <w:top w:val="none" w:sz="0" w:space="0" w:color="auto"/>
        <w:left w:val="none" w:sz="0" w:space="0" w:color="auto"/>
        <w:bottom w:val="none" w:sz="0" w:space="0" w:color="auto"/>
        <w:right w:val="none" w:sz="0" w:space="0" w:color="auto"/>
      </w:divBdr>
    </w:div>
    <w:div w:id="776026230">
      <w:bodyDiv w:val="1"/>
      <w:marLeft w:val="0"/>
      <w:marRight w:val="0"/>
      <w:marTop w:val="0"/>
      <w:marBottom w:val="0"/>
      <w:divBdr>
        <w:top w:val="none" w:sz="0" w:space="0" w:color="auto"/>
        <w:left w:val="none" w:sz="0" w:space="0" w:color="auto"/>
        <w:bottom w:val="none" w:sz="0" w:space="0" w:color="auto"/>
        <w:right w:val="none" w:sz="0" w:space="0" w:color="auto"/>
      </w:divBdr>
    </w:div>
    <w:div w:id="777139821">
      <w:bodyDiv w:val="1"/>
      <w:marLeft w:val="0"/>
      <w:marRight w:val="0"/>
      <w:marTop w:val="0"/>
      <w:marBottom w:val="0"/>
      <w:divBdr>
        <w:top w:val="none" w:sz="0" w:space="0" w:color="auto"/>
        <w:left w:val="none" w:sz="0" w:space="0" w:color="auto"/>
        <w:bottom w:val="none" w:sz="0" w:space="0" w:color="auto"/>
        <w:right w:val="none" w:sz="0" w:space="0" w:color="auto"/>
      </w:divBdr>
    </w:div>
    <w:div w:id="779372922">
      <w:bodyDiv w:val="1"/>
      <w:marLeft w:val="0"/>
      <w:marRight w:val="0"/>
      <w:marTop w:val="0"/>
      <w:marBottom w:val="0"/>
      <w:divBdr>
        <w:top w:val="none" w:sz="0" w:space="0" w:color="auto"/>
        <w:left w:val="none" w:sz="0" w:space="0" w:color="auto"/>
        <w:bottom w:val="none" w:sz="0" w:space="0" w:color="auto"/>
        <w:right w:val="none" w:sz="0" w:space="0" w:color="auto"/>
      </w:divBdr>
    </w:div>
    <w:div w:id="780032612">
      <w:bodyDiv w:val="1"/>
      <w:marLeft w:val="0"/>
      <w:marRight w:val="0"/>
      <w:marTop w:val="0"/>
      <w:marBottom w:val="0"/>
      <w:divBdr>
        <w:top w:val="none" w:sz="0" w:space="0" w:color="auto"/>
        <w:left w:val="none" w:sz="0" w:space="0" w:color="auto"/>
        <w:bottom w:val="none" w:sz="0" w:space="0" w:color="auto"/>
        <w:right w:val="none" w:sz="0" w:space="0" w:color="auto"/>
      </w:divBdr>
    </w:div>
    <w:div w:id="781459670">
      <w:bodyDiv w:val="1"/>
      <w:marLeft w:val="0"/>
      <w:marRight w:val="0"/>
      <w:marTop w:val="0"/>
      <w:marBottom w:val="0"/>
      <w:divBdr>
        <w:top w:val="none" w:sz="0" w:space="0" w:color="auto"/>
        <w:left w:val="none" w:sz="0" w:space="0" w:color="auto"/>
        <w:bottom w:val="none" w:sz="0" w:space="0" w:color="auto"/>
        <w:right w:val="none" w:sz="0" w:space="0" w:color="auto"/>
      </w:divBdr>
    </w:div>
    <w:div w:id="782529200">
      <w:bodyDiv w:val="1"/>
      <w:marLeft w:val="0"/>
      <w:marRight w:val="0"/>
      <w:marTop w:val="0"/>
      <w:marBottom w:val="0"/>
      <w:divBdr>
        <w:top w:val="none" w:sz="0" w:space="0" w:color="auto"/>
        <w:left w:val="none" w:sz="0" w:space="0" w:color="auto"/>
        <w:bottom w:val="none" w:sz="0" w:space="0" w:color="auto"/>
        <w:right w:val="none" w:sz="0" w:space="0" w:color="auto"/>
      </w:divBdr>
    </w:div>
    <w:div w:id="782766158">
      <w:bodyDiv w:val="1"/>
      <w:marLeft w:val="0"/>
      <w:marRight w:val="0"/>
      <w:marTop w:val="0"/>
      <w:marBottom w:val="0"/>
      <w:divBdr>
        <w:top w:val="none" w:sz="0" w:space="0" w:color="auto"/>
        <w:left w:val="none" w:sz="0" w:space="0" w:color="auto"/>
        <w:bottom w:val="none" w:sz="0" w:space="0" w:color="auto"/>
        <w:right w:val="none" w:sz="0" w:space="0" w:color="auto"/>
      </w:divBdr>
    </w:div>
    <w:div w:id="782925220">
      <w:bodyDiv w:val="1"/>
      <w:marLeft w:val="0"/>
      <w:marRight w:val="0"/>
      <w:marTop w:val="0"/>
      <w:marBottom w:val="0"/>
      <w:divBdr>
        <w:top w:val="none" w:sz="0" w:space="0" w:color="auto"/>
        <w:left w:val="none" w:sz="0" w:space="0" w:color="auto"/>
        <w:bottom w:val="none" w:sz="0" w:space="0" w:color="auto"/>
        <w:right w:val="none" w:sz="0" w:space="0" w:color="auto"/>
      </w:divBdr>
    </w:div>
    <w:div w:id="783159318">
      <w:bodyDiv w:val="1"/>
      <w:marLeft w:val="0"/>
      <w:marRight w:val="0"/>
      <w:marTop w:val="0"/>
      <w:marBottom w:val="0"/>
      <w:divBdr>
        <w:top w:val="none" w:sz="0" w:space="0" w:color="auto"/>
        <w:left w:val="none" w:sz="0" w:space="0" w:color="auto"/>
        <w:bottom w:val="none" w:sz="0" w:space="0" w:color="auto"/>
        <w:right w:val="none" w:sz="0" w:space="0" w:color="auto"/>
      </w:divBdr>
    </w:div>
    <w:div w:id="783618010">
      <w:bodyDiv w:val="1"/>
      <w:marLeft w:val="0"/>
      <w:marRight w:val="0"/>
      <w:marTop w:val="0"/>
      <w:marBottom w:val="0"/>
      <w:divBdr>
        <w:top w:val="none" w:sz="0" w:space="0" w:color="auto"/>
        <w:left w:val="none" w:sz="0" w:space="0" w:color="auto"/>
        <w:bottom w:val="none" w:sz="0" w:space="0" w:color="auto"/>
        <w:right w:val="none" w:sz="0" w:space="0" w:color="auto"/>
      </w:divBdr>
    </w:div>
    <w:div w:id="787313866">
      <w:bodyDiv w:val="1"/>
      <w:marLeft w:val="0"/>
      <w:marRight w:val="0"/>
      <w:marTop w:val="0"/>
      <w:marBottom w:val="0"/>
      <w:divBdr>
        <w:top w:val="none" w:sz="0" w:space="0" w:color="auto"/>
        <w:left w:val="none" w:sz="0" w:space="0" w:color="auto"/>
        <w:bottom w:val="none" w:sz="0" w:space="0" w:color="auto"/>
        <w:right w:val="none" w:sz="0" w:space="0" w:color="auto"/>
      </w:divBdr>
    </w:div>
    <w:div w:id="787356000">
      <w:bodyDiv w:val="1"/>
      <w:marLeft w:val="0"/>
      <w:marRight w:val="0"/>
      <w:marTop w:val="0"/>
      <w:marBottom w:val="0"/>
      <w:divBdr>
        <w:top w:val="none" w:sz="0" w:space="0" w:color="auto"/>
        <w:left w:val="none" w:sz="0" w:space="0" w:color="auto"/>
        <w:bottom w:val="none" w:sz="0" w:space="0" w:color="auto"/>
        <w:right w:val="none" w:sz="0" w:space="0" w:color="auto"/>
      </w:divBdr>
    </w:div>
    <w:div w:id="787627692">
      <w:bodyDiv w:val="1"/>
      <w:marLeft w:val="0"/>
      <w:marRight w:val="0"/>
      <w:marTop w:val="0"/>
      <w:marBottom w:val="0"/>
      <w:divBdr>
        <w:top w:val="none" w:sz="0" w:space="0" w:color="auto"/>
        <w:left w:val="none" w:sz="0" w:space="0" w:color="auto"/>
        <w:bottom w:val="none" w:sz="0" w:space="0" w:color="auto"/>
        <w:right w:val="none" w:sz="0" w:space="0" w:color="auto"/>
      </w:divBdr>
    </w:div>
    <w:div w:id="788822889">
      <w:bodyDiv w:val="1"/>
      <w:marLeft w:val="0"/>
      <w:marRight w:val="0"/>
      <w:marTop w:val="0"/>
      <w:marBottom w:val="0"/>
      <w:divBdr>
        <w:top w:val="none" w:sz="0" w:space="0" w:color="auto"/>
        <w:left w:val="none" w:sz="0" w:space="0" w:color="auto"/>
        <w:bottom w:val="none" w:sz="0" w:space="0" w:color="auto"/>
        <w:right w:val="none" w:sz="0" w:space="0" w:color="auto"/>
      </w:divBdr>
    </w:div>
    <w:div w:id="790048992">
      <w:bodyDiv w:val="1"/>
      <w:marLeft w:val="0"/>
      <w:marRight w:val="0"/>
      <w:marTop w:val="0"/>
      <w:marBottom w:val="0"/>
      <w:divBdr>
        <w:top w:val="none" w:sz="0" w:space="0" w:color="auto"/>
        <w:left w:val="none" w:sz="0" w:space="0" w:color="auto"/>
        <w:bottom w:val="none" w:sz="0" w:space="0" w:color="auto"/>
        <w:right w:val="none" w:sz="0" w:space="0" w:color="auto"/>
      </w:divBdr>
    </w:div>
    <w:div w:id="791293175">
      <w:bodyDiv w:val="1"/>
      <w:marLeft w:val="0"/>
      <w:marRight w:val="0"/>
      <w:marTop w:val="0"/>
      <w:marBottom w:val="0"/>
      <w:divBdr>
        <w:top w:val="none" w:sz="0" w:space="0" w:color="auto"/>
        <w:left w:val="none" w:sz="0" w:space="0" w:color="auto"/>
        <w:bottom w:val="none" w:sz="0" w:space="0" w:color="auto"/>
        <w:right w:val="none" w:sz="0" w:space="0" w:color="auto"/>
      </w:divBdr>
    </w:div>
    <w:div w:id="791748875">
      <w:bodyDiv w:val="1"/>
      <w:marLeft w:val="0"/>
      <w:marRight w:val="0"/>
      <w:marTop w:val="0"/>
      <w:marBottom w:val="0"/>
      <w:divBdr>
        <w:top w:val="none" w:sz="0" w:space="0" w:color="auto"/>
        <w:left w:val="none" w:sz="0" w:space="0" w:color="auto"/>
        <w:bottom w:val="none" w:sz="0" w:space="0" w:color="auto"/>
        <w:right w:val="none" w:sz="0" w:space="0" w:color="auto"/>
      </w:divBdr>
    </w:div>
    <w:div w:id="792527960">
      <w:bodyDiv w:val="1"/>
      <w:marLeft w:val="0"/>
      <w:marRight w:val="0"/>
      <w:marTop w:val="0"/>
      <w:marBottom w:val="0"/>
      <w:divBdr>
        <w:top w:val="none" w:sz="0" w:space="0" w:color="auto"/>
        <w:left w:val="none" w:sz="0" w:space="0" w:color="auto"/>
        <w:bottom w:val="none" w:sz="0" w:space="0" w:color="auto"/>
        <w:right w:val="none" w:sz="0" w:space="0" w:color="auto"/>
      </w:divBdr>
    </w:div>
    <w:div w:id="792595062">
      <w:bodyDiv w:val="1"/>
      <w:marLeft w:val="0"/>
      <w:marRight w:val="0"/>
      <w:marTop w:val="0"/>
      <w:marBottom w:val="0"/>
      <w:divBdr>
        <w:top w:val="none" w:sz="0" w:space="0" w:color="auto"/>
        <w:left w:val="none" w:sz="0" w:space="0" w:color="auto"/>
        <w:bottom w:val="none" w:sz="0" w:space="0" w:color="auto"/>
        <w:right w:val="none" w:sz="0" w:space="0" w:color="auto"/>
      </w:divBdr>
    </w:div>
    <w:div w:id="792670156">
      <w:bodyDiv w:val="1"/>
      <w:marLeft w:val="0"/>
      <w:marRight w:val="0"/>
      <w:marTop w:val="0"/>
      <w:marBottom w:val="0"/>
      <w:divBdr>
        <w:top w:val="none" w:sz="0" w:space="0" w:color="auto"/>
        <w:left w:val="none" w:sz="0" w:space="0" w:color="auto"/>
        <w:bottom w:val="none" w:sz="0" w:space="0" w:color="auto"/>
        <w:right w:val="none" w:sz="0" w:space="0" w:color="auto"/>
      </w:divBdr>
    </w:div>
    <w:div w:id="793792741">
      <w:bodyDiv w:val="1"/>
      <w:marLeft w:val="0"/>
      <w:marRight w:val="0"/>
      <w:marTop w:val="0"/>
      <w:marBottom w:val="0"/>
      <w:divBdr>
        <w:top w:val="none" w:sz="0" w:space="0" w:color="auto"/>
        <w:left w:val="none" w:sz="0" w:space="0" w:color="auto"/>
        <w:bottom w:val="none" w:sz="0" w:space="0" w:color="auto"/>
        <w:right w:val="none" w:sz="0" w:space="0" w:color="auto"/>
      </w:divBdr>
    </w:div>
    <w:div w:id="795493312">
      <w:bodyDiv w:val="1"/>
      <w:marLeft w:val="0"/>
      <w:marRight w:val="0"/>
      <w:marTop w:val="0"/>
      <w:marBottom w:val="0"/>
      <w:divBdr>
        <w:top w:val="none" w:sz="0" w:space="0" w:color="auto"/>
        <w:left w:val="none" w:sz="0" w:space="0" w:color="auto"/>
        <w:bottom w:val="none" w:sz="0" w:space="0" w:color="auto"/>
        <w:right w:val="none" w:sz="0" w:space="0" w:color="auto"/>
      </w:divBdr>
    </w:div>
    <w:div w:id="795677426">
      <w:bodyDiv w:val="1"/>
      <w:marLeft w:val="0"/>
      <w:marRight w:val="0"/>
      <w:marTop w:val="0"/>
      <w:marBottom w:val="0"/>
      <w:divBdr>
        <w:top w:val="none" w:sz="0" w:space="0" w:color="auto"/>
        <w:left w:val="none" w:sz="0" w:space="0" w:color="auto"/>
        <w:bottom w:val="none" w:sz="0" w:space="0" w:color="auto"/>
        <w:right w:val="none" w:sz="0" w:space="0" w:color="auto"/>
      </w:divBdr>
    </w:div>
    <w:div w:id="795874285">
      <w:bodyDiv w:val="1"/>
      <w:marLeft w:val="0"/>
      <w:marRight w:val="0"/>
      <w:marTop w:val="0"/>
      <w:marBottom w:val="0"/>
      <w:divBdr>
        <w:top w:val="none" w:sz="0" w:space="0" w:color="auto"/>
        <w:left w:val="none" w:sz="0" w:space="0" w:color="auto"/>
        <w:bottom w:val="none" w:sz="0" w:space="0" w:color="auto"/>
        <w:right w:val="none" w:sz="0" w:space="0" w:color="auto"/>
      </w:divBdr>
    </w:div>
    <w:div w:id="796535214">
      <w:bodyDiv w:val="1"/>
      <w:marLeft w:val="0"/>
      <w:marRight w:val="0"/>
      <w:marTop w:val="0"/>
      <w:marBottom w:val="0"/>
      <w:divBdr>
        <w:top w:val="none" w:sz="0" w:space="0" w:color="auto"/>
        <w:left w:val="none" w:sz="0" w:space="0" w:color="auto"/>
        <w:bottom w:val="none" w:sz="0" w:space="0" w:color="auto"/>
        <w:right w:val="none" w:sz="0" w:space="0" w:color="auto"/>
      </w:divBdr>
    </w:div>
    <w:div w:id="796996426">
      <w:bodyDiv w:val="1"/>
      <w:marLeft w:val="0"/>
      <w:marRight w:val="0"/>
      <w:marTop w:val="0"/>
      <w:marBottom w:val="0"/>
      <w:divBdr>
        <w:top w:val="none" w:sz="0" w:space="0" w:color="auto"/>
        <w:left w:val="none" w:sz="0" w:space="0" w:color="auto"/>
        <w:bottom w:val="none" w:sz="0" w:space="0" w:color="auto"/>
        <w:right w:val="none" w:sz="0" w:space="0" w:color="auto"/>
      </w:divBdr>
    </w:div>
    <w:div w:id="797841385">
      <w:bodyDiv w:val="1"/>
      <w:marLeft w:val="0"/>
      <w:marRight w:val="0"/>
      <w:marTop w:val="0"/>
      <w:marBottom w:val="0"/>
      <w:divBdr>
        <w:top w:val="none" w:sz="0" w:space="0" w:color="auto"/>
        <w:left w:val="none" w:sz="0" w:space="0" w:color="auto"/>
        <w:bottom w:val="none" w:sz="0" w:space="0" w:color="auto"/>
        <w:right w:val="none" w:sz="0" w:space="0" w:color="auto"/>
      </w:divBdr>
    </w:div>
    <w:div w:id="800540151">
      <w:bodyDiv w:val="1"/>
      <w:marLeft w:val="0"/>
      <w:marRight w:val="0"/>
      <w:marTop w:val="0"/>
      <w:marBottom w:val="0"/>
      <w:divBdr>
        <w:top w:val="none" w:sz="0" w:space="0" w:color="auto"/>
        <w:left w:val="none" w:sz="0" w:space="0" w:color="auto"/>
        <w:bottom w:val="none" w:sz="0" w:space="0" w:color="auto"/>
        <w:right w:val="none" w:sz="0" w:space="0" w:color="auto"/>
      </w:divBdr>
    </w:div>
    <w:div w:id="802314891">
      <w:bodyDiv w:val="1"/>
      <w:marLeft w:val="0"/>
      <w:marRight w:val="0"/>
      <w:marTop w:val="0"/>
      <w:marBottom w:val="0"/>
      <w:divBdr>
        <w:top w:val="none" w:sz="0" w:space="0" w:color="auto"/>
        <w:left w:val="none" w:sz="0" w:space="0" w:color="auto"/>
        <w:bottom w:val="none" w:sz="0" w:space="0" w:color="auto"/>
        <w:right w:val="none" w:sz="0" w:space="0" w:color="auto"/>
      </w:divBdr>
    </w:div>
    <w:div w:id="802429786">
      <w:bodyDiv w:val="1"/>
      <w:marLeft w:val="0"/>
      <w:marRight w:val="0"/>
      <w:marTop w:val="0"/>
      <w:marBottom w:val="0"/>
      <w:divBdr>
        <w:top w:val="none" w:sz="0" w:space="0" w:color="auto"/>
        <w:left w:val="none" w:sz="0" w:space="0" w:color="auto"/>
        <w:bottom w:val="none" w:sz="0" w:space="0" w:color="auto"/>
        <w:right w:val="none" w:sz="0" w:space="0" w:color="auto"/>
      </w:divBdr>
    </w:div>
    <w:div w:id="802623354">
      <w:bodyDiv w:val="1"/>
      <w:marLeft w:val="0"/>
      <w:marRight w:val="0"/>
      <w:marTop w:val="0"/>
      <w:marBottom w:val="0"/>
      <w:divBdr>
        <w:top w:val="none" w:sz="0" w:space="0" w:color="auto"/>
        <w:left w:val="none" w:sz="0" w:space="0" w:color="auto"/>
        <w:bottom w:val="none" w:sz="0" w:space="0" w:color="auto"/>
        <w:right w:val="none" w:sz="0" w:space="0" w:color="auto"/>
      </w:divBdr>
    </w:div>
    <w:div w:id="804930837">
      <w:bodyDiv w:val="1"/>
      <w:marLeft w:val="0"/>
      <w:marRight w:val="0"/>
      <w:marTop w:val="0"/>
      <w:marBottom w:val="0"/>
      <w:divBdr>
        <w:top w:val="none" w:sz="0" w:space="0" w:color="auto"/>
        <w:left w:val="none" w:sz="0" w:space="0" w:color="auto"/>
        <w:bottom w:val="none" w:sz="0" w:space="0" w:color="auto"/>
        <w:right w:val="none" w:sz="0" w:space="0" w:color="auto"/>
      </w:divBdr>
    </w:div>
    <w:div w:id="805053319">
      <w:bodyDiv w:val="1"/>
      <w:marLeft w:val="0"/>
      <w:marRight w:val="0"/>
      <w:marTop w:val="0"/>
      <w:marBottom w:val="0"/>
      <w:divBdr>
        <w:top w:val="none" w:sz="0" w:space="0" w:color="auto"/>
        <w:left w:val="none" w:sz="0" w:space="0" w:color="auto"/>
        <w:bottom w:val="none" w:sz="0" w:space="0" w:color="auto"/>
        <w:right w:val="none" w:sz="0" w:space="0" w:color="auto"/>
      </w:divBdr>
    </w:div>
    <w:div w:id="805198753">
      <w:bodyDiv w:val="1"/>
      <w:marLeft w:val="0"/>
      <w:marRight w:val="0"/>
      <w:marTop w:val="0"/>
      <w:marBottom w:val="0"/>
      <w:divBdr>
        <w:top w:val="none" w:sz="0" w:space="0" w:color="auto"/>
        <w:left w:val="none" w:sz="0" w:space="0" w:color="auto"/>
        <w:bottom w:val="none" w:sz="0" w:space="0" w:color="auto"/>
        <w:right w:val="none" w:sz="0" w:space="0" w:color="auto"/>
      </w:divBdr>
    </w:div>
    <w:div w:id="807940545">
      <w:bodyDiv w:val="1"/>
      <w:marLeft w:val="0"/>
      <w:marRight w:val="0"/>
      <w:marTop w:val="0"/>
      <w:marBottom w:val="0"/>
      <w:divBdr>
        <w:top w:val="none" w:sz="0" w:space="0" w:color="auto"/>
        <w:left w:val="none" w:sz="0" w:space="0" w:color="auto"/>
        <w:bottom w:val="none" w:sz="0" w:space="0" w:color="auto"/>
        <w:right w:val="none" w:sz="0" w:space="0" w:color="auto"/>
      </w:divBdr>
    </w:div>
    <w:div w:id="808665900">
      <w:bodyDiv w:val="1"/>
      <w:marLeft w:val="0"/>
      <w:marRight w:val="0"/>
      <w:marTop w:val="0"/>
      <w:marBottom w:val="0"/>
      <w:divBdr>
        <w:top w:val="none" w:sz="0" w:space="0" w:color="auto"/>
        <w:left w:val="none" w:sz="0" w:space="0" w:color="auto"/>
        <w:bottom w:val="none" w:sz="0" w:space="0" w:color="auto"/>
        <w:right w:val="none" w:sz="0" w:space="0" w:color="auto"/>
      </w:divBdr>
    </w:div>
    <w:div w:id="808666001">
      <w:bodyDiv w:val="1"/>
      <w:marLeft w:val="0"/>
      <w:marRight w:val="0"/>
      <w:marTop w:val="0"/>
      <w:marBottom w:val="0"/>
      <w:divBdr>
        <w:top w:val="none" w:sz="0" w:space="0" w:color="auto"/>
        <w:left w:val="none" w:sz="0" w:space="0" w:color="auto"/>
        <w:bottom w:val="none" w:sz="0" w:space="0" w:color="auto"/>
        <w:right w:val="none" w:sz="0" w:space="0" w:color="auto"/>
      </w:divBdr>
    </w:div>
    <w:div w:id="808939045">
      <w:bodyDiv w:val="1"/>
      <w:marLeft w:val="0"/>
      <w:marRight w:val="0"/>
      <w:marTop w:val="0"/>
      <w:marBottom w:val="0"/>
      <w:divBdr>
        <w:top w:val="none" w:sz="0" w:space="0" w:color="auto"/>
        <w:left w:val="none" w:sz="0" w:space="0" w:color="auto"/>
        <w:bottom w:val="none" w:sz="0" w:space="0" w:color="auto"/>
        <w:right w:val="none" w:sz="0" w:space="0" w:color="auto"/>
      </w:divBdr>
    </w:div>
    <w:div w:id="808981303">
      <w:bodyDiv w:val="1"/>
      <w:marLeft w:val="0"/>
      <w:marRight w:val="0"/>
      <w:marTop w:val="0"/>
      <w:marBottom w:val="0"/>
      <w:divBdr>
        <w:top w:val="none" w:sz="0" w:space="0" w:color="auto"/>
        <w:left w:val="none" w:sz="0" w:space="0" w:color="auto"/>
        <w:bottom w:val="none" w:sz="0" w:space="0" w:color="auto"/>
        <w:right w:val="none" w:sz="0" w:space="0" w:color="auto"/>
      </w:divBdr>
    </w:div>
    <w:div w:id="811675812">
      <w:bodyDiv w:val="1"/>
      <w:marLeft w:val="0"/>
      <w:marRight w:val="0"/>
      <w:marTop w:val="0"/>
      <w:marBottom w:val="0"/>
      <w:divBdr>
        <w:top w:val="none" w:sz="0" w:space="0" w:color="auto"/>
        <w:left w:val="none" w:sz="0" w:space="0" w:color="auto"/>
        <w:bottom w:val="none" w:sz="0" w:space="0" w:color="auto"/>
        <w:right w:val="none" w:sz="0" w:space="0" w:color="auto"/>
      </w:divBdr>
    </w:div>
    <w:div w:id="811755522">
      <w:bodyDiv w:val="1"/>
      <w:marLeft w:val="0"/>
      <w:marRight w:val="0"/>
      <w:marTop w:val="0"/>
      <w:marBottom w:val="0"/>
      <w:divBdr>
        <w:top w:val="none" w:sz="0" w:space="0" w:color="auto"/>
        <w:left w:val="none" w:sz="0" w:space="0" w:color="auto"/>
        <w:bottom w:val="none" w:sz="0" w:space="0" w:color="auto"/>
        <w:right w:val="none" w:sz="0" w:space="0" w:color="auto"/>
      </w:divBdr>
    </w:div>
    <w:div w:id="812068359">
      <w:bodyDiv w:val="1"/>
      <w:marLeft w:val="0"/>
      <w:marRight w:val="0"/>
      <w:marTop w:val="0"/>
      <w:marBottom w:val="0"/>
      <w:divBdr>
        <w:top w:val="none" w:sz="0" w:space="0" w:color="auto"/>
        <w:left w:val="none" w:sz="0" w:space="0" w:color="auto"/>
        <w:bottom w:val="none" w:sz="0" w:space="0" w:color="auto"/>
        <w:right w:val="none" w:sz="0" w:space="0" w:color="auto"/>
      </w:divBdr>
    </w:div>
    <w:div w:id="814680363">
      <w:bodyDiv w:val="1"/>
      <w:marLeft w:val="0"/>
      <w:marRight w:val="0"/>
      <w:marTop w:val="0"/>
      <w:marBottom w:val="0"/>
      <w:divBdr>
        <w:top w:val="none" w:sz="0" w:space="0" w:color="auto"/>
        <w:left w:val="none" w:sz="0" w:space="0" w:color="auto"/>
        <w:bottom w:val="none" w:sz="0" w:space="0" w:color="auto"/>
        <w:right w:val="none" w:sz="0" w:space="0" w:color="auto"/>
      </w:divBdr>
    </w:div>
    <w:div w:id="815144233">
      <w:bodyDiv w:val="1"/>
      <w:marLeft w:val="0"/>
      <w:marRight w:val="0"/>
      <w:marTop w:val="0"/>
      <w:marBottom w:val="0"/>
      <w:divBdr>
        <w:top w:val="none" w:sz="0" w:space="0" w:color="auto"/>
        <w:left w:val="none" w:sz="0" w:space="0" w:color="auto"/>
        <w:bottom w:val="none" w:sz="0" w:space="0" w:color="auto"/>
        <w:right w:val="none" w:sz="0" w:space="0" w:color="auto"/>
      </w:divBdr>
    </w:div>
    <w:div w:id="815923761">
      <w:bodyDiv w:val="1"/>
      <w:marLeft w:val="0"/>
      <w:marRight w:val="0"/>
      <w:marTop w:val="0"/>
      <w:marBottom w:val="0"/>
      <w:divBdr>
        <w:top w:val="none" w:sz="0" w:space="0" w:color="auto"/>
        <w:left w:val="none" w:sz="0" w:space="0" w:color="auto"/>
        <w:bottom w:val="none" w:sz="0" w:space="0" w:color="auto"/>
        <w:right w:val="none" w:sz="0" w:space="0" w:color="auto"/>
      </w:divBdr>
    </w:div>
    <w:div w:id="816456057">
      <w:bodyDiv w:val="1"/>
      <w:marLeft w:val="0"/>
      <w:marRight w:val="0"/>
      <w:marTop w:val="0"/>
      <w:marBottom w:val="0"/>
      <w:divBdr>
        <w:top w:val="none" w:sz="0" w:space="0" w:color="auto"/>
        <w:left w:val="none" w:sz="0" w:space="0" w:color="auto"/>
        <w:bottom w:val="none" w:sz="0" w:space="0" w:color="auto"/>
        <w:right w:val="none" w:sz="0" w:space="0" w:color="auto"/>
      </w:divBdr>
    </w:div>
    <w:div w:id="817115474">
      <w:bodyDiv w:val="1"/>
      <w:marLeft w:val="0"/>
      <w:marRight w:val="0"/>
      <w:marTop w:val="0"/>
      <w:marBottom w:val="0"/>
      <w:divBdr>
        <w:top w:val="none" w:sz="0" w:space="0" w:color="auto"/>
        <w:left w:val="none" w:sz="0" w:space="0" w:color="auto"/>
        <w:bottom w:val="none" w:sz="0" w:space="0" w:color="auto"/>
        <w:right w:val="none" w:sz="0" w:space="0" w:color="auto"/>
      </w:divBdr>
    </w:div>
    <w:div w:id="817234480">
      <w:bodyDiv w:val="1"/>
      <w:marLeft w:val="0"/>
      <w:marRight w:val="0"/>
      <w:marTop w:val="0"/>
      <w:marBottom w:val="0"/>
      <w:divBdr>
        <w:top w:val="none" w:sz="0" w:space="0" w:color="auto"/>
        <w:left w:val="none" w:sz="0" w:space="0" w:color="auto"/>
        <w:bottom w:val="none" w:sz="0" w:space="0" w:color="auto"/>
        <w:right w:val="none" w:sz="0" w:space="0" w:color="auto"/>
      </w:divBdr>
    </w:div>
    <w:div w:id="817308746">
      <w:bodyDiv w:val="1"/>
      <w:marLeft w:val="0"/>
      <w:marRight w:val="0"/>
      <w:marTop w:val="0"/>
      <w:marBottom w:val="0"/>
      <w:divBdr>
        <w:top w:val="none" w:sz="0" w:space="0" w:color="auto"/>
        <w:left w:val="none" w:sz="0" w:space="0" w:color="auto"/>
        <w:bottom w:val="none" w:sz="0" w:space="0" w:color="auto"/>
        <w:right w:val="none" w:sz="0" w:space="0" w:color="auto"/>
      </w:divBdr>
    </w:div>
    <w:div w:id="818619883">
      <w:bodyDiv w:val="1"/>
      <w:marLeft w:val="0"/>
      <w:marRight w:val="0"/>
      <w:marTop w:val="0"/>
      <w:marBottom w:val="0"/>
      <w:divBdr>
        <w:top w:val="none" w:sz="0" w:space="0" w:color="auto"/>
        <w:left w:val="none" w:sz="0" w:space="0" w:color="auto"/>
        <w:bottom w:val="none" w:sz="0" w:space="0" w:color="auto"/>
        <w:right w:val="none" w:sz="0" w:space="0" w:color="auto"/>
      </w:divBdr>
    </w:div>
    <w:div w:id="820924649">
      <w:bodyDiv w:val="1"/>
      <w:marLeft w:val="0"/>
      <w:marRight w:val="0"/>
      <w:marTop w:val="0"/>
      <w:marBottom w:val="0"/>
      <w:divBdr>
        <w:top w:val="none" w:sz="0" w:space="0" w:color="auto"/>
        <w:left w:val="none" w:sz="0" w:space="0" w:color="auto"/>
        <w:bottom w:val="none" w:sz="0" w:space="0" w:color="auto"/>
        <w:right w:val="none" w:sz="0" w:space="0" w:color="auto"/>
      </w:divBdr>
    </w:div>
    <w:div w:id="820969888">
      <w:bodyDiv w:val="1"/>
      <w:marLeft w:val="0"/>
      <w:marRight w:val="0"/>
      <w:marTop w:val="0"/>
      <w:marBottom w:val="0"/>
      <w:divBdr>
        <w:top w:val="none" w:sz="0" w:space="0" w:color="auto"/>
        <w:left w:val="none" w:sz="0" w:space="0" w:color="auto"/>
        <w:bottom w:val="none" w:sz="0" w:space="0" w:color="auto"/>
        <w:right w:val="none" w:sz="0" w:space="0" w:color="auto"/>
      </w:divBdr>
    </w:div>
    <w:div w:id="821047053">
      <w:bodyDiv w:val="1"/>
      <w:marLeft w:val="0"/>
      <w:marRight w:val="0"/>
      <w:marTop w:val="0"/>
      <w:marBottom w:val="0"/>
      <w:divBdr>
        <w:top w:val="none" w:sz="0" w:space="0" w:color="auto"/>
        <w:left w:val="none" w:sz="0" w:space="0" w:color="auto"/>
        <w:bottom w:val="none" w:sz="0" w:space="0" w:color="auto"/>
        <w:right w:val="none" w:sz="0" w:space="0" w:color="auto"/>
      </w:divBdr>
    </w:div>
    <w:div w:id="823425871">
      <w:bodyDiv w:val="1"/>
      <w:marLeft w:val="0"/>
      <w:marRight w:val="0"/>
      <w:marTop w:val="0"/>
      <w:marBottom w:val="0"/>
      <w:divBdr>
        <w:top w:val="none" w:sz="0" w:space="0" w:color="auto"/>
        <w:left w:val="none" w:sz="0" w:space="0" w:color="auto"/>
        <w:bottom w:val="none" w:sz="0" w:space="0" w:color="auto"/>
        <w:right w:val="none" w:sz="0" w:space="0" w:color="auto"/>
      </w:divBdr>
    </w:div>
    <w:div w:id="823470392">
      <w:bodyDiv w:val="1"/>
      <w:marLeft w:val="0"/>
      <w:marRight w:val="0"/>
      <w:marTop w:val="0"/>
      <w:marBottom w:val="0"/>
      <w:divBdr>
        <w:top w:val="none" w:sz="0" w:space="0" w:color="auto"/>
        <w:left w:val="none" w:sz="0" w:space="0" w:color="auto"/>
        <w:bottom w:val="none" w:sz="0" w:space="0" w:color="auto"/>
        <w:right w:val="none" w:sz="0" w:space="0" w:color="auto"/>
      </w:divBdr>
    </w:div>
    <w:div w:id="823938574">
      <w:bodyDiv w:val="1"/>
      <w:marLeft w:val="0"/>
      <w:marRight w:val="0"/>
      <w:marTop w:val="0"/>
      <w:marBottom w:val="0"/>
      <w:divBdr>
        <w:top w:val="none" w:sz="0" w:space="0" w:color="auto"/>
        <w:left w:val="none" w:sz="0" w:space="0" w:color="auto"/>
        <w:bottom w:val="none" w:sz="0" w:space="0" w:color="auto"/>
        <w:right w:val="none" w:sz="0" w:space="0" w:color="auto"/>
      </w:divBdr>
    </w:div>
    <w:div w:id="825585491">
      <w:bodyDiv w:val="1"/>
      <w:marLeft w:val="0"/>
      <w:marRight w:val="0"/>
      <w:marTop w:val="0"/>
      <w:marBottom w:val="0"/>
      <w:divBdr>
        <w:top w:val="none" w:sz="0" w:space="0" w:color="auto"/>
        <w:left w:val="none" w:sz="0" w:space="0" w:color="auto"/>
        <w:bottom w:val="none" w:sz="0" w:space="0" w:color="auto"/>
        <w:right w:val="none" w:sz="0" w:space="0" w:color="auto"/>
      </w:divBdr>
    </w:div>
    <w:div w:id="826171644">
      <w:bodyDiv w:val="1"/>
      <w:marLeft w:val="0"/>
      <w:marRight w:val="0"/>
      <w:marTop w:val="0"/>
      <w:marBottom w:val="0"/>
      <w:divBdr>
        <w:top w:val="none" w:sz="0" w:space="0" w:color="auto"/>
        <w:left w:val="none" w:sz="0" w:space="0" w:color="auto"/>
        <w:bottom w:val="none" w:sz="0" w:space="0" w:color="auto"/>
        <w:right w:val="none" w:sz="0" w:space="0" w:color="auto"/>
      </w:divBdr>
    </w:div>
    <w:div w:id="827020164">
      <w:bodyDiv w:val="1"/>
      <w:marLeft w:val="0"/>
      <w:marRight w:val="0"/>
      <w:marTop w:val="0"/>
      <w:marBottom w:val="0"/>
      <w:divBdr>
        <w:top w:val="none" w:sz="0" w:space="0" w:color="auto"/>
        <w:left w:val="none" w:sz="0" w:space="0" w:color="auto"/>
        <w:bottom w:val="none" w:sz="0" w:space="0" w:color="auto"/>
        <w:right w:val="none" w:sz="0" w:space="0" w:color="auto"/>
      </w:divBdr>
    </w:div>
    <w:div w:id="827790566">
      <w:bodyDiv w:val="1"/>
      <w:marLeft w:val="0"/>
      <w:marRight w:val="0"/>
      <w:marTop w:val="0"/>
      <w:marBottom w:val="0"/>
      <w:divBdr>
        <w:top w:val="none" w:sz="0" w:space="0" w:color="auto"/>
        <w:left w:val="none" w:sz="0" w:space="0" w:color="auto"/>
        <w:bottom w:val="none" w:sz="0" w:space="0" w:color="auto"/>
        <w:right w:val="none" w:sz="0" w:space="0" w:color="auto"/>
      </w:divBdr>
    </w:div>
    <w:div w:id="828399160">
      <w:bodyDiv w:val="1"/>
      <w:marLeft w:val="0"/>
      <w:marRight w:val="0"/>
      <w:marTop w:val="0"/>
      <w:marBottom w:val="0"/>
      <w:divBdr>
        <w:top w:val="none" w:sz="0" w:space="0" w:color="auto"/>
        <w:left w:val="none" w:sz="0" w:space="0" w:color="auto"/>
        <w:bottom w:val="none" w:sz="0" w:space="0" w:color="auto"/>
        <w:right w:val="none" w:sz="0" w:space="0" w:color="auto"/>
      </w:divBdr>
    </w:div>
    <w:div w:id="830293009">
      <w:bodyDiv w:val="1"/>
      <w:marLeft w:val="0"/>
      <w:marRight w:val="0"/>
      <w:marTop w:val="0"/>
      <w:marBottom w:val="0"/>
      <w:divBdr>
        <w:top w:val="none" w:sz="0" w:space="0" w:color="auto"/>
        <w:left w:val="none" w:sz="0" w:space="0" w:color="auto"/>
        <w:bottom w:val="none" w:sz="0" w:space="0" w:color="auto"/>
        <w:right w:val="none" w:sz="0" w:space="0" w:color="auto"/>
      </w:divBdr>
    </w:div>
    <w:div w:id="830364990">
      <w:bodyDiv w:val="1"/>
      <w:marLeft w:val="0"/>
      <w:marRight w:val="0"/>
      <w:marTop w:val="0"/>
      <w:marBottom w:val="0"/>
      <w:divBdr>
        <w:top w:val="none" w:sz="0" w:space="0" w:color="auto"/>
        <w:left w:val="none" w:sz="0" w:space="0" w:color="auto"/>
        <w:bottom w:val="none" w:sz="0" w:space="0" w:color="auto"/>
        <w:right w:val="none" w:sz="0" w:space="0" w:color="auto"/>
      </w:divBdr>
    </w:div>
    <w:div w:id="830682938">
      <w:bodyDiv w:val="1"/>
      <w:marLeft w:val="0"/>
      <w:marRight w:val="0"/>
      <w:marTop w:val="0"/>
      <w:marBottom w:val="0"/>
      <w:divBdr>
        <w:top w:val="none" w:sz="0" w:space="0" w:color="auto"/>
        <w:left w:val="none" w:sz="0" w:space="0" w:color="auto"/>
        <w:bottom w:val="none" w:sz="0" w:space="0" w:color="auto"/>
        <w:right w:val="none" w:sz="0" w:space="0" w:color="auto"/>
      </w:divBdr>
    </w:div>
    <w:div w:id="831259031">
      <w:bodyDiv w:val="1"/>
      <w:marLeft w:val="0"/>
      <w:marRight w:val="0"/>
      <w:marTop w:val="0"/>
      <w:marBottom w:val="0"/>
      <w:divBdr>
        <w:top w:val="none" w:sz="0" w:space="0" w:color="auto"/>
        <w:left w:val="none" w:sz="0" w:space="0" w:color="auto"/>
        <w:bottom w:val="none" w:sz="0" w:space="0" w:color="auto"/>
        <w:right w:val="none" w:sz="0" w:space="0" w:color="auto"/>
      </w:divBdr>
    </w:div>
    <w:div w:id="831486182">
      <w:bodyDiv w:val="1"/>
      <w:marLeft w:val="0"/>
      <w:marRight w:val="0"/>
      <w:marTop w:val="0"/>
      <w:marBottom w:val="0"/>
      <w:divBdr>
        <w:top w:val="none" w:sz="0" w:space="0" w:color="auto"/>
        <w:left w:val="none" w:sz="0" w:space="0" w:color="auto"/>
        <w:bottom w:val="none" w:sz="0" w:space="0" w:color="auto"/>
        <w:right w:val="none" w:sz="0" w:space="0" w:color="auto"/>
      </w:divBdr>
    </w:div>
    <w:div w:id="833035566">
      <w:bodyDiv w:val="1"/>
      <w:marLeft w:val="0"/>
      <w:marRight w:val="0"/>
      <w:marTop w:val="0"/>
      <w:marBottom w:val="0"/>
      <w:divBdr>
        <w:top w:val="none" w:sz="0" w:space="0" w:color="auto"/>
        <w:left w:val="none" w:sz="0" w:space="0" w:color="auto"/>
        <w:bottom w:val="none" w:sz="0" w:space="0" w:color="auto"/>
        <w:right w:val="none" w:sz="0" w:space="0" w:color="auto"/>
      </w:divBdr>
    </w:div>
    <w:div w:id="834952442">
      <w:bodyDiv w:val="1"/>
      <w:marLeft w:val="0"/>
      <w:marRight w:val="0"/>
      <w:marTop w:val="0"/>
      <w:marBottom w:val="0"/>
      <w:divBdr>
        <w:top w:val="none" w:sz="0" w:space="0" w:color="auto"/>
        <w:left w:val="none" w:sz="0" w:space="0" w:color="auto"/>
        <w:bottom w:val="none" w:sz="0" w:space="0" w:color="auto"/>
        <w:right w:val="none" w:sz="0" w:space="0" w:color="auto"/>
      </w:divBdr>
    </w:div>
    <w:div w:id="837311084">
      <w:bodyDiv w:val="1"/>
      <w:marLeft w:val="0"/>
      <w:marRight w:val="0"/>
      <w:marTop w:val="0"/>
      <w:marBottom w:val="0"/>
      <w:divBdr>
        <w:top w:val="none" w:sz="0" w:space="0" w:color="auto"/>
        <w:left w:val="none" w:sz="0" w:space="0" w:color="auto"/>
        <w:bottom w:val="none" w:sz="0" w:space="0" w:color="auto"/>
        <w:right w:val="none" w:sz="0" w:space="0" w:color="auto"/>
      </w:divBdr>
    </w:div>
    <w:div w:id="837576700">
      <w:bodyDiv w:val="1"/>
      <w:marLeft w:val="0"/>
      <w:marRight w:val="0"/>
      <w:marTop w:val="0"/>
      <w:marBottom w:val="0"/>
      <w:divBdr>
        <w:top w:val="none" w:sz="0" w:space="0" w:color="auto"/>
        <w:left w:val="none" w:sz="0" w:space="0" w:color="auto"/>
        <w:bottom w:val="none" w:sz="0" w:space="0" w:color="auto"/>
        <w:right w:val="none" w:sz="0" w:space="0" w:color="auto"/>
      </w:divBdr>
    </w:div>
    <w:div w:id="838353375">
      <w:bodyDiv w:val="1"/>
      <w:marLeft w:val="0"/>
      <w:marRight w:val="0"/>
      <w:marTop w:val="0"/>
      <w:marBottom w:val="0"/>
      <w:divBdr>
        <w:top w:val="none" w:sz="0" w:space="0" w:color="auto"/>
        <w:left w:val="none" w:sz="0" w:space="0" w:color="auto"/>
        <w:bottom w:val="none" w:sz="0" w:space="0" w:color="auto"/>
        <w:right w:val="none" w:sz="0" w:space="0" w:color="auto"/>
      </w:divBdr>
    </w:div>
    <w:div w:id="839004964">
      <w:bodyDiv w:val="1"/>
      <w:marLeft w:val="0"/>
      <w:marRight w:val="0"/>
      <w:marTop w:val="0"/>
      <w:marBottom w:val="0"/>
      <w:divBdr>
        <w:top w:val="none" w:sz="0" w:space="0" w:color="auto"/>
        <w:left w:val="none" w:sz="0" w:space="0" w:color="auto"/>
        <w:bottom w:val="none" w:sz="0" w:space="0" w:color="auto"/>
        <w:right w:val="none" w:sz="0" w:space="0" w:color="auto"/>
      </w:divBdr>
    </w:div>
    <w:div w:id="839273674">
      <w:bodyDiv w:val="1"/>
      <w:marLeft w:val="0"/>
      <w:marRight w:val="0"/>
      <w:marTop w:val="0"/>
      <w:marBottom w:val="0"/>
      <w:divBdr>
        <w:top w:val="none" w:sz="0" w:space="0" w:color="auto"/>
        <w:left w:val="none" w:sz="0" w:space="0" w:color="auto"/>
        <w:bottom w:val="none" w:sz="0" w:space="0" w:color="auto"/>
        <w:right w:val="none" w:sz="0" w:space="0" w:color="auto"/>
      </w:divBdr>
    </w:div>
    <w:div w:id="841048160">
      <w:bodyDiv w:val="1"/>
      <w:marLeft w:val="0"/>
      <w:marRight w:val="0"/>
      <w:marTop w:val="0"/>
      <w:marBottom w:val="0"/>
      <w:divBdr>
        <w:top w:val="none" w:sz="0" w:space="0" w:color="auto"/>
        <w:left w:val="none" w:sz="0" w:space="0" w:color="auto"/>
        <w:bottom w:val="none" w:sz="0" w:space="0" w:color="auto"/>
        <w:right w:val="none" w:sz="0" w:space="0" w:color="auto"/>
      </w:divBdr>
    </w:div>
    <w:div w:id="841049963">
      <w:bodyDiv w:val="1"/>
      <w:marLeft w:val="0"/>
      <w:marRight w:val="0"/>
      <w:marTop w:val="0"/>
      <w:marBottom w:val="0"/>
      <w:divBdr>
        <w:top w:val="none" w:sz="0" w:space="0" w:color="auto"/>
        <w:left w:val="none" w:sz="0" w:space="0" w:color="auto"/>
        <w:bottom w:val="none" w:sz="0" w:space="0" w:color="auto"/>
        <w:right w:val="none" w:sz="0" w:space="0" w:color="auto"/>
      </w:divBdr>
    </w:div>
    <w:div w:id="841506505">
      <w:bodyDiv w:val="1"/>
      <w:marLeft w:val="0"/>
      <w:marRight w:val="0"/>
      <w:marTop w:val="0"/>
      <w:marBottom w:val="0"/>
      <w:divBdr>
        <w:top w:val="none" w:sz="0" w:space="0" w:color="auto"/>
        <w:left w:val="none" w:sz="0" w:space="0" w:color="auto"/>
        <w:bottom w:val="none" w:sz="0" w:space="0" w:color="auto"/>
        <w:right w:val="none" w:sz="0" w:space="0" w:color="auto"/>
      </w:divBdr>
    </w:div>
    <w:div w:id="843057065">
      <w:bodyDiv w:val="1"/>
      <w:marLeft w:val="0"/>
      <w:marRight w:val="0"/>
      <w:marTop w:val="0"/>
      <w:marBottom w:val="0"/>
      <w:divBdr>
        <w:top w:val="none" w:sz="0" w:space="0" w:color="auto"/>
        <w:left w:val="none" w:sz="0" w:space="0" w:color="auto"/>
        <w:bottom w:val="none" w:sz="0" w:space="0" w:color="auto"/>
        <w:right w:val="none" w:sz="0" w:space="0" w:color="auto"/>
      </w:divBdr>
    </w:div>
    <w:div w:id="844393536">
      <w:bodyDiv w:val="1"/>
      <w:marLeft w:val="0"/>
      <w:marRight w:val="0"/>
      <w:marTop w:val="0"/>
      <w:marBottom w:val="0"/>
      <w:divBdr>
        <w:top w:val="none" w:sz="0" w:space="0" w:color="auto"/>
        <w:left w:val="none" w:sz="0" w:space="0" w:color="auto"/>
        <w:bottom w:val="none" w:sz="0" w:space="0" w:color="auto"/>
        <w:right w:val="none" w:sz="0" w:space="0" w:color="auto"/>
      </w:divBdr>
    </w:div>
    <w:div w:id="845023565">
      <w:bodyDiv w:val="1"/>
      <w:marLeft w:val="0"/>
      <w:marRight w:val="0"/>
      <w:marTop w:val="0"/>
      <w:marBottom w:val="0"/>
      <w:divBdr>
        <w:top w:val="none" w:sz="0" w:space="0" w:color="auto"/>
        <w:left w:val="none" w:sz="0" w:space="0" w:color="auto"/>
        <w:bottom w:val="none" w:sz="0" w:space="0" w:color="auto"/>
        <w:right w:val="none" w:sz="0" w:space="0" w:color="auto"/>
      </w:divBdr>
    </w:div>
    <w:div w:id="845247070">
      <w:bodyDiv w:val="1"/>
      <w:marLeft w:val="0"/>
      <w:marRight w:val="0"/>
      <w:marTop w:val="0"/>
      <w:marBottom w:val="0"/>
      <w:divBdr>
        <w:top w:val="none" w:sz="0" w:space="0" w:color="auto"/>
        <w:left w:val="none" w:sz="0" w:space="0" w:color="auto"/>
        <w:bottom w:val="none" w:sz="0" w:space="0" w:color="auto"/>
        <w:right w:val="none" w:sz="0" w:space="0" w:color="auto"/>
      </w:divBdr>
    </w:div>
    <w:div w:id="845293950">
      <w:bodyDiv w:val="1"/>
      <w:marLeft w:val="0"/>
      <w:marRight w:val="0"/>
      <w:marTop w:val="0"/>
      <w:marBottom w:val="0"/>
      <w:divBdr>
        <w:top w:val="none" w:sz="0" w:space="0" w:color="auto"/>
        <w:left w:val="none" w:sz="0" w:space="0" w:color="auto"/>
        <w:bottom w:val="none" w:sz="0" w:space="0" w:color="auto"/>
        <w:right w:val="none" w:sz="0" w:space="0" w:color="auto"/>
      </w:divBdr>
    </w:div>
    <w:div w:id="845947031">
      <w:bodyDiv w:val="1"/>
      <w:marLeft w:val="0"/>
      <w:marRight w:val="0"/>
      <w:marTop w:val="0"/>
      <w:marBottom w:val="0"/>
      <w:divBdr>
        <w:top w:val="none" w:sz="0" w:space="0" w:color="auto"/>
        <w:left w:val="none" w:sz="0" w:space="0" w:color="auto"/>
        <w:bottom w:val="none" w:sz="0" w:space="0" w:color="auto"/>
        <w:right w:val="none" w:sz="0" w:space="0" w:color="auto"/>
      </w:divBdr>
    </w:div>
    <w:div w:id="846869258">
      <w:bodyDiv w:val="1"/>
      <w:marLeft w:val="0"/>
      <w:marRight w:val="0"/>
      <w:marTop w:val="0"/>
      <w:marBottom w:val="0"/>
      <w:divBdr>
        <w:top w:val="none" w:sz="0" w:space="0" w:color="auto"/>
        <w:left w:val="none" w:sz="0" w:space="0" w:color="auto"/>
        <w:bottom w:val="none" w:sz="0" w:space="0" w:color="auto"/>
        <w:right w:val="none" w:sz="0" w:space="0" w:color="auto"/>
      </w:divBdr>
    </w:div>
    <w:div w:id="846941159">
      <w:bodyDiv w:val="1"/>
      <w:marLeft w:val="0"/>
      <w:marRight w:val="0"/>
      <w:marTop w:val="0"/>
      <w:marBottom w:val="0"/>
      <w:divBdr>
        <w:top w:val="none" w:sz="0" w:space="0" w:color="auto"/>
        <w:left w:val="none" w:sz="0" w:space="0" w:color="auto"/>
        <w:bottom w:val="none" w:sz="0" w:space="0" w:color="auto"/>
        <w:right w:val="none" w:sz="0" w:space="0" w:color="auto"/>
      </w:divBdr>
    </w:div>
    <w:div w:id="847058903">
      <w:bodyDiv w:val="1"/>
      <w:marLeft w:val="0"/>
      <w:marRight w:val="0"/>
      <w:marTop w:val="0"/>
      <w:marBottom w:val="0"/>
      <w:divBdr>
        <w:top w:val="none" w:sz="0" w:space="0" w:color="auto"/>
        <w:left w:val="none" w:sz="0" w:space="0" w:color="auto"/>
        <w:bottom w:val="none" w:sz="0" w:space="0" w:color="auto"/>
        <w:right w:val="none" w:sz="0" w:space="0" w:color="auto"/>
      </w:divBdr>
    </w:div>
    <w:div w:id="847985809">
      <w:bodyDiv w:val="1"/>
      <w:marLeft w:val="0"/>
      <w:marRight w:val="0"/>
      <w:marTop w:val="0"/>
      <w:marBottom w:val="0"/>
      <w:divBdr>
        <w:top w:val="none" w:sz="0" w:space="0" w:color="auto"/>
        <w:left w:val="none" w:sz="0" w:space="0" w:color="auto"/>
        <w:bottom w:val="none" w:sz="0" w:space="0" w:color="auto"/>
        <w:right w:val="none" w:sz="0" w:space="0" w:color="auto"/>
      </w:divBdr>
    </w:div>
    <w:div w:id="848056960">
      <w:bodyDiv w:val="1"/>
      <w:marLeft w:val="0"/>
      <w:marRight w:val="0"/>
      <w:marTop w:val="0"/>
      <w:marBottom w:val="0"/>
      <w:divBdr>
        <w:top w:val="none" w:sz="0" w:space="0" w:color="auto"/>
        <w:left w:val="none" w:sz="0" w:space="0" w:color="auto"/>
        <w:bottom w:val="none" w:sz="0" w:space="0" w:color="auto"/>
        <w:right w:val="none" w:sz="0" w:space="0" w:color="auto"/>
      </w:divBdr>
    </w:div>
    <w:div w:id="849490735">
      <w:bodyDiv w:val="1"/>
      <w:marLeft w:val="0"/>
      <w:marRight w:val="0"/>
      <w:marTop w:val="0"/>
      <w:marBottom w:val="0"/>
      <w:divBdr>
        <w:top w:val="none" w:sz="0" w:space="0" w:color="auto"/>
        <w:left w:val="none" w:sz="0" w:space="0" w:color="auto"/>
        <w:bottom w:val="none" w:sz="0" w:space="0" w:color="auto"/>
        <w:right w:val="none" w:sz="0" w:space="0" w:color="auto"/>
      </w:divBdr>
    </w:div>
    <w:div w:id="850022819">
      <w:bodyDiv w:val="1"/>
      <w:marLeft w:val="0"/>
      <w:marRight w:val="0"/>
      <w:marTop w:val="0"/>
      <w:marBottom w:val="0"/>
      <w:divBdr>
        <w:top w:val="none" w:sz="0" w:space="0" w:color="auto"/>
        <w:left w:val="none" w:sz="0" w:space="0" w:color="auto"/>
        <w:bottom w:val="none" w:sz="0" w:space="0" w:color="auto"/>
        <w:right w:val="none" w:sz="0" w:space="0" w:color="auto"/>
      </w:divBdr>
    </w:div>
    <w:div w:id="850073801">
      <w:bodyDiv w:val="1"/>
      <w:marLeft w:val="0"/>
      <w:marRight w:val="0"/>
      <w:marTop w:val="0"/>
      <w:marBottom w:val="0"/>
      <w:divBdr>
        <w:top w:val="none" w:sz="0" w:space="0" w:color="auto"/>
        <w:left w:val="none" w:sz="0" w:space="0" w:color="auto"/>
        <w:bottom w:val="none" w:sz="0" w:space="0" w:color="auto"/>
        <w:right w:val="none" w:sz="0" w:space="0" w:color="auto"/>
      </w:divBdr>
    </w:div>
    <w:div w:id="850729158">
      <w:bodyDiv w:val="1"/>
      <w:marLeft w:val="0"/>
      <w:marRight w:val="0"/>
      <w:marTop w:val="0"/>
      <w:marBottom w:val="0"/>
      <w:divBdr>
        <w:top w:val="none" w:sz="0" w:space="0" w:color="auto"/>
        <w:left w:val="none" w:sz="0" w:space="0" w:color="auto"/>
        <w:bottom w:val="none" w:sz="0" w:space="0" w:color="auto"/>
        <w:right w:val="none" w:sz="0" w:space="0" w:color="auto"/>
      </w:divBdr>
    </w:div>
    <w:div w:id="850990970">
      <w:bodyDiv w:val="1"/>
      <w:marLeft w:val="0"/>
      <w:marRight w:val="0"/>
      <w:marTop w:val="0"/>
      <w:marBottom w:val="0"/>
      <w:divBdr>
        <w:top w:val="none" w:sz="0" w:space="0" w:color="auto"/>
        <w:left w:val="none" w:sz="0" w:space="0" w:color="auto"/>
        <w:bottom w:val="none" w:sz="0" w:space="0" w:color="auto"/>
        <w:right w:val="none" w:sz="0" w:space="0" w:color="auto"/>
      </w:divBdr>
    </w:div>
    <w:div w:id="851190934">
      <w:bodyDiv w:val="1"/>
      <w:marLeft w:val="0"/>
      <w:marRight w:val="0"/>
      <w:marTop w:val="0"/>
      <w:marBottom w:val="0"/>
      <w:divBdr>
        <w:top w:val="none" w:sz="0" w:space="0" w:color="auto"/>
        <w:left w:val="none" w:sz="0" w:space="0" w:color="auto"/>
        <w:bottom w:val="none" w:sz="0" w:space="0" w:color="auto"/>
        <w:right w:val="none" w:sz="0" w:space="0" w:color="auto"/>
      </w:divBdr>
    </w:div>
    <w:div w:id="851260664">
      <w:bodyDiv w:val="1"/>
      <w:marLeft w:val="0"/>
      <w:marRight w:val="0"/>
      <w:marTop w:val="0"/>
      <w:marBottom w:val="0"/>
      <w:divBdr>
        <w:top w:val="none" w:sz="0" w:space="0" w:color="auto"/>
        <w:left w:val="none" w:sz="0" w:space="0" w:color="auto"/>
        <w:bottom w:val="none" w:sz="0" w:space="0" w:color="auto"/>
        <w:right w:val="none" w:sz="0" w:space="0" w:color="auto"/>
      </w:divBdr>
    </w:div>
    <w:div w:id="851526789">
      <w:bodyDiv w:val="1"/>
      <w:marLeft w:val="0"/>
      <w:marRight w:val="0"/>
      <w:marTop w:val="0"/>
      <w:marBottom w:val="0"/>
      <w:divBdr>
        <w:top w:val="none" w:sz="0" w:space="0" w:color="auto"/>
        <w:left w:val="none" w:sz="0" w:space="0" w:color="auto"/>
        <w:bottom w:val="none" w:sz="0" w:space="0" w:color="auto"/>
        <w:right w:val="none" w:sz="0" w:space="0" w:color="auto"/>
      </w:divBdr>
    </w:div>
    <w:div w:id="851531505">
      <w:bodyDiv w:val="1"/>
      <w:marLeft w:val="0"/>
      <w:marRight w:val="0"/>
      <w:marTop w:val="0"/>
      <w:marBottom w:val="0"/>
      <w:divBdr>
        <w:top w:val="none" w:sz="0" w:space="0" w:color="auto"/>
        <w:left w:val="none" w:sz="0" w:space="0" w:color="auto"/>
        <w:bottom w:val="none" w:sz="0" w:space="0" w:color="auto"/>
        <w:right w:val="none" w:sz="0" w:space="0" w:color="auto"/>
      </w:divBdr>
    </w:div>
    <w:div w:id="851919172">
      <w:bodyDiv w:val="1"/>
      <w:marLeft w:val="0"/>
      <w:marRight w:val="0"/>
      <w:marTop w:val="0"/>
      <w:marBottom w:val="0"/>
      <w:divBdr>
        <w:top w:val="none" w:sz="0" w:space="0" w:color="auto"/>
        <w:left w:val="none" w:sz="0" w:space="0" w:color="auto"/>
        <w:bottom w:val="none" w:sz="0" w:space="0" w:color="auto"/>
        <w:right w:val="none" w:sz="0" w:space="0" w:color="auto"/>
      </w:divBdr>
    </w:div>
    <w:div w:id="853345801">
      <w:bodyDiv w:val="1"/>
      <w:marLeft w:val="0"/>
      <w:marRight w:val="0"/>
      <w:marTop w:val="0"/>
      <w:marBottom w:val="0"/>
      <w:divBdr>
        <w:top w:val="none" w:sz="0" w:space="0" w:color="auto"/>
        <w:left w:val="none" w:sz="0" w:space="0" w:color="auto"/>
        <w:bottom w:val="none" w:sz="0" w:space="0" w:color="auto"/>
        <w:right w:val="none" w:sz="0" w:space="0" w:color="auto"/>
      </w:divBdr>
    </w:div>
    <w:div w:id="853884936">
      <w:bodyDiv w:val="1"/>
      <w:marLeft w:val="0"/>
      <w:marRight w:val="0"/>
      <w:marTop w:val="0"/>
      <w:marBottom w:val="0"/>
      <w:divBdr>
        <w:top w:val="none" w:sz="0" w:space="0" w:color="auto"/>
        <w:left w:val="none" w:sz="0" w:space="0" w:color="auto"/>
        <w:bottom w:val="none" w:sz="0" w:space="0" w:color="auto"/>
        <w:right w:val="none" w:sz="0" w:space="0" w:color="auto"/>
      </w:divBdr>
    </w:div>
    <w:div w:id="854655438">
      <w:bodyDiv w:val="1"/>
      <w:marLeft w:val="0"/>
      <w:marRight w:val="0"/>
      <w:marTop w:val="0"/>
      <w:marBottom w:val="0"/>
      <w:divBdr>
        <w:top w:val="none" w:sz="0" w:space="0" w:color="auto"/>
        <w:left w:val="none" w:sz="0" w:space="0" w:color="auto"/>
        <w:bottom w:val="none" w:sz="0" w:space="0" w:color="auto"/>
        <w:right w:val="none" w:sz="0" w:space="0" w:color="auto"/>
      </w:divBdr>
    </w:div>
    <w:div w:id="855579377">
      <w:bodyDiv w:val="1"/>
      <w:marLeft w:val="0"/>
      <w:marRight w:val="0"/>
      <w:marTop w:val="0"/>
      <w:marBottom w:val="0"/>
      <w:divBdr>
        <w:top w:val="none" w:sz="0" w:space="0" w:color="auto"/>
        <w:left w:val="none" w:sz="0" w:space="0" w:color="auto"/>
        <w:bottom w:val="none" w:sz="0" w:space="0" w:color="auto"/>
        <w:right w:val="none" w:sz="0" w:space="0" w:color="auto"/>
      </w:divBdr>
    </w:div>
    <w:div w:id="855582628">
      <w:bodyDiv w:val="1"/>
      <w:marLeft w:val="0"/>
      <w:marRight w:val="0"/>
      <w:marTop w:val="0"/>
      <w:marBottom w:val="0"/>
      <w:divBdr>
        <w:top w:val="none" w:sz="0" w:space="0" w:color="auto"/>
        <w:left w:val="none" w:sz="0" w:space="0" w:color="auto"/>
        <w:bottom w:val="none" w:sz="0" w:space="0" w:color="auto"/>
        <w:right w:val="none" w:sz="0" w:space="0" w:color="auto"/>
      </w:divBdr>
    </w:div>
    <w:div w:id="855651937">
      <w:bodyDiv w:val="1"/>
      <w:marLeft w:val="0"/>
      <w:marRight w:val="0"/>
      <w:marTop w:val="0"/>
      <w:marBottom w:val="0"/>
      <w:divBdr>
        <w:top w:val="none" w:sz="0" w:space="0" w:color="auto"/>
        <w:left w:val="none" w:sz="0" w:space="0" w:color="auto"/>
        <w:bottom w:val="none" w:sz="0" w:space="0" w:color="auto"/>
        <w:right w:val="none" w:sz="0" w:space="0" w:color="auto"/>
      </w:divBdr>
    </w:div>
    <w:div w:id="856582795">
      <w:bodyDiv w:val="1"/>
      <w:marLeft w:val="0"/>
      <w:marRight w:val="0"/>
      <w:marTop w:val="0"/>
      <w:marBottom w:val="0"/>
      <w:divBdr>
        <w:top w:val="none" w:sz="0" w:space="0" w:color="auto"/>
        <w:left w:val="none" w:sz="0" w:space="0" w:color="auto"/>
        <w:bottom w:val="none" w:sz="0" w:space="0" w:color="auto"/>
        <w:right w:val="none" w:sz="0" w:space="0" w:color="auto"/>
      </w:divBdr>
    </w:div>
    <w:div w:id="859320549">
      <w:bodyDiv w:val="1"/>
      <w:marLeft w:val="0"/>
      <w:marRight w:val="0"/>
      <w:marTop w:val="0"/>
      <w:marBottom w:val="0"/>
      <w:divBdr>
        <w:top w:val="none" w:sz="0" w:space="0" w:color="auto"/>
        <w:left w:val="none" w:sz="0" w:space="0" w:color="auto"/>
        <w:bottom w:val="none" w:sz="0" w:space="0" w:color="auto"/>
        <w:right w:val="none" w:sz="0" w:space="0" w:color="auto"/>
      </w:divBdr>
    </w:div>
    <w:div w:id="859397683">
      <w:bodyDiv w:val="1"/>
      <w:marLeft w:val="0"/>
      <w:marRight w:val="0"/>
      <w:marTop w:val="0"/>
      <w:marBottom w:val="0"/>
      <w:divBdr>
        <w:top w:val="none" w:sz="0" w:space="0" w:color="auto"/>
        <w:left w:val="none" w:sz="0" w:space="0" w:color="auto"/>
        <w:bottom w:val="none" w:sz="0" w:space="0" w:color="auto"/>
        <w:right w:val="none" w:sz="0" w:space="0" w:color="auto"/>
      </w:divBdr>
    </w:div>
    <w:div w:id="859706554">
      <w:bodyDiv w:val="1"/>
      <w:marLeft w:val="0"/>
      <w:marRight w:val="0"/>
      <w:marTop w:val="0"/>
      <w:marBottom w:val="0"/>
      <w:divBdr>
        <w:top w:val="none" w:sz="0" w:space="0" w:color="auto"/>
        <w:left w:val="none" w:sz="0" w:space="0" w:color="auto"/>
        <w:bottom w:val="none" w:sz="0" w:space="0" w:color="auto"/>
        <w:right w:val="none" w:sz="0" w:space="0" w:color="auto"/>
      </w:divBdr>
    </w:div>
    <w:div w:id="859853427">
      <w:bodyDiv w:val="1"/>
      <w:marLeft w:val="0"/>
      <w:marRight w:val="0"/>
      <w:marTop w:val="0"/>
      <w:marBottom w:val="0"/>
      <w:divBdr>
        <w:top w:val="none" w:sz="0" w:space="0" w:color="auto"/>
        <w:left w:val="none" w:sz="0" w:space="0" w:color="auto"/>
        <w:bottom w:val="none" w:sz="0" w:space="0" w:color="auto"/>
        <w:right w:val="none" w:sz="0" w:space="0" w:color="auto"/>
      </w:divBdr>
    </w:div>
    <w:div w:id="860319076">
      <w:bodyDiv w:val="1"/>
      <w:marLeft w:val="0"/>
      <w:marRight w:val="0"/>
      <w:marTop w:val="0"/>
      <w:marBottom w:val="0"/>
      <w:divBdr>
        <w:top w:val="none" w:sz="0" w:space="0" w:color="auto"/>
        <w:left w:val="none" w:sz="0" w:space="0" w:color="auto"/>
        <w:bottom w:val="none" w:sz="0" w:space="0" w:color="auto"/>
        <w:right w:val="none" w:sz="0" w:space="0" w:color="auto"/>
      </w:divBdr>
    </w:div>
    <w:div w:id="860899631">
      <w:bodyDiv w:val="1"/>
      <w:marLeft w:val="0"/>
      <w:marRight w:val="0"/>
      <w:marTop w:val="0"/>
      <w:marBottom w:val="0"/>
      <w:divBdr>
        <w:top w:val="none" w:sz="0" w:space="0" w:color="auto"/>
        <w:left w:val="none" w:sz="0" w:space="0" w:color="auto"/>
        <w:bottom w:val="none" w:sz="0" w:space="0" w:color="auto"/>
        <w:right w:val="none" w:sz="0" w:space="0" w:color="auto"/>
      </w:divBdr>
    </w:div>
    <w:div w:id="860901632">
      <w:bodyDiv w:val="1"/>
      <w:marLeft w:val="0"/>
      <w:marRight w:val="0"/>
      <w:marTop w:val="0"/>
      <w:marBottom w:val="0"/>
      <w:divBdr>
        <w:top w:val="none" w:sz="0" w:space="0" w:color="auto"/>
        <w:left w:val="none" w:sz="0" w:space="0" w:color="auto"/>
        <w:bottom w:val="none" w:sz="0" w:space="0" w:color="auto"/>
        <w:right w:val="none" w:sz="0" w:space="0" w:color="auto"/>
      </w:divBdr>
    </w:div>
    <w:div w:id="861163725">
      <w:bodyDiv w:val="1"/>
      <w:marLeft w:val="0"/>
      <w:marRight w:val="0"/>
      <w:marTop w:val="0"/>
      <w:marBottom w:val="0"/>
      <w:divBdr>
        <w:top w:val="none" w:sz="0" w:space="0" w:color="auto"/>
        <w:left w:val="none" w:sz="0" w:space="0" w:color="auto"/>
        <w:bottom w:val="none" w:sz="0" w:space="0" w:color="auto"/>
        <w:right w:val="none" w:sz="0" w:space="0" w:color="auto"/>
      </w:divBdr>
    </w:div>
    <w:div w:id="861555694">
      <w:bodyDiv w:val="1"/>
      <w:marLeft w:val="0"/>
      <w:marRight w:val="0"/>
      <w:marTop w:val="0"/>
      <w:marBottom w:val="0"/>
      <w:divBdr>
        <w:top w:val="none" w:sz="0" w:space="0" w:color="auto"/>
        <w:left w:val="none" w:sz="0" w:space="0" w:color="auto"/>
        <w:bottom w:val="none" w:sz="0" w:space="0" w:color="auto"/>
        <w:right w:val="none" w:sz="0" w:space="0" w:color="auto"/>
      </w:divBdr>
    </w:div>
    <w:div w:id="862549585">
      <w:bodyDiv w:val="1"/>
      <w:marLeft w:val="0"/>
      <w:marRight w:val="0"/>
      <w:marTop w:val="0"/>
      <w:marBottom w:val="0"/>
      <w:divBdr>
        <w:top w:val="none" w:sz="0" w:space="0" w:color="auto"/>
        <w:left w:val="none" w:sz="0" w:space="0" w:color="auto"/>
        <w:bottom w:val="none" w:sz="0" w:space="0" w:color="auto"/>
        <w:right w:val="none" w:sz="0" w:space="0" w:color="auto"/>
      </w:divBdr>
    </w:div>
    <w:div w:id="863323549">
      <w:bodyDiv w:val="1"/>
      <w:marLeft w:val="0"/>
      <w:marRight w:val="0"/>
      <w:marTop w:val="0"/>
      <w:marBottom w:val="0"/>
      <w:divBdr>
        <w:top w:val="none" w:sz="0" w:space="0" w:color="auto"/>
        <w:left w:val="none" w:sz="0" w:space="0" w:color="auto"/>
        <w:bottom w:val="none" w:sz="0" w:space="0" w:color="auto"/>
        <w:right w:val="none" w:sz="0" w:space="0" w:color="auto"/>
      </w:divBdr>
    </w:div>
    <w:div w:id="863594053">
      <w:bodyDiv w:val="1"/>
      <w:marLeft w:val="0"/>
      <w:marRight w:val="0"/>
      <w:marTop w:val="0"/>
      <w:marBottom w:val="0"/>
      <w:divBdr>
        <w:top w:val="none" w:sz="0" w:space="0" w:color="auto"/>
        <w:left w:val="none" w:sz="0" w:space="0" w:color="auto"/>
        <w:bottom w:val="none" w:sz="0" w:space="0" w:color="auto"/>
        <w:right w:val="none" w:sz="0" w:space="0" w:color="auto"/>
      </w:divBdr>
    </w:div>
    <w:div w:id="864247350">
      <w:bodyDiv w:val="1"/>
      <w:marLeft w:val="0"/>
      <w:marRight w:val="0"/>
      <w:marTop w:val="0"/>
      <w:marBottom w:val="0"/>
      <w:divBdr>
        <w:top w:val="none" w:sz="0" w:space="0" w:color="auto"/>
        <w:left w:val="none" w:sz="0" w:space="0" w:color="auto"/>
        <w:bottom w:val="none" w:sz="0" w:space="0" w:color="auto"/>
        <w:right w:val="none" w:sz="0" w:space="0" w:color="auto"/>
      </w:divBdr>
    </w:div>
    <w:div w:id="865141201">
      <w:bodyDiv w:val="1"/>
      <w:marLeft w:val="0"/>
      <w:marRight w:val="0"/>
      <w:marTop w:val="0"/>
      <w:marBottom w:val="0"/>
      <w:divBdr>
        <w:top w:val="none" w:sz="0" w:space="0" w:color="auto"/>
        <w:left w:val="none" w:sz="0" w:space="0" w:color="auto"/>
        <w:bottom w:val="none" w:sz="0" w:space="0" w:color="auto"/>
        <w:right w:val="none" w:sz="0" w:space="0" w:color="auto"/>
      </w:divBdr>
    </w:div>
    <w:div w:id="865631477">
      <w:bodyDiv w:val="1"/>
      <w:marLeft w:val="0"/>
      <w:marRight w:val="0"/>
      <w:marTop w:val="0"/>
      <w:marBottom w:val="0"/>
      <w:divBdr>
        <w:top w:val="none" w:sz="0" w:space="0" w:color="auto"/>
        <w:left w:val="none" w:sz="0" w:space="0" w:color="auto"/>
        <w:bottom w:val="none" w:sz="0" w:space="0" w:color="auto"/>
        <w:right w:val="none" w:sz="0" w:space="0" w:color="auto"/>
      </w:divBdr>
    </w:div>
    <w:div w:id="866409722">
      <w:bodyDiv w:val="1"/>
      <w:marLeft w:val="0"/>
      <w:marRight w:val="0"/>
      <w:marTop w:val="0"/>
      <w:marBottom w:val="0"/>
      <w:divBdr>
        <w:top w:val="none" w:sz="0" w:space="0" w:color="auto"/>
        <w:left w:val="none" w:sz="0" w:space="0" w:color="auto"/>
        <w:bottom w:val="none" w:sz="0" w:space="0" w:color="auto"/>
        <w:right w:val="none" w:sz="0" w:space="0" w:color="auto"/>
      </w:divBdr>
    </w:div>
    <w:div w:id="866799535">
      <w:bodyDiv w:val="1"/>
      <w:marLeft w:val="0"/>
      <w:marRight w:val="0"/>
      <w:marTop w:val="0"/>
      <w:marBottom w:val="0"/>
      <w:divBdr>
        <w:top w:val="none" w:sz="0" w:space="0" w:color="auto"/>
        <w:left w:val="none" w:sz="0" w:space="0" w:color="auto"/>
        <w:bottom w:val="none" w:sz="0" w:space="0" w:color="auto"/>
        <w:right w:val="none" w:sz="0" w:space="0" w:color="auto"/>
      </w:divBdr>
    </w:div>
    <w:div w:id="867646259">
      <w:bodyDiv w:val="1"/>
      <w:marLeft w:val="0"/>
      <w:marRight w:val="0"/>
      <w:marTop w:val="0"/>
      <w:marBottom w:val="0"/>
      <w:divBdr>
        <w:top w:val="none" w:sz="0" w:space="0" w:color="auto"/>
        <w:left w:val="none" w:sz="0" w:space="0" w:color="auto"/>
        <w:bottom w:val="none" w:sz="0" w:space="0" w:color="auto"/>
        <w:right w:val="none" w:sz="0" w:space="0" w:color="auto"/>
      </w:divBdr>
    </w:div>
    <w:div w:id="868837477">
      <w:bodyDiv w:val="1"/>
      <w:marLeft w:val="0"/>
      <w:marRight w:val="0"/>
      <w:marTop w:val="0"/>
      <w:marBottom w:val="0"/>
      <w:divBdr>
        <w:top w:val="none" w:sz="0" w:space="0" w:color="auto"/>
        <w:left w:val="none" w:sz="0" w:space="0" w:color="auto"/>
        <w:bottom w:val="none" w:sz="0" w:space="0" w:color="auto"/>
        <w:right w:val="none" w:sz="0" w:space="0" w:color="auto"/>
      </w:divBdr>
    </w:div>
    <w:div w:id="870385438">
      <w:bodyDiv w:val="1"/>
      <w:marLeft w:val="0"/>
      <w:marRight w:val="0"/>
      <w:marTop w:val="0"/>
      <w:marBottom w:val="0"/>
      <w:divBdr>
        <w:top w:val="none" w:sz="0" w:space="0" w:color="auto"/>
        <w:left w:val="none" w:sz="0" w:space="0" w:color="auto"/>
        <w:bottom w:val="none" w:sz="0" w:space="0" w:color="auto"/>
        <w:right w:val="none" w:sz="0" w:space="0" w:color="auto"/>
      </w:divBdr>
    </w:div>
    <w:div w:id="871262177">
      <w:bodyDiv w:val="1"/>
      <w:marLeft w:val="0"/>
      <w:marRight w:val="0"/>
      <w:marTop w:val="0"/>
      <w:marBottom w:val="0"/>
      <w:divBdr>
        <w:top w:val="none" w:sz="0" w:space="0" w:color="auto"/>
        <w:left w:val="none" w:sz="0" w:space="0" w:color="auto"/>
        <w:bottom w:val="none" w:sz="0" w:space="0" w:color="auto"/>
        <w:right w:val="none" w:sz="0" w:space="0" w:color="auto"/>
      </w:divBdr>
    </w:div>
    <w:div w:id="873271651">
      <w:bodyDiv w:val="1"/>
      <w:marLeft w:val="0"/>
      <w:marRight w:val="0"/>
      <w:marTop w:val="0"/>
      <w:marBottom w:val="0"/>
      <w:divBdr>
        <w:top w:val="none" w:sz="0" w:space="0" w:color="auto"/>
        <w:left w:val="none" w:sz="0" w:space="0" w:color="auto"/>
        <w:bottom w:val="none" w:sz="0" w:space="0" w:color="auto"/>
        <w:right w:val="none" w:sz="0" w:space="0" w:color="auto"/>
      </w:divBdr>
    </w:div>
    <w:div w:id="873542145">
      <w:bodyDiv w:val="1"/>
      <w:marLeft w:val="0"/>
      <w:marRight w:val="0"/>
      <w:marTop w:val="0"/>
      <w:marBottom w:val="0"/>
      <w:divBdr>
        <w:top w:val="none" w:sz="0" w:space="0" w:color="auto"/>
        <w:left w:val="none" w:sz="0" w:space="0" w:color="auto"/>
        <w:bottom w:val="none" w:sz="0" w:space="0" w:color="auto"/>
        <w:right w:val="none" w:sz="0" w:space="0" w:color="auto"/>
      </w:divBdr>
    </w:div>
    <w:div w:id="873887720">
      <w:bodyDiv w:val="1"/>
      <w:marLeft w:val="0"/>
      <w:marRight w:val="0"/>
      <w:marTop w:val="0"/>
      <w:marBottom w:val="0"/>
      <w:divBdr>
        <w:top w:val="none" w:sz="0" w:space="0" w:color="auto"/>
        <w:left w:val="none" w:sz="0" w:space="0" w:color="auto"/>
        <w:bottom w:val="none" w:sz="0" w:space="0" w:color="auto"/>
        <w:right w:val="none" w:sz="0" w:space="0" w:color="auto"/>
      </w:divBdr>
    </w:div>
    <w:div w:id="874582522">
      <w:bodyDiv w:val="1"/>
      <w:marLeft w:val="0"/>
      <w:marRight w:val="0"/>
      <w:marTop w:val="0"/>
      <w:marBottom w:val="0"/>
      <w:divBdr>
        <w:top w:val="none" w:sz="0" w:space="0" w:color="auto"/>
        <w:left w:val="none" w:sz="0" w:space="0" w:color="auto"/>
        <w:bottom w:val="none" w:sz="0" w:space="0" w:color="auto"/>
        <w:right w:val="none" w:sz="0" w:space="0" w:color="auto"/>
      </w:divBdr>
    </w:div>
    <w:div w:id="875311470">
      <w:bodyDiv w:val="1"/>
      <w:marLeft w:val="0"/>
      <w:marRight w:val="0"/>
      <w:marTop w:val="0"/>
      <w:marBottom w:val="0"/>
      <w:divBdr>
        <w:top w:val="none" w:sz="0" w:space="0" w:color="auto"/>
        <w:left w:val="none" w:sz="0" w:space="0" w:color="auto"/>
        <w:bottom w:val="none" w:sz="0" w:space="0" w:color="auto"/>
        <w:right w:val="none" w:sz="0" w:space="0" w:color="auto"/>
      </w:divBdr>
    </w:div>
    <w:div w:id="877426957">
      <w:bodyDiv w:val="1"/>
      <w:marLeft w:val="0"/>
      <w:marRight w:val="0"/>
      <w:marTop w:val="0"/>
      <w:marBottom w:val="0"/>
      <w:divBdr>
        <w:top w:val="none" w:sz="0" w:space="0" w:color="auto"/>
        <w:left w:val="none" w:sz="0" w:space="0" w:color="auto"/>
        <w:bottom w:val="none" w:sz="0" w:space="0" w:color="auto"/>
        <w:right w:val="none" w:sz="0" w:space="0" w:color="auto"/>
      </w:divBdr>
    </w:div>
    <w:div w:id="877594040">
      <w:bodyDiv w:val="1"/>
      <w:marLeft w:val="0"/>
      <w:marRight w:val="0"/>
      <w:marTop w:val="0"/>
      <w:marBottom w:val="0"/>
      <w:divBdr>
        <w:top w:val="none" w:sz="0" w:space="0" w:color="auto"/>
        <w:left w:val="none" w:sz="0" w:space="0" w:color="auto"/>
        <w:bottom w:val="none" w:sz="0" w:space="0" w:color="auto"/>
        <w:right w:val="none" w:sz="0" w:space="0" w:color="auto"/>
      </w:divBdr>
    </w:div>
    <w:div w:id="877670271">
      <w:bodyDiv w:val="1"/>
      <w:marLeft w:val="0"/>
      <w:marRight w:val="0"/>
      <w:marTop w:val="0"/>
      <w:marBottom w:val="0"/>
      <w:divBdr>
        <w:top w:val="none" w:sz="0" w:space="0" w:color="auto"/>
        <w:left w:val="none" w:sz="0" w:space="0" w:color="auto"/>
        <w:bottom w:val="none" w:sz="0" w:space="0" w:color="auto"/>
        <w:right w:val="none" w:sz="0" w:space="0" w:color="auto"/>
      </w:divBdr>
    </w:div>
    <w:div w:id="878008108">
      <w:bodyDiv w:val="1"/>
      <w:marLeft w:val="0"/>
      <w:marRight w:val="0"/>
      <w:marTop w:val="0"/>
      <w:marBottom w:val="0"/>
      <w:divBdr>
        <w:top w:val="none" w:sz="0" w:space="0" w:color="auto"/>
        <w:left w:val="none" w:sz="0" w:space="0" w:color="auto"/>
        <w:bottom w:val="none" w:sz="0" w:space="0" w:color="auto"/>
        <w:right w:val="none" w:sz="0" w:space="0" w:color="auto"/>
      </w:divBdr>
    </w:div>
    <w:div w:id="878737264">
      <w:bodyDiv w:val="1"/>
      <w:marLeft w:val="0"/>
      <w:marRight w:val="0"/>
      <w:marTop w:val="0"/>
      <w:marBottom w:val="0"/>
      <w:divBdr>
        <w:top w:val="none" w:sz="0" w:space="0" w:color="auto"/>
        <w:left w:val="none" w:sz="0" w:space="0" w:color="auto"/>
        <w:bottom w:val="none" w:sz="0" w:space="0" w:color="auto"/>
        <w:right w:val="none" w:sz="0" w:space="0" w:color="auto"/>
      </w:divBdr>
    </w:div>
    <w:div w:id="878932998">
      <w:bodyDiv w:val="1"/>
      <w:marLeft w:val="0"/>
      <w:marRight w:val="0"/>
      <w:marTop w:val="0"/>
      <w:marBottom w:val="0"/>
      <w:divBdr>
        <w:top w:val="none" w:sz="0" w:space="0" w:color="auto"/>
        <w:left w:val="none" w:sz="0" w:space="0" w:color="auto"/>
        <w:bottom w:val="none" w:sz="0" w:space="0" w:color="auto"/>
        <w:right w:val="none" w:sz="0" w:space="0" w:color="auto"/>
      </w:divBdr>
    </w:div>
    <w:div w:id="879123502">
      <w:bodyDiv w:val="1"/>
      <w:marLeft w:val="0"/>
      <w:marRight w:val="0"/>
      <w:marTop w:val="0"/>
      <w:marBottom w:val="0"/>
      <w:divBdr>
        <w:top w:val="none" w:sz="0" w:space="0" w:color="auto"/>
        <w:left w:val="none" w:sz="0" w:space="0" w:color="auto"/>
        <w:bottom w:val="none" w:sz="0" w:space="0" w:color="auto"/>
        <w:right w:val="none" w:sz="0" w:space="0" w:color="auto"/>
      </w:divBdr>
    </w:div>
    <w:div w:id="879128501">
      <w:bodyDiv w:val="1"/>
      <w:marLeft w:val="0"/>
      <w:marRight w:val="0"/>
      <w:marTop w:val="0"/>
      <w:marBottom w:val="0"/>
      <w:divBdr>
        <w:top w:val="none" w:sz="0" w:space="0" w:color="auto"/>
        <w:left w:val="none" w:sz="0" w:space="0" w:color="auto"/>
        <w:bottom w:val="none" w:sz="0" w:space="0" w:color="auto"/>
        <w:right w:val="none" w:sz="0" w:space="0" w:color="auto"/>
      </w:divBdr>
    </w:div>
    <w:div w:id="880939102">
      <w:bodyDiv w:val="1"/>
      <w:marLeft w:val="0"/>
      <w:marRight w:val="0"/>
      <w:marTop w:val="0"/>
      <w:marBottom w:val="0"/>
      <w:divBdr>
        <w:top w:val="none" w:sz="0" w:space="0" w:color="auto"/>
        <w:left w:val="none" w:sz="0" w:space="0" w:color="auto"/>
        <w:bottom w:val="none" w:sz="0" w:space="0" w:color="auto"/>
        <w:right w:val="none" w:sz="0" w:space="0" w:color="auto"/>
      </w:divBdr>
    </w:div>
    <w:div w:id="881401754">
      <w:bodyDiv w:val="1"/>
      <w:marLeft w:val="0"/>
      <w:marRight w:val="0"/>
      <w:marTop w:val="0"/>
      <w:marBottom w:val="0"/>
      <w:divBdr>
        <w:top w:val="none" w:sz="0" w:space="0" w:color="auto"/>
        <w:left w:val="none" w:sz="0" w:space="0" w:color="auto"/>
        <w:bottom w:val="none" w:sz="0" w:space="0" w:color="auto"/>
        <w:right w:val="none" w:sz="0" w:space="0" w:color="auto"/>
      </w:divBdr>
    </w:div>
    <w:div w:id="882787088">
      <w:bodyDiv w:val="1"/>
      <w:marLeft w:val="0"/>
      <w:marRight w:val="0"/>
      <w:marTop w:val="0"/>
      <w:marBottom w:val="0"/>
      <w:divBdr>
        <w:top w:val="none" w:sz="0" w:space="0" w:color="auto"/>
        <w:left w:val="none" w:sz="0" w:space="0" w:color="auto"/>
        <w:bottom w:val="none" w:sz="0" w:space="0" w:color="auto"/>
        <w:right w:val="none" w:sz="0" w:space="0" w:color="auto"/>
      </w:divBdr>
    </w:div>
    <w:div w:id="883753088">
      <w:bodyDiv w:val="1"/>
      <w:marLeft w:val="0"/>
      <w:marRight w:val="0"/>
      <w:marTop w:val="0"/>
      <w:marBottom w:val="0"/>
      <w:divBdr>
        <w:top w:val="none" w:sz="0" w:space="0" w:color="auto"/>
        <w:left w:val="none" w:sz="0" w:space="0" w:color="auto"/>
        <w:bottom w:val="none" w:sz="0" w:space="0" w:color="auto"/>
        <w:right w:val="none" w:sz="0" w:space="0" w:color="auto"/>
      </w:divBdr>
    </w:div>
    <w:div w:id="883911618">
      <w:bodyDiv w:val="1"/>
      <w:marLeft w:val="0"/>
      <w:marRight w:val="0"/>
      <w:marTop w:val="0"/>
      <w:marBottom w:val="0"/>
      <w:divBdr>
        <w:top w:val="none" w:sz="0" w:space="0" w:color="auto"/>
        <w:left w:val="none" w:sz="0" w:space="0" w:color="auto"/>
        <w:bottom w:val="none" w:sz="0" w:space="0" w:color="auto"/>
        <w:right w:val="none" w:sz="0" w:space="0" w:color="auto"/>
      </w:divBdr>
    </w:div>
    <w:div w:id="884371011">
      <w:bodyDiv w:val="1"/>
      <w:marLeft w:val="0"/>
      <w:marRight w:val="0"/>
      <w:marTop w:val="0"/>
      <w:marBottom w:val="0"/>
      <w:divBdr>
        <w:top w:val="none" w:sz="0" w:space="0" w:color="auto"/>
        <w:left w:val="none" w:sz="0" w:space="0" w:color="auto"/>
        <w:bottom w:val="none" w:sz="0" w:space="0" w:color="auto"/>
        <w:right w:val="none" w:sz="0" w:space="0" w:color="auto"/>
      </w:divBdr>
    </w:div>
    <w:div w:id="884870273">
      <w:bodyDiv w:val="1"/>
      <w:marLeft w:val="0"/>
      <w:marRight w:val="0"/>
      <w:marTop w:val="0"/>
      <w:marBottom w:val="0"/>
      <w:divBdr>
        <w:top w:val="none" w:sz="0" w:space="0" w:color="auto"/>
        <w:left w:val="none" w:sz="0" w:space="0" w:color="auto"/>
        <w:bottom w:val="none" w:sz="0" w:space="0" w:color="auto"/>
        <w:right w:val="none" w:sz="0" w:space="0" w:color="auto"/>
      </w:divBdr>
    </w:div>
    <w:div w:id="885138219">
      <w:bodyDiv w:val="1"/>
      <w:marLeft w:val="0"/>
      <w:marRight w:val="0"/>
      <w:marTop w:val="0"/>
      <w:marBottom w:val="0"/>
      <w:divBdr>
        <w:top w:val="none" w:sz="0" w:space="0" w:color="auto"/>
        <w:left w:val="none" w:sz="0" w:space="0" w:color="auto"/>
        <w:bottom w:val="none" w:sz="0" w:space="0" w:color="auto"/>
        <w:right w:val="none" w:sz="0" w:space="0" w:color="auto"/>
      </w:divBdr>
    </w:div>
    <w:div w:id="885214161">
      <w:bodyDiv w:val="1"/>
      <w:marLeft w:val="0"/>
      <w:marRight w:val="0"/>
      <w:marTop w:val="0"/>
      <w:marBottom w:val="0"/>
      <w:divBdr>
        <w:top w:val="none" w:sz="0" w:space="0" w:color="auto"/>
        <w:left w:val="none" w:sz="0" w:space="0" w:color="auto"/>
        <w:bottom w:val="none" w:sz="0" w:space="0" w:color="auto"/>
        <w:right w:val="none" w:sz="0" w:space="0" w:color="auto"/>
      </w:divBdr>
    </w:div>
    <w:div w:id="885529289">
      <w:bodyDiv w:val="1"/>
      <w:marLeft w:val="0"/>
      <w:marRight w:val="0"/>
      <w:marTop w:val="0"/>
      <w:marBottom w:val="0"/>
      <w:divBdr>
        <w:top w:val="none" w:sz="0" w:space="0" w:color="auto"/>
        <w:left w:val="none" w:sz="0" w:space="0" w:color="auto"/>
        <w:bottom w:val="none" w:sz="0" w:space="0" w:color="auto"/>
        <w:right w:val="none" w:sz="0" w:space="0" w:color="auto"/>
      </w:divBdr>
    </w:div>
    <w:div w:id="887375279">
      <w:bodyDiv w:val="1"/>
      <w:marLeft w:val="0"/>
      <w:marRight w:val="0"/>
      <w:marTop w:val="0"/>
      <w:marBottom w:val="0"/>
      <w:divBdr>
        <w:top w:val="none" w:sz="0" w:space="0" w:color="auto"/>
        <w:left w:val="none" w:sz="0" w:space="0" w:color="auto"/>
        <w:bottom w:val="none" w:sz="0" w:space="0" w:color="auto"/>
        <w:right w:val="none" w:sz="0" w:space="0" w:color="auto"/>
      </w:divBdr>
    </w:div>
    <w:div w:id="887647900">
      <w:bodyDiv w:val="1"/>
      <w:marLeft w:val="0"/>
      <w:marRight w:val="0"/>
      <w:marTop w:val="0"/>
      <w:marBottom w:val="0"/>
      <w:divBdr>
        <w:top w:val="none" w:sz="0" w:space="0" w:color="auto"/>
        <w:left w:val="none" w:sz="0" w:space="0" w:color="auto"/>
        <w:bottom w:val="none" w:sz="0" w:space="0" w:color="auto"/>
        <w:right w:val="none" w:sz="0" w:space="0" w:color="auto"/>
      </w:divBdr>
    </w:div>
    <w:div w:id="888952424">
      <w:bodyDiv w:val="1"/>
      <w:marLeft w:val="0"/>
      <w:marRight w:val="0"/>
      <w:marTop w:val="0"/>
      <w:marBottom w:val="0"/>
      <w:divBdr>
        <w:top w:val="none" w:sz="0" w:space="0" w:color="auto"/>
        <w:left w:val="none" w:sz="0" w:space="0" w:color="auto"/>
        <w:bottom w:val="none" w:sz="0" w:space="0" w:color="auto"/>
        <w:right w:val="none" w:sz="0" w:space="0" w:color="auto"/>
      </w:divBdr>
    </w:div>
    <w:div w:id="888957752">
      <w:bodyDiv w:val="1"/>
      <w:marLeft w:val="0"/>
      <w:marRight w:val="0"/>
      <w:marTop w:val="0"/>
      <w:marBottom w:val="0"/>
      <w:divBdr>
        <w:top w:val="none" w:sz="0" w:space="0" w:color="auto"/>
        <w:left w:val="none" w:sz="0" w:space="0" w:color="auto"/>
        <w:bottom w:val="none" w:sz="0" w:space="0" w:color="auto"/>
        <w:right w:val="none" w:sz="0" w:space="0" w:color="auto"/>
      </w:divBdr>
    </w:div>
    <w:div w:id="889223573">
      <w:bodyDiv w:val="1"/>
      <w:marLeft w:val="0"/>
      <w:marRight w:val="0"/>
      <w:marTop w:val="0"/>
      <w:marBottom w:val="0"/>
      <w:divBdr>
        <w:top w:val="none" w:sz="0" w:space="0" w:color="auto"/>
        <w:left w:val="none" w:sz="0" w:space="0" w:color="auto"/>
        <w:bottom w:val="none" w:sz="0" w:space="0" w:color="auto"/>
        <w:right w:val="none" w:sz="0" w:space="0" w:color="auto"/>
      </w:divBdr>
    </w:div>
    <w:div w:id="889655888">
      <w:bodyDiv w:val="1"/>
      <w:marLeft w:val="0"/>
      <w:marRight w:val="0"/>
      <w:marTop w:val="0"/>
      <w:marBottom w:val="0"/>
      <w:divBdr>
        <w:top w:val="none" w:sz="0" w:space="0" w:color="auto"/>
        <w:left w:val="none" w:sz="0" w:space="0" w:color="auto"/>
        <w:bottom w:val="none" w:sz="0" w:space="0" w:color="auto"/>
        <w:right w:val="none" w:sz="0" w:space="0" w:color="auto"/>
      </w:divBdr>
    </w:div>
    <w:div w:id="890464018">
      <w:bodyDiv w:val="1"/>
      <w:marLeft w:val="0"/>
      <w:marRight w:val="0"/>
      <w:marTop w:val="0"/>
      <w:marBottom w:val="0"/>
      <w:divBdr>
        <w:top w:val="none" w:sz="0" w:space="0" w:color="auto"/>
        <w:left w:val="none" w:sz="0" w:space="0" w:color="auto"/>
        <w:bottom w:val="none" w:sz="0" w:space="0" w:color="auto"/>
        <w:right w:val="none" w:sz="0" w:space="0" w:color="auto"/>
      </w:divBdr>
    </w:div>
    <w:div w:id="890574263">
      <w:bodyDiv w:val="1"/>
      <w:marLeft w:val="0"/>
      <w:marRight w:val="0"/>
      <w:marTop w:val="0"/>
      <w:marBottom w:val="0"/>
      <w:divBdr>
        <w:top w:val="none" w:sz="0" w:space="0" w:color="auto"/>
        <w:left w:val="none" w:sz="0" w:space="0" w:color="auto"/>
        <w:bottom w:val="none" w:sz="0" w:space="0" w:color="auto"/>
        <w:right w:val="none" w:sz="0" w:space="0" w:color="auto"/>
      </w:divBdr>
    </w:div>
    <w:div w:id="890582589">
      <w:bodyDiv w:val="1"/>
      <w:marLeft w:val="0"/>
      <w:marRight w:val="0"/>
      <w:marTop w:val="0"/>
      <w:marBottom w:val="0"/>
      <w:divBdr>
        <w:top w:val="none" w:sz="0" w:space="0" w:color="auto"/>
        <w:left w:val="none" w:sz="0" w:space="0" w:color="auto"/>
        <w:bottom w:val="none" w:sz="0" w:space="0" w:color="auto"/>
        <w:right w:val="none" w:sz="0" w:space="0" w:color="auto"/>
      </w:divBdr>
    </w:div>
    <w:div w:id="891890643">
      <w:bodyDiv w:val="1"/>
      <w:marLeft w:val="0"/>
      <w:marRight w:val="0"/>
      <w:marTop w:val="0"/>
      <w:marBottom w:val="0"/>
      <w:divBdr>
        <w:top w:val="none" w:sz="0" w:space="0" w:color="auto"/>
        <w:left w:val="none" w:sz="0" w:space="0" w:color="auto"/>
        <w:bottom w:val="none" w:sz="0" w:space="0" w:color="auto"/>
        <w:right w:val="none" w:sz="0" w:space="0" w:color="auto"/>
      </w:divBdr>
    </w:div>
    <w:div w:id="892888365">
      <w:bodyDiv w:val="1"/>
      <w:marLeft w:val="0"/>
      <w:marRight w:val="0"/>
      <w:marTop w:val="0"/>
      <w:marBottom w:val="0"/>
      <w:divBdr>
        <w:top w:val="none" w:sz="0" w:space="0" w:color="auto"/>
        <w:left w:val="none" w:sz="0" w:space="0" w:color="auto"/>
        <w:bottom w:val="none" w:sz="0" w:space="0" w:color="auto"/>
        <w:right w:val="none" w:sz="0" w:space="0" w:color="auto"/>
      </w:divBdr>
    </w:div>
    <w:div w:id="893926411">
      <w:bodyDiv w:val="1"/>
      <w:marLeft w:val="0"/>
      <w:marRight w:val="0"/>
      <w:marTop w:val="0"/>
      <w:marBottom w:val="0"/>
      <w:divBdr>
        <w:top w:val="none" w:sz="0" w:space="0" w:color="auto"/>
        <w:left w:val="none" w:sz="0" w:space="0" w:color="auto"/>
        <w:bottom w:val="none" w:sz="0" w:space="0" w:color="auto"/>
        <w:right w:val="none" w:sz="0" w:space="0" w:color="auto"/>
      </w:divBdr>
    </w:div>
    <w:div w:id="893931524">
      <w:bodyDiv w:val="1"/>
      <w:marLeft w:val="0"/>
      <w:marRight w:val="0"/>
      <w:marTop w:val="0"/>
      <w:marBottom w:val="0"/>
      <w:divBdr>
        <w:top w:val="none" w:sz="0" w:space="0" w:color="auto"/>
        <w:left w:val="none" w:sz="0" w:space="0" w:color="auto"/>
        <w:bottom w:val="none" w:sz="0" w:space="0" w:color="auto"/>
        <w:right w:val="none" w:sz="0" w:space="0" w:color="auto"/>
      </w:divBdr>
    </w:div>
    <w:div w:id="894270797">
      <w:bodyDiv w:val="1"/>
      <w:marLeft w:val="0"/>
      <w:marRight w:val="0"/>
      <w:marTop w:val="0"/>
      <w:marBottom w:val="0"/>
      <w:divBdr>
        <w:top w:val="none" w:sz="0" w:space="0" w:color="auto"/>
        <w:left w:val="none" w:sz="0" w:space="0" w:color="auto"/>
        <w:bottom w:val="none" w:sz="0" w:space="0" w:color="auto"/>
        <w:right w:val="none" w:sz="0" w:space="0" w:color="auto"/>
      </w:divBdr>
    </w:div>
    <w:div w:id="895311195">
      <w:bodyDiv w:val="1"/>
      <w:marLeft w:val="0"/>
      <w:marRight w:val="0"/>
      <w:marTop w:val="0"/>
      <w:marBottom w:val="0"/>
      <w:divBdr>
        <w:top w:val="none" w:sz="0" w:space="0" w:color="auto"/>
        <w:left w:val="none" w:sz="0" w:space="0" w:color="auto"/>
        <w:bottom w:val="none" w:sz="0" w:space="0" w:color="auto"/>
        <w:right w:val="none" w:sz="0" w:space="0" w:color="auto"/>
      </w:divBdr>
    </w:div>
    <w:div w:id="896087748">
      <w:bodyDiv w:val="1"/>
      <w:marLeft w:val="0"/>
      <w:marRight w:val="0"/>
      <w:marTop w:val="0"/>
      <w:marBottom w:val="0"/>
      <w:divBdr>
        <w:top w:val="none" w:sz="0" w:space="0" w:color="auto"/>
        <w:left w:val="none" w:sz="0" w:space="0" w:color="auto"/>
        <w:bottom w:val="none" w:sz="0" w:space="0" w:color="auto"/>
        <w:right w:val="none" w:sz="0" w:space="0" w:color="auto"/>
      </w:divBdr>
    </w:div>
    <w:div w:id="896235437">
      <w:bodyDiv w:val="1"/>
      <w:marLeft w:val="0"/>
      <w:marRight w:val="0"/>
      <w:marTop w:val="0"/>
      <w:marBottom w:val="0"/>
      <w:divBdr>
        <w:top w:val="none" w:sz="0" w:space="0" w:color="auto"/>
        <w:left w:val="none" w:sz="0" w:space="0" w:color="auto"/>
        <w:bottom w:val="none" w:sz="0" w:space="0" w:color="auto"/>
        <w:right w:val="none" w:sz="0" w:space="0" w:color="auto"/>
      </w:divBdr>
    </w:div>
    <w:div w:id="897864772">
      <w:bodyDiv w:val="1"/>
      <w:marLeft w:val="0"/>
      <w:marRight w:val="0"/>
      <w:marTop w:val="0"/>
      <w:marBottom w:val="0"/>
      <w:divBdr>
        <w:top w:val="none" w:sz="0" w:space="0" w:color="auto"/>
        <w:left w:val="none" w:sz="0" w:space="0" w:color="auto"/>
        <w:bottom w:val="none" w:sz="0" w:space="0" w:color="auto"/>
        <w:right w:val="none" w:sz="0" w:space="0" w:color="auto"/>
      </w:divBdr>
    </w:div>
    <w:div w:id="898396746">
      <w:bodyDiv w:val="1"/>
      <w:marLeft w:val="0"/>
      <w:marRight w:val="0"/>
      <w:marTop w:val="0"/>
      <w:marBottom w:val="0"/>
      <w:divBdr>
        <w:top w:val="none" w:sz="0" w:space="0" w:color="auto"/>
        <w:left w:val="none" w:sz="0" w:space="0" w:color="auto"/>
        <w:bottom w:val="none" w:sz="0" w:space="0" w:color="auto"/>
        <w:right w:val="none" w:sz="0" w:space="0" w:color="auto"/>
      </w:divBdr>
    </w:div>
    <w:div w:id="898399198">
      <w:bodyDiv w:val="1"/>
      <w:marLeft w:val="0"/>
      <w:marRight w:val="0"/>
      <w:marTop w:val="0"/>
      <w:marBottom w:val="0"/>
      <w:divBdr>
        <w:top w:val="none" w:sz="0" w:space="0" w:color="auto"/>
        <w:left w:val="none" w:sz="0" w:space="0" w:color="auto"/>
        <w:bottom w:val="none" w:sz="0" w:space="0" w:color="auto"/>
        <w:right w:val="none" w:sz="0" w:space="0" w:color="auto"/>
      </w:divBdr>
    </w:div>
    <w:div w:id="900408467">
      <w:bodyDiv w:val="1"/>
      <w:marLeft w:val="0"/>
      <w:marRight w:val="0"/>
      <w:marTop w:val="0"/>
      <w:marBottom w:val="0"/>
      <w:divBdr>
        <w:top w:val="none" w:sz="0" w:space="0" w:color="auto"/>
        <w:left w:val="none" w:sz="0" w:space="0" w:color="auto"/>
        <w:bottom w:val="none" w:sz="0" w:space="0" w:color="auto"/>
        <w:right w:val="none" w:sz="0" w:space="0" w:color="auto"/>
      </w:divBdr>
    </w:div>
    <w:div w:id="902181769">
      <w:bodyDiv w:val="1"/>
      <w:marLeft w:val="0"/>
      <w:marRight w:val="0"/>
      <w:marTop w:val="0"/>
      <w:marBottom w:val="0"/>
      <w:divBdr>
        <w:top w:val="none" w:sz="0" w:space="0" w:color="auto"/>
        <w:left w:val="none" w:sz="0" w:space="0" w:color="auto"/>
        <w:bottom w:val="none" w:sz="0" w:space="0" w:color="auto"/>
        <w:right w:val="none" w:sz="0" w:space="0" w:color="auto"/>
      </w:divBdr>
    </w:div>
    <w:div w:id="902373262">
      <w:bodyDiv w:val="1"/>
      <w:marLeft w:val="0"/>
      <w:marRight w:val="0"/>
      <w:marTop w:val="0"/>
      <w:marBottom w:val="0"/>
      <w:divBdr>
        <w:top w:val="none" w:sz="0" w:space="0" w:color="auto"/>
        <w:left w:val="none" w:sz="0" w:space="0" w:color="auto"/>
        <w:bottom w:val="none" w:sz="0" w:space="0" w:color="auto"/>
        <w:right w:val="none" w:sz="0" w:space="0" w:color="auto"/>
      </w:divBdr>
    </w:div>
    <w:div w:id="902527039">
      <w:bodyDiv w:val="1"/>
      <w:marLeft w:val="0"/>
      <w:marRight w:val="0"/>
      <w:marTop w:val="0"/>
      <w:marBottom w:val="0"/>
      <w:divBdr>
        <w:top w:val="none" w:sz="0" w:space="0" w:color="auto"/>
        <w:left w:val="none" w:sz="0" w:space="0" w:color="auto"/>
        <w:bottom w:val="none" w:sz="0" w:space="0" w:color="auto"/>
        <w:right w:val="none" w:sz="0" w:space="0" w:color="auto"/>
      </w:divBdr>
    </w:div>
    <w:div w:id="902717390">
      <w:bodyDiv w:val="1"/>
      <w:marLeft w:val="0"/>
      <w:marRight w:val="0"/>
      <w:marTop w:val="0"/>
      <w:marBottom w:val="0"/>
      <w:divBdr>
        <w:top w:val="none" w:sz="0" w:space="0" w:color="auto"/>
        <w:left w:val="none" w:sz="0" w:space="0" w:color="auto"/>
        <w:bottom w:val="none" w:sz="0" w:space="0" w:color="auto"/>
        <w:right w:val="none" w:sz="0" w:space="0" w:color="auto"/>
      </w:divBdr>
    </w:div>
    <w:div w:id="903373333">
      <w:bodyDiv w:val="1"/>
      <w:marLeft w:val="0"/>
      <w:marRight w:val="0"/>
      <w:marTop w:val="0"/>
      <w:marBottom w:val="0"/>
      <w:divBdr>
        <w:top w:val="none" w:sz="0" w:space="0" w:color="auto"/>
        <w:left w:val="none" w:sz="0" w:space="0" w:color="auto"/>
        <w:bottom w:val="none" w:sz="0" w:space="0" w:color="auto"/>
        <w:right w:val="none" w:sz="0" w:space="0" w:color="auto"/>
      </w:divBdr>
    </w:div>
    <w:div w:id="905729212">
      <w:bodyDiv w:val="1"/>
      <w:marLeft w:val="0"/>
      <w:marRight w:val="0"/>
      <w:marTop w:val="0"/>
      <w:marBottom w:val="0"/>
      <w:divBdr>
        <w:top w:val="none" w:sz="0" w:space="0" w:color="auto"/>
        <w:left w:val="none" w:sz="0" w:space="0" w:color="auto"/>
        <w:bottom w:val="none" w:sz="0" w:space="0" w:color="auto"/>
        <w:right w:val="none" w:sz="0" w:space="0" w:color="auto"/>
      </w:divBdr>
    </w:div>
    <w:div w:id="905915707">
      <w:bodyDiv w:val="1"/>
      <w:marLeft w:val="0"/>
      <w:marRight w:val="0"/>
      <w:marTop w:val="0"/>
      <w:marBottom w:val="0"/>
      <w:divBdr>
        <w:top w:val="none" w:sz="0" w:space="0" w:color="auto"/>
        <w:left w:val="none" w:sz="0" w:space="0" w:color="auto"/>
        <w:bottom w:val="none" w:sz="0" w:space="0" w:color="auto"/>
        <w:right w:val="none" w:sz="0" w:space="0" w:color="auto"/>
      </w:divBdr>
    </w:div>
    <w:div w:id="906500880">
      <w:bodyDiv w:val="1"/>
      <w:marLeft w:val="0"/>
      <w:marRight w:val="0"/>
      <w:marTop w:val="0"/>
      <w:marBottom w:val="0"/>
      <w:divBdr>
        <w:top w:val="none" w:sz="0" w:space="0" w:color="auto"/>
        <w:left w:val="none" w:sz="0" w:space="0" w:color="auto"/>
        <w:bottom w:val="none" w:sz="0" w:space="0" w:color="auto"/>
        <w:right w:val="none" w:sz="0" w:space="0" w:color="auto"/>
      </w:divBdr>
    </w:div>
    <w:div w:id="907765814">
      <w:bodyDiv w:val="1"/>
      <w:marLeft w:val="0"/>
      <w:marRight w:val="0"/>
      <w:marTop w:val="0"/>
      <w:marBottom w:val="0"/>
      <w:divBdr>
        <w:top w:val="none" w:sz="0" w:space="0" w:color="auto"/>
        <w:left w:val="none" w:sz="0" w:space="0" w:color="auto"/>
        <w:bottom w:val="none" w:sz="0" w:space="0" w:color="auto"/>
        <w:right w:val="none" w:sz="0" w:space="0" w:color="auto"/>
      </w:divBdr>
    </w:div>
    <w:div w:id="907881632">
      <w:bodyDiv w:val="1"/>
      <w:marLeft w:val="0"/>
      <w:marRight w:val="0"/>
      <w:marTop w:val="0"/>
      <w:marBottom w:val="0"/>
      <w:divBdr>
        <w:top w:val="none" w:sz="0" w:space="0" w:color="auto"/>
        <w:left w:val="none" w:sz="0" w:space="0" w:color="auto"/>
        <w:bottom w:val="none" w:sz="0" w:space="0" w:color="auto"/>
        <w:right w:val="none" w:sz="0" w:space="0" w:color="auto"/>
      </w:divBdr>
    </w:div>
    <w:div w:id="909928496">
      <w:bodyDiv w:val="1"/>
      <w:marLeft w:val="0"/>
      <w:marRight w:val="0"/>
      <w:marTop w:val="0"/>
      <w:marBottom w:val="0"/>
      <w:divBdr>
        <w:top w:val="none" w:sz="0" w:space="0" w:color="auto"/>
        <w:left w:val="none" w:sz="0" w:space="0" w:color="auto"/>
        <w:bottom w:val="none" w:sz="0" w:space="0" w:color="auto"/>
        <w:right w:val="none" w:sz="0" w:space="0" w:color="auto"/>
      </w:divBdr>
    </w:div>
    <w:div w:id="911041818">
      <w:bodyDiv w:val="1"/>
      <w:marLeft w:val="0"/>
      <w:marRight w:val="0"/>
      <w:marTop w:val="0"/>
      <w:marBottom w:val="0"/>
      <w:divBdr>
        <w:top w:val="none" w:sz="0" w:space="0" w:color="auto"/>
        <w:left w:val="none" w:sz="0" w:space="0" w:color="auto"/>
        <w:bottom w:val="none" w:sz="0" w:space="0" w:color="auto"/>
        <w:right w:val="none" w:sz="0" w:space="0" w:color="auto"/>
      </w:divBdr>
    </w:div>
    <w:div w:id="911694021">
      <w:bodyDiv w:val="1"/>
      <w:marLeft w:val="0"/>
      <w:marRight w:val="0"/>
      <w:marTop w:val="0"/>
      <w:marBottom w:val="0"/>
      <w:divBdr>
        <w:top w:val="none" w:sz="0" w:space="0" w:color="auto"/>
        <w:left w:val="none" w:sz="0" w:space="0" w:color="auto"/>
        <w:bottom w:val="none" w:sz="0" w:space="0" w:color="auto"/>
        <w:right w:val="none" w:sz="0" w:space="0" w:color="auto"/>
      </w:divBdr>
    </w:div>
    <w:div w:id="912350119">
      <w:bodyDiv w:val="1"/>
      <w:marLeft w:val="0"/>
      <w:marRight w:val="0"/>
      <w:marTop w:val="0"/>
      <w:marBottom w:val="0"/>
      <w:divBdr>
        <w:top w:val="none" w:sz="0" w:space="0" w:color="auto"/>
        <w:left w:val="none" w:sz="0" w:space="0" w:color="auto"/>
        <w:bottom w:val="none" w:sz="0" w:space="0" w:color="auto"/>
        <w:right w:val="none" w:sz="0" w:space="0" w:color="auto"/>
      </w:divBdr>
    </w:div>
    <w:div w:id="913128315">
      <w:bodyDiv w:val="1"/>
      <w:marLeft w:val="0"/>
      <w:marRight w:val="0"/>
      <w:marTop w:val="0"/>
      <w:marBottom w:val="0"/>
      <w:divBdr>
        <w:top w:val="none" w:sz="0" w:space="0" w:color="auto"/>
        <w:left w:val="none" w:sz="0" w:space="0" w:color="auto"/>
        <w:bottom w:val="none" w:sz="0" w:space="0" w:color="auto"/>
        <w:right w:val="none" w:sz="0" w:space="0" w:color="auto"/>
      </w:divBdr>
    </w:div>
    <w:div w:id="915169545">
      <w:bodyDiv w:val="1"/>
      <w:marLeft w:val="0"/>
      <w:marRight w:val="0"/>
      <w:marTop w:val="0"/>
      <w:marBottom w:val="0"/>
      <w:divBdr>
        <w:top w:val="none" w:sz="0" w:space="0" w:color="auto"/>
        <w:left w:val="none" w:sz="0" w:space="0" w:color="auto"/>
        <w:bottom w:val="none" w:sz="0" w:space="0" w:color="auto"/>
        <w:right w:val="none" w:sz="0" w:space="0" w:color="auto"/>
      </w:divBdr>
    </w:div>
    <w:div w:id="916087044">
      <w:bodyDiv w:val="1"/>
      <w:marLeft w:val="0"/>
      <w:marRight w:val="0"/>
      <w:marTop w:val="0"/>
      <w:marBottom w:val="0"/>
      <w:divBdr>
        <w:top w:val="none" w:sz="0" w:space="0" w:color="auto"/>
        <w:left w:val="none" w:sz="0" w:space="0" w:color="auto"/>
        <w:bottom w:val="none" w:sz="0" w:space="0" w:color="auto"/>
        <w:right w:val="none" w:sz="0" w:space="0" w:color="auto"/>
      </w:divBdr>
    </w:div>
    <w:div w:id="916087479">
      <w:bodyDiv w:val="1"/>
      <w:marLeft w:val="0"/>
      <w:marRight w:val="0"/>
      <w:marTop w:val="0"/>
      <w:marBottom w:val="0"/>
      <w:divBdr>
        <w:top w:val="none" w:sz="0" w:space="0" w:color="auto"/>
        <w:left w:val="none" w:sz="0" w:space="0" w:color="auto"/>
        <w:bottom w:val="none" w:sz="0" w:space="0" w:color="auto"/>
        <w:right w:val="none" w:sz="0" w:space="0" w:color="auto"/>
      </w:divBdr>
    </w:div>
    <w:div w:id="916087865">
      <w:bodyDiv w:val="1"/>
      <w:marLeft w:val="0"/>
      <w:marRight w:val="0"/>
      <w:marTop w:val="0"/>
      <w:marBottom w:val="0"/>
      <w:divBdr>
        <w:top w:val="none" w:sz="0" w:space="0" w:color="auto"/>
        <w:left w:val="none" w:sz="0" w:space="0" w:color="auto"/>
        <w:bottom w:val="none" w:sz="0" w:space="0" w:color="auto"/>
        <w:right w:val="none" w:sz="0" w:space="0" w:color="auto"/>
      </w:divBdr>
    </w:div>
    <w:div w:id="916134225">
      <w:bodyDiv w:val="1"/>
      <w:marLeft w:val="0"/>
      <w:marRight w:val="0"/>
      <w:marTop w:val="0"/>
      <w:marBottom w:val="0"/>
      <w:divBdr>
        <w:top w:val="none" w:sz="0" w:space="0" w:color="auto"/>
        <w:left w:val="none" w:sz="0" w:space="0" w:color="auto"/>
        <w:bottom w:val="none" w:sz="0" w:space="0" w:color="auto"/>
        <w:right w:val="none" w:sz="0" w:space="0" w:color="auto"/>
      </w:divBdr>
    </w:div>
    <w:div w:id="916784226">
      <w:bodyDiv w:val="1"/>
      <w:marLeft w:val="0"/>
      <w:marRight w:val="0"/>
      <w:marTop w:val="0"/>
      <w:marBottom w:val="0"/>
      <w:divBdr>
        <w:top w:val="none" w:sz="0" w:space="0" w:color="auto"/>
        <w:left w:val="none" w:sz="0" w:space="0" w:color="auto"/>
        <w:bottom w:val="none" w:sz="0" w:space="0" w:color="auto"/>
        <w:right w:val="none" w:sz="0" w:space="0" w:color="auto"/>
      </w:divBdr>
    </w:div>
    <w:div w:id="916980242">
      <w:bodyDiv w:val="1"/>
      <w:marLeft w:val="0"/>
      <w:marRight w:val="0"/>
      <w:marTop w:val="0"/>
      <w:marBottom w:val="0"/>
      <w:divBdr>
        <w:top w:val="none" w:sz="0" w:space="0" w:color="auto"/>
        <w:left w:val="none" w:sz="0" w:space="0" w:color="auto"/>
        <w:bottom w:val="none" w:sz="0" w:space="0" w:color="auto"/>
        <w:right w:val="none" w:sz="0" w:space="0" w:color="auto"/>
      </w:divBdr>
    </w:div>
    <w:div w:id="917254932">
      <w:bodyDiv w:val="1"/>
      <w:marLeft w:val="0"/>
      <w:marRight w:val="0"/>
      <w:marTop w:val="0"/>
      <w:marBottom w:val="0"/>
      <w:divBdr>
        <w:top w:val="none" w:sz="0" w:space="0" w:color="auto"/>
        <w:left w:val="none" w:sz="0" w:space="0" w:color="auto"/>
        <w:bottom w:val="none" w:sz="0" w:space="0" w:color="auto"/>
        <w:right w:val="none" w:sz="0" w:space="0" w:color="auto"/>
      </w:divBdr>
    </w:div>
    <w:div w:id="917789917">
      <w:bodyDiv w:val="1"/>
      <w:marLeft w:val="0"/>
      <w:marRight w:val="0"/>
      <w:marTop w:val="0"/>
      <w:marBottom w:val="0"/>
      <w:divBdr>
        <w:top w:val="none" w:sz="0" w:space="0" w:color="auto"/>
        <w:left w:val="none" w:sz="0" w:space="0" w:color="auto"/>
        <w:bottom w:val="none" w:sz="0" w:space="0" w:color="auto"/>
        <w:right w:val="none" w:sz="0" w:space="0" w:color="auto"/>
      </w:divBdr>
    </w:div>
    <w:div w:id="918565686">
      <w:bodyDiv w:val="1"/>
      <w:marLeft w:val="0"/>
      <w:marRight w:val="0"/>
      <w:marTop w:val="0"/>
      <w:marBottom w:val="0"/>
      <w:divBdr>
        <w:top w:val="none" w:sz="0" w:space="0" w:color="auto"/>
        <w:left w:val="none" w:sz="0" w:space="0" w:color="auto"/>
        <w:bottom w:val="none" w:sz="0" w:space="0" w:color="auto"/>
        <w:right w:val="none" w:sz="0" w:space="0" w:color="auto"/>
      </w:divBdr>
    </w:div>
    <w:div w:id="919218020">
      <w:bodyDiv w:val="1"/>
      <w:marLeft w:val="0"/>
      <w:marRight w:val="0"/>
      <w:marTop w:val="0"/>
      <w:marBottom w:val="0"/>
      <w:divBdr>
        <w:top w:val="none" w:sz="0" w:space="0" w:color="auto"/>
        <w:left w:val="none" w:sz="0" w:space="0" w:color="auto"/>
        <w:bottom w:val="none" w:sz="0" w:space="0" w:color="auto"/>
        <w:right w:val="none" w:sz="0" w:space="0" w:color="auto"/>
      </w:divBdr>
    </w:div>
    <w:div w:id="920987062">
      <w:bodyDiv w:val="1"/>
      <w:marLeft w:val="0"/>
      <w:marRight w:val="0"/>
      <w:marTop w:val="0"/>
      <w:marBottom w:val="0"/>
      <w:divBdr>
        <w:top w:val="none" w:sz="0" w:space="0" w:color="auto"/>
        <w:left w:val="none" w:sz="0" w:space="0" w:color="auto"/>
        <w:bottom w:val="none" w:sz="0" w:space="0" w:color="auto"/>
        <w:right w:val="none" w:sz="0" w:space="0" w:color="auto"/>
      </w:divBdr>
    </w:div>
    <w:div w:id="921448986">
      <w:bodyDiv w:val="1"/>
      <w:marLeft w:val="0"/>
      <w:marRight w:val="0"/>
      <w:marTop w:val="0"/>
      <w:marBottom w:val="0"/>
      <w:divBdr>
        <w:top w:val="none" w:sz="0" w:space="0" w:color="auto"/>
        <w:left w:val="none" w:sz="0" w:space="0" w:color="auto"/>
        <w:bottom w:val="none" w:sz="0" w:space="0" w:color="auto"/>
        <w:right w:val="none" w:sz="0" w:space="0" w:color="auto"/>
      </w:divBdr>
    </w:div>
    <w:div w:id="921793380">
      <w:bodyDiv w:val="1"/>
      <w:marLeft w:val="0"/>
      <w:marRight w:val="0"/>
      <w:marTop w:val="0"/>
      <w:marBottom w:val="0"/>
      <w:divBdr>
        <w:top w:val="none" w:sz="0" w:space="0" w:color="auto"/>
        <w:left w:val="none" w:sz="0" w:space="0" w:color="auto"/>
        <w:bottom w:val="none" w:sz="0" w:space="0" w:color="auto"/>
        <w:right w:val="none" w:sz="0" w:space="0" w:color="auto"/>
      </w:divBdr>
    </w:div>
    <w:div w:id="922685057">
      <w:bodyDiv w:val="1"/>
      <w:marLeft w:val="0"/>
      <w:marRight w:val="0"/>
      <w:marTop w:val="0"/>
      <w:marBottom w:val="0"/>
      <w:divBdr>
        <w:top w:val="none" w:sz="0" w:space="0" w:color="auto"/>
        <w:left w:val="none" w:sz="0" w:space="0" w:color="auto"/>
        <w:bottom w:val="none" w:sz="0" w:space="0" w:color="auto"/>
        <w:right w:val="none" w:sz="0" w:space="0" w:color="auto"/>
      </w:divBdr>
    </w:div>
    <w:div w:id="923607970">
      <w:bodyDiv w:val="1"/>
      <w:marLeft w:val="0"/>
      <w:marRight w:val="0"/>
      <w:marTop w:val="0"/>
      <w:marBottom w:val="0"/>
      <w:divBdr>
        <w:top w:val="none" w:sz="0" w:space="0" w:color="auto"/>
        <w:left w:val="none" w:sz="0" w:space="0" w:color="auto"/>
        <w:bottom w:val="none" w:sz="0" w:space="0" w:color="auto"/>
        <w:right w:val="none" w:sz="0" w:space="0" w:color="auto"/>
      </w:divBdr>
    </w:div>
    <w:div w:id="925187976">
      <w:bodyDiv w:val="1"/>
      <w:marLeft w:val="0"/>
      <w:marRight w:val="0"/>
      <w:marTop w:val="0"/>
      <w:marBottom w:val="0"/>
      <w:divBdr>
        <w:top w:val="none" w:sz="0" w:space="0" w:color="auto"/>
        <w:left w:val="none" w:sz="0" w:space="0" w:color="auto"/>
        <w:bottom w:val="none" w:sz="0" w:space="0" w:color="auto"/>
        <w:right w:val="none" w:sz="0" w:space="0" w:color="auto"/>
      </w:divBdr>
    </w:div>
    <w:div w:id="925304969">
      <w:bodyDiv w:val="1"/>
      <w:marLeft w:val="0"/>
      <w:marRight w:val="0"/>
      <w:marTop w:val="0"/>
      <w:marBottom w:val="0"/>
      <w:divBdr>
        <w:top w:val="none" w:sz="0" w:space="0" w:color="auto"/>
        <w:left w:val="none" w:sz="0" w:space="0" w:color="auto"/>
        <w:bottom w:val="none" w:sz="0" w:space="0" w:color="auto"/>
        <w:right w:val="none" w:sz="0" w:space="0" w:color="auto"/>
      </w:divBdr>
    </w:div>
    <w:div w:id="925308025">
      <w:bodyDiv w:val="1"/>
      <w:marLeft w:val="0"/>
      <w:marRight w:val="0"/>
      <w:marTop w:val="0"/>
      <w:marBottom w:val="0"/>
      <w:divBdr>
        <w:top w:val="none" w:sz="0" w:space="0" w:color="auto"/>
        <w:left w:val="none" w:sz="0" w:space="0" w:color="auto"/>
        <w:bottom w:val="none" w:sz="0" w:space="0" w:color="auto"/>
        <w:right w:val="none" w:sz="0" w:space="0" w:color="auto"/>
      </w:divBdr>
    </w:div>
    <w:div w:id="925918368">
      <w:bodyDiv w:val="1"/>
      <w:marLeft w:val="0"/>
      <w:marRight w:val="0"/>
      <w:marTop w:val="0"/>
      <w:marBottom w:val="0"/>
      <w:divBdr>
        <w:top w:val="none" w:sz="0" w:space="0" w:color="auto"/>
        <w:left w:val="none" w:sz="0" w:space="0" w:color="auto"/>
        <w:bottom w:val="none" w:sz="0" w:space="0" w:color="auto"/>
        <w:right w:val="none" w:sz="0" w:space="0" w:color="auto"/>
      </w:divBdr>
    </w:div>
    <w:div w:id="926302289">
      <w:bodyDiv w:val="1"/>
      <w:marLeft w:val="0"/>
      <w:marRight w:val="0"/>
      <w:marTop w:val="0"/>
      <w:marBottom w:val="0"/>
      <w:divBdr>
        <w:top w:val="none" w:sz="0" w:space="0" w:color="auto"/>
        <w:left w:val="none" w:sz="0" w:space="0" w:color="auto"/>
        <w:bottom w:val="none" w:sz="0" w:space="0" w:color="auto"/>
        <w:right w:val="none" w:sz="0" w:space="0" w:color="auto"/>
      </w:divBdr>
    </w:div>
    <w:div w:id="926964147">
      <w:bodyDiv w:val="1"/>
      <w:marLeft w:val="0"/>
      <w:marRight w:val="0"/>
      <w:marTop w:val="0"/>
      <w:marBottom w:val="0"/>
      <w:divBdr>
        <w:top w:val="none" w:sz="0" w:space="0" w:color="auto"/>
        <w:left w:val="none" w:sz="0" w:space="0" w:color="auto"/>
        <w:bottom w:val="none" w:sz="0" w:space="0" w:color="auto"/>
        <w:right w:val="none" w:sz="0" w:space="0" w:color="auto"/>
      </w:divBdr>
    </w:div>
    <w:div w:id="927157803">
      <w:bodyDiv w:val="1"/>
      <w:marLeft w:val="0"/>
      <w:marRight w:val="0"/>
      <w:marTop w:val="0"/>
      <w:marBottom w:val="0"/>
      <w:divBdr>
        <w:top w:val="none" w:sz="0" w:space="0" w:color="auto"/>
        <w:left w:val="none" w:sz="0" w:space="0" w:color="auto"/>
        <w:bottom w:val="none" w:sz="0" w:space="0" w:color="auto"/>
        <w:right w:val="none" w:sz="0" w:space="0" w:color="auto"/>
      </w:divBdr>
    </w:div>
    <w:div w:id="928122354">
      <w:bodyDiv w:val="1"/>
      <w:marLeft w:val="0"/>
      <w:marRight w:val="0"/>
      <w:marTop w:val="0"/>
      <w:marBottom w:val="0"/>
      <w:divBdr>
        <w:top w:val="none" w:sz="0" w:space="0" w:color="auto"/>
        <w:left w:val="none" w:sz="0" w:space="0" w:color="auto"/>
        <w:bottom w:val="none" w:sz="0" w:space="0" w:color="auto"/>
        <w:right w:val="none" w:sz="0" w:space="0" w:color="auto"/>
      </w:divBdr>
    </w:div>
    <w:div w:id="928193911">
      <w:bodyDiv w:val="1"/>
      <w:marLeft w:val="0"/>
      <w:marRight w:val="0"/>
      <w:marTop w:val="0"/>
      <w:marBottom w:val="0"/>
      <w:divBdr>
        <w:top w:val="none" w:sz="0" w:space="0" w:color="auto"/>
        <w:left w:val="none" w:sz="0" w:space="0" w:color="auto"/>
        <w:bottom w:val="none" w:sz="0" w:space="0" w:color="auto"/>
        <w:right w:val="none" w:sz="0" w:space="0" w:color="auto"/>
      </w:divBdr>
    </w:div>
    <w:div w:id="928196394">
      <w:bodyDiv w:val="1"/>
      <w:marLeft w:val="0"/>
      <w:marRight w:val="0"/>
      <w:marTop w:val="0"/>
      <w:marBottom w:val="0"/>
      <w:divBdr>
        <w:top w:val="none" w:sz="0" w:space="0" w:color="auto"/>
        <w:left w:val="none" w:sz="0" w:space="0" w:color="auto"/>
        <w:bottom w:val="none" w:sz="0" w:space="0" w:color="auto"/>
        <w:right w:val="none" w:sz="0" w:space="0" w:color="auto"/>
      </w:divBdr>
    </w:div>
    <w:div w:id="928200120">
      <w:bodyDiv w:val="1"/>
      <w:marLeft w:val="0"/>
      <w:marRight w:val="0"/>
      <w:marTop w:val="0"/>
      <w:marBottom w:val="0"/>
      <w:divBdr>
        <w:top w:val="none" w:sz="0" w:space="0" w:color="auto"/>
        <w:left w:val="none" w:sz="0" w:space="0" w:color="auto"/>
        <w:bottom w:val="none" w:sz="0" w:space="0" w:color="auto"/>
        <w:right w:val="none" w:sz="0" w:space="0" w:color="auto"/>
      </w:divBdr>
    </w:div>
    <w:div w:id="929701133">
      <w:bodyDiv w:val="1"/>
      <w:marLeft w:val="0"/>
      <w:marRight w:val="0"/>
      <w:marTop w:val="0"/>
      <w:marBottom w:val="0"/>
      <w:divBdr>
        <w:top w:val="none" w:sz="0" w:space="0" w:color="auto"/>
        <w:left w:val="none" w:sz="0" w:space="0" w:color="auto"/>
        <w:bottom w:val="none" w:sz="0" w:space="0" w:color="auto"/>
        <w:right w:val="none" w:sz="0" w:space="0" w:color="auto"/>
      </w:divBdr>
    </w:div>
    <w:div w:id="930628496">
      <w:bodyDiv w:val="1"/>
      <w:marLeft w:val="0"/>
      <w:marRight w:val="0"/>
      <w:marTop w:val="0"/>
      <w:marBottom w:val="0"/>
      <w:divBdr>
        <w:top w:val="none" w:sz="0" w:space="0" w:color="auto"/>
        <w:left w:val="none" w:sz="0" w:space="0" w:color="auto"/>
        <w:bottom w:val="none" w:sz="0" w:space="0" w:color="auto"/>
        <w:right w:val="none" w:sz="0" w:space="0" w:color="auto"/>
      </w:divBdr>
    </w:div>
    <w:div w:id="931205131">
      <w:bodyDiv w:val="1"/>
      <w:marLeft w:val="0"/>
      <w:marRight w:val="0"/>
      <w:marTop w:val="0"/>
      <w:marBottom w:val="0"/>
      <w:divBdr>
        <w:top w:val="none" w:sz="0" w:space="0" w:color="auto"/>
        <w:left w:val="none" w:sz="0" w:space="0" w:color="auto"/>
        <w:bottom w:val="none" w:sz="0" w:space="0" w:color="auto"/>
        <w:right w:val="none" w:sz="0" w:space="0" w:color="auto"/>
      </w:divBdr>
    </w:div>
    <w:div w:id="931281355">
      <w:bodyDiv w:val="1"/>
      <w:marLeft w:val="0"/>
      <w:marRight w:val="0"/>
      <w:marTop w:val="0"/>
      <w:marBottom w:val="0"/>
      <w:divBdr>
        <w:top w:val="none" w:sz="0" w:space="0" w:color="auto"/>
        <w:left w:val="none" w:sz="0" w:space="0" w:color="auto"/>
        <w:bottom w:val="none" w:sz="0" w:space="0" w:color="auto"/>
        <w:right w:val="none" w:sz="0" w:space="0" w:color="auto"/>
      </w:divBdr>
    </w:div>
    <w:div w:id="932132176">
      <w:bodyDiv w:val="1"/>
      <w:marLeft w:val="0"/>
      <w:marRight w:val="0"/>
      <w:marTop w:val="0"/>
      <w:marBottom w:val="0"/>
      <w:divBdr>
        <w:top w:val="none" w:sz="0" w:space="0" w:color="auto"/>
        <w:left w:val="none" w:sz="0" w:space="0" w:color="auto"/>
        <w:bottom w:val="none" w:sz="0" w:space="0" w:color="auto"/>
        <w:right w:val="none" w:sz="0" w:space="0" w:color="auto"/>
      </w:divBdr>
    </w:div>
    <w:div w:id="932326742">
      <w:bodyDiv w:val="1"/>
      <w:marLeft w:val="0"/>
      <w:marRight w:val="0"/>
      <w:marTop w:val="0"/>
      <w:marBottom w:val="0"/>
      <w:divBdr>
        <w:top w:val="none" w:sz="0" w:space="0" w:color="auto"/>
        <w:left w:val="none" w:sz="0" w:space="0" w:color="auto"/>
        <w:bottom w:val="none" w:sz="0" w:space="0" w:color="auto"/>
        <w:right w:val="none" w:sz="0" w:space="0" w:color="auto"/>
      </w:divBdr>
    </w:div>
    <w:div w:id="932544484">
      <w:bodyDiv w:val="1"/>
      <w:marLeft w:val="0"/>
      <w:marRight w:val="0"/>
      <w:marTop w:val="0"/>
      <w:marBottom w:val="0"/>
      <w:divBdr>
        <w:top w:val="none" w:sz="0" w:space="0" w:color="auto"/>
        <w:left w:val="none" w:sz="0" w:space="0" w:color="auto"/>
        <w:bottom w:val="none" w:sz="0" w:space="0" w:color="auto"/>
        <w:right w:val="none" w:sz="0" w:space="0" w:color="auto"/>
      </w:divBdr>
    </w:div>
    <w:div w:id="932931813">
      <w:bodyDiv w:val="1"/>
      <w:marLeft w:val="0"/>
      <w:marRight w:val="0"/>
      <w:marTop w:val="0"/>
      <w:marBottom w:val="0"/>
      <w:divBdr>
        <w:top w:val="none" w:sz="0" w:space="0" w:color="auto"/>
        <w:left w:val="none" w:sz="0" w:space="0" w:color="auto"/>
        <w:bottom w:val="none" w:sz="0" w:space="0" w:color="auto"/>
        <w:right w:val="none" w:sz="0" w:space="0" w:color="auto"/>
      </w:divBdr>
    </w:div>
    <w:div w:id="933705740">
      <w:bodyDiv w:val="1"/>
      <w:marLeft w:val="0"/>
      <w:marRight w:val="0"/>
      <w:marTop w:val="0"/>
      <w:marBottom w:val="0"/>
      <w:divBdr>
        <w:top w:val="none" w:sz="0" w:space="0" w:color="auto"/>
        <w:left w:val="none" w:sz="0" w:space="0" w:color="auto"/>
        <w:bottom w:val="none" w:sz="0" w:space="0" w:color="auto"/>
        <w:right w:val="none" w:sz="0" w:space="0" w:color="auto"/>
      </w:divBdr>
    </w:div>
    <w:div w:id="936327972">
      <w:bodyDiv w:val="1"/>
      <w:marLeft w:val="0"/>
      <w:marRight w:val="0"/>
      <w:marTop w:val="0"/>
      <w:marBottom w:val="0"/>
      <w:divBdr>
        <w:top w:val="none" w:sz="0" w:space="0" w:color="auto"/>
        <w:left w:val="none" w:sz="0" w:space="0" w:color="auto"/>
        <w:bottom w:val="none" w:sz="0" w:space="0" w:color="auto"/>
        <w:right w:val="none" w:sz="0" w:space="0" w:color="auto"/>
      </w:divBdr>
    </w:div>
    <w:div w:id="936668566">
      <w:bodyDiv w:val="1"/>
      <w:marLeft w:val="0"/>
      <w:marRight w:val="0"/>
      <w:marTop w:val="0"/>
      <w:marBottom w:val="0"/>
      <w:divBdr>
        <w:top w:val="none" w:sz="0" w:space="0" w:color="auto"/>
        <w:left w:val="none" w:sz="0" w:space="0" w:color="auto"/>
        <w:bottom w:val="none" w:sz="0" w:space="0" w:color="auto"/>
        <w:right w:val="none" w:sz="0" w:space="0" w:color="auto"/>
      </w:divBdr>
    </w:div>
    <w:div w:id="937297583">
      <w:bodyDiv w:val="1"/>
      <w:marLeft w:val="0"/>
      <w:marRight w:val="0"/>
      <w:marTop w:val="0"/>
      <w:marBottom w:val="0"/>
      <w:divBdr>
        <w:top w:val="none" w:sz="0" w:space="0" w:color="auto"/>
        <w:left w:val="none" w:sz="0" w:space="0" w:color="auto"/>
        <w:bottom w:val="none" w:sz="0" w:space="0" w:color="auto"/>
        <w:right w:val="none" w:sz="0" w:space="0" w:color="auto"/>
      </w:divBdr>
    </w:div>
    <w:div w:id="937562388">
      <w:bodyDiv w:val="1"/>
      <w:marLeft w:val="0"/>
      <w:marRight w:val="0"/>
      <w:marTop w:val="0"/>
      <w:marBottom w:val="0"/>
      <w:divBdr>
        <w:top w:val="none" w:sz="0" w:space="0" w:color="auto"/>
        <w:left w:val="none" w:sz="0" w:space="0" w:color="auto"/>
        <w:bottom w:val="none" w:sz="0" w:space="0" w:color="auto"/>
        <w:right w:val="none" w:sz="0" w:space="0" w:color="auto"/>
      </w:divBdr>
    </w:div>
    <w:div w:id="938102513">
      <w:bodyDiv w:val="1"/>
      <w:marLeft w:val="0"/>
      <w:marRight w:val="0"/>
      <w:marTop w:val="0"/>
      <w:marBottom w:val="0"/>
      <w:divBdr>
        <w:top w:val="none" w:sz="0" w:space="0" w:color="auto"/>
        <w:left w:val="none" w:sz="0" w:space="0" w:color="auto"/>
        <w:bottom w:val="none" w:sz="0" w:space="0" w:color="auto"/>
        <w:right w:val="none" w:sz="0" w:space="0" w:color="auto"/>
      </w:divBdr>
    </w:div>
    <w:div w:id="938875774">
      <w:bodyDiv w:val="1"/>
      <w:marLeft w:val="0"/>
      <w:marRight w:val="0"/>
      <w:marTop w:val="0"/>
      <w:marBottom w:val="0"/>
      <w:divBdr>
        <w:top w:val="none" w:sz="0" w:space="0" w:color="auto"/>
        <w:left w:val="none" w:sz="0" w:space="0" w:color="auto"/>
        <w:bottom w:val="none" w:sz="0" w:space="0" w:color="auto"/>
        <w:right w:val="none" w:sz="0" w:space="0" w:color="auto"/>
      </w:divBdr>
    </w:div>
    <w:div w:id="939684117">
      <w:bodyDiv w:val="1"/>
      <w:marLeft w:val="0"/>
      <w:marRight w:val="0"/>
      <w:marTop w:val="0"/>
      <w:marBottom w:val="0"/>
      <w:divBdr>
        <w:top w:val="none" w:sz="0" w:space="0" w:color="auto"/>
        <w:left w:val="none" w:sz="0" w:space="0" w:color="auto"/>
        <w:bottom w:val="none" w:sz="0" w:space="0" w:color="auto"/>
        <w:right w:val="none" w:sz="0" w:space="0" w:color="auto"/>
      </w:divBdr>
    </w:div>
    <w:div w:id="939684596">
      <w:bodyDiv w:val="1"/>
      <w:marLeft w:val="0"/>
      <w:marRight w:val="0"/>
      <w:marTop w:val="0"/>
      <w:marBottom w:val="0"/>
      <w:divBdr>
        <w:top w:val="none" w:sz="0" w:space="0" w:color="auto"/>
        <w:left w:val="none" w:sz="0" w:space="0" w:color="auto"/>
        <w:bottom w:val="none" w:sz="0" w:space="0" w:color="auto"/>
        <w:right w:val="none" w:sz="0" w:space="0" w:color="auto"/>
      </w:divBdr>
    </w:div>
    <w:div w:id="939752848">
      <w:bodyDiv w:val="1"/>
      <w:marLeft w:val="0"/>
      <w:marRight w:val="0"/>
      <w:marTop w:val="0"/>
      <w:marBottom w:val="0"/>
      <w:divBdr>
        <w:top w:val="none" w:sz="0" w:space="0" w:color="auto"/>
        <w:left w:val="none" w:sz="0" w:space="0" w:color="auto"/>
        <w:bottom w:val="none" w:sz="0" w:space="0" w:color="auto"/>
        <w:right w:val="none" w:sz="0" w:space="0" w:color="auto"/>
      </w:divBdr>
    </w:div>
    <w:div w:id="940599726">
      <w:bodyDiv w:val="1"/>
      <w:marLeft w:val="0"/>
      <w:marRight w:val="0"/>
      <w:marTop w:val="0"/>
      <w:marBottom w:val="0"/>
      <w:divBdr>
        <w:top w:val="none" w:sz="0" w:space="0" w:color="auto"/>
        <w:left w:val="none" w:sz="0" w:space="0" w:color="auto"/>
        <w:bottom w:val="none" w:sz="0" w:space="0" w:color="auto"/>
        <w:right w:val="none" w:sz="0" w:space="0" w:color="auto"/>
      </w:divBdr>
    </w:div>
    <w:div w:id="940845329">
      <w:bodyDiv w:val="1"/>
      <w:marLeft w:val="0"/>
      <w:marRight w:val="0"/>
      <w:marTop w:val="0"/>
      <w:marBottom w:val="0"/>
      <w:divBdr>
        <w:top w:val="none" w:sz="0" w:space="0" w:color="auto"/>
        <w:left w:val="none" w:sz="0" w:space="0" w:color="auto"/>
        <w:bottom w:val="none" w:sz="0" w:space="0" w:color="auto"/>
        <w:right w:val="none" w:sz="0" w:space="0" w:color="auto"/>
      </w:divBdr>
    </w:div>
    <w:div w:id="941450587">
      <w:bodyDiv w:val="1"/>
      <w:marLeft w:val="0"/>
      <w:marRight w:val="0"/>
      <w:marTop w:val="0"/>
      <w:marBottom w:val="0"/>
      <w:divBdr>
        <w:top w:val="none" w:sz="0" w:space="0" w:color="auto"/>
        <w:left w:val="none" w:sz="0" w:space="0" w:color="auto"/>
        <w:bottom w:val="none" w:sz="0" w:space="0" w:color="auto"/>
        <w:right w:val="none" w:sz="0" w:space="0" w:color="auto"/>
      </w:divBdr>
    </w:div>
    <w:div w:id="941494945">
      <w:bodyDiv w:val="1"/>
      <w:marLeft w:val="0"/>
      <w:marRight w:val="0"/>
      <w:marTop w:val="0"/>
      <w:marBottom w:val="0"/>
      <w:divBdr>
        <w:top w:val="none" w:sz="0" w:space="0" w:color="auto"/>
        <w:left w:val="none" w:sz="0" w:space="0" w:color="auto"/>
        <w:bottom w:val="none" w:sz="0" w:space="0" w:color="auto"/>
        <w:right w:val="none" w:sz="0" w:space="0" w:color="auto"/>
      </w:divBdr>
    </w:div>
    <w:div w:id="942109455">
      <w:bodyDiv w:val="1"/>
      <w:marLeft w:val="0"/>
      <w:marRight w:val="0"/>
      <w:marTop w:val="0"/>
      <w:marBottom w:val="0"/>
      <w:divBdr>
        <w:top w:val="none" w:sz="0" w:space="0" w:color="auto"/>
        <w:left w:val="none" w:sz="0" w:space="0" w:color="auto"/>
        <w:bottom w:val="none" w:sz="0" w:space="0" w:color="auto"/>
        <w:right w:val="none" w:sz="0" w:space="0" w:color="auto"/>
      </w:divBdr>
    </w:div>
    <w:div w:id="942767731">
      <w:bodyDiv w:val="1"/>
      <w:marLeft w:val="0"/>
      <w:marRight w:val="0"/>
      <w:marTop w:val="0"/>
      <w:marBottom w:val="0"/>
      <w:divBdr>
        <w:top w:val="none" w:sz="0" w:space="0" w:color="auto"/>
        <w:left w:val="none" w:sz="0" w:space="0" w:color="auto"/>
        <w:bottom w:val="none" w:sz="0" w:space="0" w:color="auto"/>
        <w:right w:val="none" w:sz="0" w:space="0" w:color="auto"/>
      </w:divBdr>
    </w:div>
    <w:div w:id="943850330">
      <w:bodyDiv w:val="1"/>
      <w:marLeft w:val="0"/>
      <w:marRight w:val="0"/>
      <w:marTop w:val="0"/>
      <w:marBottom w:val="0"/>
      <w:divBdr>
        <w:top w:val="none" w:sz="0" w:space="0" w:color="auto"/>
        <w:left w:val="none" w:sz="0" w:space="0" w:color="auto"/>
        <w:bottom w:val="none" w:sz="0" w:space="0" w:color="auto"/>
        <w:right w:val="none" w:sz="0" w:space="0" w:color="auto"/>
      </w:divBdr>
    </w:div>
    <w:div w:id="945041452">
      <w:bodyDiv w:val="1"/>
      <w:marLeft w:val="0"/>
      <w:marRight w:val="0"/>
      <w:marTop w:val="0"/>
      <w:marBottom w:val="0"/>
      <w:divBdr>
        <w:top w:val="none" w:sz="0" w:space="0" w:color="auto"/>
        <w:left w:val="none" w:sz="0" w:space="0" w:color="auto"/>
        <w:bottom w:val="none" w:sz="0" w:space="0" w:color="auto"/>
        <w:right w:val="none" w:sz="0" w:space="0" w:color="auto"/>
      </w:divBdr>
    </w:div>
    <w:div w:id="946154965">
      <w:bodyDiv w:val="1"/>
      <w:marLeft w:val="0"/>
      <w:marRight w:val="0"/>
      <w:marTop w:val="0"/>
      <w:marBottom w:val="0"/>
      <w:divBdr>
        <w:top w:val="none" w:sz="0" w:space="0" w:color="auto"/>
        <w:left w:val="none" w:sz="0" w:space="0" w:color="auto"/>
        <w:bottom w:val="none" w:sz="0" w:space="0" w:color="auto"/>
        <w:right w:val="none" w:sz="0" w:space="0" w:color="auto"/>
      </w:divBdr>
    </w:div>
    <w:div w:id="946278850">
      <w:bodyDiv w:val="1"/>
      <w:marLeft w:val="0"/>
      <w:marRight w:val="0"/>
      <w:marTop w:val="0"/>
      <w:marBottom w:val="0"/>
      <w:divBdr>
        <w:top w:val="none" w:sz="0" w:space="0" w:color="auto"/>
        <w:left w:val="none" w:sz="0" w:space="0" w:color="auto"/>
        <w:bottom w:val="none" w:sz="0" w:space="0" w:color="auto"/>
        <w:right w:val="none" w:sz="0" w:space="0" w:color="auto"/>
      </w:divBdr>
    </w:div>
    <w:div w:id="946425862">
      <w:bodyDiv w:val="1"/>
      <w:marLeft w:val="0"/>
      <w:marRight w:val="0"/>
      <w:marTop w:val="0"/>
      <w:marBottom w:val="0"/>
      <w:divBdr>
        <w:top w:val="none" w:sz="0" w:space="0" w:color="auto"/>
        <w:left w:val="none" w:sz="0" w:space="0" w:color="auto"/>
        <w:bottom w:val="none" w:sz="0" w:space="0" w:color="auto"/>
        <w:right w:val="none" w:sz="0" w:space="0" w:color="auto"/>
      </w:divBdr>
    </w:div>
    <w:div w:id="946890237">
      <w:bodyDiv w:val="1"/>
      <w:marLeft w:val="0"/>
      <w:marRight w:val="0"/>
      <w:marTop w:val="0"/>
      <w:marBottom w:val="0"/>
      <w:divBdr>
        <w:top w:val="none" w:sz="0" w:space="0" w:color="auto"/>
        <w:left w:val="none" w:sz="0" w:space="0" w:color="auto"/>
        <w:bottom w:val="none" w:sz="0" w:space="0" w:color="auto"/>
        <w:right w:val="none" w:sz="0" w:space="0" w:color="auto"/>
      </w:divBdr>
    </w:div>
    <w:div w:id="947275423">
      <w:bodyDiv w:val="1"/>
      <w:marLeft w:val="0"/>
      <w:marRight w:val="0"/>
      <w:marTop w:val="0"/>
      <w:marBottom w:val="0"/>
      <w:divBdr>
        <w:top w:val="none" w:sz="0" w:space="0" w:color="auto"/>
        <w:left w:val="none" w:sz="0" w:space="0" w:color="auto"/>
        <w:bottom w:val="none" w:sz="0" w:space="0" w:color="auto"/>
        <w:right w:val="none" w:sz="0" w:space="0" w:color="auto"/>
      </w:divBdr>
    </w:div>
    <w:div w:id="950211111">
      <w:bodyDiv w:val="1"/>
      <w:marLeft w:val="0"/>
      <w:marRight w:val="0"/>
      <w:marTop w:val="0"/>
      <w:marBottom w:val="0"/>
      <w:divBdr>
        <w:top w:val="none" w:sz="0" w:space="0" w:color="auto"/>
        <w:left w:val="none" w:sz="0" w:space="0" w:color="auto"/>
        <w:bottom w:val="none" w:sz="0" w:space="0" w:color="auto"/>
        <w:right w:val="none" w:sz="0" w:space="0" w:color="auto"/>
      </w:divBdr>
    </w:div>
    <w:div w:id="951134979">
      <w:bodyDiv w:val="1"/>
      <w:marLeft w:val="0"/>
      <w:marRight w:val="0"/>
      <w:marTop w:val="0"/>
      <w:marBottom w:val="0"/>
      <w:divBdr>
        <w:top w:val="none" w:sz="0" w:space="0" w:color="auto"/>
        <w:left w:val="none" w:sz="0" w:space="0" w:color="auto"/>
        <w:bottom w:val="none" w:sz="0" w:space="0" w:color="auto"/>
        <w:right w:val="none" w:sz="0" w:space="0" w:color="auto"/>
      </w:divBdr>
    </w:div>
    <w:div w:id="953051026">
      <w:bodyDiv w:val="1"/>
      <w:marLeft w:val="0"/>
      <w:marRight w:val="0"/>
      <w:marTop w:val="0"/>
      <w:marBottom w:val="0"/>
      <w:divBdr>
        <w:top w:val="none" w:sz="0" w:space="0" w:color="auto"/>
        <w:left w:val="none" w:sz="0" w:space="0" w:color="auto"/>
        <w:bottom w:val="none" w:sz="0" w:space="0" w:color="auto"/>
        <w:right w:val="none" w:sz="0" w:space="0" w:color="auto"/>
      </w:divBdr>
    </w:div>
    <w:div w:id="953825253">
      <w:bodyDiv w:val="1"/>
      <w:marLeft w:val="0"/>
      <w:marRight w:val="0"/>
      <w:marTop w:val="0"/>
      <w:marBottom w:val="0"/>
      <w:divBdr>
        <w:top w:val="none" w:sz="0" w:space="0" w:color="auto"/>
        <w:left w:val="none" w:sz="0" w:space="0" w:color="auto"/>
        <w:bottom w:val="none" w:sz="0" w:space="0" w:color="auto"/>
        <w:right w:val="none" w:sz="0" w:space="0" w:color="auto"/>
      </w:divBdr>
    </w:div>
    <w:div w:id="954290436">
      <w:bodyDiv w:val="1"/>
      <w:marLeft w:val="0"/>
      <w:marRight w:val="0"/>
      <w:marTop w:val="0"/>
      <w:marBottom w:val="0"/>
      <w:divBdr>
        <w:top w:val="none" w:sz="0" w:space="0" w:color="auto"/>
        <w:left w:val="none" w:sz="0" w:space="0" w:color="auto"/>
        <w:bottom w:val="none" w:sz="0" w:space="0" w:color="auto"/>
        <w:right w:val="none" w:sz="0" w:space="0" w:color="auto"/>
      </w:divBdr>
    </w:div>
    <w:div w:id="954991097">
      <w:bodyDiv w:val="1"/>
      <w:marLeft w:val="0"/>
      <w:marRight w:val="0"/>
      <w:marTop w:val="0"/>
      <w:marBottom w:val="0"/>
      <w:divBdr>
        <w:top w:val="none" w:sz="0" w:space="0" w:color="auto"/>
        <w:left w:val="none" w:sz="0" w:space="0" w:color="auto"/>
        <w:bottom w:val="none" w:sz="0" w:space="0" w:color="auto"/>
        <w:right w:val="none" w:sz="0" w:space="0" w:color="auto"/>
      </w:divBdr>
    </w:div>
    <w:div w:id="955018898">
      <w:bodyDiv w:val="1"/>
      <w:marLeft w:val="0"/>
      <w:marRight w:val="0"/>
      <w:marTop w:val="0"/>
      <w:marBottom w:val="0"/>
      <w:divBdr>
        <w:top w:val="none" w:sz="0" w:space="0" w:color="auto"/>
        <w:left w:val="none" w:sz="0" w:space="0" w:color="auto"/>
        <w:bottom w:val="none" w:sz="0" w:space="0" w:color="auto"/>
        <w:right w:val="none" w:sz="0" w:space="0" w:color="auto"/>
      </w:divBdr>
    </w:div>
    <w:div w:id="955403355">
      <w:bodyDiv w:val="1"/>
      <w:marLeft w:val="0"/>
      <w:marRight w:val="0"/>
      <w:marTop w:val="0"/>
      <w:marBottom w:val="0"/>
      <w:divBdr>
        <w:top w:val="none" w:sz="0" w:space="0" w:color="auto"/>
        <w:left w:val="none" w:sz="0" w:space="0" w:color="auto"/>
        <w:bottom w:val="none" w:sz="0" w:space="0" w:color="auto"/>
        <w:right w:val="none" w:sz="0" w:space="0" w:color="auto"/>
      </w:divBdr>
    </w:div>
    <w:div w:id="955795916">
      <w:bodyDiv w:val="1"/>
      <w:marLeft w:val="0"/>
      <w:marRight w:val="0"/>
      <w:marTop w:val="0"/>
      <w:marBottom w:val="0"/>
      <w:divBdr>
        <w:top w:val="none" w:sz="0" w:space="0" w:color="auto"/>
        <w:left w:val="none" w:sz="0" w:space="0" w:color="auto"/>
        <w:bottom w:val="none" w:sz="0" w:space="0" w:color="auto"/>
        <w:right w:val="none" w:sz="0" w:space="0" w:color="auto"/>
      </w:divBdr>
    </w:div>
    <w:div w:id="957108975">
      <w:bodyDiv w:val="1"/>
      <w:marLeft w:val="0"/>
      <w:marRight w:val="0"/>
      <w:marTop w:val="0"/>
      <w:marBottom w:val="0"/>
      <w:divBdr>
        <w:top w:val="none" w:sz="0" w:space="0" w:color="auto"/>
        <w:left w:val="none" w:sz="0" w:space="0" w:color="auto"/>
        <w:bottom w:val="none" w:sz="0" w:space="0" w:color="auto"/>
        <w:right w:val="none" w:sz="0" w:space="0" w:color="auto"/>
      </w:divBdr>
    </w:div>
    <w:div w:id="959456254">
      <w:bodyDiv w:val="1"/>
      <w:marLeft w:val="0"/>
      <w:marRight w:val="0"/>
      <w:marTop w:val="0"/>
      <w:marBottom w:val="0"/>
      <w:divBdr>
        <w:top w:val="none" w:sz="0" w:space="0" w:color="auto"/>
        <w:left w:val="none" w:sz="0" w:space="0" w:color="auto"/>
        <w:bottom w:val="none" w:sz="0" w:space="0" w:color="auto"/>
        <w:right w:val="none" w:sz="0" w:space="0" w:color="auto"/>
      </w:divBdr>
    </w:div>
    <w:div w:id="960384097">
      <w:bodyDiv w:val="1"/>
      <w:marLeft w:val="0"/>
      <w:marRight w:val="0"/>
      <w:marTop w:val="0"/>
      <w:marBottom w:val="0"/>
      <w:divBdr>
        <w:top w:val="none" w:sz="0" w:space="0" w:color="auto"/>
        <w:left w:val="none" w:sz="0" w:space="0" w:color="auto"/>
        <w:bottom w:val="none" w:sz="0" w:space="0" w:color="auto"/>
        <w:right w:val="none" w:sz="0" w:space="0" w:color="auto"/>
      </w:divBdr>
    </w:div>
    <w:div w:id="961575707">
      <w:bodyDiv w:val="1"/>
      <w:marLeft w:val="0"/>
      <w:marRight w:val="0"/>
      <w:marTop w:val="0"/>
      <w:marBottom w:val="0"/>
      <w:divBdr>
        <w:top w:val="none" w:sz="0" w:space="0" w:color="auto"/>
        <w:left w:val="none" w:sz="0" w:space="0" w:color="auto"/>
        <w:bottom w:val="none" w:sz="0" w:space="0" w:color="auto"/>
        <w:right w:val="none" w:sz="0" w:space="0" w:color="auto"/>
      </w:divBdr>
    </w:div>
    <w:div w:id="962804738">
      <w:bodyDiv w:val="1"/>
      <w:marLeft w:val="0"/>
      <w:marRight w:val="0"/>
      <w:marTop w:val="0"/>
      <w:marBottom w:val="0"/>
      <w:divBdr>
        <w:top w:val="none" w:sz="0" w:space="0" w:color="auto"/>
        <w:left w:val="none" w:sz="0" w:space="0" w:color="auto"/>
        <w:bottom w:val="none" w:sz="0" w:space="0" w:color="auto"/>
        <w:right w:val="none" w:sz="0" w:space="0" w:color="auto"/>
      </w:divBdr>
    </w:div>
    <w:div w:id="963970658">
      <w:bodyDiv w:val="1"/>
      <w:marLeft w:val="0"/>
      <w:marRight w:val="0"/>
      <w:marTop w:val="0"/>
      <w:marBottom w:val="0"/>
      <w:divBdr>
        <w:top w:val="none" w:sz="0" w:space="0" w:color="auto"/>
        <w:left w:val="none" w:sz="0" w:space="0" w:color="auto"/>
        <w:bottom w:val="none" w:sz="0" w:space="0" w:color="auto"/>
        <w:right w:val="none" w:sz="0" w:space="0" w:color="auto"/>
      </w:divBdr>
    </w:div>
    <w:div w:id="964846964">
      <w:bodyDiv w:val="1"/>
      <w:marLeft w:val="0"/>
      <w:marRight w:val="0"/>
      <w:marTop w:val="0"/>
      <w:marBottom w:val="0"/>
      <w:divBdr>
        <w:top w:val="none" w:sz="0" w:space="0" w:color="auto"/>
        <w:left w:val="none" w:sz="0" w:space="0" w:color="auto"/>
        <w:bottom w:val="none" w:sz="0" w:space="0" w:color="auto"/>
        <w:right w:val="none" w:sz="0" w:space="0" w:color="auto"/>
      </w:divBdr>
    </w:div>
    <w:div w:id="966398743">
      <w:bodyDiv w:val="1"/>
      <w:marLeft w:val="0"/>
      <w:marRight w:val="0"/>
      <w:marTop w:val="0"/>
      <w:marBottom w:val="0"/>
      <w:divBdr>
        <w:top w:val="none" w:sz="0" w:space="0" w:color="auto"/>
        <w:left w:val="none" w:sz="0" w:space="0" w:color="auto"/>
        <w:bottom w:val="none" w:sz="0" w:space="0" w:color="auto"/>
        <w:right w:val="none" w:sz="0" w:space="0" w:color="auto"/>
      </w:divBdr>
    </w:div>
    <w:div w:id="966854098">
      <w:bodyDiv w:val="1"/>
      <w:marLeft w:val="0"/>
      <w:marRight w:val="0"/>
      <w:marTop w:val="0"/>
      <w:marBottom w:val="0"/>
      <w:divBdr>
        <w:top w:val="none" w:sz="0" w:space="0" w:color="auto"/>
        <w:left w:val="none" w:sz="0" w:space="0" w:color="auto"/>
        <w:bottom w:val="none" w:sz="0" w:space="0" w:color="auto"/>
        <w:right w:val="none" w:sz="0" w:space="0" w:color="auto"/>
      </w:divBdr>
    </w:div>
    <w:div w:id="967904098">
      <w:bodyDiv w:val="1"/>
      <w:marLeft w:val="0"/>
      <w:marRight w:val="0"/>
      <w:marTop w:val="0"/>
      <w:marBottom w:val="0"/>
      <w:divBdr>
        <w:top w:val="none" w:sz="0" w:space="0" w:color="auto"/>
        <w:left w:val="none" w:sz="0" w:space="0" w:color="auto"/>
        <w:bottom w:val="none" w:sz="0" w:space="0" w:color="auto"/>
        <w:right w:val="none" w:sz="0" w:space="0" w:color="auto"/>
      </w:divBdr>
    </w:div>
    <w:div w:id="967929691">
      <w:bodyDiv w:val="1"/>
      <w:marLeft w:val="0"/>
      <w:marRight w:val="0"/>
      <w:marTop w:val="0"/>
      <w:marBottom w:val="0"/>
      <w:divBdr>
        <w:top w:val="none" w:sz="0" w:space="0" w:color="auto"/>
        <w:left w:val="none" w:sz="0" w:space="0" w:color="auto"/>
        <w:bottom w:val="none" w:sz="0" w:space="0" w:color="auto"/>
        <w:right w:val="none" w:sz="0" w:space="0" w:color="auto"/>
      </w:divBdr>
    </w:div>
    <w:div w:id="968822517">
      <w:bodyDiv w:val="1"/>
      <w:marLeft w:val="0"/>
      <w:marRight w:val="0"/>
      <w:marTop w:val="0"/>
      <w:marBottom w:val="0"/>
      <w:divBdr>
        <w:top w:val="none" w:sz="0" w:space="0" w:color="auto"/>
        <w:left w:val="none" w:sz="0" w:space="0" w:color="auto"/>
        <w:bottom w:val="none" w:sz="0" w:space="0" w:color="auto"/>
        <w:right w:val="none" w:sz="0" w:space="0" w:color="auto"/>
      </w:divBdr>
    </w:div>
    <w:div w:id="969481653">
      <w:bodyDiv w:val="1"/>
      <w:marLeft w:val="0"/>
      <w:marRight w:val="0"/>
      <w:marTop w:val="0"/>
      <w:marBottom w:val="0"/>
      <w:divBdr>
        <w:top w:val="none" w:sz="0" w:space="0" w:color="auto"/>
        <w:left w:val="none" w:sz="0" w:space="0" w:color="auto"/>
        <w:bottom w:val="none" w:sz="0" w:space="0" w:color="auto"/>
        <w:right w:val="none" w:sz="0" w:space="0" w:color="auto"/>
      </w:divBdr>
    </w:div>
    <w:div w:id="969893752">
      <w:bodyDiv w:val="1"/>
      <w:marLeft w:val="0"/>
      <w:marRight w:val="0"/>
      <w:marTop w:val="0"/>
      <w:marBottom w:val="0"/>
      <w:divBdr>
        <w:top w:val="none" w:sz="0" w:space="0" w:color="auto"/>
        <w:left w:val="none" w:sz="0" w:space="0" w:color="auto"/>
        <w:bottom w:val="none" w:sz="0" w:space="0" w:color="auto"/>
        <w:right w:val="none" w:sz="0" w:space="0" w:color="auto"/>
      </w:divBdr>
    </w:div>
    <w:div w:id="970093229">
      <w:bodyDiv w:val="1"/>
      <w:marLeft w:val="0"/>
      <w:marRight w:val="0"/>
      <w:marTop w:val="0"/>
      <w:marBottom w:val="0"/>
      <w:divBdr>
        <w:top w:val="none" w:sz="0" w:space="0" w:color="auto"/>
        <w:left w:val="none" w:sz="0" w:space="0" w:color="auto"/>
        <w:bottom w:val="none" w:sz="0" w:space="0" w:color="auto"/>
        <w:right w:val="none" w:sz="0" w:space="0" w:color="auto"/>
      </w:divBdr>
    </w:div>
    <w:div w:id="971638114">
      <w:bodyDiv w:val="1"/>
      <w:marLeft w:val="0"/>
      <w:marRight w:val="0"/>
      <w:marTop w:val="0"/>
      <w:marBottom w:val="0"/>
      <w:divBdr>
        <w:top w:val="none" w:sz="0" w:space="0" w:color="auto"/>
        <w:left w:val="none" w:sz="0" w:space="0" w:color="auto"/>
        <w:bottom w:val="none" w:sz="0" w:space="0" w:color="auto"/>
        <w:right w:val="none" w:sz="0" w:space="0" w:color="auto"/>
      </w:divBdr>
    </w:div>
    <w:div w:id="972448290">
      <w:bodyDiv w:val="1"/>
      <w:marLeft w:val="0"/>
      <w:marRight w:val="0"/>
      <w:marTop w:val="0"/>
      <w:marBottom w:val="0"/>
      <w:divBdr>
        <w:top w:val="none" w:sz="0" w:space="0" w:color="auto"/>
        <w:left w:val="none" w:sz="0" w:space="0" w:color="auto"/>
        <w:bottom w:val="none" w:sz="0" w:space="0" w:color="auto"/>
        <w:right w:val="none" w:sz="0" w:space="0" w:color="auto"/>
      </w:divBdr>
    </w:div>
    <w:div w:id="973175251">
      <w:bodyDiv w:val="1"/>
      <w:marLeft w:val="0"/>
      <w:marRight w:val="0"/>
      <w:marTop w:val="0"/>
      <w:marBottom w:val="0"/>
      <w:divBdr>
        <w:top w:val="none" w:sz="0" w:space="0" w:color="auto"/>
        <w:left w:val="none" w:sz="0" w:space="0" w:color="auto"/>
        <w:bottom w:val="none" w:sz="0" w:space="0" w:color="auto"/>
        <w:right w:val="none" w:sz="0" w:space="0" w:color="auto"/>
      </w:divBdr>
    </w:div>
    <w:div w:id="974677295">
      <w:bodyDiv w:val="1"/>
      <w:marLeft w:val="0"/>
      <w:marRight w:val="0"/>
      <w:marTop w:val="0"/>
      <w:marBottom w:val="0"/>
      <w:divBdr>
        <w:top w:val="none" w:sz="0" w:space="0" w:color="auto"/>
        <w:left w:val="none" w:sz="0" w:space="0" w:color="auto"/>
        <w:bottom w:val="none" w:sz="0" w:space="0" w:color="auto"/>
        <w:right w:val="none" w:sz="0" w:space="0" w:color="auto"/>
      </w:divBdr>
    </w:div>
    <w:div w:id="975260026">
      <w:bodyDiv w:val="1"/>
      <w:marLeft w:val="0"/>
      <w:marRight w:val="0"/>
      <w:marTop w:val="0"/>
      <w:marBottom w:val="0"/>
      <w:divBdr>
        <w:top w:val="none" w:sz="0" w:space="0" w:color="auto"/>
        <w:left w:val="none" w:sz="0" w:space="0" w:color="auto"/>
        <w:bottom w:val="none" w:sz="0" w:space="0" w:color="auto"/>
        <w:right w:val="none" w:sz="0" w:space="0" w:color="auto"/>
      </w:divBdr>
    </w:div>
    <w:div w:id="975796660">
      <w:bodyDiv w:val="1"/>
      <w:marLeft w:val="0"/>
      <w:marRight w:val="0"/>
      <w:marTop w:val="0"/>
      <w:marBottom w:val="0"/>
      <w:divBdr>
        <w:top w:val="none" w:sz="0" w:space="0" w:color="auto"/>
        <w:left w:val="none" w:sz="0" w:space="0" w:color="auto"/>
        <w:bottom w:val="none" w:sz="0" w:space="0" w:color="auto"/>
        <w:right w:val="none" w:sz="0" w:space="0" w:color="auto"/>
      </w:divBdr>
    </w:div>
    <w:div w:id="976715601">
      <w:bodyDiv w:val="1"/>
      <w:marLeft w:val="0"/>
      <w:marRight w:val="0"/>
      <w:marTop w:val="0"/>
      <w:marBottom w:val="0"/>
      <w:divBdr>
        <w:top w:val="none" w:sz="0" w:space="0" w:color="auto"/>
        <w:left w:val="none" w:sz="0" w:space="0" w:color="auto"/>
        <w:bottom w:val="none" w:sz="0" w:space="0" w:color="auto"/>
        <w:right w:val="none" w:sz="0" w:space="0" w:color="auto"/>
      </w:divBdr>
    </w:div>
    <w:div w:id="977606581">
      <w:bodyDiv w:val="1"/>
      <w:marLeft w:val="0"/>
      <w:marRight w:val="0"/>
      <w:marTop w:val="0"/>
      <w:marBottom w:val="0"/>
      <w:divBdr>
        <w:top w:val="none" w:sz="0" w:space="0" w:color="auto"/>
        <w:left w:val="none" w:sz="0" w:space="0" w:color="auto"/>
        <w:bottom w:val="none" w:sz="0" w:space="0" w:color="auto"/>
        <w:right w:val="none" w:sz="0" w:space="0" w:color="auto"/>
      </w:divBdr>
    </w:div>
    <w:div w:id="978614442">
      <w:bodyDiv w:val="1"/>
      <w:marLeft w:val="0"/>
      <w:marRight w:val="0"/>
      <w:marTop w:val="0"/>
      <w:marBottom w:val="0"/>
      <w:divBdr>
        <w:top w:val="none" w:sz="0" w:space="0" w:color="auto"/>
        <w:left w:val="none" w:sz="0" w:space="0" w:color="auto"/>
        <w:bottom w:val="none" w:sz="0" w:space="0" w:color="auto"/>
        <w:right w:val="none" w:sz="0" w:space="0" w:color="auto"/>
      </w:divBdr>
    </w:div>
    <w:div w:id="979772402">
      <w:bodyDiv w:val="1"/>
      <w:marLeft w:val="0"/>
      <w:marRight w:val="0"/>
      <w:marTop w:val="0"/>
      <w:marBottom w:val="0"/>
      <w:divBdr>
        <w:top w:val="none" w:sz="0" w:space="0" w:color="auto"/>
        <w:left w:val="none" w:sz="0" w:space="0" w:color="auto"/>
        <w:bottom w:val="none" w:sz="0" w:space="0" w:color="auto"/>
        <w:right w:val="none" w:sz="0" w:space="0" w:color="auto"/>
      </w:divBdr>
    </w:div>
    <w:div w:id="980844098">
      <w:bodyDiv w:val="1"/>
      <w:marLeft w:val="0"/>
      <w:marRight w:val="0"/>
      <w:marTop w:val="0"/>
      <w:marBottom w:val="0"/>
      <w:divBdr>
        <w:top w:val="none" w:sz="0" w:space="0" w:color="auto"/>
        <w:left w:val="none" w:sz="0" w:space="0" w:color="auto"/>
        <w:bottom w:val="none" w:sz="0" w:space="0" w:color="auto"/>
        <w:right w:val="none" w:sz="0" w:space="0" w:color="auto"/>
      </w:divBdr>
    </w:div>
    <w:div w:id="980960730">
      <w:bodyDiv w:val="1"/>
      <w:marLeft w:val="0"/>
      <w:marRight w:val="0"/>
      <w:marTop w:val="0"/>
      <w:marBottom w:val="0"/>
      <w:divBdr>
        <w:top w:val="none" w:sz="0" w:space="0" w:color="auto"/>
        <w:left w:val="none" w:sz="0" w:space="0" w:color="auto"/>
        <w:bottom w:val="none" w:sz="0" w:space="0" w:color="auto"/>
        <w:right w:val="none" w:sz="0" w:space="0" w:color="auto"/>
      </w:divBdr>
    </w:div>
    <w:div w:id="981547316">
      <w:bodyDiv w:val="1"/>
      <w:marLeft w:val="0"/>
      <w:marRight w:val="0"/>
      <w:marTop w:val="0"/>
      <w:marBottom w:val="0"/>
      <w:divBdr>
        <w:top w:val="none" w:sz="0" w:space="0" w:color="auto"/>
        <w:left w:val="none" w:sz="0" w:space="0" w:color="auto"/>
        <w:bottom w:val="none" w:sz="0" w:space="0" w:color="auto"/>
        <w:right w:val="none" w:sz="0" w:space="0" w:color="auto"/>
      </w:divBdr>
    </w:div>
    <w:div w:id="981738553">
      <w:bodyDiv w:val="1"/>
      <w:marLeft w:val="0"/>
      <w:marRight w:val="0"/>
      <w:marTop w:val="0"/>
      <w:marBottom w:val="0"/>
      <w:divBdr>
        <w:top w:val="none" w:sz="0" w:space="0" w:color="auto"/>
        <w:left w:val="none" w:sz="0" w:space="0" w:color="auto"/>
        <w:bottom w:val="none" w:sz="0" w:space="0" w:color="auto"/>
        <w:right w:val="none" w:sz="0" w:space="0" w:color="auto"/>
      </w:divBdr>
    </w:div>
    <w:div w:id="983201557">
      <w:bodyDiv w:val="1"/>
      <w:marLeft w:val="0"/>
      <w:marRight w:val="0"/>
      <w:marTop w:val="0"/>
      <w:marBottom w:val="0"/>
      <w:divBdr>
        <w:top w:val="none" w:sz="0" w:space="0" w:color="auto"/>
        <w:left w:val="none" w:sz="0" w:space="0" w:color="auto"/>
        <w:bottom w:val="none" w:sz="0" w:space="0" w:color="auto"/>
        <w:right w:val="none" w:sz="0" w:space="0" w:color="auto"/>
      </w:divBdr>
    </w:div>
    <w:div w:id="983390130">
      <w:bodyDiv w:val="1"/>
      <w:marLeft w:val="0"/>
      <w:marRight w:val="0"/>
      <w:marTop w:val="0"/>
      <w:marBottom w:val="0"/>
      <w:divBdr>
        <w:top w:val="none" w:sz="0" w:space="0" w:color="auto"/>
        <w:left w:val="none" w:sz="0" w:space="0" w:color="auto"/>
        <w:bottom w:val="none" w:sz="0" w:space="0" w:color="auto"/>
        <w:right w:val="none" w:sz="0" w:space="0" w:color="auto"/>
      </w:divBdr>
    </w:div>
    <w:div w:id="983699165">
      <w:bodyDiv w:val="1"/>
      <w:marLeft w:val="0"/>
      <w:marRight w:val="0"/>
      <w:marTop w:val="0"/>
      <w:marBottom w:val="0"/>
      <w:divBdr>
        <w:top w:val="none" w:sz="0" w:space="0" w:color="auto"/>
        <w:left w:val="none" w:sz="0" w:space="0" w:color="auto"/>
        <w:bottom w:val="none" w:sz="0" w:space="0" w:color="auto"/>
        <w:right w:val="none" w:sz="0" w:space="0" w:color="auto"/>
      </w:divBdr>
    </w:div>
    <w:div w:id="986200220">
      <w:bodyDiv w:val="1"/>
      <w:marLeft w:val="0"/>
      <w:marRight w:val="0"/>
      <w:marTop w:val="0"/>
      <w:marBottom w:val="0"/>
      <w:divBdr>
        <w:top w:val="none" w:sz="0" w:space="0" w:color="auto"/>
        <w:left w:val="none" w:sz="0" w:space="0" w:color="auto"/>
        <w:bottom w:val="none" w:sz="0" w:space="0" w:color="auto"/>
        <w:right w:val="none" w:sz="0" w:space="0" w:color="auto"/>
      </w:divBdr>
    </w:div>
    <w:div w:id="986319801">
      <w:bodyDiv w:val="1"/>
      <w:marLeft w:val="0"/>
      <w:marRight w:val="0"/>
      <w:marTop w:val="0"/>
      <w:marBottom w:val="0"/>
      <w:divBdr>
        <w:top w:val="none" w:sz="0" w:space="0" w:color="auto"/>
        <w:left w:val="none" w:sz="0" w:space="0" w:color="auto"/>
        <w:bottom w:val="none" w:sz="0" w:space="0" w:color="auto"/>
        <w:right w:val="none" w:sz="0" w:space="0" w:color="auto"/>
      </w:divBdr>
    </w:div>
    <w:div w:id="989021870">
      <w:bodyDiv w:val="1"/>
      <w:marLeft w:val="0"/>
      <w:marRight w:val="0"/>
      <w:marTop w:val="0"/>
      <w:marBottom w:val="0"/>
      <w:divBdr>
        <w:top w:val="none" w:sz="0" w:space="0" w:color="auto"/>
        <w:left w:val="none" w:sz="0" w:space="0" w:color="auto"/>
        <w:bottom w:val="none" w:sz="0" w:space="0" w:color="auto"/>
        <w:right w:val="none" w:sz="0" w:space="0" w:color="auto"/>
      </w:divBdr>
    </w:div>
    <w:div w:id="989089855">
      <w:bodyDiv w:val="1"/>
      <w:marLeft w:val="0"/>
      <w:marRight w:val="0"/>
      <w:marTop w:val="0"/>
      <w:marBottom w:val="0"/>
      <w:divBdr>
        <w:top w:val="none" w:sz="0" w:space="0" w:color="auto"/>
        <w:left w:val="none" w:sz="0" w:space="0" w:color="auto"/>
        <w:bottom w:val="none" w:sz="0" w:space="0" w:color="auto"/>
        <w:right w:val="none" w:sz="0" w:space="0" w:color="auto"/>
      </w:divBdr>
    </w:div>
    <w:div w:id="989408541">
      <w:bodyDiv w:val="1"/>
      <w:marLeft w:val="0"/>
      <w:marRight w:val="0"/>
      <w:marTop w:val="0"/>
      <w:marBottom w:val="0"/>
      <w:divBdr>
        <w:top w:val="none" w:sz="0" w:space="0" w:color="auto"/>
        <w:left w:val="none" w:sz="0" w:space="0" w:color="auto"/>
        <w:bottom w:val="none" w:sz="0" w:space="0" w:color="auto"/>
        <w:right w:val="none" w:sz="0" w:space="0" w:color="auto"/>
      </w:divBdr>
    </w:div>
    <w:div w:id="990210431">
      <w:bodyDiv w:val="1"/>
      <w:marLeft w:val="0"/>
      <w:marRight w:val="0"/>
      <w:marTop w:val="0"/>
      <w:marBottom w:val="0"/>
      <w:divBdr>
        <w:top w:val="none" w:sz="0" w:space="0" w:color="auto"/>
        <w:left w:val="none" w:sz="0" w:space="0" w:color="auto"/>
        <w:bottom w:val="none" w:sz="0" w:space="0" w:color="auto"/>
        <w:right w:val="none" w:sz="0" w:space="0" w:color="auto"/>
      </w:divBdr>
    </w:div>
    <w:div w:id="992021967">
      <w:bodyDiv w:val="1"/>
      <w:marLeft w:val="0"/>
      <w:marRight w:val="0"/>
      <w:marTop w:val="0"/>
      <w:marBottom w:val="0"/>
      <w:divBdr>
        <w:top w:val="none" w:sz="0" w:space="0" w:color="auto"/>
        <w:left w:val="none" w:sz="0" w:space="0" w:color="auto"/>
        <w:bottom w:val="none" w:sz="0" w:space="0" w:color="auto"/>
        <w:right w:val="none" w:sz="0" w:space="0" w:color="auto"/>
      </w:divBdr>
    </w:div>
    <w:div w:id="992219971">
      <w:bodyDiv w:val="1"/>
      <w:marLeft w:val="0"/>
      <w:marRight w:val="0"/>
      <w:marTop w:val="0"/>
      <w:marBottom w:val="0"/>
      <w:divBdr>
        <w:top w:val="none" w:sz="0" w:space="0" w:color="auto"/>
        <w:left w:val="none" w:sz="0" w:space="0" w:color="auto"/>
        <w:bottom w:val="none" w:sz="0" w:space="0" w:color="auto"/>
        <w:right w:val="none" w:sz="0" w:space="0" w:color="auto"/>
      </w:divBdr>
    </w:div>
    <w:div w:id="993140340">
      <w:bodyDiv w:val="1"/>
      <w:marLeft w:val="0"/>
      <w:marRight w:val="0"/>
      <w:marTop w:val="0"/>
      <w:marBottom w:val="0"/>
      <w:divBdr>
        <w:top w:val="none" w:sz="0" w:space="0" w:color="auto"/>
        <w:left w:val="none" w:sz="0" w:space="0" w:color="auto"/>
        <w:bottom w:val="none" w:sz="0" w:space="0" w:color="auto"/>
        <w:right w:val="none" w:sz="0" w:space="0" w:color="auto"/>
      </w:divBdr>
    </w:div>
    <w:div w:id="993676754">
      <w:bodyDiv w:val="1"/>
      <w:marLeft w:val="0"/>
      <w:marRight w:val="0"/>
      <w:marTop w:val="0"/>
      <w:marBottom w:val="0"/>
      <w:divBdr>
        <w:top w:val="none" w:sz="0" w:space="0" w:color="auto"/>
        <w:left w:val="none" w:sz="0" w:space="0" w:color="auto"/>
        <w:bottom w:val="none" w:sz="0" w:space="0" w:color="auto"/>
        <w:right w:val="none" w:sz="0" w:space="0" w:color="auto"/>
      </w:divBdr>
    </w:div>
    <w:div w:id="995693753">
      <w:bodyDiv w:val="1"/>
      <w:marLeft w:val="0"/>
      <w:marRight w:val="0"/>
      <w:marTop w:val="0"/>
      <w:marBottom w:val="0"/>
      <w:divBdr>
        <w:top w:val="none" w:sz="0" w:space="0" w:color="auto"/>
        <w:left w:val="none" w:sz="0" w:space="0" w:color="auto"/>
        <w:bottom w:val="none" w:sz="0" w:space="0" w:color="auto"/>
        <w:right w:val="none" w:sz="0" w:space="0" w:color="auto"/>
      </w:divBdr>
    </w:div>
    <w:div w:id="996612910">
      <w:bodyDiv w:val="1"/>
      <w:marLeft w:val="0"/>
      <w:marRight w:val="0"/>
      <w:marTop w:val="0"/>
      <w:marBottom w:val="0"/>
      <w:divBdr>
        <w:top w:val="none" w:sz="0" w:space="0" w:color="auto"/>
        <w:left w:val="none" w:sz="0" w:space="0" w:color="auto"/>
        <w:bottom w:val="none" w:sz="0" w:space="0" w:color="auto"/>
        <w:right w:val="none" w:sz="0" w:space="0" w:color="auto"/>
      </w:divBdr>
    </w:div>
    <w:div w:id="996765420">
      <w:bodyDiv w:val="1"/>
      <w:marLeft w:val="0"/>
      <w:marRight w:val="0"/>
      <w:marTop w:val="0"/>
      <w:marBottom w:val="0"/>
      <w:divBdr>
        <w:top w:val="none" w:sz="0" w:space="0" w:color="auto"/>
        <w:left w:val="none" w:sz="0" w:space="0" w:color="auto"/>
        <w:bottom w:val="none" w:sz="0" w:space="0" w:color="auto"/>
        <w:right w:val="none" w:sz="0" w:space="0" w:color="auto"/>
      </w:divBdr>
    </w:div>
    <w:div w:id="996885476">
      <w:bodyDiv w:val="1"/>
      <w:marLeft w:val="0"/>
      <w:marRight w:val="0"/>
      <w:marTop w:val="0"/>
      <w:marBottom w:val="0"/>
      <w:divBdr>
        <w:top w:val="none" w:sz="0" w:space="0" w:color="auto"/>
        <w:left w:val="none" w:sz="0" w:space="0" w:color="auto"/>
        <w:bottom w:val="none" w:sz="0" w:space="0" w:color="auto"/>
        <w:right w:val="none" w:sz="0" w:space="0" w:color="auto"/>
      </w:divBdr>
    </w:div>
    <w:div w:id="997071065">
      <w:bodyDiv w:val="1"/>
      <w:marLeft w:val="0"/>
      <w:marRight w:val="0"/>
      <w:marTop w:val="0"/>
      <w:marBottom w:val="0"/>
      <w:divBdr>
        <w:top w:val="none" w:sz="0" w:space="0" w:color="auto"/>
        <w:left w:val="none" w:sz="0" w:space="0" w:color="auto"/>
        <w:bottom w:val="none" w:sz="0" w:space="0" w:color="auto"/>
        <w:right w:val="none" w:sz="0" w:space="0" w:color="auto"/>
      </w:divBdr>
    </w:div>
    <w:div w:id="997343089">
      <w:bodyDiv w:val="1"/>
      <w:marLeft w:val="0"/>
      <w:marRight w:val="0"/>
      <w:marTop w:val="0"/>
      <w:marBottom w:val="0"/>
      <w:divBdr>
        <w:top w:val="none" w:sz="0" w:space="0" w:color="auto"/>
        <w:left w:val="none" w:sz="0" w:space="0" w:color="auto"/>
        <w:bottom w:val="none" w:sz="0" w:space="0" w:color="auto"/>
        <w:right w:val="none" w:sz="0" w:space="0" w:color="auto"/>
      </w:divBdr>
    </w:div>
    <w:div w:id="998731558">
      <w:bodyDiv w:val="1"/>
      <w:marLeft w:val="0"/>
      <w:marRight w:val="0"/>
      <w:marTop w:val="0"/>
      <w:marBottom w:val="0"/>
      <w:divBdr>
        <w:top w:val="none" w:sz="0" w:space="0" w:color="auto"/>
        <w:left w:val="none" w:sz="0" w:space="0" w:color="auto"/>
        <w:bottom w:val="none" w:sz="0" w:space="0" w:color="auto"/>
        <w:right w:val="none" w:sz="0" w:space="0" w:color="auto"/>
      </w:divBdr>
    </w:div>
    <w:div w:id="999694123">
      <w:bodyDiv w:val="1"/>
      <w:marLeft w:val="0"/>
      <w:marRight w:val="0"/>
      <w:marTop w:val="0"/>
      <w:marBottom w:val="0"/>
      <w:divBdr>
        <w:top w:val="none" w:sz="0" w:space="0" w:color="auto"/>
        <w:left w:val="none" w:sz="0" w:space="0" w:color="auto"/>
        <w:bottom w:val="none" w:sz="0" w:space="0" w:color="auto"/>
        <w:right w:val="none" w:sz="0" w:space="0" w:color="auto"/>
      </w:divBdr>
    </w:div>
    <w:div w:id="1000161983">
      <w:bodyDiv w:val="1"/>
      <w:marLeft w:val="0"/>
      <w:marRight w:val="0"/>
      <w:marTop w:val="0"/>
      <w:marBottom w:val="0"/>
      <w:divBdr>
        <w:top w:val="none" w:sz="0" w:space="0" w:color="auto"/>
        <w:left w:val="none" w:sz="0" w:space="0" w:color="auto"/>
        <w:bottom w:val="none" w:sz="0" w:space="0" w:color="auto"/>
        <w:right w:val="none" w:sz="0" w:space="0" w:color="auto"/>
      </w:divBdr>
    </w:div>
    <w:div w:id="1003822853">
      <w:bodyDiv w:val="1"/>
      <w:marLeft w:val="0"/>
      <w:marRight w:val="0"/>
      <w:marTop w:val="0"/>
      <w:marBottom w:val="0"/>
      <w:divBdr>
        <w:top w:val="none" w:sz="0" w:space="0" w:color="auto"/>
        <w:left w:val="none" w:sz="0" w:space="0" w:color="auto"/>
        <w:bottom w:val="none" w:sz="0" w:space="0" w:color="auto"/>
        <w:right w:val="none" w:sz="0" w:space="0" w:color="auto"/>
      </w:divBdr>
    </w:div>
    <w:div w:id="1005666836">
      <w:bodyDiv w:val="1"/>
      <w:marLeft w:val="0"/>
      <w:marRight w:val="0"/>
      <w:marTop w:val="0"/>
      <w:marBottom w:val="0"/>
      <w:divBdr>
        <w:top w:val="none" w:sz="0" w:space="0" w:color="auto"/>
        <w:left w:val="none" w:sz="0" w:space="0" w:color="auto"/>
        <w:bottom w:val="none" w:sz="0" w:space="0" w:color="auto"/>
        <w:right w:val="none" w:sz="0" w:space="0" w:color="auto"/>
      </w:divBdr>
    </w:div>
    <w:div w:id="1006321049">
      <w:bodyDiv w:val="1"/>
      <w:marLeft w:val="0"/>
      <w:marRight w:val="0"/>
      <w:marTop w:val="0"/>
      <w:marBottom w:val="0"/>
      <w:divBdr>
        <w:top w:val="none" w:sz="0" w:space="0" w:color="auto"/>
        <w:left w:val="none" w:sz="0" w:space="0" w:color="auto"/>
        <w:bottom w:val="none" w:sz="0" w:space="0" w:color="auto"/>
        <w:right w:val="none" w:sz="0" w:space="0" w:color="auto"/>
      </w:divBdr>
    </w:div>
    <w:div w:id="1006399086">
      <w:bodyDiv w:val="1"/>
      <w:marLeft w:val="0"/>
      <w:marRight w:val="0"/>
      <w:marTop w:val="0"/>
      <w:marBottom w:val="0"/>
      <w:divBdr>
        <w:top w:val="none" w:sz="0" w:space="0" w:color="auto"/>
        <w:left w:val="none" w:sz="0" w:space="0" w:color="auto"/>
        <w:bottom w:val="none" w:sz="0" w:space="0" w:color="auto"/>
        <w:right w:val="none" w:sz="0" w:space="0" w:color="auto"/>
      </w:divBdr>
    </w:div>
    <w:div w:id="1007753810">
      <w:bodyDiv w:val="1"/>
      <w:marLeft w:val="0"/>
      <w:marRight w:val="0"/>
      <w:marTop w:val="0"/>
      <w:marBottom w:val="0"/>
      <w:divBdr>
        <w:top w:val="none" w:sz="0" w:space="0" w:color="auto"/>
        <w:left w:val="none" w:sz="0" w:space="0" w:color="auto"/>
        <w:bottom w:val="none" w:sz="0" w:space="0" w:color="auto"/>
        <w:right w:val="none" w:sz="0" w:space="0" w:color="auto"/>
      </w:divBdr>
    </w:div>
    <w:div w:id="1008170388">
      <w:bodyDiv w:val="1"/>
      <w:marLeft w:val="0"/>
      <w:marRight w:val="0"/>
      <w:marTop w:val="0"/>
      <w:marBottom w:val="0"/>
      <w:divBdr>
        <w:top w:val="none" w:sz="0" w:space="0" w:color="auto"/>
        <w:left w:val="none" w:sz="0" w:space="0" w:color="auto"/>
        <w:bottom w:val="none" w:sz="0" w:space="0" w:color="auto"/>
        <w:right w:val="none" w:sz="0" w:space="0" w:color="auto"/>
      </w:divBdr>
    </w:div>
    <w:div w:id="1008293460">
      <w:bodyDiv w:val="1"/>
      <w:marLeft w:val="0"/>
      <w:marRight w:val="0"/>
      <w:marTop w:val="0"/>
      <w:marBottom w:val="0"/>
      <w:divBdr>
        <w:top w:val="none" w:sz="0" w:space="0" w:color="auto"/>
        <w:left w:val="none" w:sz="0" w:space="0" w:color="auto"/>
        <w:bottom w:val="none" w:sz="0" w:space="0" w:color="auto"/>
        <w:right w:val="none" w:sz="0" w:space="0" w:color="auto"/>
      </w:divBdr>
    </w:div>
    <w:div w:id="1008337621">
      <w:bodyDiv w:val="1"/>
      <w:marLeft w:val="0"/>
      <w:marRight w:val="0"/>
      <w:marTop w:val="0"/>
      <w:marBottom w:val="0"/>
      <w:divBdr>
        <w:top w:val="none" w:sz="0" w:space="0" w:color="auto"/>
        <w:left w:val="none" w:sz="0" w:space="0" w:color="auto"/>
        <w:bottom w:val="none" w:sz="0" w:space="0" w:color="auto"/>
        <w:right w:val="none" w:sz="0" w:space="0" w:color="auto"/>
      </w:divBdr>
    </w:div>
    <w:div w:id="1008481935">
      <w:bodyDiv w:val="1"/>
      <w:marLeft w:val="0"/>
      <w:marRight w:val="0"/>
      <w:marTop w:val="0"/>
      <w:marBottom w:val="0"/>
      <w:divBdr>
        <w:top w:val="none" w:sz="0" w:space="0" w:color="auto"/>
        <w:left w:val="none" w:sz="0" w:space="0" w:color="auto"/>
        <w:bottom w:val="none" w:sz="0" w:space="0" w:color="auto"/>
        <w:right w:val="none" w:sz="0" w:space="0" w:color="auto"/>
      </w:divBdr>
    </w:div>
    <w:div w:id="1008824828">
      <w:bodyDiv w:val="1"/>
      <w:marLeft w:val="0"/>
      <w:marRight w:val="0"/>
      <w:marTop w:val="0"/>
      <w:marBottom w:val="0"/>
      <w:divBdr>
        <w:top w:val="none" w:sz="0" w:space="0" w:color="auto"/>
        <w:left w:val="none" w:sz="0" w:space="0" w:color="auto"/>
        <w:bottom w:val="none" w:sz="0" w:space="0" w:color="auto"/>
        <w:right w:val="none" w:sz="0" w:space="0" w:color="auto"/>
      </w:divBdr>
    </w:div>
    <w:div w:id="1009059491">
      <w:bodyDiv w:val="1"/>
      <w:marLeft w:val="0"/>
      <w:marRight w:val="0"/>
      <w:marTop w:val="0"/>
      <w:marBottom w:val="0"/>
      <w:divBdr>
        <w:top w:val="none" w:sz="0" w:space="0" w:color="auto"/>
        <w:left w:val="none" w:sz="0" w:space="0" w:color="auto"/>
        <w:bottom w:val="none" w:sz="0" w:space="0" w:color="auto"/>
        <w:right w:val="none" w:sz="0" w:space="0" w:color="auto"/>
      </w:divBdr>
    </w:div>
    <w:div w:id="1010370532">
      <w:bodyDiv w:val="1"/>
      <w:marLeft w:val="0"/>
      <w:marRight w:val="0"/>
      <w:marTop w:val="0"/>
      <w:marBottom w:val="0"/>
      <w:divBdr>
        <w:top w:val="none" w:sz="0" w:space="0" w:color="auto"/>
        <w:left w:val="none" w:sz="0" w:space="0" w:color="auto"/>
        <w:bottom w:val="none" w:sz="0" w:space="0" w:color="auto"/>
        <w:right w:val="none" w:sz="0" w:space="0" w:color="auto"/>
      </w:divBdr>
    </w:div>
    <w:div w:id="1010528013">
      <w:bodyDiv w:val="1"/>
      <w:marLeft w:val="0"/>
      <w:marRight w:val="0"/>
      <w:marTop w:val="0"/>
      <w:marBottom w:val="0"/>
      <w:divBdr>
        <w:top w:val="none" w:sz="0" w:space="0" w:color="auto"/>
        <w:left w:val="none" w:sz="0" w:space="0" w:color="auto"/>
        <w:bottom w:val="none" w:sz="0" w:space="0" w:color="auto"/>
        <w:right w:val="none" w:sz="0" w:space="0" w:color="auto"/>
      </w:divBdr>
    </w:div>
    <w:div w:id="1011949004">
      <w:bodyDiv w:val="1"/>
      <w:marLeft w:val="0"/>
      <w:marRight w:val="0"/>
      <w:marTop w:val="0"/>
      <w:marBottom w:val="0"/>
      <w:divBdr>
        <w:top w:val="none" w:sz="0" w:space="0" w:color="auto"/>
        <w:left w:val="none" w:sz="0" w:space="0" w:color="auto"/>
        <w:bottom w:val="none" w:sz="0" w:space="0" w:color="auto"/>
        <w:right w:val="none" w:sz="0" w:space="0" w:color="auto"/>
      </w:divBdr>
    </w:div>
    <w:div w:id="1012341115">
      <w:bodyDiv w:val="1"/>
      <w:marLeft w:val="0"/>
      <w:marRight w:val="0"/>
      <w:marTop w:val="0"/>
      <w:marBottom w:val="0"/>
      <w:divBdr>
        <w:top w:val="none" w:sz="0" w:space="0" w:color="auto"/>
        <w:left w:val="none" w:sz="0" w:space="0" w:color="auto"/>
        <w:bottom w:val="none" w:sz="0" w:space="0" w:color="auto"/>
        <w:right w:val="none" w:sz="0" w:space="0" w:color="auto"/>
      </w:divBdr>
    </w:div>
    <w:div w:id="1012757375">
      <w:bodyDiv w:val="1"/>
      <w:marLeft w:val="0"/>
      <w:marRight w:val="0"/>
      <w:marTop w:val="0"/>
      <w:marBottom w:val="0"/>
      <w:divBdr>
        <w:top w:val="none" w:sz="0" w:space="0" w:color="auto"/>
        <w:left w:val="none" w:sz="0" w:space="0" w:color="auto"/>
        <w:bottom w:val="none" w:sz="0" w:space="0" w:color="auto"/>
        <w:right w:val="none" w:sz="0" w:space="0" w:color="auto"/>
      </w:divBdr>
    </w:div>
    <w:div w:id="1013797657">
      <w:bodyDiv w:val="1"/>
      <w:marLeft w:val="0"/>
      <w:marRight w:val="0"/>
      <w:marTop w:val="0"/>
      <w:marBottom w:val="0"/>
      <w:divBdr>
        <w:top w:val="none" w:sz="0" w:space="0" w:color="auto"/>
        <w:left w:val="none" w:sz="0" w:space="0" w:color="auto"/>
        <w:bottom w:val="none" w:sz="0" w:space="0" w:color="auto"/>
        <w:right w:val="none" w:sz="0" w:space="0" w:color="auto"/>
      </w:divBdr>
    </w:div>
    <w:div w:id="1014961877">
      <w:bodyDiv w:val="1"/>
      <w:marLeft w:val="0"/>
      <w:marRight w:val="0"/>
      <w:marTop w:val="0"/>
      <w:marBottom w:val="0"/>
      <w:divBdr>
        <w:top w:val="none" w:sz="0" w:space="0" w:color="auto"/>
        <w:left w:val="none" w:sz="0" w:space="0" w:color="auto"/>
        <w:bottom w:val="none" w:sz="0" w:space="0" w:color="auto"/>
        <w:right w:val="none" w:sz="0" w:space="0" w:color="auto"/>
      </w:divBdr>
    </w:div>
    <w:div w:id="1016466991">
      <w:bodyDiv w:val="1"/>
      <w:marLeft w:val="0"/>
      <w:marRight w:val="0"/>
      <w:marTop w:val="0"/>
      <w:marBottom w:val="0"/>
      <w:divBdr>
        <w:top w:val="none" w:sz="0" w:space="0" w:color="auto"/>
        <w:left w:val="none" w:sz="0" w:space="0" w:color="auto"/>
        <w:bottom w:val="none" w:sz="0" w:space="0" w:color="auto"/>
        <w:right w:val="none" w:sz="0" w:space="0" w:color="auto"/>
      </w:divBdr>
    </w:div>
    <w:div w:id="1017002340">
      <w:bodyDiv w:val="1"/>
      <w:marLeft w:val="0"/>
      <w:marRight w:val="0"/>
      <w:marTop w:val="0"/>
      <w:marBottom w:val="0"/>
      <w:divBdr>
        <w:top w:val="none" w:sz="0" w:space="0" w:color="auto"/>
        <w:left w:val="none" w:sz="0" w:space="0" w:color="auto"/>
        <w:bottom w:val="none" w:sz="0" w:space="0" w:color="auto"/>
        <w:right w:val="none" w:sz="0" w:space="0" w:color="auto"/>
      </w:divBdr>
    </w:div>
    <w:div w:id="1017075988">
      <w:bodyDiv w:val="1"/>
      <w:marLeft w:val="0"/>
      <w:marRight w:val="0"/>
      <w:marTop w:val="0"/>
      <w:marBottom w:val="0"/>
      <w:divBdr>
        <w:top w:val="none" w:sz="0" w:space="0" w:color="auto"/>
        <w:left w:val="none" w:sz="0" w:space="0" w:color="auto"/>
        <w:bottom w:val="none" w:sz="0" w:space="0" w:color="auto"/>
        <w:right w:val="none" w:sz="0" w:space="0" w:color="auto"/>
      </w:divBdr>
    </w:div>
    <w:div w:id="1018504869">
      <w:bodyDiv w:val="1"/>
      <w:marLeft w:val="0"/>
      <w:marRight w:val="0"/>
      <w:marTop w:val="0"/>
      <w:marBottom w:val="0"/>
      <w:divBdr>
        <w:top w:val="none" w:sz="0" w:space="0" w:color="auto"/>
        <w:left w:val="none" w:sz="0" w:space="0" w:color="auto"/>
        <w:bottom w:val="none" w:sz="0" w:space="0" w:color="auto"/>
        <w:right w:val="none" w:sz="0" w:space="0" w:color="auto"/>
      </w:divBdr>
    </w:div>
    <w:div w:id="1018848796">
      <w:bodyDiv w:val="1"/>
      <w:marLeft w:val="0"/>
      <w:marRight w:val="0"/>
      <w:marTop w:val="0"/>
      <w:marBottom w:val="0"/>
      <w:divBdr>
        <w:top w:val="none" w:sz="0" w:space="0" w:color="auto"/>
        <w:left w:val="none" w:sz="0" w:space="0" w:color="auto"/>
        <w:bottom w:val="none" w:sz="0" w:space="0" w:color="auto"/>
        <w:right w:val="none" w:sz="0" w:space="0" w:color="auto"/>
      </w:divBdr>
    </w:div>
    <w:div w:id="1019698088">
      <w:bodyDiv w:val="1"/>
      <w:marLeft w:val="0"/>
      <w:marRight w:val="0"/>
      <w:marTop w:val="0"/>
      <w:marBottom w:val="0"/>
      <w:divBdr>
        <w:top w:val="none" w:sz="0" w:space="0" w:color="auto"/>
        <w:left w:val="none" w:sz="0" w:space="0" w:color="auto"/>
        <w:bottom w:val="none" w:sz="0" w:space="0" w:color="auto"/>
        <w:right w:val="none" w:sz="0" w:space="0" w:color="auto"/>
      </w:divBdr>
    </w:div>
    <w:div w:id="1020426225">
      <w:bodyDiv w:val="1"/>
      <w:marLeft w:val="0"/>
      <w:marRight w:val="0"/>
      <w:marTop w:val="0"/>
      <w:marBottom w:val="0"/>
      <w:divBdr>
        <w:top w:val="none" w:sz="0" w:space="0" w:color="auto"/>
        <w:left w:val="none" w:sz="0" w:space="0" w:color="auto"/>
        <w:bottom w:val="none" w:sz="0" w:space="0" w:color="auto"/>
        <w:right w:val="none" w:sz="0" w:space="0" w:color="auto"/>
      </w:divBdr>
    </w:div>
    <w:div w:id="1020813483">
      <w:bodyDiv w:val="1"/>
      <w:marLeft w:val="0"/>
      <w:marRight w:val="0"/>
      <w:marTop w:val="0"/>
      <w:marBottom w:val="0"/>
      <w:divBdr>
        <w:top w:val="none" w:sz="0" w:space="0" w:color="auto"/>
        <w:left w:val="none" w:sz="0" w:space="0" w:color="auto"/>
        <w:bottom w:val="none" w:sz="0" w:space="0" w:color="auto"/>
        <w:right w:val="none" w:sz="0" w:space="0" w:color="auto"/>
      </w:divBdr>
    </w:div>
    <w:div w:id="1023282890">
      <w:bodyDiv w:val="1"/>
      <w:marLeft w:val="0"/>
      <w:marRight w:val="0"/>
      <w:marTop w:val="0"/>
      <w:marBottom w:val="0"/>
      <w:divBdr>
        <w:top w:val="none" w:sz="0" w:space="0" w:color="auto"/>
        <w:left w:val="none" w:sz="0" w:space="0" w:color="auto"/>
        <w:bottom w:val="none" w:sz="0" w:space="0" w:color="auto"/>
        <w:right w:val="none" w:sz="0" w:space="0" w:color="auto"/>
      </w:divBdr>
    </w:div>
    <w:div w:id="1023287712">
      <w:bodyDiv w:val="1"/>
      <w:marLeft w:val="0"/>
      <w:marRight w:val="0"/>
      <w:marTop w:val="0"/>
      <w:marBottom w:val="0"/>
      <w:divBdr>
        <w:top w:val="none" w:sz="0" w:space="0" w:color="auto"/>
        <w:left w:val="none" w:sz="0" w:space="0" w:color="auto"/>
        <w:bottom w:val="none" w:sz="0" w:space="0" w:color="auto"/>
        <w:right w:val="none" w:sz="0" w:space="0" w:color="auto"/>
      </w:divBdr>
    </w:div>
    <w:div w:id="1023555012">
      <w:bodyDiv w:val="1"/>
      <w:marLeft w:val="0"/>
      <w:marRight w:val="0"/>
      <w:marTop w:val="0"/>
      <w:marBottom w:val="0"/>
      <w:divBdr>
        <w:top w:val="none" w:sz="0" w:space="0" w:color="auto"/>
        <w:left w:val="none" w:sz="0" w:space="0" w:color="auto"/>
        <w:bottom w:val="none" w:sz="0" w:space="0" w:color="auto"/>
        <w:right w:val="none" w:sz="0" w:space="0" w:color="auto"/>
      </w:divBdr>
    </w:div>
    <w:div w:id="1023898336">
      <w:bodyDiv w:val="1"/>
      <w:marLeft w:val="0"/>
      <w:marRight w:val="0"/>
      <w:marTop w:val="0"/>
      <w:marBottom w:val="0"/>
      <w:divBdr>
        <w:top w:val="none" w:sz="0" w:space="0" w:color="auto"/>
        <w:left w:val="none" w:sz="0" w:space="0" w:color="auto"/>
        <w:bottom w:val="none" w:sz="0" w:space="0" w:color="auto"/>
        <w:right w:val="none" w:sz="0" w:space="0" w:color="auto"/>
      </w:divBdr>
    </w:div>
    <w:div w:id="1024214220">
      <w:bodyDiv w:val="1"/>
      <w:marLeft w:val="0"/>
      <w:marRight w:val="0"/>
      <w:marTop w:val="0"/>
      <w:marBottom w:val="0"/>
      <w:divBdr>
        <w:top w:val="none" w:sz="0" w:space="0" w:color="auto"/>
        <w:left w:val="none" w:sz="0" w:space="0" w:color="auto"/>
        <w:bottom w:val="none" w:sz="0" w:space="0" w:color="auto"/>
        <w:right w:val="none" w:sz="0" w:space="0" w:color="auto"/>
      </w:divBdr>
    </w:div>
    <w:div w:id="1024745274">
      <w:bodyDiv w:val="1"/>
      <w:marLeft w:val="0"/>
      <w:marRight w:val="0"/>
      <w:marTop w:val="0"/>
      <w:marBottom w:val="0"/>
      <w:divBdr>
        <w:top w:val="none" w:sz="0" w:space="0" w:color="auto"/>
        <w:left w:val="none" w:sz="0" w:space="0" w:color="auto"/>
        <w:bottom w:val="none" w:sz="0" w:space="0" w:color="auto"/>
        <w:right w:val="none" w:sz="0" w:space="0" w:color="auto"/>
      </w:divBdr>
    </w:div>
    <w:div w:id="1024794785">
      <w:bodyDiv w:val="1"/>
      <w:marLeft w:val="0"/>
      <w:marRight w:val="0"/>
      <w:marTop w:val="0"/>
      <w:marBottom w:val="0"/>
      <w:divBdr>
        <w:top w:val="none" w:sz="0" w:space="0" w:color="auto"/>
        <w:left w:val="none" w:sz="0" w:space="0" w:color="auto"/>
        <w:bottom w:val="none" w:sz="0" w:space="0" w:color="auto"/>
        <w:right w:val="none" w:sz="0" w:space="0" w:color="auto"/>
      </w:divBdr>
    </w:div>
    <w:div w:id="1025714858">
      <w:bodyDiv w:val="1"/>
      <w:marLeft w:val="0"/>
      <w:marRight w:val="0"/>
      <w:marTop w:val="0"/>
      <w:marBottom w:val="0"/>
      <w:divBdr>
        <w:top w:val="none" w:sz="0" w:space="0" w:color="auto"/>
        <w:left w:val="none" w:sz="0" w:space="0" w:color="auto"/>
        <w:bottom w:val="none" w:sz="0" w:space="0" w:color="auto"/>
        <w:right w:val="none" w:sz="0" w:space="0" w:color="auto"/>
      </w:divBdr>
    </w:div>
    <w:div w:id="1025986546">
      <w:bodyDiv w:val="1"/>
      <w:marLeft w:val="0"/>
      <w:marRight w:val="0"/>
      <w:marTop w:val="0"/>
      <w:marBottom w:val="0"/>
      <w:divBdr>
        <w:top w:val="none" w:sz="0" w:space="0" w:color="auto"/>
        <w:left w:val="none" w:sz="0" w:space="0" w:color="auto"/>
        <w:bottom w:val="none" w:sz="0" w:space="0" w:color="auto"/>
        <w:right w:val="none" w:sz="0" w:space="0" w:color="auto"/>
      </w:divBdr>
    </w:div>
    <w:div w:id="1026173878">
      <w:bodyDiv w:val="1"/>
      <w:marLeft w:val="0"/>
      <w:marRight w:val="0"/>
      <w:marTop w:val="0"/>
      <w:marBottom w:val="0"/>
      <w:divBdr>
        <w:top w:val="none" w:sz="0" w:space="0" w:color="auto"/>
        <w:left w:val="none" w:sz="0" w:space="0" w:color="auto"/>
        <w:bottom w:val="none" w:sz="0" w:space="0" w:color="auto"/>
        <w:right w:val="none" w:sz="0" w:space="0" w:color="auto"/>
      </w:divBdr>
    </w:div>
    <w:div w:id="1026753939">
      <w:bodyDiv w:val="1"/>
      <w:marLeft w:val="0"/>
      <w:marRight w:val="0"/>
      <w:marTop w:val="0"/>
      <w:marBottom w:val="0"/>
      <w:divBdr>
        <w:top w:val="none" w:sz="0" w:space="0" w:color="auto"/>
        <w:left w:val="none" w:sz="0" w:space="0" w:color="auto"/>
        <w:bottom w:val="none" w:sz="0" w:space="0" w:color="auto"/>
        <w:right w:val="none" w:sz="0" w:space="0" w:color="auto"/>
      </w:divBdr>
    </w:div>
    <w:div w:id="1028066523">
      <w:bodyDiv w:val="1"/>
      <w:marLeft w:val="0"/>
      <w:marRight w:val="0"/>
      <w:marTop w:val="0"/>
      <w:marBottom w:val="0"/>
      <w:divBdr>
        <w:top w:val="none" w:sz="0" w:space="0" w:color="auto"/>
        <w:left w:val="none" w:sz="0" w:space="0" w:color="auto"/>
        <w:bottom w:val="none" w:sz="0" w:space="0" w:color="auto"/>
        <w:right w:val="none" w:sz="0" w:space="0" w:color="auto"/>
      </w:divBdr>
    </w:div>
    <w:div w:id="1029524128">
      <w:bodyDiv w:val="1"/>
      <w:marLeft w:val="0"/>
      <w:marRight w:val="0"/>
      <w:marTop w:val="0"/>
      <w:marBottom w:val="0"/>
      <w:divBdr>
        <w:top w:val="none" w:sz="0" w:space="0" w:color="auto"/>
        <w:left w:val="none" w:sz="0" w:space="0" w:color="auto"/>
        <w:bottom w:val="none" w:sz="0" w:space="0" w:color="auto"/>
        <w:right w:val="none" w:sz="0" w:space="0" w:color="auto"/>
      </w:divBdr>
    </w:div>
    <w:div w:id="1029912136">
      <w:bodyDiv w:val="1"/>
      <w:marLeft w:val="0"/>
      <w:marRight w:val="0"/>
      <w:marTop w:val="0"/>
      <w:marBottom w:val="0"/>
      <w:divBdr>
        <w:top w:val="none" w:sz="0" w:space="0" w:color="auto"/>
        <w:left w:val="none" w:sz="0" w:space="0" w:color="auto"/>
        <w:bottom w:val="none" w:sz="0" w:space="0" w:color="auto"/>
        <w:right w:val="none" w:sz="0" w:space="0" w:color="auto"/>
      </w:divBdr>
    </w:div>
    <w:div w:id="1030036195">
      <w:bodyDiv w:val="1"/>
      <w:marLeft w:val="0"/>
      <w:marRight w:val="0"/>
      <w:marTop w:val="0"/>
      <w:marBottom w:val="0"/>
      <w:divBdr>
        <w:top w:val="none" w:sz="0" w:space="0" w:color="auto"/>
        <w:left w:val="none" w:sz="0" w:space="0" w:color="auto"/>
        <w:bottom w:val="none" w:sz="0" w:space="0" w:color="auto"/>
        <w:right w:val="none" w:sz="0" w:space="0" w:color="auto"/>
      </w:divBdr>
    </w:div>
    <w:div w:id="1030298145">
      <w:bodyDiv w:val="1"/>
      <w:marLeft w:val="0"/>
      <w:marRight w:val="0"/>
      <w:marTop w:val="0"/>
      <w:marBottom w:val="0"/>
      <w:divBdr>
        <w:top w:val="none" w:sz="0" w:space="0" w:color="auto"/>
        <w:left w:val="none" w:sz="0" w:space="0" w:color="auto"/>
        <w:bottom w:val="none" w:sz="0" w:space="0" w:color="auto"/>
        <w:right w:val="none" w:sz="0" w:space="0" w:color="auto"/>
      </w:divBdr>
    </w:div>
    <w:div w:id="1030496542">
      <w:bodyDiv w:val="1"/>
      <w:marLeft w:val="0"/>
      <w:marRight w:val="0"/>
      <w:marTop w:val="0"/>
      <w:marBottom w:val="0"/>
      <w:divBdr>
        <w:top w:val="none" w:sz="0" w:space="0" w:color="auto"/>
        <w:left w:val="none" w:sz="0" w:space="0" w:color="auto"/>
        <w:bottom w:val="none" w:sz="0" w:space="0" w:color="auto"/>
        <w:right w:val="none" w:sz="0" w:space="0" w:color="auto"/>
      </w:divBdr>
    </w:div>
    <w:div w:id="1030645988">
      <w:bodyDiv w:val="1"/>
      <w:marLeft w:val="0"/>
      <w:marRight w:val="0"/>
      <w:marTop w:val="0"/>
      <w:marBottom w:val="0"/>
      <w:divBdr>
        <w:top w:val="none" w:sz="0" w:space="0" w:color="auto"/>
        <w:left w:val="none" w:sz="0" w:space="0" w:color="auto"/>
        <w:bottom w:val="none" w:sz="0" w:space="0" w:color="auto"/>
        <w:right w:val="none" w:sz="0" w:space="0" w:color="auto"/>
      </w:divBdr>
    </w:div>
    <w:div w:id="1031222460">
      <w:bodyDiv w:val="1"/>
      <w:marLeft w:val="0"/>
      <w:marRight w:val="0"/>
      <w:marTop w:val="0"/>
      <w:marBottom w:val="0"/>
      <w:divBdr>
        <w:top w:val="none" w:sz="0" w:space="0" w:color="auto"/>
        <w:left w:val="none" w:sz="0" w:space="0" w:color="auto"/>
        <w:bottom w:val="none" w:sz="0" w:space="0" w:color="auto"/>
        <w:right w:val="none" w:sz="0" w:space="0" w:color="auto"/>
      </w:divBdr>
    </w:div>
    <w:div w:id="1031226578">
      <w:bodyDiv w:val="1"/>
      <w:marLeft w:val="0"/>
      <w:marRight w:val="0"/>
      <w:marTop w:val="0"/>
      <w:marBottom w:val="0"/>
      <w:divBdr>
        <w:top w:val="none" w:sz="0" w:space="0" w:color="auto"/>
        <w:left w:val="none" w:sz="0" w:space="0" w:color="auto"/>
        <w:bottom w:val="none" w:sz="0" w:space="0" w:color="auto"/>
        <w:right w:val="none" w:sz="0" w:space="0" w:color="auto"/>
      </w:divBdr>
    </w:div>
    <w:div w:id="1032074715">
      <w:bodyDiv w:val="1"/>
      <w:marLeft w:val="0"/>
      <w:marRight w:val="0"/>
      <w:marTop w:val="0"/>
      <w:marBottom w:val="0"/>
      <w:divBdr>
        <w:top w:val="none" w:sz="0" w:space="0" w:color="auto"/>
        <w:left w:val="none" w:sz="0" w:space="0" w:color="auto"/>
        <w:bottom w:val="none" w:sz="0" w:space="0" w:color="auto"/>
        <w:right w:val="none" w:sz="0" w:space="0" w:color="auto"/>
      </w:divBdr>
    </w:div>
    <w:div w:id="1032652005">
      <w:bodyDiv w:val="1"/>
      <w:marLeft w:val="0"/>
      <w:marRight w:val="0"/>
      <w:marTop w:val="0"/>
      <w:marBottom w:val="0"/>
      <w:divBdr>
        <w:top w:val="none" w:sz="0" w:space="0" w:color="auto"/>
        <w:left w:val="none" w:sz="0" w:space="0" w:color="auto"/>
        <w:bottom w:val="none" w:sz="0" w:space="0" w:color="auto"/>
        <w:right w:val="none" w:sz="0" w:space="0" w:color="auto"/>
      </w:divBdr>
    </w:div>
    <w:div w:id="1034891864">
      <w:bodyDiv w:val="1"/>
      <w:marLeft w:val="0"/>
      <w:marRight w:val="0"/>
      <w:marTop w:val="0"/>
      <w:marBottom w:val="0"/>
      <w:divBdr>
        <w:top w:val="none" w:sz="0" w:space="0" w:color="auto"/>
        <w:left w:val="none" w:sz="0" w:space="0" w:color="auto"/>
        <w:bottom w:val="none" w:sz="0" w:space="0" w:color="auto"/>
        <w:right w:val="none" w:sz="0" w:space="0" w:color="auto"/>
      </w:divBdr>
    </w:div>
    <w:div w:id="1035077281">
      <w:bodyDiv w:val="1"/>
      <w:marLeft w:val="0"/>
      <w:marRight w:val="0"/>
      <w:marTop w:val="0"/>
      <w:marBottom w:val="0"/>
      <w:divBdr>
        <w:top w:val="none" w:sz="0" w:space="0" w:color="auto"/>
        <w:left w:val="none" w:sz="0" w:space="0" w:color="auto"/>
        <w:bottom w:val="none" w:sz="0" w:space="0" w:color="auto"/>
        <w:right w:val="none" w:sz="0" w:space="0" w:color="auto"/>
      </w:divBdr>
    </w:div>
    <w:div w:id="1035665423">
      <w:bodyDiv w:val="1"/>
      <w:marLeft w:val="0"/>
      <w:marRight w:val="0"/>
      <w:marTop w:val="0"/>
      <w:marBottom w:val="0"/>
      <w:divBdr>
        <w:top w:val="none" w:sz="0" w:space="0" w:color="auto"/>
        <w:left w:val="none" w:sz="0" w:space="0" w:color="auto"/>
        <w:bottom w:val="none" w:sz="0" w:space="0" w:color="auto"/>
        <w:right w:val="none" w:sz="0" w:space="0" w:color="auto"/>
      </w:divBdr>
    </w:div>
    <w:div w:id="1035887806">
      <w:bodyDiv w:val="1"/>
      <w:marLeft w:val="0"/>
      <w:marRight w:val="0"/>
      <w:marTop w:val="0"/>
      <w:marBottom w:val="0"/>
      <w:divBdr>
        <w:top w:val="none" w:sz="0" w:space="0" w:color="auto"/>
        <w:left w:val="none" w:sz="0" w:space="0" w:color="auto"/>
        <w:bottom w:val="none" w:sz="0" w:space="0" w:color="auto"/>
        <w:right w:val="none" w:sz="0" w:space="0" w:color="auto"/>
      </w:divBdr>
    </w:div>
    <w:div w:id="1036195141">
      <w:bodyDiv w:val="1"/>
      <w:marLeft w:val="0"/>
      <w:marRight w:val="0"/>
      <w:marTop w:val="0"/>
      <w:marBottom w:val="0"/>
      <w:divBdr>
        <w:top w:val="none" w:sz="0" w:space="0" w:color="auto"/>
        <w:left w:val="none" w:sz="0" w:space="0" w:color="auto"/>
        <w:bottom w:val="none" w:sz="0" w:space="0" w:color="auto"/>
        <w:right w:val="none" w:sz="0" w:space="0" w:color="auto"/>
      </w:divBdr>
    </w:div>
    <w:div w:id="1036538655">
      <w:bodyDiv w:val="1"/>
      <w:marLeft w:val="0"/>
      <w:marRight w:val="0"/>
      <w:marTop w:val="0"/>
      <w:marBottom w:val="0"/>
      <w:divBdr>
        <w:top w:val="none" w:sz="0" w:space="0" w:color="auto"/>
        <w:left w:val="none" w:sz="0" w:space="0" w:color="auto"/>
        <w:bottom w:val="none" w:sz="0" w:space="0" w:color="auto"/>
        <w:right w:val="none" w:sz="0" w:space="0" w:color="auto"/>
      </w:divBdr>
    </w:div>
    <w:div w:id="1036931309">
      <w:bodyDiv w:val="1"/>
      <w:marLeft w:val="0"/>
      <w:marRight w:val="0"/>
      <w:marTop w:val="0"/>
      <w:marBottom w:val="0"/>
      <w:divBdr>
        <w:top w:val="none" w:sz="0" w:space="0" w:color="auto"/>
        <w:left w:val="none" w:sz="0" w:space="0" w:color="auto"/>
        <w:bottom w:val="none" w:sz="0" w:space="0" w:color="auto"/>
        <w:right w:val="none" w:sz="0" w:space="0" w:color="auto"/>
      </w:divBdr>
    </w:div>
    <w:div w:id="1037505740">
      <w:bodyDiv w:val="1"/>
      <w:marLeft w:val="0"/>
      <w:marRight w:val="0"/>
      <w:marTop w:val="0"/>
      <w:marBottom w:val="0"/>
      <w:divBdr>
        <w:top w:val="none" w:sz="0" w:space="0" w:color="auto"/>
        <w:left w:val="none" w:sz="0" w:space="0" w:color="auto"/>
        <w:bottom w:val="none" w:sz="0" w:space="0" w:color="auto"/>
        <w:right w:val="none" w:sz="0" w:space="0" w:color="auto"/>
      </w:divBdr>
    </w:div>
    <w:div w:id="1040589115">
      <w:bodyDiv w:val="1"/>
      <w:marLeft w:val="0"/>
      <w:marRight w:val="0"/>
      <w:marTop w:val="0"/>
      <w:marBottom w:val="0"/>
      <w:divBdr>
        <w:top w:val="none" w:sz="0" w:space="0" w:color="auto"/>
        <w:left w:val="none" w:sz="0" w:space="0" w:color="auto"/>
        <w:bottom w:val="none" w:sz="0" w:space="0" w:color="auto"/>
        <w:right w:val="none" w:sz="0" w:space="0" w:color="auto"/>
      </w:divBdr>
    </w:div>
    <w:div w:id="1041056148">
      <w:bodyDiv w:val="1"/>
      <w:marLeft w:val="0"/>
      <w:marRight w:val="0"/>
      <w:marTop w:val="0"/>
      <w:marBottom w:val="0"/>
      <w:divBdr>
        <w:top w:val="none" w:sz="0" w:space="0" w:color="auto"/>
        <w:left w:val="none" w:sz="0" w:space="0" w:color="auto"/>
        <w:bottom w:val="none" w:sz="0" w:space="0" w:color="auto"/>
        <w:right w:val="none" w:sz="0" w:space="0" w:color="auto"/>
      </w:divBdr>
    </w:div>
    <w:div w:id="1041977565">
      <w:bodyDiv w:val="1"/>
      <w:marLeft w:val="0"/>
      <w:marRight w:val="0"/>
      <w:marTop w:val="0"/>
      <w:marBottom w:val="0"/>
      <w:divBdr>
        <w:top w:val="none" w:sz="0" w:space="0" w:color="auto"/>
        <w:left w:val="none" w:sz="0" w:space="0" w:color="auto"/>
        <w:bottom w:val="none" w:sz="0" w:space="0" w:color="auto"/>
        <w:right w:val="none" w:sz="0" w:space="0" w:color="auto"/>
      </w:divBdr>
    </w:div>
    <w:div w:id="1042092912">
      <w:bodyDiv w:val="1"/>
      <w:marLeft w:val="0"/>
      <w:marRight w:val="0"/>
      <w:marTop w:val="0"/>
      <w:marBottom w:val="0"/>
      <w:divBdr>
        <w:top w:val="none" w:sz="0" w:space="0" w:color="auto"/>
        <w:left w:val="none" w:sz="0" w:space="0" w:color="auto"/>
        <w:bottom w:val="none" w:sz="0" w:space="0" w:color="auto"/>
        <w:right w:val="none" w:sz="0" w:space="0" w:color="auto"/>
      </w:divBdr>
    </w:div>
    <w:div w:id="1042637608">
      <w:bodyDiv w:val="1"/>
      <w:marLeft w:val="0"/>
      <w:marRight w:val="0"/>
      <w:marTop w:val="0"/>
      <w:marBottom w:val="0"/>
      <w:divBdr>
        <w:top w:val="none" w:sz="0" w:space="0" w:color="auto"/>
        <w:left w:val="none" w:sz="0" w:space="0" w:color="auto"/>
        <w:bottom w:val="none" w:sz="0" w:space="0" w:color="auto"/>
        <w:right w:val="none" w:sz="0" w:space="0" w:color="auto"/>
      </w:divBdr>
    </w:div>
    <w:div w:id="1043024786">
      <w:bodyDiv w:val="1"/>
      <w:marLeft w:val="0"/>
      <w:marRight w:val="0"/>
      <w:marTop w:val="0"/>
      <w:marBottom w:val="0"/>
      <w:divBdr>
        <w:top w:val="none" w:sz="0" w:space="0" w:color="auto"/>
        <w:left w:val="none" w:sz="0" w:space="0" w:color="auto"/>
        <w:bottom w:val="none" w:sz="0" w:space="0" w:color="auto"/>
        <w:right w:val="none" w:sz="0" w:space="0" w:color="auto"/>
      </w:divBdr>
    </w:div>
    <w:div w:id="1044326578">
      <w:bodyDiv w:val="1"/>
      <w:marLeft w:val="0"/>
      <w:marRight w:val="0"/>
      <w:marTop w:val="0"/>
      <w:marBottom w:val="0"/>
      <w:divBdr>
        <w:top w:val="none" w:sz="0" w:space="0" w:color="auto"/>
        <w:left w:val="none" w:sz="0" w:space="0" w:color="auto"/>
        <w:bottom w:val="none" w:sz="0" w:space="0" w:color="auto"/>
        <w:right w:val="none" w:sz="0" w:space="0" w:color="auto"/>
      </w:divBdr>
    </w:div>
    <w:div w:id="1044332884">
      <w:bodyDiv w:val="1"/>
      <w:marLeft w:val="0"/>
      <w:marRight w:val="0"/>
      <w:marTop w:val="0"/>
      <w:marBottom w:val="0"/>
      <w:divBdr>
        <w:top w:val="none" w:sz="0" w:space="0" w:color="auto"/>
        <w:left w:val="none" w:sz="0" w:space="0" w:color="auto"/>
        <w:bottom w:val="none" w:sz="0" w:space="0" w:color="auto"/>
        <w:right w:val="none" w:sz="0" w:space="0" w:color="auto"/>
      </w:divBdr>
    </w:div>
    <w:div w:id="1044797192">
      <w:bodyDiv w:val="1"/>
      <w:marLeft w:val="0"/>
      <w:marRight w:val="0"/>
      <w:marTop w:val="0"/>
      <w:marBottom w:val="0"/>
      <w:divBdr>
        <w:top w:val="none" w:sz="0" w:space="0" w:color="auto"/>
        <w:left w:val="none" w:sz="0" w:space="0" w:color="auto"/>
        <w:bottom w:val="none" w:sz="0" w:space="0" w:color="auto"/>
        <w:right w:val="none" w:sz="0" w:space="0" w:color="auto"/>
      </w:divBdr>
    </w:div>
    <w:div w:id="1045178633">
      <w:bodyDiv w:val="1"/>
      <w:marLeft w:val="0"/>
      <w:marRight w:val="0"/>
      <w:marTop w:val="0"/>
      <w:marBottom w:val="0"/>
      <w:divBdr>
        <w:top w:val="none" w:sz="0" w:space="0" w:color="auto"/>
        <w:left w:val="none" w:sz="0" w:space="0" w:color="auto"/>
        <w:bottom w:val="none" w:sz="0" w:space="0" w:color="auto"/>
        <w:right w:val="none" w:sz="0" w:space="0" w:color="auto"/>
      </w:divBdr>
    </w:div>
    <w:div w:id="1049188894">
      <w:bodyDiv w:val="1"/>
      <w:marLeft w:val="0"/>
      <w:marRight w:val="0"/>
      <w:marTop w:val="0"/>
      <w:marBottom w:val="0"/>
      <w:divBdr>
        <w:top w:val="none" w:sz="0" w:space="0" w:color="auto"/>
        <w:left w:val="none" w:sz="0" w:space="0" w:color="auto"/>
        <w:bottom w:val="none" w:sz="0" w:space="0" w:color="auto"/>
        <w:right w:val="none" w:sz="0" w:space="0" w:color="auto"/>
      </w:divBdr>
    </w:div>
    <w:div w:id="1049500359">
      <w:bodyDiv w:val="1"/>
      <w:marLeft w:val="0"/>
      <w:marRight w:val="0"/>
      <w:marTop w:val="0"/>
      <w:marBottom w:val="0"/>
      <w:divBdr>
        <w:top w:val="none" w:sz="0" w:space="0" w:color="auto"/>
        <w:left w:val="none" w:sz="0" w:space="0" w:color="auto"/>
        <w:bottom w:val="none" w:sz="0" w:space="0" w:color="auto"/>
        <w:right w:val="none" w:sz="0" w:space="0" w:color="auto"/>
      </w:divBdr>
    </w:div>
    <w:div w:id="1051731496">
      <w:bodyDiv w:val="1"/>
      <w:marLeft w:val="0"/>
      <w:marRight w:val="0"/>
      <w:marTop w:val="0"/>
      <w:marBottom w:val="0"/>
      <w:divBdr>
        <w:top w:val="none" w:sz="0" w:space="0" w:color="auto"/>
        <w:left w:val="none" w:sz="0" w:space="0" w:color="auto"/>
        <w:bottom w:val="none" w:sz="0" w:space="0" w:color="auto"/>
        <w:right w:val="none" w:sz="0" w:space="0" w:color="auto"/>
      </w:divBdr>
    </w:div>
    <w:div w:id="1052772798">
      <w:bodyDiv w:val="1"/>
      <w:marLeft w:val="0"/>
      <w:marRight w:val="0"/>
      <w:marTop w:val="0"/>
      <w:marBottom w:val="0"/>
      <w:divBdr>
        <w:top w:val="none" w:sz="0" w:space="0" w:color="auto"/>
        <w:left w:val="none" w:sz="0" w:space="0" w:color="auto"/>
        <w:bottom w:val="none" w:sz="0" w:space="0" w:color="auto"/>
        <w:right w:val="none" w:sz="0" w:space="0" w:color="auto"/>
      </w:divBdr>
    </w:div>
    <w:div w:id="1053382412">
      <w:bodyDiv w:val="1"/>
      <w:marLeft w:val="0"/>
      <w:marRight w:val="0"/>
      <w:marTop w:val="0"/>
      <w:marBottom w:val="0"/>
      <w:divBdr>
        <w:top w:val="none" w:sz="0" w:space="0" w:color="auto"/>
        <w:left w:val="none" w:sz="0" w:space="0" w:color="auto"/>
        <w:bottom w:val="none" w:sz="0" w:space="0" w:color="auto"/>
        <w:right w:val="none" w:sz="0" w:space="0" w:color="auto"/>
      </w:divBdr>
    </w:div>
    <w:div w:id="1053580665">
      <w:bodyDiv w:val="1"/>
      <w:marLeft w:val="0"/>
      <w:marRight w:val="0"/>
      <w:marTop w:val="0"/>
      <w:marBottom w:val="0"/>
      <w:divBdr>
        <w:top w:val="none" w:sz="0" w:space="0" w:color="auto"/>
        <w:left w:val="none" w:sz="0" w:space="0" w:color="auto"/>
        <w:bottom w:val="none" w:sz="0" w:space="0" w:color="auto"/>
        <w:right w:val="none" w:sz="0" w:space="0" w:color="auto"/>
      </w:divBdr>
    </w:div>
    <w:div w:id="1053891858">
      <w:bodyDiv w:val="1"/>
      <w:marLeft w:val="0"/>
      <w:marRight w:val="0"/>
      <w:marTop w:val="0"/>
      <w:marBottom w:val="0"/>
      <w:divBdr>
        <w:top w:val="none" w:sz="0" w:space="0" w:color="auto"/>
        <w:left w:val="none" w:sz="0" w:space="0" w:color="auto"/>
        <w:bottom w:val="none" w:sz="0" w:space="0" w:color="auto"/>
        <w:right w:val="none" w:sz="0" w:space="0" w:color="auto"/>
      </w:divBdr>
    </w:div>
    <w:div w:id="1054278629">
      <w:bodyDiv w:val="1"/>
      <w:marLeft w:val="0"/>
      <w:marRight w:val="0"/>
      <w:marTop w:val="0"/>
      <w:marBottom w:val="0"/>
      <w:divBdr>
        <w:top w:val="none" w:sz="0" w:space="0" w:color="auto"/>
        <w:left w:val="none" w:sz="0" w:space="0" w:color="auto"/>
        <w:bottom w:val="none" w:sz="0" w:space="0" w:color="auto"/>
        <w:right w:val="none" w:sz="0" w:space="0" w:color="auto"/>
      </w:divBdr>
    </w:div>
    <w:div w:id="1055854094">
      <w:bodyDiv w:val="1"/>
      <w:marLeft w:val="0"/>
      <w:marRight w:val="0"/>
      <w:marTop w:val="0"/>
      <w:marBottom w:val="0"/>
      <w:divBdr>
        <w:top w:val="none" w:sz="0" w:space="0" w:color="auto"/>
        <w:left w:val="none" w:sz="0" w:space="0" w:color="auto"/>
        <w:bottom w:val="none" w:sz="0" w:space="0" w:color="auto"/>
        <w:right w:val="none" w:sz="0" w:space="0" w:color="auto"/>
      </w:divBdr>
    </w:div>
    <w:div w:id="1056391339">
      <w:bodyDiv w:val="1"/>
      <w:marLeft w:val="0"/>
      <w:marRight w:val="0"/>
      <w:marTop w:val="0"/>
      <w:marBottom w:val="0"/>
      <w:divBdr>
        <w:top w:val="none" w:sz="0" w:space="0" w:color="auto"/>
        <w:left w:val="none" w:sz="0" w:space="0" w:color="auto"/>
        <w:bottom w:val="none" w:sz="0" w:space="0" w:color="auto"/>
        <w:right w:val="none" w:sz="0" w:space="0" w:color="auto"/>
      </w:divBdr>
    </w:div>
    <w:div w:id="1057121667">
      <w:bodyDiv w:val="1"/>
      <w:marLeft w:val="0"/>
      <w:marRight w:val="0"/>
      <w:marTop w:val="0"/>
      <w:marBottom w:val="0"/>
      <w:divBdr>
        <w:top w:val="none" w:sz="0" w:space="0" w:color="auto"/>
        <w:left w:val="none" w:sz="0" w:space="0" w:color="auto"/>
        <w:bottom w:val="none" w:sz="0" w:space="0" w:color="auto"/>
        <w:right w:val="none" w:sz="0" w:space="0" w:color="auto"/>
      </w:divBdr>
    </w:div>
    <w:div w:id="1057581670">
      <w:bodyDiv w:val="1"/>
      <w:marLeft w:val="0"/>
      <w:marRight w:val="0"/>
      <w:marTop w:val="0"/>
      <w:marBottom w:val="0"/>
      <w:divBdr>
        <w:top w:val="none" w:sz="0" w:space="0" w:color="auto"/>
        <w:left w:val="none" w:sz="0" w:space="0" w:color="auto"/>
        <w:bottom w:val="none" w:sz="0" w:space="0" w:color="auto"/>
        <w:right w:val="none" w:sz="0" w:space="0" w:color="auto"/>
      </w:divBdr>
    </w:div>
    <w:div w:id="1057777036">
      <w:bodyDiv w:val="1"/>
      <w:marLeft w:val="0"/>
      <w:marRight w:val="0"/>
      <w:marTop w:val="0"/>
      <w:marBottom w:val="0"/>
      <w:divBdr>
        <w:top w:val="none" w:sz="0" w:space="0" w:color="auto"/>
        <w:left w:val="none" w:sz="0" w:space="0" w:color="auto"/>
        <w:bottom w:val="none" w:sz="0" w:space="0" w:color="auto"/>
        <w:right w:val="none" w:sz="0" w:space="0" w:color="auto"/>
      </w:divBdr>
    </w:div>
    <w:div w:id="1058741902">
      <w:bodyDiv w:val="1"/>
      <w:marLeft w:val="0"/>
      <w:marRight w:val="0"/>
      <w:marTop w:val="0"/>
      <w:marBottom w:val="0"/>
      <w:divBdr>
        <w:top w:val="none" w:sz="0" w:space="0" w:color="auto"/>
        <w:left w:val="none" w:sz="0" w:space="0" w:color="auto"/>
        <w:bottom w:val="none" w:sz="0" w:space="0" w:color="auto"/>
        <w:right w:val="none" w:sz="0" w:space="0" w:color="auto"/>
      </w:divBdr>
    </w:div>
    <w:div w:id="1058823156">
      <w:bodyDiv w:val="1"/>
      <w:marLeft w:val="0"/>
      <w:marRight w:val="0"/>
      <w:marTop w:val="0"/>
      <w:marBottom w:val="0"/>
      <w:divBdr>
        <w:top w:val="none" w:sz="0" w:space="0" w:color="auto"/>
        <w:left w:val="none" w:sz="0" w:space="0" w:color="auto"/>
        <w:bottom w:val="none" w:sz="0" w:space="0" w:color="auto"/>
        <w:right w:val="none" w:sz="0" w:space="0" w:color="auto"/>
      </w:divBdr>
    </w:div>
    <w:div w:id="1059595991">
      <w:bodyDiv w:val="1"/>
      <w:marLeft w:val="0"/>
      <w:marRight w:val="0"/>
      <w:marTop w:val="0"/>
      <w:marBottom w:val="0"/>
      <w:divBdr>
        <w:top w:val="none" w:sz="0" w:space="0" w:color="auto"/>
        <w:left w:val="none" w:sz="0" w:space="0" w:color="auto"/>
        <w:bottom w:val="none" w:sz="0" w:space="0" w:color="auto"/>
        <w:right w:val="none" w:sz="0" w:space="0" w:color="auto"/>
      </w:divBdr>
    </w:div>
    <w:div w:id="1059787812">
      <w:bodyDiv w:val="1"/>
      <w:marLeft w:val="0"/>
      <w:marRight w:val="0"/>
      <w:marTop w:val="0"/>
      <w:marBottom w:val="0"/>
      <w:divBdr>
        <w:top w:val="none" w:sz="0" w:space="0" w:color="auto"/>
        <w:left w:val="none" w:sz="0" w:space="0" w:color="auto"/>
        <w:bottom w:val="none" w:sz="0" w:space="0" w:color="auto"/>
        <w:right w:val="none" w:sz="0" w:space="0" w:color="auto"/>
      </w:divBdr>
    </w:div>
    <w:div w:id="1062630678">
      <w:bodyDiv w:val="1"/>
      <w:marLeft w:val="0"/>
      <w:marRight w:val="0"/>
      <w:marTop w:val="0"/>
      <w:marBottom w:val="0"/>
      <w:divBdr>
        <w:top w:val="none" w:sz="0" w:space="0" w:color="auto"/>
        <w:left w:val="none" w:sz="0" w:space="0" w:color="auto"/>
        <w:bottom w:val="none" w:sz="0" w:space="0" w:color="auto"/>
        <w:right w:val="none" w:sz="0" w:space="0" w:color="auto"/>
      </w:divBdr>
    </w:div>
    <w:div w:id="1062755365">
      <w:bodyDiv w:val="1"/>
      <w:marLeft w:val="0"/>
      <w:marRight w:val="0"/>
      <w:marTop w:val="0"/>
      <w:marBottom w:val="0"/>
      <w:divBdr>
        <w:top w:val="none" w:sz="0" w:space="0" w:color="auto"/>
        <w:left w:val="none" w:sz="0" w:space="0" w:color="auto"/>
        <w:bottom w:val="none" w:sz="0" w:space="0" w:color="auto"/>
        <w:right w:val="none" w:sz="0" w:space="0" w:color="auto"/>
      </w:divBdr>
    </w:div>
    <w:div w:id="1064447944">
      <w:bodyDiv w:val="1"/>
      <w:marLeft w:val="0"/>
      <w:marRight w:val="0"/>
      <w:marTop w:val="0"/>
      <w:marBottom w:val="0"/>
      <w:divBdr>
        <w:top w:val="none" w:sz="0" w:space="0" w:color="auto"/>
        <w:left w:val="none" w:sz="0" w:space="0" w:color="auto"/>
        <w:bottom w:val="none" w:sz="0" w:space="0" w:color="auto"/>
        <w:right w:val="none" w:sz="0" w:space="0" w:color="auto"/>
      </w:divBdr>
    </w:div>
    <w:div w:id="1064909719">
      <w:bodyDiv w:val="1"/>
      <w:marLeft w:val="0"/>
      <w:marRight w:val="0"/>
      <w:marTop w:val="0"/>
      <w:marBottom w:val="0"/>
      <w:divBdr>
        <w:top w:val="none" w:sz="0" w:space="0" w:color="auto"/>
        <w:left w:val="none" w:sz="0" w:space="0" w:color="auto"/>
        <w:bottom w:val="none" w:sz="0" w:space="0" w:color="auto"/>
        <w:right w:val="none" w:sz="0" w:space="0" w:color="auto"/>
      </w:divBdr>
    </w:div>
    <w:div w:id="1065496078">
      <w:bodyDiv w:val="1"/>
      <w:marLeft w:val="0"/>
      <w:marRight w:val="0"/>
      <w:marTop w:val="0"/>
      <w:marBottom w:val="0"/>
      <w:divBdr>
        <w:top w:val="none" w:sz="0" w:space="0" w:color="auto"/>
        <w:left w:val="none" w:sz="0" w:space="0" w:color="auto"/>
        <w:bottom w:val="none" w:sz="0" w:space="0" w:color="auto"/>
        <w:right w:val="none" w:sz="0" w:space="0" w:color="auto"/>
      </w:divBdr>
    </w:div>
    <w:div w:id="1067415511">
      <w:bodyDiv w:val="1"/>
      <w:marLeft w:val="0"/>
      <w:marRight w:val="0"/>
      <w:marTop w:val="0"/>
      <w:marBottom w:val="0"/>
      <w:divBdr>
        <w:top w:val="none" w:sz="0" w:space="0" w:color="auto"/>
        <w:left w:val="none" w:sz="0" w:space="0" w:color="auto"/>
        <w:bottom w:val="none" w:sz="0" w:space="0" w:color="auto"/>
        <w:right w:val="none" w:sz="0" w:space="0" w:color="auto"/>
      </w:divBdr>
    </w:div>
    <w:div w:id="1068261861">
      <w:bodyDiv w:val="1"/>
      <w:marLeft w:val="0"/>
      <w:marRight w:val="0"/>
      <w:marTop w:val="0"/>
      <w:marBottom w:val="0"/>
      <w:divBdr>
        <w:top w:val="none" w:sz="0" w:space="0" w:color="auto"/>
        <w:left w:val="none" w:sz="0" w:space="0" w:color="auto"/>
        <w:bottom w:val="none" w:sz="0" w:space="0" w:color="auto"/>
        <w:right w:val="none" w:sz="0" w:space="0" w:color="auto"/>
      </w:divBdr>
    </w:div>
    <w:div w:id="1068384518">
      <w:bodyDiv w:val="1"/>
      <w:marLeft w:val="0"/>
      <w:marRight w:val="0"/>
      <w:marTop w:val="0"/>
      <w:marBottom w:val="0"/>
      <w:divBdr>
        <w:top w:val="none" w:sz="0" w:space="0" w:color="auto"/>
        <w:left w:val="none" w:sz="0" w:space="0" w:color="auto"/>
        <w:bottom w:val="none" w:sz="0" w:space="0" w:color="auto"/>
        <w:right w:val="none" w:sz="0" w:space="0" w:color="auto"/>
      </w:divBdr>
    </w:div>
    <w:div w:id="1068528032">
      <w:bodyDiv w:val="1"/>
      <w:marLeft w:val="0"/>
      <w:marRight w:val="0"/>
      <w:marTop w:val="0"/>
      <w:marBottom w:val="0"/>
      <w:divBdr>
        <w:top w:val="none" w:sz="0" w:space="0" w:color="auto"/>
        <w:left w:val="none" w:sz="0" w:space="0" w:color="auto"/>
        <w:bottom w:val="none" w:sz="0" w:space="0" w:color="auto"/>
        <w:right w:val="none" w:sz="0" w:space="0" w:color="auto"/>
      </w:divBdr>
    </w:div>
    <w:div w:id="1068770739">
      <w:bodyDiv w:val="1"/>
      <w:marLeft w:val="0"/>
      <w:marRight w:val="0"/>
      <w:marTop w:val="0"/>
      <w:marBottom w:val="0"/>
      <w:divBdr>
        <w:top w:val="none" w:sz="0" w:space="0" w:color="auto"/>
        <w:left w:val="none" w:sz="0" w:space="0" w:color="auto"/>
        <w:bottom w:val="none" w:sz="0" w:space="0" w:color="auto"/>
        <w:right w:val="none" w:sz="0" w:space="0" w:color="auto"/>
      </w:divBdr>
    </w:div>
    <w:div w:id="1068915889">
      <w:bodyDiv w:val="1"/>
      <w:marLeft w:val="0"/>
      <w:marRight w:val="0"/>
      <w:marTop w:val="0"/>
      <w:marBottom w:val="0"/>
      <w:divBdr>
        <w:top w:val="none" w:sz="0" w:space="0" w:color="auto"/>
        <w:left w:val="none" w:sz="0" w:space="0" w:color="auto"/>
        <w:bottom w:val="none" w:sz="0" w:space="0" w:color="auto"/>
        <w:right w:val="none" w:sz="0" w:space="0" w:color="auto"/>
      </w:divBdr>
    </w:div>
    <w:div w:id="1069304920">
      <w:bodyDiv w:val="1"/>
      <w:marLeft w:val="0"/>
      <w:marRight w:val="0"/>
      <w:marTop w:val="0"/>
      <w:marBottom w:val="0"/>
      <w:divBdr>
        <w:top w:val="none" w:sz="0" w:space="0" w:color="auto"/>
        <w:left w:val="none" w:sz="0" w:space="0" w:color="auto"/>
        <w:bottom w:val="none" w:sz="0" w:space="0" w:color="auto"/>
        <w:right w:val="none" w:sz="0" w:space="0" w:color="auto"/>
      </w:divBdr>
    </w:div>
    <w:div w:id="1069428669">
      <w:bodyDiv w:val="1"/>
      <w:marLeft w:val="0"/>
      <w:marRight w:val="0"/>
      <w:marTop w:val="0"/>
      <w:marBottom w:val="0"/>
      <w:divBdr>
        <w:top w:val="none" w:sz="0" w:space="0" w:color="auto"/>
        <w:left w:val="none" w:sz="0" w:space="0" w:color="auto"/>
        <w:bottom w:val="none" w:sz="0" w:space="0" w:color="auto"/>
        <w:right w:val="none" w:sz="0" w:space="0" w:color="auto"/>
      </w:divBdr>
    </w:div>
    <w:div w:id="1070813718">
      <w:bodyDiv w:val="1"/>
      <w:marLeft w:val="0"/>
      <w:marRight w:val="0"/>
      <w:marTop w:val="0"/>
      <w:marBottom w:val="0"/>
      <w:divBdr>
        <w:top w:val="none" w:sz="0" w:space="0" w:color="auto"/>
        <w:left w:val="none" w:sz="0" w:space="0" w:color="auto"/>
        <w:bottom w:val="none" w:sz="0" w:space="0" w:color="auto"/>
        <w:right w:val="none" w:sz="0" w:space="0" w:color="auto"/>
      </w:divBdr>
    </w:div>
    <w:div w:id="1070927244">
      <w:bodyDiv w:val="1"/>
      <w:marLeft w:val="0"/>
      <w:marRight w:val="0"/>
      <w:marTop w:val="0"/>
      <w:marBottom w:val="0"/>
      <w:divBdr>
        <w:top w:val="none" w:sz="0" w:space="0" w:color="auto"/>
        <w:left w:val="none" w:sz="0" w:space="0" w:color="auto"/>
        <w:bottom w:val="none" w:sz="0" w:space="0" w:color="auto"/>
        <w:right w:val="none" w:sz="0" w:space="0" w:color="auto"/>
      </w:divBdr>
    </w:div>
    <w:div w:id="1071120461">
      <w:bodyDiv w:val="1"/>
      <w:marLeft w:val="0"/>
      <w:marRight w:val="0"/>
      <w:marTop w:val="0"/>
      <w:marBottom w:val="0"/>
      <w:divBdr>
        <w:top w:val="none" w:sz="0" w:space="0" w:color="auto"/>
        <w:left w:val="none" w:sz="0" w:space="0" w:color="auto"/>
        <w:bottom w:val="none" w:sz="0" w:space="0" w:color="auto"/>
        <w:right w:val="none" w:sz="0" w:space="0" w:color="auto"/>
      </w:divBdr>
    </w:div>
    <w:div w:id="1074015460">
      <w:bodyDiv w:val="1"/>
      <w:marLeft w:val="0"/>
      <w:marRight w:val="0"/>
      <w:marTop w:val="0"/>
      <w:marBottom w:val="0"/>
      <w:divBdr>
        <w:top w:val="none" w:sz="0" w:space="0" w:color="auto"/>
        <w:left w:val="none" w:sz="0" w:space="0" w:color="auto"/>
        <w:bottom w:val="none" w:sz="0" w:space="0" w:color="auto"/>
        <w:right w:val="none" w:sz="0" w:space="0" w:color="auto"/>
      </w:divBdr>
    </w:div>
    <w:div w:id="1076244169">
      <w:bodyDiv w:val="1"/>
      <w:marLeft w:val="0"/>
      <w:marRight w:val="0"/>
      <w:marTop w:val="0"/>
      <w:marBottom w:val="0"/>
      <w:divBdr>
        <w:top w:val="none" w:sz="0" w:space="0" w:color="auto"/>
        <w:left w:val="none" w:sz="0" w:space="0" w:color="auto"/>
        <w:bottom w:val="none" w:sz="0" w:space="0" w:color="auto"/>
        <w:right w:val="none" w:sz="0" w:space="0" w:color="auto"/>
      </w:divBdr>
    </w:div>
    <w:div w:id="1076517405">
      <w:bodyDiv w:val="1"/>
      <w:marLeft w:val="0"/>
      <w:marRight w:val="0"/>
      <w:marTop w:val="0"/>
      <w:marBottom w:val="0"/>
      <w:divBdr>
        <w:top w:val="none" w:sz="0" w:space="0" w:color="auto"/>
        <w:left w:val="none" w:sz="0" w:space="0" w:color="auto"/>
        <w:bottom w:val="none" w:sz="0" w:space="0" w:color="auto"/>
        <w:right w:val="none" w:sz="0" w:space="0" w:color="auto"/>
      </w:divBdr>
    </w:div>
    <w:div w:id="1076778068">
      <w:bodyDiv w:val="1"/>
      <w:marLeft w:val="0"/>
      <w:marRight w:val="0"/>
      <w:marTop w:val="0"/>
      <w:marBottom w:val="0"/>
      <w:divBdr>
        <w:top w:val="none" w:sz="0" w:space="0" w:color="auto"/>
        <w:left w:val="none" w:sz="0" w:space="0" w:color="auto"/>
        <w:bottom w:val="none" w:sz="0" w:space="0" w:color="auto"/>
        <w:right w:val="none" w:sz="0" w:space="0" w:color="auto"/>
      </w:divBdr>
    </w:div>
    <w:div w:id="1077895552">
      <w:bodyDiv w:val="1"/>
      <w:marLeft w:val="0"/>
      <w:marRight w:val="0"/>
      <w:marTop w:val="0"/>
      <w:marBottom w:val="0"/>
      <w:divBdr>
        <w:top w:val="none" w:sz="0" w:space="0" w:color="auto"/>
        <w:left w:val="none" w:sz="0" w:space="0" w:color="auto"/>
        <w:bottom w:val="none" w:sz="0" w:space="0" w:color="auto"/>
        <w:right w:val="none" w:sz="0" w:space="0" w:color="auto"/>
      </w:divBdr>
    </w:div>
    <w:div w:id="1079131691">
      <w:bodyDiv w:val="1"/>
      <w:marLeft w:val="0"/>
      <w:marRight w:val="0"/>
      <w:marTop w:val="0"/>
      <w:marBottom w:val="0"/>
      <w:divBdr>
        <w:top w:val="none" w:sz="0" w:space="0" w:color="auto"/>
        <w:left w:val="none" w:sz="0" w:space="0" w:color="auto"/>
        <w:bottom w:val="none" w:sz="0" w:space="0" w:color="auto"/>
        <w:right w:val="none" w:sz="0" w:space="0" w:color="auto"/>
      </w:divBdr>
    </w:div>
    <w:div w:id="1079213571">
      <w:bodyDiv w:val="1"/>
      <w:marLeft w:val="0"/>
      <w:marRight w:val="0"/>
      <w:marTop w:val="0"/>
      <w:marBottom w:val="0"/>
      <w:divBdr>
        <w:top w:val="none" w:sz="0" w:space="0" w:color="auto"/>
        <w:left w:val="none" w:sz="0" w:space="0" w:color="auto"/>
        <w:bottom w:val="none" w:sz="0" w:space="0" w:color="auto"/>
        <w:right w:val="none" w:sz="0" w:space="0" w:color="auto"/>
      </w:divBdr>
    </w:div>
    <w:div w:id="1081022141">
      <w:bodyDiv w:val="1"/>
      <w:marLeft w:val="0"/>
      <w:marRight w:val="0"/>
      <w:marTop w:val="0"/>
      <w:marBottom w:val="0"/>
      <w:divBdr>
        <w:top w:val="none" w:sz="0" w:space="0" w:color="auto"/>
        <w:left w:val="none" w:sz="0" w:space="0" w:color="auto"/>
        <w:bottom w:val="none" w:sz="0" w:space="0" w:color="auto"/>
        <w:right w:val="none" w:sz="0" w:space="0" w:color="auto"/>
      </w:divBdr>
    </w:div>
    <w:div w:id="1082414376">
      <w:bodyDiv w:val="1"/>
      <w:marLeft w:val="0"/>
      <w:marRight w:val="0"/>
      <w:marTop w:val="0"/>
      <w:marBottom w:val="0"/>
      <w:divBdr>
        <w:top w:val="none" w:sz="0" w:space="0" w:color="auto"/>
        <w:left w:val="none" w:sz="0" w:space="0" w:color="auto"/>
        <w:bottom w:val="none" w:sz="0" w:space="0" w:color="auto"/>
        <w:right w:val="none" w:sz="0" w:space="0" w:color="auto"/>
      </w:divBdr>
    </w:div>
    <w:div w:id="1082526651">
      <w:bodyDiv w:val="1"/>
      <w:marLeft w:val="0"/>
      <w:marRight w:val="0"/>
      <w:marTop w:val="0"/>
      <w:marBottom w:val="0"/>
      <w:divBdr>
        <w:top w:val="none" w:sz="0" w:space="0" w:color="auto"/>
        <w:left w:val="none" w:sz="0" w:space="0" w:color="auto"/>
        <w:bottom w:val="none" w:sz="0" w:space="0" w:color="auto"/>
        <w:right w:val="none" w:sz="0" w:space="0" w:color="auto"/>
      </w:divBdr>
    </w:div>
    <w:div w:id="1083572691">
      <w:bodyDiv w:val="1"/>
      <w:marLeft w:val="0"/>
      <w:marRight w:val="0"/>
      <w:marTop w:val="0"/>
      <w:marBottom w:val="0"/>
      <w:divBdr>
        <w:top w:val="none" w:sz="0" w:space="0" w:color="auto"/>
        <w:left w:val="none" w:sz="0" w:space="0" w:color="auto"/>
        <w:bottom w:val="none" w:sz="0" w:space="0" w:color="auto"/>
        <w:right w:val="none" w:sz="0" w:space="0" w:color="auto"/>
      </w:divBdr>
    </w:div>
    <w:div w:id="1085224341">
      <w:bodyDiv w:val="1"/>
      <w:marLeft w:val="0"/>
      <w:marRight w:val="0"/>
      <w:marTop w:val="0"/>
      <w:marBottom w:val="0"/>
      <w:divBdr>
        <w:top w:val="none" w:sz="0" w:space="0" w:color="auto"/>
        <w:left w:val="none" w:sz="0" w:space="0" w:color="auto"/>
        <w:bottom w:val="none" w:sz="0" w:space="0" w:color="auto"/>
        <w:right w:val="none" w:sz="0" w:space="0" w:color="auto"/>
      </w:divBdr>
    </w:div>
    <w:div w:id="1085614477">
      <w:bodyDiv w:val="1"/>
      <w:marLeft w:val="0"/>
      <w:marRight w:val="0"/>
      <w:marTop w:val="0"/>
      <w:marBottom w:val="0"/>
      <w:divBdr>
        <w:top w:val="none" w:sz="0" w:space="0" w:color="auto"/>
        <w:left w:val="none" w:sz="0" w:space="0" w:color="auto"/>
        <w:bottom w:val="none" w:sz="0" w:space="0" w:color="auto"/>
        <w:right w:val="none" w:sz="0" w:space="0" w:color="auto"/>
      </w:divBdr>
    </w:div>
    <w:div w:id="1085809680">
      <w:bodyDiv w:val="1"/>
      <w:marLeft w:val="0"/>
      <w:marRight w:val="0"/>
      <w:marTop w:val="0"/>
      <w:marBottom w:val="0"/>
      <w:divBdr>
        <w:top w:val="none" w:sz="0" w:space="0" w:color="auto"/>
        <w:left w:val="none" w:sz="0" w:space="0" w:color="auto"/>
        <w:bottom w:val="none" w:sz="0" w:space="0" w:color="auto"/>
        <w:right w:val="none" w:sz="0" w:space="0" w:color="auto"/>
      </w:divBdr>
    </w:div>
    <w:div w:id="1086533135">
      <w:bodyDiv w:val="1"/>
      <w:marLeft w:val="0"/>
      <w:marRight w:val="0"/>
      <w:marTop w:val="0"/>
      <w:marBottom w:val="0"/>
      <w:divBdr>
        <w:top w:val="none" w:sz="0" w:space="0" w:color="auto"/>
        <w:left w:val="none" w:sz="0" w:space="0" w:color="auto"/>
        <w:bottom w:val="none" w:sz="0" w:space="0" w:color="auto"/>
        <w:right w:val="none" w:sz="0" w:space="0" w:color="auto"/>
      </w:divBdr>
    </w:div>
    <w:div w:id="1086878559">
      <w:bodyDiv w:val="1"/>
      <w:marLeft w:val="0"/>
      <w:marRight w:val="0"/>
      <w:marTop w:val="0"/>
      <w:marBottom w:val="0"/>
      <w:divBdr>
        <w:top w:val="none" w:sz="0" w:space="0" w:color="auto"/>
        <w:left w:val="none" w:sz="0" w:space="0" w:color="auto"/>
        <w:bottom w:val="none" w:sz="0" w:space="0" w:color="auto"/>
        <w:right w:val="none" w:sz="0" w:space="0" w:color="auto"/>
      </w:divBdr>
    </w:div>
    <w:div w:id="1087002103">
      <w:bodyDiv w:val="1"/>
      <w:marLeft w:val="0"/>
      <w:marRight w:val="0"/>
      <w:marTop w:val="0"/>
      <w:marBottom w:val="0"/>
      <w:divBdr>
        <w:top w:val="none" w:sz="0" w:space="0" w:color="auto"/>
        <w:left w:val="none" w:sz="0" w:space="0" w:color="auto"/>
        <w:bottom w:val="none" w:sz="0" w:space="0" w:color="auto"/>
        <w:right w:val="none" w:sz="0" w:space="0" w:color="auto"/>
      </w:divBdr>
    </w:div>
    <w:div w:id="1087263486">
      <w:bodyDiv w:val="1"/>
      <w:marLeft w:val="0"/>
      <w:marRight w:val="0"/>
      <w:marTop w:val="0"/>
      <w:marBottom w:val="0"/>
      <w:divBdr>
        <w:top w:val="none" w:sz="0" w:space="0" w:color="auto"/>
        <w:left w:val="none" w:sz="0" w:space="0" w:color="auto"/>
        <w:bottom w:val="none" w:sz="0" w:space="0" w:color="auto"/>
        <w:right w:val="none" w:sz="0" w:space="0" w:color="auto"/>
      </w:divBdr>
    </w:div>
    <w:div w:id="1087455648">
      <w:bodyDiv w:val="1"/>
      <w:marLeft w:val="0"/>
      <w:marRight w:val="0"/>
      <w:marTop w:val="0"/>
      <w:marBottom w:val="0"/>
      <w:divBdr>
        <w:top w:val="none" w:sz="0" w:space="0" w:color="auto"/>
        <w:left w:val="none" w:sz="0" w:space="0" w:color="auto"/>
        <w:bottom w:val="none" w:sz="0" w:space="0" w:color="auto"/>
        <w:right w:val="none" w:sz="0" w:space="0" w:color="auto"/>
      </w:divBdr>
    </w:div>
    <w:div w:id="1088111527">
      <w:bodyDiv w:val="1"/>
      <w:marLeft w:val="0"/>
      <w:marRight w:val="0"/>
      <w:marTop w:val="0"/>
      <w:marBottom w:val="0"/>
      <w:divBdr>
        <w:top w:val="none" w:sz="0" w:space="0" w:color="auto"/>
        <w:left w:val="none" w:sz="0" w:space="0" w:color="auto"/>
        <w:bottom w:val="none" w:sz="0" w:space="0" w:color="auto"/>
        <w:right w:val="none" w:sz="0" w:space="0" w:color="auto"/>
      </w:divBdr>
    </w:div>
    <w:div w:id="1088308980">
      <w:bodyDiv w:val="1"/>
      <w:marLeft w:val="0"/>
      <w:marRight w:val="0"/>
      <w:marTop w:val="0"/>
      <w:marBottom w:val="0"/>
      <w:divBdr>
        <w:top w:val="none" w:sz="0" w:space="0" w:color="auto"/>
        <w:left w:val="none" w:sz="0" w:space="0" w:color="auto"/>
        <w:bottom w:val="none" w:sz="0" w:space="0" w:color="auto"/>
        <w:right w:val="none" w:sz="0" w:space="0" w:color="auto"/>
      </w:divBdr>
    </w:div>
    <w:div w:id="1089812654">
      <w:bodyDiv w:val="1"/>
      <w:marLeft w:val="0"/>
      <w:marRight w:val="0"/>
      <w:marTop w:val="0"/>
      <w:marBottom w:val="0"/>
      <w:divBdr>
        <w:top w:val="none" w:sz="0" w:space="0" w:color="auto"/>
        <w:left w:val="none" w:sz="0" w:space="0" w:color="auto"/>
        <w:bottom w:val="none" w:sz="0" w:space="0" w:color="auto"/>
        <w:right w:val="none" w:sz="0" w:space="0" w:color="auto"/>
      </w:divBdr>
    </w:div>
    <w:div w:id="1089887786">
      <w:bodyDiv w:val="1"/>
      <w:marLeft w:val="0"/>
      <w:marRight w:val="0"/>
      <w:marTop w:val="0"/>
      <w:marBottom w:val="0"/>
      <w:divBdr>
        <w:top w:val="none" w:sz="0" w:space="0" w:color="auto"/>
        <w:left w:val="none" w:sz="0" w:space="0" w:color="auto"/>
        <w:bottom w:val="none" w:sz="0" w:space="0" w:color="auto"/>
        <w:right w:val="none" w:sz="0" w:space="0" w:color="auto"/>
      </w:divBdr>
    </w:div>
    <w:div w:id="1090539279">
      <w:bodyDiv w:val="1"/>
      <w:marLeft w:val="0"/>
      <w:marRight w:val="0"/>
      <w:marTop w:val="0"/>
      <w:marBottom w:val="0"/>
      <w:divBdr>
        <w:top w:val="none" w:sz="0" w:space="0" w:color="auto"/>
        <w:left w:val="none" w:sz="0" w:space="0" w:color="auto"/>
        <w:bottom w:val="none" w:sz="0" w:space="0" w:color="auto"/>
        <w:right w:val="none" w:sz="0" w:space="0" w:color="auto"/>
      </w:divBdr>
    </w:div>
    <w:div w:id="1091465659">
      <w:bodyDiv w:val="1"/>
      <w:marLeft w:val="0"/>
      <w:marRight w:val="0"/>
      <w:marTop w:val="0"/>
      <w:marBottom w:val="0"/>
      <w:divBdr>
        <w:top w:val="none" w:sz="0" w:space="0" w:color="auto"/>
        <w:left w:val="none" w:sz="0" w:space="0" w:color="auto"/>
        <w:bottom w:val="none" w:sz="0" w:space="0" w:color="auto"/>
        <w:right w:val="none" w:sz="0" w:space="0" w:color="auto"/>
      </w:divBdr>
    </w:div>
    <w:div w:id="1091900377">
      <w:bodyDiv w:val="1"/>
      <w:marLeft w:val="0"/>
      <w:marRight w:val="0"/>
      <w:marTop w:val="0"/>
      <w:marBottom w:val="0"/>
      <w:divBdr>
        <w:top w:val="none" w:sz="0" w:space="0" w:color="auto"/>
        <w:left w:val="none" w:sz="0" w:space="0" w:color="auto"/>
        <w:bottom w:val="none" w:sz="0" w:space="0" w:color="auto"/>
        <w:right w:val="none" w:sz="0" w:space="0" w:color="auto"/>
      </w:divBdr>
    </w:div>
    <w:div w:id="1093164378">
      <w:bodyDiv w:val="1"/>
      <w:marLeft w:val="0"/>
      <w:marRight w:val="0"/>
      <w:marTop w:val="0"/>
      <w:marBottom w:val="0"/>
      <w:divBdr>
        <w:top w:val="none" w:sz="0" w:space="0" w:color="auto"/>
        <w:left w:val="none" w:sz="0" w:space="0" w:color="auto"/>
        <w:bottom w:val="none" w:sz="0" w:space="0" w:color="auto"/>
        <w:right w:val="none" w:sz="0" w:space="0" w:color="auto"/>
      </w:divBdr>
    </w:div>
    <w:div w:id="1093549129">
      <w:bodyDiv w:val="1"/>
      <w:marLeft w:val="0"/>
      <w:marRight w:val="0"/>
      <w:marTop w:val="0"/>
      <w:marBottom w:val="0"/>
      <w:divBdr>
        <w:top w:val="none" w:sz="0" w:space="0" w:color="auto"/>
        <w:left w:val="none" w:sz="0" w:space="0" w:color="auto"/>
        <w:bottom w:val="none" w:sz="0" w:space="0" w:color="auto"/>
        <w:right w:val="none" w:sz="0" w:space="0" w:color="auto"/>
      </w:divBdr>
    </w:div>
    <w:div w:id="1093622863">
      <w:bodyDiv w:val="1"/>
      <w:marLeft w:val="0"/>
      <w:marRight w:val="0"/>
      <w:marTop w:val="0"/>
      <w:marBottom w:val="0"/>
      <w:divBdr>
        <w:top w:val="none" w:sz="0" w:space="0" w:color="auto"/>
        <w:left w:val="none" w:sz="0" w:space="0" w:color="auto"/>
        <w:bottom w:val="none" w:sz="0" w:space="0" w:color="auto"/>
        <w:right w:val="none" w:sz="0" w:space="0" w:color="auto"/>
      </w:divBdr>
    </w:div>
    <w:div w:id="1094281036">
      <w:bodyDiv w:val="1"/>
      <w:marLeft w:val="0"/>
      <w:marRight w:val="0"/>
      <w:marTop w:val="0"/>
      <w:marBottom w:val="0"/>
      <w:divBdr>
        <w:top w:val="none" w:sz="0" w:space="0" w:color="auto"/>
        <w:left w:val="none" w:sz="0" w:space="0" w:color="auto"/>
        <w:bottom w:val="none" w:sz="0" w:space="0" w:color="auto"/>
        <w:right w:val="none" w:sz="0" w:space="0" w:color="auto"/>
      </w:divBdr>
    </w:div>
    <w:div w:id="1094478414">
      <w:bodyDiv w:val="1"/>
      <w:marLeft w:val="0"/>
      <w:marRight w:val="0"/>
      <w:marTop w:val="0"/>
      <w:marBottom w:val="0"/>
      <w:divBdr>
        <w:top w:val="none" w:sz="0" w:space="0" w:color="auto"/>
        <w:left w:val="none" w:sz="0" w:space="0" w:color="auto"/>
        <w:bottom w:val="none" w:sz="0" w:space="0" w:color="auto"/>
        <w:right w:val="none" w:sz="0" w:space="0" w:color="auto"/>
      </w:divBdr>
    </w:div>
    <w:div w:id="1094785734">
      <w:bodyDiv w:val="1"/>
      <w:marLeft w:val="0"/>
      <w:marRight w:val="0"/>
      <w:marTop w:val="0"/>
      <w:marBottom w:val="0"/>
      <w:divBdr>
        <w:top w:val="none" w:sz="0" w:space="0" w:color="auto"/>
        <w:left w:val="none" w:sz="0" w:space="0" w:color="auto"/>
        <w:bottom w:val="none" w:sz="0" w:space="0" w:color="auto"/>
        <w:right w:val="none" w:sz="0" w:space="0" w:color="auto"/>
      </w:divBdr>
    </w:div>
    <w:div w:id="1097946652">
      <w:bodyDiv w:val="1"/>
      <w:marLeft w:val="0"/>
      <w:marRight w:val="0"/>
      <w:marTop w:val="0"/>
      <w:marBottom w:val="0"/>
      <w:divBdr>
        <w:top w:val="none" w:sz="0" w:space="0" w:color="auto"/>
        <w:left w:val="none" w:sz="0" w:space="0" w:color="auto"/>
        <w:bottom w:val="none" w:sz="0" w:space="0" w:color="auto"/>
        <w:right w:val="none" w:sz="0" w:space="0" w:color="auto"/>
      </w:divBdr>
    </w:div>
    <w:div w:id="1098016523">
      <w:bodyDiv w:val="1"/>
      <w:marLeft w:val="0"/>
      <w:marRight w:val="0"/>
      <w:marTop w:val="0"/>
      <w:marBottom w:val="0"/>
      <w:divBdr>
        <w:top w:val="none" w:sz="0" w:space="0" w:color="auto"/>
        <w:left w:val="none" w:sz="0" w:space="0" w:color="auto"/>
        <w:bottom w:val="none" w:sz="0" w:space="0" w:color="auto"/>
        <w:right w:val="none" w:sz="0" w:space="0" w:color="auto"/>
      </w:divBdr>
    </w:div>
    <w:div w:id="1098596759">
      <w:bodyDiv w:val="1"/>
      <w:marLeft w:val="0"/>
      <w:marRight w:val="0"/>
      <w:marTop w:val="0"/>
      <w:marBottom w:val="0"/>
      <w:divBdr>
        <w:top w:val="none" w:sz="0" w:space="0" w:color="auto"/>
        <w:left w:val="none" w:sz="0" w:space="0" w:color="auto"/>
        <w:bottom w:val="none" w:sz="0" w:space="0" w:color="auto"/>
        <w:right w:val="none" w:sz="0" w:space="0" w:color="auto"/>
      </w:divBdr>
    </w:div>
    <w:div w:id="1099181791">
      <w:bodyDiv w:val="1"/>
      <w:marLeft w:val="0"/>
      <w:marRight w:val="0"/>
      <w:marTop w:val="0"/>
      <w:marBottom w:val="0"/>
      <w:divBdr>
        <w:top w:val="none" w:sz="0" w:space="0" w:color="auto"/>
        <w:left w:val="none" w:sz="0" w:space="0" w:color="auto"/>
        <w:bottom w:val="none" w:sz="0" w:space="0" w:color="auto"/>
        <w:right w:val="none" w:sz="0" w:space="0" w:color="auto"/>
      </w:divBdr>
    </w:div>
    <w:div w:id="1099184515">
      <w:bodyDiv w:val="1"/>
      <w:marLeft w:val="0"/>
      <w:marRight w:val="0"/>
      <w:marTop w:val="0"/>
      <w:marBottom w:val="0"/>
      <w:divBdr>
        <w:top w:val="none" w:sz="0" w:space="0" w:color="auto"/>
        <w:left w:val="none" w:sz="0" w:space="0" w:color="auto"/>
        <w:bottom w:val="none" w:sz="0" w:space="0" w:color="auto"/>
        <w:right w:val="none" w:sz="0" w:space="0" w:color="auto"/>
      </w:divBdr>
    </w:div>
    <w:div w:id="1099447964">
      <w:bodyDiv w:val="1"/>
      <w:marLeft w:val="0"/>
      <w:marRight w:val="0"/>
      <w:marTop w:val="0"/>
      <w:marBottom w:val="0"/>
      <w:divBdr>
        <w:top w:val="none" w:sz="0" w:space="0" w:color="auto"/>
        <w:left w:val="none" w:sz="0" w:space="0" w:color="auto"/>
        <w:bottom w:val="none" w:sz="0" w:space="0" w:color="auto"/>
        <w:right w:val="none" w:sz="0" w:space="0" w:color="auto"/>
      </w:divBdr>
    </w:div>
    <w:div w:id="1099644376">
      <w:bodyDiv w:val="1"/>
      <w:marLeft w:val="0"/>
      <w:marRight w:val="0"/>
      <w:marTop w:val="0"/>
      <w:marBottom w:val="0"/>
      <w:divBdr>
        <w:top w:val="none" w:sz="0" w:space="0" w:color="auto"/>
        <w:left w:val="none" w:sz="0" w:space="0" w:color="auto"/>
        <w:bottom w:val="none" w:sz="0" w:space="0" w:color="auto"/>
        <w:right w:val="none" w:sz="0" w:space="0" w:color="auto"/>
      </w:divBdr>
    </w:div>
    <w:div w:id="1102381396">
      <w:bodyDiv w:val="1"/>
      <w:marLeft w:val="0"/>
      <w:marRight w:val="0"/>
      <w:marTop w:val="0"/>
      <w:marBottom w:val="0"/>
      <w:divBdr>
        <w:top w:val="none" w:sz="0" w:space="0" w:color="auto"/>
        <w:left w:val="none" w:sz="0" w:space="0" w:color="auto"/>
        <w:bottom w:val="none" w:sz="0" w:space="0" w:color="auto"/>
        <w:right w:val="none" w:sz="0" w:space="0" w:color="auto"/>
      </w:divBdr>
    </w:div>
    <w:div w:id="1104614837">
      <w:bodyDiv w:val="1"/>
      <w:marLeft w:val="0"/>
      <w:marRight w:val="0"/>
      <w:marTop w:val="0"/>
      <w:marBottom w:val="0"/>
      <w:divBdr>
        <w:top w:val="none" w:sz="0" w:space="0" w:color="auto"/>
        <w:left w:val="none" w:sz="0" w:space="0" w:color="auto"/>
        <w:bottom w:val="none" w:sz="0" w:space="0" w:color="auto"/>
        <w:right w:val="none" w:sz="0" w:space="0" w:color="auto"/>
      </w:divBdr>
    </w:div>
    <w:div w:id="1106729615">
      <w:bodyDiv w:val="1"/>
      <w:marLeft w:val="0"/>
      <w:marRight w:val="0"/>
      <w:marTop w:val="0"/>
      <w:marBottom w:val="0"/>
      <w:divBdr>
        <w:top w:val="none" w:sz="0" w:space="0" w:color="auto"/>
        <w:left w:val="none" w:sz="0" w:space="0" w:color="auto"/>
        <w:bottom w:val="none" w:sz="0" w:space="0" w:color="auto"/>
        <w:right w:val="none" w:sz="0" w:space="0" w:color="auto"/>
      </w:divBdr>
    </w:div>
    <w:div w:id="1108040105">
      <w:bodyDiv w:val="1"/>
      <w:marLeft w:val="0"/>
      <w:marRight w:val="0"/>
      <w:marTop w:val="0"/>
      <w:marBottom w:val="0"/>
      <w:divBdr>
        <w:top w:val="none" w:sz="0" w:space="0" w:color="auto"/>
        <w:left w:val="none" w:sz="0" w:space="0" w:color="auto"/>
        <w:bottom w:val="none" w:sz="0" w:space="0" w:color="auto"/>
        <w:right w:val="none" w:sz="0" w:space="0" w:color="auto"/>
      </w:divBdr>
    </w:div>
    <w:div w:id="1108353484">
      <w:bodyDiv w:val="1"/>
      <w:marLeft w:val="0"/>
      <w:marRight w:val="0"/>
      <w:marTop w:val="0"/>
      <w:marBottom w:val="0"/>
      <w:divBdr>
        <w:top w:val="none" w:sz="0" w:space="0" w:color="auto"/>
        <w:left w:val="none" w:sz="0" w:space="0" w:color="auto"/>
        <w:bottom w:val="none" w:sz="0" w:space="0" w:color="auto"/>
        <w:right w:val="none" w:sz="0" w:space="0" w:color="auto"/>
      </w:divBdr>
    </w:div>
    <w:div w:id="1110124430">
      <w:bodyDiv w:val="1"/>
      <w:marLeft w:val="0"/>
      <w:marRight w:val="0"/>
      <w:marTop w:val="0"/>
      <w:marBottom w:val="0"/>
      <w:divBdr>
        <w:top w:val="none" w:sz="0" w:space="0" w:color="auto"/>
        <w:left w:val="none" w:sz="0" w:space="0" w:color="auto"/>
        <w:bottom w:val="none" w:sz="0" w:space="0" w:color="auto"/>
        <w:right w:val="none" w:sz="0" w:space="0" w:color="auto"/>
      </w:divBdr>
    </w:div>
    <w:div w:id="1110321058">
      <w:bodyDiv w:val="1"/>
      <w:marLeft w:val="0"/>
      <w:marRight w:val="0"/>
      <w:marTop w:val="0"/>
      <w:marBottom w:val="0"/>
      <w:divBdr>
        <w:top w:val="none" w:sz="0" w:space="0" w:color="auto"/>
        <w:left w:val="none" w:sz="0" w:space="0" w:color="auto"/>
        <w:bottom w:val="none" w:sz="0" w:space="0" w:color="auto"/>
        <w:right w:val="none" w:sz="0" w:space="0" w:color="auto"/>
      </w:divBdr>
    </w:div>
    <w:div w:id="1110977936">
      <w:bodyDiv w:val="1"/>
      <w:marLeft w:val="0"/>
      <w:marRight w:val="0"/>
      <w:marTop w:val="0"/>
      <w:marBottom w:val="0"/>
      <w:divBdr>
        <w:top w:val="none" w:sz="0" w:space="0" w:color="auto"/>
        <w:left w:val="none" w:sz="0" w:space="0" w:color="auto"/>
        <w:bottom w:val="none" w:sz="0" w:space="0" w:color="auto"/>
        <w:right w:val="none" w:sz="0" w:space="0" w:color="auto"/>
      </w:divBdr>
    </w:div>
    <w:div w:id="1111702621">
      <w:bodyDiv w:val="1"/>
      <w:marLeft w:val="0"/>
      <w:marRight w:val="0"/>
      <w:marTop w:val="0"/>
      <w:marBottom w:val="0"/>
      <w:divBdr>
        <w:top w:val="none" w:sz="0" w:space="0" w:color="auto"/>
        <w:left w:val="none" w:sz="0" w:space="0" w:color="auto"/>
        <w:bottom w:val="none" w:sz="0" w:space="0" w:color="auto"/>
        <w:right w:val="none" w:sz="0" w:space="0" w:color="auto"/>
      </w:divBdr>
    </w:div>
    <w:div w:id="1113213364">
      <w:bodyDiv w:val="1"/>
      <w:marLeft w:val="0"/>
      <w:marRight w:val="0"/>
      <w:marTop w:val="0"/>
      <w:marBottom w:val="0"/>
      <w:divBdr>
        <w:top w:val="none" w:sz="0" w:space="0" w:color="auto"/>
        <w:left w:val="none" w:sz="0" w:space="0" w:color="auto"/>
        <w:bottom w:val="none" w:sz="0" w:space="0" w:color="auto"/>
        <w:right w:val="none" w:sz="0" w:space="0" w:color="auto"/>
      </w:divBdr>
    </w:div>
    <w:div w:id="1114405316">
      <w:bodyDiv w:val="1"/>
      <w:marLeft w:val="0"/>
      <w:marRight w:val="0"/>
      <w:marTop w:val="0"/>
      <w:marBottom w:val="0"/>
      <w:divBdr>
        <w:top w:val="none" w:sz="0" w:space="0" w:color="auto"/>
        <w:left w:val="none" w:sz="0" w:space="0" w:color="auto"/>
        <w:bottom w:val="none" w:sz="0" w:space="0" w:color="auto"/>
        <w:right w:val="none" w:sz="0" w:space="0" w:color="auto"/>
      </w:divBdr>
    </w:div>
    <w:div w:id="1117405874">
      <w:bodyDiv w:val="1"/>
      <w:marLeft w:val="0"/>
      <w:marRight w:val="0"/>
      <w:marTop w:val="0"/>
      <w:marBottom w:val="0"/>
      <w:divBdr>
        <w:top w:val="none" w:sz="0" w:space="0" w:color="auto"/>
        <w:left w:val="none" w:sz="0" w:space="0" w:color="auto"/>
        <w:bottom w:val="none" w:sz="0" w:space="0" w:color="auto"/>
        <w:right w:val="none" w:sz="0" w:space="0" w:color="auto"/>
      </w:divBdr>
    </w:div>
    <w:div w:id="1118061594">
      <w:bodyDiv w:val="1"/>
      <w:marLeft w:val="0"/>
      <w:marRight w:val="0"/>
      <w:marTop w:val="0"/>
      <w:marBottom w:val="0"/>
      <w:divBdr>
        <w:top w:val="none" w:sz="0" w:space="0" w:color="auto"/>
        <w:left w:val="none" w:sz="0" w:space="0" w:color="auto"/>
        <w:bottom w:val="none" w:sz="0" w:space="0" w:color="auto"/>
        <w:right w:val="none" w:sz="0" w:space="0" w:color="auto"/>
      </w:divBdr>
    </w:div>
    <w:div w:id="1118834000">
      <w:bodyDiv w:val="1"/>
      <w:marLeft w:val="0"/>
      <w:marRight w:val="0"/>
      <w:marTop w:val="0"/>
      <w:marBottom w:val="0"/>
      <w:divBdr>
        <w:top w:val="none" w:sz="0" w:space="0" w:color="auto"/>
        <w:left w:val="none" w:sz="0" w:space="0" w:color="auto"/>
        <w:bottom w:val="none" w:sz="0" w:space="0" w:color="auto"/>
        <w:right w:val="none" w:sz="0" w:space="0" w:color="auto"/>
      </w:divBdr>
    </w:div>
    <w:div w:id="1120489040">
      <w:bodyDiv w:val="1"/>
      <w:marLeft w:val="0"/>
      <w:marRight w:val="0"/>
      <w:marTop w:val="0"/>
      <w:marBottom w:val="0"/>
      <w:divBdr>
        <w:top w:val="none" w:sz="0" w:space="0" w:color="auto"/>
        <w:left w:val="none" w:sz="0" w:space="0" w:color="auto"/>
        <w:bottom w:val="none" w:sz="0" w:space="0" w:color="auto"/>
        <w:right w:val="none" w:sz="0" w:space="0" w:color="auto"/>
      </w:divBdr>
    </w:div>
    <w:div w:id="1120684637">
      <w:bodyDiv w:val="1"/>
      <w:marLeft w:val="0"/>
      <w:marRight w:val="0"/>
      <w:marTop w:val="0"/>
      <w:marBottom w:val="0"/>
      <w:divBdr>
        <w:top w:val="none" w:sz="0" w:space="0" w:color="auto"/>
        <w:left w:val="none" w:sz="0" w:space="0" w:color="auto"/>
        <w:bottom w:val="none" w:sz="0" w:space="0" w:color="auto"/>
        <w:right w:val="none" w:sz="0" w:space="0" w:color="auto"/>
      </w:divBdr>
    </w:div>
    <w:div w:id="1121074212">
      <w:bodyDiv w:val="1"/>
      <w:marLeft w:val="0"/>
      <w:marRight w:val="0"/>
      <w:marTop w:val="0"/>
      <w:marBottom w:val="0"/>
      <w:divBdr>
        <w:top w:val="none" w:sz="0" w:space="0" w:color="auto"/>
        <w:left w:val="none" w:sz="0" w:space="0" w:color="auto"/>
        <w:bottom w:val="none" w:sz="0" w:space="0" w:color="auto"/>
        <w:right w:val="none" w:sz="0" w:space="0" w:color="auto"/>
      </w:divBdr>
    </w:div>
    <w:div w:id="1121924526">
      <w:bodyDiv w:val="1"/>
      <w:marLeft w:val="0"/>
      <w:marRight w:val="0"/>
      <w:marTop w:val="0"/>
      <w:marBottom w:val="0"/>
      <w:divBdr>
        <w:top w:val="none" w:sz="0" w:space="0" w:color="auto"/>
        <w:left w:val="none" w:sz="0" w:space="0" w:color="auto"/>
        <w:bottom w:val="none" w:sz="0" w:space="0" w:color="auto"/>
        <w:right w:val="none" w:sz="0" w:space="0" w:color="auto"/>
      </w:divBdr>
    </w:div>
    <w:div w:id="1122190013">
      <w:bodyDiv w:val="1"/>
      <w:marLeft w:val="0"/>
      <w:marRight w:val="0"/>
      <w:marTop w:val="0"/>
      <w:marBottom w:val="0"/>
      <w:divBdr>
        <w:top w:val="none" w:sz="0" w:space="0" w:color="auto"/>
        <w:left w:val="none" w:sz="0" w:space="0" w:color="auto"/>
        <w:bottom w:val="none" w:sz="0" w:space="0" w:color="auto"/>
        <w:right w:val="none" w:sz="0" w:space="0" w:color="auto"/>
      </w:divBdr>
    </w:div>
    <w:div w:id="1123042508">
      <w:bodyDiv w:val="1"/>
      <w:marLeft w:val="0"/>
      <w:marRight w:val="0"/>
      <w:marTop w:val="0"/>
      <w:marBottom w:val="0"/>
      <w:divBdr>
        <w:top w:val="none" w:sz="0" w:space="0" w:color="auto"/>
        <w:left w:val="none" w:sz="0" w:space="0" w:color="auto"/>
        <w:bottom w:val="none" w:sz="0" w:space="0" w:color="auto"/>
        <w:right w:val="none" w:sz="0" w:space="0" w:color="auto"/>
      </w:divBdr>
    </w:div>
    <w:div w:id="1123573736">
      <w:bodyDiv w:val="1"/>
      <w:marLeft w:val="0"/>
      <w:marRight w:val="0"/>
      <w:marTop w:val="0"/>
      <w:marBottom w:val="0"/>
      <w:divBdr>
        <w:top w:val="none" w:sz="0" w:space="0" w:color="auto"/>
        <w:left w:val="none" w:sz="0" w:space="0" w:color="auto"/>
        <w:bottom w:val="none" w:sz="0" w:space="0" w:color="auto"/>
        <w:right w:val="none" w:sz="0" w:space="0" w:color="auto"/>
      </w:divBdr>
    </w:div>
    <w:div w:id="1124231885">
      <w:bodyDiv w:val="1"/>
      <w:marLeft w:val="0"/>
      <w:marRight w:val="0"/>
      <w:marTop w:val="0"/>
      <w:marBottom w:val="0"/>
      <w:divBdr>
        <w:top w:val="none" w:sz="0" w:space="0" w:color="auto"/>
        <w:left w:val="none" w:sz="0" w:space="0" w:color="auto"/>
        <w:bottom w:val="none" w:sz="0" w:space="0" w:color="auto"/>
        <w:right w:val="none" w:sz="0" w:space="0" w:color="auto"/>
      </w:divBdr>
    </w:div>
    <w:div w:id="1125125447">
      <w:bodyDiv w:val="1"/>
      <w:marLeft w:val="0"/>
      <w:marRight w:val="0"/>
      <w:marTop w:val="0"/>
      <w:marBottom w:val="0"/>
      <w:divBdr>
        <w:top w:val="none" w:sz="0" w:space="0" w:color="auto"/>
        <w:left w:val="none" w:sz="0" w:space="0" w:color="auto"/>
        <w:bottom w:val="none" w:sz="0" w:space="0" w:color="auto"/>
        <w:right w:val="none" w:sz="0" w:space="0" w:color="auto"/>
      </w:divBdr>
    </w:div>
    <w:div w:id="1125470261">
      <w:bodyDiv w:val="1"/>
      <w:marLeft w:val="0"/>
      <w:marRight w:val="0"/>
      <w:marTop w:val="0"/>
      <w:marBottom w:val="0"/>
      <w:divBdr>
        <w:top w:val="none" w:sz="0" w:space="0" w:color="auto"/>
        <w:left w:val="none" w:sz="0" w:space="0" w:color="auto"/>
        <w:bottom w:val="none" w:sz="0" w:space="0" w:color="auto"/>
        <w:right w:val="none" w:sz="0" w:space="0" w:color="auto"/>
      </w:divBdr>
    </w:div>
    <w:div w:id="1127160857">
      <w:bodyDiv w:val="1"/>
      <w:marLeft w:val="0"/>
      <w:marRight w:val="0"/>
      <w:marTop w:val="0"/>
      <w:marBottom w:val="0"/>
      <w:divBdr>
        <w:top w:val="none" w:sz="0" w:space="0" w:color="auto"/>
        <w:left w:val="none" w:sz="0" w:space="0" w:color="auto"/>
        <w:bottom w:val="none" w:sz="0" w:space="0" w:color="auto"/>
        <w:right w:val="none" w:sz="0" w:space="0" w:color="auto"/>
      </w:divBdr>
    </w:div>
    <w:div w:id="1127700956">
      <w:bodyDiv w:val="1"/>
      <w:marLeft w:val="0"/>
      <w:marRight w:val="0"/>
      <w:marTop w:val="0"/>
      <w:marBottom w:val="0"/>
      <w:divBdr>
        <w:top w:val="none" w:sz="0" w:space="0" w:color="auto"/>
        <w:left w:val="none" w:sz="0" w:space="0" w:color="auto"/>
        <w:bottom w:val="none" w:sz="0" w:space="0" w:color="auto"/>
        <w:right w:val="none" w:sz="0" w:space="0" w:color="auto"/>
      </w:divBdr>
    </w:div>
    <w:div w:id="1129125221">
      <w:bodyDiv w:val="1"/>
      <w:marLeft w:val="0"/>
      <w:marRight w:val="0"/>
      <w:marTop w:val="0"/>
      <w:marBottom w:val="0"/>
      <w:divBdr>
        <w:top w:val="none" w:sz="0" w:space="0" w:color="auto"/>
        <w:left w:val="none" w:sz="0" w:space="0" w:color="auto"/>
        <w:bottom w:val="none" w:sz="0" w:space="0" w:color="auto"/>
        <w:right w:val="none" w:sz="0" w:space="0" w:color="auto"/>
      </w:divBdr>
    </w:div>
    <w:div w:id="1132098297">
      <w:bodyDiv w:val="1"/>
      <w:marLeft w:val="0"/>
      <w:marRight w:val="0"/>
      <w:marTop w:val="0"/>
      <w:marBottom w:val="0"/>
      <w:divBdr>
        <w:top w:val="none" w:sz="0" w:space="0" w:color="auto"/>
        <w:left w:val="none" w:sz="0" w:space="0" w:color="auto"/>
        <w:bottom w:val="none" w:sz="0" w:space="0" w:color="auto"/>
        <w:right w:val="none" w:sz="0" w:space="0" w:color="auto"/>
      </w:divBdr>
    </w:div>
    <w:div w:id="1132165803">
      <w:bodyDiv w:val="1"/>
      <w:marLeft w:val="0"/>
      <w:marRight w:val="0"/>
      <w:marTop w:val="0"/>
      <w:marBottom w:val="0"/>
      <w:divBdr>
        <w:top w:val="none" w:sz="0" w:space="0" w:color="auto"/>
        <w:left w:val="none" w:sz="0" w:space="0" w:color="auto"/>
        <w:bottom w:val="none" w:sz="0" w:space="0" w:color="auto"/>
        <w:right w:val="none" w:sz="0" w:space="0" w:color="auto"/>
      </w:divBdr>
    </w:div>
    <w:div w:id="1132673157">
      <w:bodyDiv w:val="1"/>
      <w:marLeft w:val="0"/>
      <w:marRight w:val="0"/>
      <w:marTop w:val="0"/>
      <w:marBottom w:val="0"/>
      <w:divBdr>
        <w:top w:val="none" w:sz="0" w:space="0" w:color="auto"/>
        <w:left w:val="none" w:sz="0" w:space="0" w:color="auto"/>
        <w:bottom w:val="none" w:sz="0" w:space="0" w:color="auto"/>
        <w:right w:val="none" w:sz="0" w:space="0" w:color="auto"/>
      </w:divBdr>
    </w:div>
    <w:div w:id="1133332718">
      <w:bodyDiv w:val="1"/>
      <w:marLeft w:val="0"/>
      <w:marRight w:val="0"/>
      <w:marTop w:val="0"/>
      <w:marBottom w:val="0"/>
      <w:divBdr>
        <w:top w:val="none" w:sz="0" w:space="0" w:color="auto"/>
        <w:left w:val="none" w:sz="0" w:space="0" w:color="auto"/>
        <w:bottom w:val="none" w:sz="0" w:space="0" w:color="auto"/>
        <w:right w:val="none" w:sz="0" w:space="0" w:color="auto"/>
      </w:divBdr>
    </w:div>
    <w:div w:id="1133449649">
      <w:bodyDiv w:val="1"/>
      <w:marLeft w:val="0"/>
      <w:marRight w:val="0"/>
      <w:marTop w:val="0"/>
      <w:marBottom w:val="0"/>
      <w:divBdr>
        <w:top w:val="none" w:sz="0" w:space="0" w:color="auto"/>
        <w:left w:val="none" w:sz="0" w:space="0" w:color="auto"/>
        <w:bottom w:val="none" w:sz="0" w:space="0" w:color="auto"/>
        <w:right w:val="none" w:sz="0" w:space="0" w:color="auto"/>
      </w:divBdr>
    </w:div>
    <w:div w:id="1133601406">
      <w:bodyDiv w:val="1"/>
      <w:marLeft w:val="0"/>
      <w:marRight w:val="0"/>
      <w:marTop w:val="0"/>
      <w:marBottom w:val="0"/>
      <w:divBdr>
        <w:top w:val="none" w:sz="0" w:space="0" w:color="auto"/>
        <w:left w:val="none" w:sz="0" w:space="0" w:color="auto"/>
        <w:bottom w:val="none" w:sz="0" w:space="0" w:color="auto"/>
        <w:right w:val="none" w:sz="0" w:space="0" w:color="auto"/>
      </w:divBdr>
    </w:div>
    <w:div w:id="1133905716">
      <w:bodyDiv w:val="1"/>
      <w:marLeft w:val="0"/>
      <w:marRight w:val="0"/>
      <w:marTop w:val="0"/>
      <w:marBottom w:val="0"/>
      <w:divBdr>
        <w:top w:val="none" w:sz="0" w:space="0" w:color="auto"/>
        <w:left w:val="none" w:sz="0" w:space="0" w:color="auto"/>
        <w:bottom w:val="none" w:sz="0" w:space="0" w:color="auto"/>
        <w:right w:val="none" w:sz="0" w:space="0" w:color="auto"/>
      </w:divBdr>
    </w:div>
    <w:div w:id="1134368782">
      <w:bodyDiv w:val="1"/>
      <w:marLeft w:val="0"/>
      <w:marRight w:val="0"/>
      <w:marTop w:val="0"/>
      <w:marBottom w:val="0"/>
      <w:divBdr>
        <w:top w:val="none" w:sz="0" w:space="0" w:color="auto"/>
        <w:left w:val="none" w:sz="0" w:space="0" w:color="auto"/>
        <w:bottom w:val="none" w:sz="0" w:space="0" w:color="auto"/>
        <w:right w:val="none" w:sz="0" w:space="0" w:color="auto"/>
      </w:divBdr>
    </w:div>
    <w:div w:id="1134982652">
      <w:bodyDiv w:val="1"/>
      <w:marLeft w:val="0"/>
      <w:marRight w:val="0"/>
      <w:marTop w:val="0"/>
      <w:marBottom w:val="0"/>
      <w:divBdr>
        <w:top w:val="none" w:sz="0" w:space="0" w:color="auto"/>
        <w:left w:val="none" w:sz="0" w:space="0" w:color="auto"/>
        <w:bottom w:val="none" w:sz="0" w:space="0" w:color="auto"/>
        <w:right w:val="none" w:sz="0" w:space="0" w:color="auto"/>
      </w:divBdr>
    </w:div>
    <w:div w:id="1135874315">
      <w:bodyDiv w:val="1"/>
      <w:marLeft w:val="0"/>
      <w:marRight w:val="0"/>
      <w:marTop w:val="0"/>
      <w:marBottom w:val="0"/>
      <w:divBdr>
        <w:top w:val="none" w:sz="0" w:space="0" w:color="auto"/>
        <w:left w:val="none" w:sz="0" w:space="0" w:color="auto"/>
        <w:bottom w:val="none" w:sz="0" w:space="0" w:color="auto"/>
        <w:right w:val="none" w:sz="0" w:space="0" w:color="auto"/>
      </w:divBdr>
    </w:div>
    <w:div w:id="1137725248">
      <w:bodyDiv w:val="1"/>
      <w:marLeft w:val="0"/>
      <w:marRight w:val="0"/>
      <w:marTop w:val="0"/>
      <w:marBottom w:val="0"/>
      <w:divBdr>
        <w:top w:val="none" w:sz="0" w:space="0" w:color="auto"/>
        <w:left w:val="none" w:sz="0" w:space="0" w:color="auto"/>
        <w:bottom w:val="none" w:sz="0" w:space="0" w:color="auto"/>
        <w:right w:val="none" w:sz="0" w:space="0" w:color="auto"/>
      </w:divBdr>
    </w:div>
    <w:div w:id="1137726364">
      <w:bodyDiv w:val="1"/>
      <w:marLeft w:val="0"/>
      <w:marRight w:val="0"/>
      <w:marTop w:val="0"/>
      <w:marBottom w:val="0"/>
      <w:divBdr>
        <w:top w:val="none" w:sz="0" w:space="0" w:color="auto"/>
        <w:left w:val="none" w:sz="0" w:space="0" w:color="auto"/>
        <w:bottom w:val="none" w:sz="0" w:space="0" w:color="auto"/>
        <w:right w:val="none" w:sz="0" w:space="0" w:color="auto"/>
      </w:divBdr>
    </w:div>
    <w:div w:id="1137844867">
      <w:bodyDiv w:val="1"/>
      <w:marLeft w:val="0"/>
      <w:marRight w:val="0"/>
      <w:marTop w:val="0"/>
      <w:marBottom w:val="0"/>
      <w:divBdr>
        <w:top w:val="none" w:sz="0" w:space="0" w:color="auto"/>
        <w:left w:val="none" w:sz="0" w:space="0" w:color="auto"/>
        <w:bottom w:val="none" w:sz="0" w:space="0" w:color="auto"/>
        <w:right w:val="none" w:sz="0" w:space="0" w:color="auto"/>
      </w:divBdr>
    </w:div>
    <w:div w:id="1138062813">
      <w:bodyDiv w:val="1"/>
      <w:marLeft w:val="0"/>
      <w:marRight w:val="0"/>
      <w:marTop w:val="0"/>
      <w:marBottom w:val="0"/>
      <w:divBdr>
        <w:top w:val="none" w:sz="0" w:space="0" w:color="auto"/>
        <w:left w:val="none" w:sz="0" w:space="0" w:color="auto"/>
        <w:bottom w:val="none" w:sz="0" w:space="0" w:color="auto"/>
        <w:right w:val="none" w:sz="0" w:space="0" w:color="auto"/>
      </w:divBdr>
    </w:div>
    <w:div w:id="1138381556">
      <w:bodyDiv w:val="1"/>
      <w:marLeft w:val="0"/>
      <w:marRight w:val="0"/>
      <w:marTop w:val="0"/>
      <w:marBottom w:val="0"/>
      <w:divBdr>
        <w:top w:val="none" w:sz="0" w:space="0" w:color="auto"/>
        <w:left w:val="none" w:sz="0" w:space="0" w:color="auto"/>
        <w:bottom w:val="none" w:sz="0" w:space="0" w:color="auto"/>
        <w:right w:val="none" w:sz="0" w:space="0" w:color="auto"/>
      </w:divBdr>
    </w:div>
    <w:div w:id="1139104116">
      <w:bodyDiv w:val="1"/>
      <w:marLeft w:val="0"/>
      <w:marRight w:val="0"/>
      <w:marTop w:val="0"/>
      <w:marBottom w:val="0"/>
      <w:divBdr>
        <w:top w:val="none" w:sz="0" w:space="0" w:color="auto"/>
        <w:left w:val="none" w:sz="0" w:space="0" w:color="auto"/>
        <w:bottom w:val="none" w:sz="0" w:space="0" w:color="auto"/>
        <w:right w:val="none" w:sz="0" w:space="0" w:color="auto"/>
      </w:divBdr>
    </w:div>
    <w:div w:id="1141776870">
      <w:bodyDiv w:val="1"/>
      <w:marLeft w:val="0"/>
      <w:marRight w:val="0"/>
      <w:marTop w:val="0"/>
      <w:marBottom w:val="0"/>
      <w:divBdr>
        <w:top w:val="none" w:sz="0" w:space="0" w:color="auto"/>
        <w:left w:val="none" w:sz="0" w:space="0" w:color="auto"/>
        <w:bottom w:val="none" w:sz="0" w:space="0" w:color="auto"/>
        <w:right w:val="none" w:sz="0" w:space="0" w:color="auto"/>
      </w:divBdr>
    </w:div>
    <w:div w:id="1142649925">
      <w:bodyDiv w:val="1"/>
      <w:marLeft w:val="0"/>
      <w:marRight w:val="0"/>
      <w:marTop w:val="0"/>
      <w:marBottom w:val="0"/>
      <w:divBdr>
        <w:top w:val="none" w:sz="0" w:space="0" w:color="auto"/>
        <w:left w:val="none" w:sz="0" w:space="0" w:color="auto"/>
        <w:bottom w:val="none" w:sz="0" w:space="0" w:color="auto"/>
        <w:right w:val="none" w:sz="0" w:space="0" w:color="auto"/>
      </w:divBdr>
    </w:div>
    <w:div w:id="1143621843">
      <w:bodyDiv w:val="1"/>
      <w:marLeft w:val="0"/>
      <w:marRight w:val="0"/>
      <w:marTop w:val="0"/>
      <w:marBottom w:val="0"/>
      <w:divBdr>
        <w:top w:val="none" w:sz="0" w:space="0" w:color="auto"/>
        <w:left w:val="none" w:sz="0" w:space="0" w:color="auto"/>
        <w:bottom w:val="none" w:sz="0" w:space="0" w:color="auto"/>
        <w:right w:val="none" w:sz="0" w:space="0" w:color="auto"/>
      </w:divBdr>
    </w:div>
    <w:div w:id="1143811069">
      <w:bodyDiv w:val="1"/>
      <w:marLeft w:val="0"/>
      <w:marRight w:val="0"/>
      <w:marTop w:val="0"/>
      <w:marBottom w:val="0"/>
      <w:divBdr>
        <w:top w:val="none" w:sz="0" w:space="0" w:color="auto"/>
        <w:left w:val="none" w:sz="0" w:space="0" w:color="auto"/>
        <w:bottom w:val="none" w:sz="0" w:space="0" w:color="auto"/>
        <w:right w:val="none" w:sz="0" w:space="0" w:color="auto"/>
      </w:divBdr>
    </w:div>
    <w:div w:id="1145318391">
      <w:bodyDiv w:val="1"/>
      <w:marLeft w:val="0"/>
      <w:marRight w:val="0"/>
      <w:marTop w:val="0"/>
      <w:marBottom w:val="0"/>
      <w:divBdr>
        <w:top w:val="none" w:sz="0" w:space="0" w:color="auto"/>
        <w:left w:val="none" w:sz="0" w:space="0" w:color="auto"/>
        <w:bottom w:val="none" w:sz="0" w:space="0" w:color="auto"/>
        <w:right w:val="none" w:sz="0" w:space="0" w:color="auto"/>
      </w:divBdr>
    </w:div>
    <w:div w:id="1145510427">
      <w:bodyDiv w:val="1"/>
      <w:marLeft w:val="0"/>
      <w:marRight w:val="0"/>
      <w:marTop w:val="0"/>
      <w:marBottom w:val="0"/>
      <w:divBdr>
        <w:top w:val="none" w:sz="0" w:space="0" w:color="auto"/>
        <w:left w:val="none" w:sz="0" w:space="0" w:color="auto"/>
        <w:bottom w:val="none" w:sz="0" w:space="0" w:color="auto"/>
        <w:right w:val="none" w:sz="0" w:space="0" w:color="auto"/>
      </w:divBdr>
    </w:div>
    <w:div w:id="1145514375">
      <w:bodyDiv w:val="1"/>
      <w:marLeft w:val="0"/>
      <w:marRight w:val="0"/>
      <w:marTop w:val="0"/>
      <w:marBottom w:val="0"/>
      <w:divBdr>
        <w:top w:val="none" w:sz="0" w:space="0" w:color="auto"/>
        <w:left w:val="none" w:sz="0" w:space="0" w:color="auto"/>
        <w:bottom w:val="none" w:sz="0" w:space="0" w:color="auto"/>
        <w:right w:val="none" w:sz="0" w:space="0" w:color="auto"/>
      </w:divBdr>
    </w:div>
    <w:div w:id="1145657852">
      <w:bodyDiv w:val="1"/>
      <w:marLeft w:val="0"/>
      <w:marRight w:val="0"/>
      <w:marTop w:val="0"/>
      <w:marBottom w:val="0"/>
      <w:divBdr>
        <w:top w:val="none" w:sz="0" w:space="0" w:color="auto"/>
        <w:left w:val="none" w:sz="0" w:space="0" w:color="auto"/>
        <w:bottom w:val="none" w:sz="0" w:space="0" w:color="auto"/>
        <w:right w:val="none" w:sz="0" w:space="0" w:color="auto"/>
      </w:divBdr>
    </w:div>
    <w:div w:id="1145859007">
      <w:bodyDiv w:val="1"/>
      <w:marLeft w:val="0"/>
      <w:marRight w:val="0"/>
      <w:marTop w:val="0"/>
      <w:marBottom w:val="0"/>
      <w:divBdr>
        <w:top w:val="none" w:sz="0" w:space="0" w:color="auto"/>
        <w:left w:val="none" w:sz="0" w:space="0" w:color="auto"/>
        <w:bottom w:val="none" w:sz="0" w:space="0" w:color="auto"/>
        <w:right w:val="none" w:sz="0" w:space="0" w:color="auto"/>
      </w:divBdr>
    </w:div>
    <w:div w:id="1146166523">
      <w:bodyDiv w:val="1"/>
      <w:marLeft w:val="0"/>
      <w:marRight w:val="0"/>
      <w:marTop w:val="0"/>
      <w:marBottom w:val="0"/>
      <w:divBdr>
        <w:top w:val="none" w:sz="0" w:space="0" w:color="auto"/>
        <w:left w:val="none" w:sz="0" w:space="0" w:color="auto"/>
        <w:bottom w:val="none" w:sz="0" w:space="0" w:color="auto"/>
        <w:right w:val="none" w:sz="0" w:space="0" w:color="auto"/>
      </w:divBdr>
    </w:div>
    <w:div w:id="1146356015">
      <w:bodyDiv w:val="1"/>
      <w:marLeft w:val="0"/>
      <w:marRight w:val="0"/>
      <w:marTop w:val="0"/>
      <w:marBottom w:val="0"/>
      <w:divBdr>
        <w:top w:val="none" w:sz="0" w:space="0" w:color="auto"/>
        <w:left w:val="none" w:sz="0" w:space="0" w:color="auto"/>
        <w:bottom w:val="none" w:sz="0" w:space="0" w:color="auto"/>
        <w:right w:val="none" w:sz="0" w:space="0" w:color="auto"/>
      </w:divBdr>
    </w:div>
    <w:div w:id="1146896572">
      <w:bodyDiv w:val="1"/>
      <w:marLeft w:val="0"/>
      <w:marRight w:val="0"/>
      <w:marTop w:val="0"/>
      <w:marBottom w:val="0"/>
      <w:divBdr>
        <w:top w:val="none" w:sz="0" w:space="0" w:color="auto"/>
        <w:left w:val="none" w:sz="0" w:space="0" w:color="auto"/>
        <w:bottom w:val="none" w:sz="0" w:space="0" w:color="auto"/>
        <w:right w:val="none" w:sz="0" w:space="0" w:color="auto"/>
      </w:divBdr>
    </w:div>
    <w:div w:id="1147282019">
      <w:bodyDiv w:val="1"/>
      <w:marLeft w:val="0"/>
      <w:marRight w:val="0"/>
      <w:marTop w:val="0"/>
      <w:marBottom w:val="0"/>
      <w:divBdr>
        <w:top w:val="none" w:sz="0" w:space="0" w:color="auto"/>
        <w:left w:val="none" w:sz="0" w:space="0" w:color="auto"/>
        <w:bottom w:val="none" w:sz="0" w:space="0" w:color="auto"/>
        <w:right w:val="none" w:sz="0" w:space="0" w:color="auto"/>
      </w:divBdr>
    </w:div>
    <w:div w:id="1148324371">
      <w:bodyDiv w:val="1"/>
      <w:marLeft w:val="0"/>
      <w:marRight w:val="0"/>
      <w:marTop w:val="0"/>
      <w:marBottom w:val="0"/>
      <w:divBdr>
        <w:top w:val="none" w:sz="0" w:space="0" w:color="auto"/>
        <w:left w:val="none" w:sz="0" w:space="0" w:color="auto"/>
        <w:bottom w:val="none" w:sz="0" w:space="0" w:color="auto"/>
        <w:right w:val="none" w:sz="0" w:space="0" w:color="auto"/>
      </w:divBdr>
    </w:div>
    <w:div w:id="1148402402">
      <w:bodyDiv w:val="1"/>
      <w:marLeft w:val="0"/>
      <w:marRight w:val="0"/>
      <w:marTop w:val="0"/>
      <w:marBottom w:val="0"/>
      <w:divBdr>
        <w:top w:val="none" w:sz="0" w:space="0" w:color="auto"/>
        <w:left w:val="none" w:sz="0" w:space="0" w:color="auto"/>
        <w:bottom w:val="none" w:sz="0" w:space="0" w:color="auto"/>
        <w:right w:val="none" w:sz="0" w:space="0" w:color="auto"/>
      </w:divBdr>
    </w:div>
    <w:div w:id="1150632111">
      <w:bodyDiv w:val="1"/>
      <w:marLeft w:val="0"/>
      <w:marRight w:val="0"/>
      <w:marTop w:val="0"/>
      <w:marBottom w:val="0"/>
      <w:divBdr>
        <w:top w:val="none" w:sz="0" w:space="0" w:color="auto"/>
        <w:left w:val="none" w:sz="0" w:space="0" w:color="auto"/>
        <w:bottom w:val="none" w:sz="0" w:space="0" w:color="auto"/>
        <w:right w:val="none" w:sz="0" w:space="0" w:color="auto"/>
      </w:divBdr>
    </w:div>
    <w:div w:id="1151210310">
      <w:bodyDiv w:val="1"/>
      <w:marLeft w:val="0"/>
      <w:marRight w:val="0"/>
      <w:marTop w:val="0"/>
      <w:marBottom w:val="0"/>
      <w:divBdr>
        <w:top w:val="none" w:sz="0" w:space="0" w:color="auto"/>
        <w:left w:val="none" w:sz="0" w:space="0" w:color="auto"/>
        <w:bottom w:val="none" w:sz="0" w:space="0" w:color="auto"/>
        <w:right w:val="none" w:sz="0" w:space="0" w:color="auto"/>
      </w:divBdr>
    </w:div>
    <w:div w:id="1151753419">
      <w:bodyDiv w:val="1"/>
      <w:marLeft w:val="0"/>
      <w:marRight w:val="0"/>
      <w:marTop w:val="0"/>
      <w:marBottom w:val="0"/>
      <w:divBdr>
        <w:top w:val="none" w:sz="0" w:space="0" w:color="auto"/>
        <w:left w:val="none" w:sz="0" w:space="0" w:color="auto"/>
        <w:bottom w:val="none" w:sz="0" w:space="0" w:color="auto"/>
        <w:right w:val="none" w:sz="0" w:space="0" w:color="auto"/>
      </w:divBdr>
    </w:div>
    <w:div w:id="1152913553">
      <w:bodyDiv w:val="1"/>
      <w:marLeft w:val="0"/>
      <w:marRight w:val="0"/>
      <w:marTop w:val="0"/>
      <w:marBottom w:val="0"/>
      <w:divBdr>
        <w:top w:val="none" w:sz="0" w:space="0" w:color="auto"/>
        <w:left w:val="none" w:sz="0" w:space="0" w:color="auto"/>
        <w:bottom w:val="none" w:sz="0" w:space="0" w:color="auto"/>
        <w:right w:val="none" w:sz="0" w:space="0" w:color="auto"/>
      </w:divBdr>
    </w:div>
    <w:div w:id="1155999157">
      <w:bodyDiv w:val="1"/>
      <w:marLeft w:val="0"/>
      <w:marRight w:val="0"/>
      <w:marTop w:val="0"/>
      <w:marBottom w:val="0"/>
      <w:divBdr>
        <w:top w:val="none" w:sz="0" w:space="0" w:color="auto"/>
        <w:left w:val="none" w:sz="0" w:space="0" w:color="auto"/>
        <w:bottom w:val="none" w:sz="0" w:space="0" w:color="auto"/>
        <w:right w:val="none" w:sz="0" w:space="0" w:color="auto"/>
      </w:divBdr>
    </w:div>
    <w:div w:id="1156144923">
      <w:bodyDiv w:val="1"/>
      <w:marLeft w:val="0"/>
      <w:marRight w:val="0"/>
      <w:marTop w:val="0"/>
      <w:marBottom w:val="0"/>
      <w:divBdr>
        <w:top w:val="none" w:sz="0" w:space="0" w:color="auto"/>
        <w:left w:val="none" w:sz="0" w:space="0" w:color="auto"/>
        <w:bottom w:val="none" w:sz="0" w:space="0" w:color="auto"/>
        <w:right w:val="none" w:sz="0" w:space="0" w:color="auto"/>
      </w:divBdr>
    </w:div>
    <w:div w:id="1156991520">
      <w:bodyDiv w:val="1"/>
      <w:marLeft w:val="0"/>
      <w:marRight w:val="0"/>
      <w:marTop w:val="0"/>
      <w:marBottom w:val="0"/>
      <w:divBdr>
        <w:top w:val="none" w:sz="0" w:space="0" w:color="auto"/>
        <w:left w:val="none" w:sz="0" w:space="0" w:color="auto"/>
        <w:bottom w:val="none" w:sz="0" w:space="0" w:color="auto"/>
        <w:right w:val="none" w:sz="0" w:space="0" w:color="auto"/>
      </w:divBdr>
    </w:div>
    <w:div w:id="1157263170">
      <w:bodyDiv w:val="1"/>
      <w:marLeft w:val="0"/>
      <w:marRight w:val="0"/>
      <w:marTop w:val="0"/>
      <w:marBottom w:val="0"/>
      <w:divBdr>
        <w:top w:val="none" w:sz="0" w:space="0" w:color="auto"/>
        <w:left w:val="none" w:sz="0" w:space="0" w:color="auto"/>
        <w:bottom w:val="none" w:sz="0" w:space="0" w:color="auto"/>
        <w:right w:val="none" w:sz="0" w:space="0" w:color="auto"/>
      </w:divBdr>
    </w:div>
    <w:div w:id="1157309188">
      <w:bodyDiv w:val="1"/>
      <w:marLeft w:val="0"/>
      <w:marRight w:val="0"/>
      <w:marTop w:val="0"/>
      <w:marBottom w:val="0"/>
      <w:divBdr>
        <w:top w:val="none" w:sz="0" w:space="0" w:color="auto"/>
        <w:left w:val="none" w:sz="0" w:space="0" w:color="auto"/>
        <w:bottom w:val="none" w:sz="0" w:space="0" w:color="auto"/>
        <w:right w:val="none" w:sz="0" w:space="0" w:color="auto"/>
      </w:divBdr>
    </w:div>
    <w:div w:id="1157762555">
      <w:bodyDiv w:val="1"/>
      <w:marLeft w:val="0"/>
      <w:marRight w:val="0"/>
      <w:marTop w:val="0"/>
      <w:marBottom w:val="0"/>
      <w:divBdr>
        <w:top w:val="none" w:sz="0" w:space="0" w:color="auto"/>
        <w:left w:val="none" w:sz="0" w:space="0" w:color="auto"/>
        <w:bottom w:val="none" w:sz="0" w:space="0" w:color="auto"/>
        <w:right w:val="none" w:sz="0" w:space="0" w:color="auto"/>
      </w:divBdr>
    </w:div>
    <w:div w:id="1157960240">
      <w:bodyDiv w:val="1"/>
      <w:marLeft w:val="0"/>
      <w:marRight w:val="0"/>
      <w:marTop w:val="0"/>
      <w:marBottom w:val="0"/>
      <w:divBdr>
        <w:top w:val="none" w:sz="0" w:space="0" w:color="auto"/>
        <w:left w:val="none" w:sz="0" w:space="0" w:color="auto"/>
        <w:bottom w:val="none" w:sz="0" w:space="0" w:color="auto"/>
        <w:right w:val="none" w:sz="0" w:space="0" w:color="auto"/>
      </w:divBdr>
    </w:div>
    <w:div w:id="1158184445">
      <w:bodyDiv w:val="1"/>
      <w:marLeft w:val="0"/>
      <w:marRight w:val="0"/>
      <w:marTop w:val="0"/>
      <w:marBottom w:val="0"/>
      <w:divBdr>
        <w:top w:val="none" w:sz="0" w:space="0" w:color="auto"/>
        <w:left w:val="none" w:sz="0" w:space="0" w:color="auto"/>
        <w:bottom w:val="none" w:sz="0" w:space="0" w:color="auto"/>
        <w:right w:val="none" w:sz="0" w:space="0" w:color="auto"/>
      </w:divBdr>
    </w:div>
    <w:div w:id="1158301230">
      <w:bodyDiv w:val="1"/>
      <w:marLeft w:val="0"/>
      <w:marRight w:val="0"/>
      <w:marTop w:val="0"/>
      <w:marBottom w:val="0"/>
      <w:divBdr>
        <w:top w:val="none" w:sz="0" w:space="0" w:color="auto"/>
        <w:left w:val="none" w:sz="0" w:space="0" w:color="auto"/>
        <w:bottom w:val="none" w:sz="0" w:space="0" w:color="auto"/>
        <w:right w:val="none" w:sz="0" w:space="0" w:color="auto"/>
      </w:divBdr>
    </w:div>
    <w:div w:id="1159032699">
      <w:bodyDiv w:val="1"/>
      <w:marLeft w:val="0"/>
      <w:marRight w:val="0"/>
      <w:marTop w:val="0"/>
      <w:marBottom w:val="0"/>
      <w:divBdr>
        <w:top w:val="none" w:sz="0" w:space="0" w:color="auto"/>
        <w:left w:val="none" w:sz="0" w:space="0" w:color="auto"/>
        <w:bottom w:val="none" w:sz="0" w:space="0" w:color="auto"/>
        <w:right w:val="none" w:sz="0" w:space="0" w:color="auto"/>
      </w:divBdr>
    </w:div>
    <w:div w:id="1160581093">
      <w:bodyDiv w:val="1"/>
      <w:marLeft w:val="0"/>
      <w:marRight w:val="0"/>
      <w:marTop w:val="0"/>
      <w:marBottom w:val="0"/>
      <w:divBdr>
        <w:top w:val="none" w:sz="0" w:space="0" w:color="auto"/>
        <w:left w:val="none" w:sz="0" w:space="0" w:color="auto"/>
        <w:bottom w:val="none" w:sz="0" w:space="0" w:color="auto"/>
        <w:right w:val="none" w:sz="0" w:space="0" w:color="auto"/>
      </w:divBdr>
    </w:div>
    <w:div w:id="1161193035">
      <w:bodyDiv w:val="1"/>
      <w:marLeft w:val="0"/>
      <w:marRight w:val="0"/>
      <w:marTop w:val="0"/>
      <w:marBottom w:val="0"/>
      <w:divBdr>
        <w:top w:val="none" w:sz="0" w:space="0" w:color="auto"/>
        <w:left w:val="none" w:sz="0" w:space="0" w:color="auto"/>
        <w:bottom w:val="none" w:sz="0" w:space="0" w:color="auto"/>
        <w:right w:val="none" w:sz="0" w:space="0" w:color="auto"/>
      </w:divBdr>
    </w:div>
    <w:div w:id="1162816803">
      <w:bodyDiv w:val="1"/>
      <w:marLeft w:val="0"/>
      <w:marRight w:val="0"/>
      <w:marTop w:val="0"/>
      <w:marBottom w:val="0"/>
      <w:divBdr>
        <w:top w:val="none" w:sz="0" w:space="0" w:color="auto"/>
        <w:left w:val="none" w:sz="0" w:space="0" w:color="auto"/>
        <w:bottom w:val="none" w:sz="0" w:space="0" w:color="auto"/>
        <w:right w:val="none" w:sz="0" w:space="0" w:color="auto"/>
      </w:divBdr>
    </w:div>
    <w:div w:id="1163469722">
      <w:bodyDiv w:val="1"/>
      <w:marLeft w:val="0"/>
      <w:marRight w:val="0"/>
      <w:marTop w:val="0"/>
      <w:marBottom w:val="0"/>
      <w:divBdr>
        <w:top w:val="none" w:sz="0" w:space="0" w:color="auto"/>
        <w:left w:val="none" w:sz="0" w:space="0" w:color="auto"/>
        <w:bottom w:val="none" w:sz="0" w:space="0" w:color="auto"/>
        <w:right w:val="none" w:sz="0" w:space="0" w:color="auto"/>
      </w:divBdr>
    </w:div>
    <w:div w:id="1163544020">
      <w:bodyDiv w:val="1"/>
      <w:marLeft w:val="0"/>
      <w:marRight w:val="0"/>
      <w:marTop w:val="0"/>
      <w:marBottom w:val="0"/>
      <w:divBdr>
        <w:top w:val="none" w:sz="0" w:space="0" w:color="auto"/>
        <w:left w:val="none" w:sz="0" w:space="0" w:color="auto"/>
        <w:bottom w:val="none" w:sz="0" w:space="0" w:color="auto"/>
        <w:right w:val="none" w:sz="0" w:space="0" w:color="auto"/>
      </w:divBdr>
    </w:div>
    <w:div w:id="1163661791">
      <w:bodyDiv w:val="1"/>
      <w:marLeft w:val="0"/>
      <w:marRight w:val="0"/>
      <w:marTop w:val="0"/>
      <w:marBottom w:val="0"/>
      <w:divBdr>
        <w:top w:val="none" w:sz="0" w:space="0" w:color="auto"/>
        <w:left w:val="none" w:sz="0" w:space="0" w:color="auto"/>
        <w:bottom w:val="none" w:sz="0" w:space="0" w:color="auto"/>
        <w:right w:val="none" w:sz="0" w:space="0" w:color="auto"/>
      </w:divBdr>
    </w:div>
    <w:div w:id="1163740975">
      <w:bodyDiv w:val="1"/>
      <w:marLeft w:val="0"/>
      <w:marRight w:val="0"/>
      <w:marTop w:val="0"/>
      <w:marBottom w:val="0"/>
      <w:divBdr>
        <w:top w:val="none" w:sz="0" w:space="0" w:color="auto"/>
        <w:left w:val="none" w:sz="0" w:space="0" w:color="auto"/>
        <w:bottom w:val="none" w:sz="0" w:space="0" w:color="auto"/>
        <w:right w:val="none" w:sz="0" w:space="0" w:color="auto"/>
      </w:divBdr>
    </w:div>
    <w:div w:id="1164666355">
      <w:bodyDiv w:val="1"/>
      <w:marLeft w:val="0"/>
      <w:marRight w:val="0"/>
      <w:marTop w:val="0"/>
      <w:marBottom w:val="0"/>
      <w:divBdr>
        <w:top w:val="none" w:sz="0" w:space="0" w:color="auto"/>
        <w:left w:val="none" w:sz="0" w:space="0" w:color="auto"/>
        <w:bottom w:val="none" w:sz="0" w:space="0" w:color="auto"/>
        <w:right w:val="none" w:sz="0" w:space="0" w:color="auto"/>
      </w:divBdr>
    </w:div>
    <w:div w:id="1165364785">
      <w:bodyDiv w:val="1"/>
      <w:marLeft w:val="0"/>
      <w:marRight w:val="0"/>
      <w:marTop w:val="0"/>
      <w:marBottom w:val="0"/>
      <w:divBdr>
        <w:top w:val="none" w:sz="0" w:space="0" w:color="auto"/>
        <w:left w:val="none" w:sz="0" w:space="0" w:color="auto"/>
        <w:bottom w:val="none" w:sz="0" w:space="0" w:color="auto"/>
        <w:right w:val="none" w:sz="0" w:space="0" w:color="auto"/>
      </w:divBdr>
    </w:div>
    <w:div w:id="1165632725">
      <w:bodyDiv w:val="1"/>
      <w:marLeft w:val="0"/>
      <w:marRight w:val="0"/>
      <w:marTop w:val="0"/>
      <w:marBottom w:val="0"/>
      <w:divBdr>
        <w:top w:val="none" w:sz="0" w:space="0" w:color="auto"/>
        <w:left w:val="none" w:sz="0" w:space="0" w:color="auto"/>
        <w:bottom w:val="none" w:sz="0" w:space="0" w:color="auto"/>
        <w:right w:val="none" w:sz="0" w:space="0" w:color="auto"/>
      </w:divBdr>
    </w:div>
    <w:div w:id="1166435357">
      <w:bodyDiv w:val="1"/>
      <w:marLeft w:val="0"/>
      <w:marRight w:val="0"/>
      <w:marTop w:val="0"/>
      <w:marBottom w:val="0"/>
      <w:divBdr>
        <w:top w:val="none" w:sz="0" w:space="0" w:color="auto"/>
        <w:left w:val="none" w:sz="0" w:space="0" w:color="auto"/>
        <w:bottom w:val="none" w:sz="0" w:space="0" w:color="auto"/>
        <w:right w:val="none" w:sz="0" w:space="0" w:color="auto"/>
      </w:divBdr>
    </w:div>
    <w:div w:id="1168405833">
      <w:bodyDiv w:val="1"/>
      <w:marLeft w:val="0"/>
      <w:marRight w:val="0"/>
      <w:marTop w:val="0"/>
      <w:marBottom w:val="0"/>
      <w:divBdr>
        <w:top w:val="none" w:sz="0" w:space="0" w:color="auto"/>
        <w:left w:val="none" w:sz="0" w:space="0" w:color="auto"/>
        <w:bottom w:val="none" w:sz="0" w:space="0" w:color="auto"/>
        <w:right w:val="none" w:sz="0" w:space="0" w:color="auto"/>
      </w:divBdr>
    </w:div>
    <w:div w:id="1168523615">
      <w:bodyDiv w:val="1"/>
      <w:marLeft w:val="0"/>
      <w:marRight w:val="0"/>
      <w:marTop w:val="0"/>
      <w:marBottom w:val="0"/>
      <w:divBdr>
        <w:top w:val="none" w:sz="0" w:space="0" w:color="auto"/>
        <w:left w:val="none" w:sz="0" w:space="0" w:color="auto"/>
        <w:bottom w:val="none" w:sz="0" w:space="0" w:color="auto"/>
        <w:right w:val="none" w:sz="0" w:space="0" w:color="auto"/>
      </w:divBdr>
    </w:div>
    <w:div w:id="1168904249">
      <w:bodyDiv w:val="1"/>
      <w:marLeft w:val="0"/>
      <w:marRight w:val="0"/>
      <w:marTop w:val="0"/>
      <w:marBottom w:val="0"/>
      <w:divBdr>
        <w:top w:val="none" w:sz="0" w:space="0" w:color="auto"/>
        <w:left w:val="none" w:sz="0" w:space="0" w:color="auto"/>
        <w:bottom w:val="none" w:sz="0" w:space="0" w:color="auto"/>
        <w:right w:val="none" w:sz="0" w:space="0" w:color="auto"/>
      </w:divBdr>
    </w:div>
    <w:div w:id="1169444306">
      <w:bodyDiv w:val="1"/>
      <w:marLeft w:val="0"/>
      <w:marRight w:val="0"/>
      <w:marTop w:val="0"/>
      <w:marBottom w:val="0"/>
      <w:divBdr>
        <w:top w:val="none" w:sz="0" w:space="0" w:color="auto"/>
        <w:left w:val="none" w:sz="0" w:space="0" w:color="auto"/>
        <w:bottom w:val="none" w:sz="0" w:space="0" w:color="auto"/>
        <w:right w:val="none" w:sz="0" w:space="0" w:color="auto"/>
      </w:divBdr>
    </w:div>
    <w:div w:id="1169904347">
      <w:bodyDiv w:val="1"/>
      <w:marLeft w:val="0"/>
      <w:marRight w:val="0"/>
      <w:marTop w:val="0"/>
      <w:marBottom w:val="0"/>
      <w:divBdr>
        <w:top w:val="none" w:sz="0" w:space="0" w:color="auto"/>
        <w:left w:val="none" w:sz="0" w:space="0" w:color="auto"/>
        <w:bottom w:val="none" w:sz="0" w:space="0" w:color="auto"/>
        <w:right w:val="none" w:sz="0" w:space="0" w:color="auto"/>
      </w:divBdr>
    </w:div>
    <w:div w:id="1172142095">
      <w:bodyDiv w:val="1"/>
      <w:marLeft w:val="0"/>
      <w:marRight w:val="0"/>
      <w:marTop w:val="0"/>
      <w:marBottom w:val="0"/>
      <w:divBdr>
        <w:top w:val="none" w:sz="0" w:space="0" w:color="auto"/>
        <w:left w:val="none" w:sz="0" w:space="0" w:color="auto"/>
        <w:bottom w:val="none" w:sz="0" w:space="0" w:color="auto"/>
        <w:right w:val="none" w:sz="0" w:space="0" w:color="auto"/>
      </w:divBdr>
    </w:div>
    <w:div w:id="1172644724">
      <w:bodyDiv w:val="1"/>
      <w:marLeft w:val="0"/>
      <w:marRight w:val="0"/>
      <w:marTop w:val="0"/>
      <w:marBottom w:val="0"/>
      <w:divBdr>
        <w:top w:val="none" w:sz="0" w:space="0" w:color="auto"/>
        <w:left w:val="none" w:sz="0" w:space="0" w:color="auto"/>
        <w:bottom w:val="none" w:sz="0" w:space="0" w:color="auto"/>
        <w:right w:val="none" w:sz="0" w:space="0" w:color="auto"/>
      </w:divBdr>
    </w:div>
    <w:div w:id="1172797317">
      <w:bodyDiv w:val="1"/>
      <w:marLeft w:val="0"/>
      <w:marRight w:val="0"/>
      <w:marTop w:val="0"/>
      <w:marBottom w:val="0"/>
      <w:divBdr>
        <w:top w:val="none" w:sz="0" w:space="0" w:color="auto"/>
        <w:left w:val="none" w:sz="0" w:space="0" w:color="auto"/>
        <w:bottom w:val="none" w:sz="0" w:space="0" w:color="auto"/>
        <w:right w:val="none" w:sz="0" w:space="0" w:color="auto"/>
      </w:divBdr>
    </w:div>
    <w:div w:id="1173495446">
      <w:bodyDiv w:val="1"/>
      <w:marLeft w:val="0"/>
      <w:marRight w:val="0"/>
      <w:marTop w:val="0"/>
      <w:marBottom w:val="0"/>
      <w:divBdr>
        <w:top w:val="none" w:sz="0" w:space="0" w:color="auto"/>
        <w:left w:val="none" w:sz="0" w:space="0" w:color="auto"/>
        <w:bottom w:val="none" w:sz="0" w:space="0" w:color="auto"/>
        <w:right w:val="none" w:sz="0" w:space="0" w:color="auto"/>
      </w:divBdr>
    </w:div>
    <w:div w:id="1173497082">
      <w:bodyDiv w:val="1"/>
      <w:marLeft w:val="0"/>
      <w:marRight w:val="0"/>
      <w:marTop w:val="0"/>
      <w:marBottom w:val="0"/>
      <w:divBdr>
        <w:top w:val="none" w:sz="0" w:space="0" w:color="auto"/>
        <w:left w:val="none" w:sz="0" w:space="0" w:color="auto"/>
        <w:bottom w:val="none" w:sz="0" w:space="0" w:color="auto"/>
        <w:right w:val="none" w:sz="0" w:space="0" w:color="auto"/>
      </w:divBdr>
    </w:div>
    <w:div w:id="1176653776">
      <w:bodyDiv w:val="1"/>
      <w:marLeft w:val="0"/>
      <w:marRight w:val="0"/>
      <w:marTop w:val="0"/>
      <w:marBottom w:val="0"/>
      <w:divBdr>
        <w:top w:val="none" w:sz="0" w:space="0" w:color="auto"/>
        <w:left w:val="none" w:sz="0" w:space="0" w:color="auto"/>
        <w:bottom w:val="none" w:sz="0" w:space="0" w:color="auto"/>
        <w:right w:val="none" w:sz="0" w:space="0" w:color="auto"/>
      </w:divBdr>
    </w:div>
    <w:div w:id="1177039976">
      <w:bodyDiv w:val="1"/>
      <w:marLeft w:val="0"/>
      <w:marRight w:val="0"/>
      <w:marTop w:val="0"/>
      <w:marBottom w:val="0"/>
      <w:divBdr>
        <w:top w:val="none" w:sz="0" w:space="0" w:color="auto"/>
        <w:left w:val="none" w:sz="0" w:space="0" w:color="auto"/>
        <w:bottom w:val="none" w:sz="0" w:space="0" w:color="auto"/>
        <w:right w:val="none" w:sz="0" w:space="0" w:color="auto"/>
      </w:divBdr>
    </w:div>
    <w:div w:id="1178034697">
      <w:bodyDiv w:val="1"/>
      <w:marLeft w:val="0"/>
      <w:marRight w:val="0"/>
      <w:marTop w:val="0"/>
      <w:marBottom w:val="0"/>
      <w:divBdr>
        <w:top w:val="none" w:sz="0" w:space="0" w:color="auto"/>
        <w:left w:val="none" w:sz="0" w:space="0" w:color="auto"/>
        <w:bottom w:val="none" w:sz="0" w:space="0" w:color="auto"/>
        <w:right w:val="none" w:sz="0" w:space="0" w:color="auto"/>
      </w:divBdr>
    </w:div>
    <w:div w:id="1178277942">
      <w:bodyDiv w:val="1"/>
      <w:marLeft w:val="0"/>
      <w:marRight w:val="0"/>
      <w:marTop w:val="0"/>
      <w:marBottom w:val="0"/>
      <w:divBdr>
        <w:top w:val="none" w:sz="0" w:space="0" w:color="auto"/>
        <w:left w:val="none" w:sz="0" w:space="0" w:color="auto"/>
        <w:bottom w:val="none" w:sz="0" w:space="0" w:color="auto"/>
        <w:right w:val="none" w:sz="0" w:space="0" w:color="auto"/>
      </w:divBdr>
    </w:div>
    <w:div w:id="1178695769">
      <w:bodyDiv w:val="1"/>
      <w:marLeft w:val="0"/>
      <w:marRight w:val="0"/>
      <w:marTop w:val="0"/>
      <w:marBottom w:val="0"/>
      <w:divBdr>
        <w:top w:val="none" w:sz="0" w:space="0" w:color="auto"/>
        <w:left w:val="none" w:sz="0" w:space="0" w:color="auto"/>
        <w:bottom w:val="none" w:sz="0" w:space="0" w:color="auto"/>
        <w:right w:val="none" w:sz="0" w:space="0" w:color="auto"/>
      </w:divBdr>
    </w:div>
    <w:div w:id="1183933370">
      <w:bodyDiv w:val="1"/>
      <w:marLeft w:val="0"/>
      <w:marRight w:val="0"/>
      <w:marTop w:val="0"/>
      <w:marBottom w:val="0"/>
      <w:divBdr>
        <w:top w:val="none" w:sz="0" w:space="0" w:color="auto"/>
        <w:left w:val="none" w:sz="0" w:space="0" w:color="auto"/>
        <w:bottom w:val="none" w:sz="0" w:space="0" w:color="auto"/>
        <w:right w:val="none" w:sz="0" w:space="0" w:color="auto"/>
      </w:divBdr>
    </w:div>
    <w:div w:id="1183982368">
      <w:bodyDiv w:val="1"/>
      <w:marLeft w:val="0"/>
      <w:marRight w:val="0"/>
      <w:marTop w:val="0"/>
      <w:marBottom w:val="0"/>
      <w:divBdr>
        <w:top w:val="none" w:sz="0" w:space="0" w:color="auto"/>
        <w:left w:val="none" w:sz="0" w:space="0" w:color="auto"/>
        <w:bottom w:val="none" w:sz="0" w:space="0" w:color="auto"/>
        <w:right w:val="none" w:sz="0" w:space="0" w:color="auto"/>
      </w:divBdr>
    </w:div>
    <w:div w:id="1184826891">
      <w:bodyDiv w:val="1"/>
      <w:marLeft w:val="0"/>
      <w:marRight w:val="0"/>
      <w:marTop w:val="0"/>
      <w:marBottom w:val="0"/>
      <w:divBdr>
        <w:top w:val="none" w:sz="0" w:space="0" w:color="auto"/>
        <w:left w:val="none" w:sz="0" w:space="0" w:color="auto"/>
        <w:bottom w:val="none" w:sz="0" w:space="0" w:color="auto"/>
        <w:right w:val="none" w:sz="0" w:space="0" w:color="auto"/>
      </w:divBdr>
    </w:div>
    <w:div w:id="1186092558">
      <w:bodyDiv w:val="1"/>
      <w:marLeft w:val="0"/>
      <w:marRight w:val="0"/>
      <w:marTop w:val="0"/>
      <w:marBottom w:val="0"/>
      <w:divBdr>
        <w:top w:val="none" w:sz="0" w:space="0" w:color="auto"/>
        <w:left w:val="none" w:sz="0" w:space="0" w:color="auto"/>
        <w:bottom w:val="none" w:sz="0" w:space="0" w:color="auto"/>
        <w:right w:val="none" w:sz="0" w:space="0" w:color="auto"/>
      </w:divBdr>
    </w:div>
    <w:div w:id="1186403822">
      <w:bodyDiv w:val="1"/>
      <w:marLeft w:val="0"/>
      <w:marRight w:val="0"/>
      <w:marTop w:val="0"/>
      <w:marBottom w:val="0"/>
      <w:divBdr>
        <w:top w:val="none" w:sz="0" w:space="0" w:color="auto"/>
        <w:left w:val="none" w:sz="0" w:space="0" w:color="auto"/>
        <w:bottom w:val="none" w:sz="0" w:space="0" w:color="auto"/>
        <w:right w:val="none" w:sz="0" w:space="0" w:color="auto"/>
      </w:divBdr>
    </w:div>
    <w:div w:id="1186753443">
      <w:bodyDiv w:val="1"/>
      <w:marLeft w:val="0"/>
      <w:marRight w:val="0"/>
      <w:marTop w:val="0"/>
      <w:marBottom w:val="0"/>
      <w:divBdr>
        <w:top w:val="none" w:sz="0" w:space="0" w:color="auto"/>
        <w:left w:val="none" w:sz="0" w:space="0" w:color="auto"/>
        <w:bottom w:val="none" w:sz="0" w:space="0" w:color="auto"/>
        <w:right w:val="none" w:sz="0" w:space="0" w:color="auto"/>
      </w:divBdr>
    </w:div>
    <w:div w:id="1187907431">
      <w:bodyDiv w:val="1"/>
      <w:marLeft w:val="0"/>
      <w:marRight w:val="0"/>
      <w:marTop w:val="0"/>
      <w:marBottom w:val="0"/>
      <w:divBdr>
        <w:top w:val="none" w:sz="0" w:space="0" w:color="auto"/>
        <w:left w:val="none" w:sz="0" w:space="0" w:color="auto"/>
        <w:bottom w:val="none" w:sz="0" w:space="0" w:color="auto"/>
        <w:right w:val="none" w:sz="0" w:space="0" w:color="auto"/>
      </w:divBdr>
    </w:div>
    <w:div w:id="1188132836">
      <w:bodyDiv w:val="1"/>
      <w:marLeft w:val="0"/>
      <w:marRight w:val="0"/>
      <w:marTop w:val="0"/>
      <w:marBottom w:val="0"/>
      <w:divBdr>
        <w:top w:val="none" w:sz="0" w:space="0" w:color="auto"/>
        <w:left w:val="none" w:sz="0" w:space="0" w:color="auto"/>
        <w:bottom w:val="none" w:sz="0" w:space="0" w:color="auto"/>
        <w:right w:val="none" w:sz="0" w:space="0" w:color="auto"/>
      </w:divBdr>
    </w:div>
    <w:div w:id="1188715539">
      <w:bodyDiv w:val="1"/>
      <w:marLeft w:val="0"/>
      <w:marRight w:val="0"/>
      <w:marTop w:val="0"/>
      <w:marBottom w:val="0"/>
      <w:divBdr>
        <w:top w:val="none" w:sz="0" w:space="0" w:color="auto"/>
        <w:left w:val="none" w:sz="0" w:space="0" w:color="auto"/>
        <w:bottom w:val="none" w:sz="0" w:space="0" w:color="auto"/>
        <w:right w:val="none" w:sz="0" w:space="0" w:color="auto"/>
      </w:divBdr>
    </w:div>
    <w:div w:id="1189173630">
      <w:bodyDiv w:val="1"/>
      <w:marLeft w:val="0"/>
      <w:marRight w:val="0"/>
      <w:marTop w:val="0"/>
      <w:marBottom w:val="0"/>
      <w:divBdr>
        <w:top w:val="none" w:sz="0" w:space="0" w:color="auto"/>
        <w:left w:val="none" w:sz="0" w:space="0" w:color="auto"/>
        <w:bottom w:val="none" w:sz="0" w:space="0" w:color="auto"/>
        <w:right w:val="none" w:sz="0" w:space="0" w:color="auto"/>
      </w:divBdr>
    </w:div>
    <w:div w:id="1189220582">
      <w:bodyDiv w:val="1"/>
      <w:marLeft w:val="0"/>
      <w:marRight w:val="0"/>
      <w:marTop w:val="0"/>
      <w:marBottom w:val="0"/>
      <w:divBdr>
        <w:top w:val="none" w:sz="0" w:space="0" w:color="auto"/>
        <w:left w:val="none" w:sz="0" w:space="0" w:color="auto"/>
        <w:bottom w:val="none" w:sz="0" w:space="0" w:color="auto"/>
        <w:right w:val="none" w:sz="0" w:space="0" w:color="auto"/>
      </w:divBdr>
    </w:div>
    <w:div w:id="1189569120">
      <w:bodyDiv w:val="1"/>
      <w:marLeft w:val="0"/>
      <w:marRight w:val="0"/>
      <w:marTop w:val="0"/>
      <w:marBottom w:val="0"/>
      <w:divBdr>
        <w:top w:val="none" w:sz="0" w:space="0" w:color="auto"/>
        <w:left w:val="none" w:sz="0" w:space="0" w:color="auto"/>
        <w:bottom w:val="none" w:sz="0" w:space="0" w:color="auto"/>
        <w:right w:val="none" w:sz="0" w:space="0" w:color="auto"/>
      </w:divBdr>
    </w:div>
    <w:div w:id="1190800845">
      <w:bodyDiv w:val="1"/>
      <w:marLeft w:val="0"/>
      <w:marRight w:val="0"/>
      <w:marTop w:val="0"/>
      <w:marBottom w:val="0"/>
      <w:divBdr>
        <w:top w:val="none" w:sz="0" w:space="0" w:color="auto"/>
        <w:left w:val="none" w:sz="0" w:space="0" w:color="auto"/>
        <w:bottom w:val="none" w:sz="0" w:space="0" w:color="auto"/>
        <w:right w:val="none" w:sz="0" w:space="0" w:color="auto"/>
      </w:divBdr>
    </w:div>
    <w:div w:id="1190876279">
      <w:bodyDiv w:val="1"/>
      <w:marLeft w:val="0"/>
      <w:marRight w:val="0"/>
      <w:marTop w:val="0"/>
      <w:marBottom w:val="0"/>
      <w:divBdr>
        <w:top w:val="none" w:sz="0" w:space="0" w:color="auto"/>
        <w:left w:val="none" w:sz="0" w:space="0" w:color="auto"/>
        <w:bottom w:val="none" w:sz="0" w:space="0" w:color="auto"/>
        <w:right w:val="none" w:sz="0" w:space="0" w:color="auto"/>
      </w:divBdr>
    </w:div>
    <w:div w:id="1191069354">
      <w:bodyDiv w:val="1"/>
      <w:marLeft w:val="0"/>
      <w:marRight w:val="0"/>
      <w:marTop w:val="0"/>
      <w:marBottom w:val="0"/>
      <w:divBdr>
        <w:top w:val="none" w:sz="0" w:space="0" w:color="auto"/>
        <w:left w:val="none" w:sz="0" w:space="0" w:color="auto"/>
        <w:bottom w:val="none" w:sz="0" w:space="0" w:color="auto"/>
        <w:right w:val="none" w:sz="0" w:space="0" w:color="auto"/>
      </w:divBdr>
    </w:div>
    <w:div w:id="1191183584">
      <w:bodyDiv w:val="1"/>
      <w:marLeft w:val="0"/>
      <w:marRight w:val="0"/>
      <w:marTop w:val="0"/>
      <w:marBottom w:val="0"/>
      <w:divBdr>
        <w:top w:val="none" w:sz="0" w:space="0" w:color="auto"/>
        <w:left w:val="none" w:sz="0" w:space="0" w:color="auto"/>
        <w:bottom w:val="none" w:sz="0" w:space="0" w:color="auto"/>
        <w:right w:val="none" w:sz="0" w:space="0" w:color="auto"/>
      </w:divBdr>
    </w:div>
    <w:div w:id="1191721467">
      <w:bodyDiv w:val="1"/>
      <w:marLeft w:val="0"/>
      <w:marRight w:val="0"/>
      <w:marTop w:val="0"/>
      <w:marBottom w:val="0"/>
      <w:divBdr>
        <w:top w:val="none" w:sz="0" w:space="0" w:color="auto"/>
        <w:left w:val="none" w:sz="0" w:space="0" w:color="auto"/>
        <w:bottom w:val="none" w:sz="0" w:space="0" w:color="auto"/>
        <w:right w:val="none" w:sz="0" w:space="0" w:color="auto"/>
      </w:divBdr>
    </w:div>
    <w:div w:id="1192569360">
      <w:bodyDiv w:val="1"/>
      <w:marLeft w:val="0"/>
      <w:marRight w:val="0"/>
      <w:marTop w:val="0"/>
      <w:marBottom w:val="0"/>
      <w:divBdr>
        <w:top w:val="none" w:sz="0" w:space="0" w:color="auto"/>
        <w:left w:val="none" w:sz="0" w:space="0" w:color="auto"/>
        <w:bottom w:val="none" w:sz="0" w:space="0" w:color="auto"/>
        <w:right w:val="none" w:sz="0" w:space="0" w:color="auto"/>
      </w:divBdr>
    </w:div>
    <w:div w:id="1192766939">
      <w:bodyDiv w:val="1"/>
      <w:marLeft w:val="0"/>
      <w:marRight w:val="0"/>
      <w:marTop w:val="0"/>
      <w:marBottom w:val="0"/>
      <w:divBdr>
        <w:top w:val="none" w:sz="0" w:space="0" w:color="auto"/>
        <w:left w:val="none" w:sz="0" w:space="0" w:color="auto"/>
        <w:bottom w:val="none" w:sz="0" w:space="0" w:color="auto"/>
        <w:right w:val="none" w:sz="0" w:space="0" w:color="auto"/>
      </w:divBdr>
    </w:div>
    <w:div w:id="1193108963">
      <w:bodyDiv w:val="1"/>
      <w:marLeft w:val="0"/>
      <w:marRight w:val="0"/>
      <w:marTop w:val="0"/>
      <w:marBottom w:val="0"/>
      <w:divBdr>
        <w:top w:val="none" w:sz="0" w:space="0" w:color="auto"/>
        <w:left w:val="none" w:sz="0" w:space="0" w:color="auto"/>
        <w:bottom w:val="none" w:sz="0" w:space="0" w:color="auto"/>
        <w:right w:val="none" w:sz="0" w:space="0" w:color="auto"/>
      </w:divBdr>
    </w:div>
    <w:div w:id="1193684394">
      <w:bodyDiv w:val="1"/>
      <w:marLeft w:val="0"/>
      <w:marRight w:val="0"/>
      <w:marTop w:val="0"/>
      <w:marBottom w:val="0"/>
      <w:divBdr>
        <w:top w:val="none" w:sz="0" w:space="0" w:color="auto"/>
        <w:left w:val="none" w:sz="0" w:space="0" w:color="auto"/>
        <w:bottom w:val="none" w:sz="0" w:space="0" w:color="auto"/>
        <w:right w:val="none" w:sz="0" w:space="0" w:color="auto"/>
      </w:divBdr>
    </w:div>
    <w:div w:id="1194424064">
      <w:bodyDiv w:val="1"/>
      <w:marLeft w:val="0"/>
      <w:marRight w:val="0"/>
      <w:marTop w:val="0"/>
      <w:marBottom w:val="0"/>
      <w:divBdr>
        <w:top w:val="none" w:sz="0" w:space="0" w:color="auto"/>
        <w:left w:val="none" w:sz="0" w:space="0" w:color="auto"/>
        <w:bottom w:val="none" w:sz="0" w:space="0" w:color="auto"/>
        <w:right w:val="none" w:sz="0" w:space="0" w:color="auto"/>
      </w:divBdr>
    </w:div>
    <w:div w:id="1194491279">
      <w:bodyDiv w:val="1"/>
      <w:marLeft w:val="0"/>
      <w:marRight w:val="0"/>
      <w:marTop w:val="0"/>
      <w:marBottom w:val="0"/>
      <w:divBdr>
        <w:top w:val="none" w:sz="0" w:space="0" w:color="auto"/>
        <w:left w:val="none" w:sz="0" w:space="0" w:color="auto"/>
        <w:bottom w:val="none" w:sz="0" w:space="0" w:color="auto"/>
        <w:right w:val="none" w:sz="0" w:space="0" w:color="auto"/>
      </w:divBdr>
    </w:div>
    <w:div w:id="1195267872">
      <w:bodyDiv w:val="1"/>
      <w:marLeft w:val="0"/>
      <w:marRight w:val="0"/>
      <w:marTop w:val="0"/>
      <w:marBottom w:val="0"/>
      <w:divBdr>
        <w:top w:val="none" w:sz="0" w:space="0" w:color="auto"/>
        <w:left w:val="none" w:sz="0" w:space="0" w:color="auto"/>
        <w:bottom w:val="none" w:sz="0" w:space="0" w:color="auto"/>
        <w:right w:val="none" w:sz="0" w:space="0" w:color="auto"/>
      </w:divBdr>
    </w:div>
    <w:div w:id="1196115593">
      <w:bodyDiv w:val="1"/>
      <w:marLeft w:val="0"/>
      <w:marRight w:val="0"/>
      <w:marTop w:val="0"/>
      <w:marBottom w:val="0"/>
      <w:divBdr>
        <w:top w:val="none" w:sz="0" w:space="0" w:color="auto"/>
        <w:left w:val="none" w:sz="0" w:space="0" w:color="auto"/>
        <w:bottom w:val="none" w:sz="0" w:space="0" w:color="auto"/>
        <w:right w:val="none" w:sz="0" w:space="0" w:color="auto"/>
      </w:divBdr>
    </w:div>
    <w:div w:id="1196960759">
      <w:bodyDiv w:val="1"/>
      <w:marLeft w:val="0"/>
      <w:marRight w:val="0"/>
      <w:marTop w:val="0"/>
      <w:marBottom w:val="0"/>
      <w:divBdr>
        <w:top w:val="none" w:sz="0" w:space="0" w:color="auto"/>
        <w:left w:val="none" w:sz="0" w:space="0" w:color="auto"/>
        <w:bottom w:val="none" w:sz="0" w:space="0" w:color="auto"/>
        <w:right w:val="none" w:sz="0" w:space="0" w:color="auto"/>
      </w:divBdr>
    </w:div>
    <w:div w:id="1197086718">
      <w:bodyDiv w:val="1"/>
      <w:marLeft w:val="0"/>
      <w:marRight w:val="0"/>
      <w:marTop w:val="0"/>
      <w:marBottom w:val="0"/>
      <w:divBdr>
        <w:top w:val="none" w:sz="0" w:space="0" w:color="auto"/>
        <w:left w:val="none" w:sz="0" w:space="0" w:color="auto"/>
        <w:bottom w:val="none" w:sz="0" w:space="0" w:color="auto"/>
        <w:right w:val="none" w:sz="0" w:space="0" w:color="auto"/>
      </w:divBdr>
    </w:div>
    <w:div w:id="1197501204">
      <w:bodyDiv w:val="1"/>
      <w:marLeft w:val="0"/>
      <w:marRight w:val="0"/>
      <w:marTop w:val="0"/>
      <w:marBottom w:val="0"/>
      <w:divBdr>
        <w:top w:val="none" w:sz="0" w:space="0" w:color="auto"/>
        <w:left w:val="none" w:sz="0" w:space="0" w:color="auto"/>
        <w:bottom w:val="none" w:sz="0" w:space="0" w:color="auto"/>
        <w:right w:val="none" w:sz="0" w:space="0" w:color="auto"/>
      </w:divBdr>
    </w:div>
    <w:div w:id="1198742642">
      <w:bodyDiv w:val="1"/>
      <w:marLeft w:val="0"/>
      <w:marRight w:val="0"/>
      <w:marTop w:val="0"/>
      <w:marBottom w:val="0"/>
      <w:divBdr>
        <w:top w:val="none" w:sz="0" w:space="0" w:color="auto"/>
        <w:left w:val="none" w:sz="0" w:space="0" w:color="auto"/>
        <w:bottom w:val="none" w:sz="0" w:space="0" w:color="auto"/>
        <w:right w:val="none" w:sz="0" w:space="0" w:color="auto"/>
      </w:divBdr>
    </w:div>
    <w:div w:id="1198933789">
      <w:bodyDiv w:val="1"/>
      <w:marLeft w:val="0"/>
      <w:marRight w:val="0"/>
      <w:marTop w:val="0"/>
      <w:marBottom w:val="0"/>
      <w:divBdr>
        <w:top w:val="none" w:sz="0" w:space="0" w:color="auto"/>
        <w:left w:val="none" w:sz="0" w:space="0" w:color="auto"/>
        <w:bottom w:val="none" w:sz="0" w:space="0" w:color="auto"/>
        <w:right w:val="none" w:sz="0" w:space="0" w:color="auto"/>
      </w:divBdr>
    </w:div>
    <w:div w:id="1199010841">
      <w:bodyDiv w:val="1"/>
      <w:marLeft w:val="0"/>
      <w:marRight w:val="0"/>
      <w:marTop w:val="0"/>
      <w:marBottom w:val="0"/>
      <w:divBdr>
        <w:top w:val="none" w:sz="0" w:space="0" w:color="auto"/>
        <w:left w:val="none" w:sz="0" w:space="0" w:color="auto"/>
        <w:bottom w:val="none" w:sz="0" w:space="0" w:color="auto"/>
        <w:right w:val="none" w:sz="0" w:space="0" w:color="auto"/>
      </w:divBdr>
    </w:div>
    <w:div w:id="1199050798">
      <w:bodyDiv w:val="1"/>
      <w:marLeft w:val="0"/>
      <w:marRight w:val="0"/>
      <w:marTop w:val="0"/>
      <w:marBottom w:val="0"/>
      <w:divBdr>
        <w:top w:val="none" w:sz="0" w:space="0" w:color="auto"/>
        <w:left w:val="none" w:sz="0" w:space="0" w:color="auto"/>
        <w:bottom w:val="none" w:sz="0" w:space="0" w:color="auto"/>
        <w:right w:val="none" w:sz="0" w:space="0" w:color="auto"/>
      </w:divBdr>
    </w:div>
    <w:div w:id="1201355394">
      <w:bodyDiv w:val="1"/>
      <w:marLeft w:val="0"/>
      <w:marRight w:val="0"/>
      <w:marTop w:val="0"/>
      <w:marBottom w:val="0"/>
      <w:divBdr>
        <w:top w:val="none" w:sz="0" w:space="0" w:color="auto"/>
        <w:left w:val="none" w:sz="0" w:space="0" w:color="auto"/>
        <w:bottom w:val="none" w:sz="0" w:space="0" w:color="auto"/>
        <w:right w:val="none" w:sz="0" w:space="0" w:color="auto"/>
      </w:divBdr>
    </w:div>
    <w:div w:id="1201745213">
      <w:bodyDiv w:val="1"/>
      <w:marLeft w:val="0"/>
      <w:marRight w:val="0"/>
      <w:marTop w:val="0"/>
      <w:marBottom w:val="0"/>
      <w:divBdr>
        <w:top w:val="none" w:sz="0" w:space="0" w:color="auto"/>
        <w:left w:val="none" w:sz="0" w:space="0" w:color="auto"/>
        <w:bottom w:val="none" w:sz="0" w:space="0" w:color="auto"/>
        <w:right w:val="none" w:sz="0" w:space="0" w:color="auto"/>
      </w:divBdr>
    </w:div>
    <w:div w:id="1202591663">
      <w:bodyDiv w:val="1"/>
      <w:marLeft w:val="0"/>
      <w:marRight w:val="0"/>
      <w:marTop w:val="0"/>
      <w:marBottom w:val="0"/>
      <w:divBdr>
        <w:top w:val="none" w:sz="0" w:space="0" w:color="auto"/>
        <w:left w:val="none" w:sz="0" w:space="0" w:color="auto"/>
        <w:bottom w:val="none" w:sz="0" w:space="0" w:color="auto"/>
        <w:right w:val="none" w:sz="0" w:space="0" w:color="auto"/>
      </w:divBdr>
    </w:div>
    <w:div w:id="1203980214">
      <w:bodyDiv w:val="1"/>
      <w:marLeft w:val="0"/>
      <w:marRight w:val="0"/>
      <w:marTop w:val="0"/>
      <w:marBottom w:val="0"/>
      <w:divBdr>
        <w:top w:val="none" w:sz="0" w:space="0" w:color="auto"/>
        <w:left w:val="none" w:sz="0" w:space="0" w:color="auto"/>
        <w:bottom w:val="none" w:sz="0" w:space="0" w:color="auto"/>
        <w:right w:val="none" w:sz="0" w:space="0" w:color="auto"/>
      </w:divBdr>
    </w:div>
    <w:div w:id="1204444543">
      <w:bodyDiv w:val="1"/>
      <w:marLeft w:val="0"/>
      <w:marRight w:val="0"/>
      <w:marTop w:val="0"/>
      <w:marBottom w:val="0"/>
      <w:divBdr>
        <w:top w:val="none" w:sz="0" w:space="0" w:color="auto"/>
        <w:left w:val="none" w:sz="0" w:space="0" w:color="auto"/>
        <w:bottom w:val="none" w:sz="0" w:space="0" w:color="auto"/>
        <w:right w:val="none" w:sz="0" w:space="0" w:color="auto"/>
      </w:divBdr>
    </w:div>
    <w:div w:id="1206060762">
      <w:bodyDiv w:val="1"/>
      <w:marLeft w:val="0"/>
      <w:marRight w:val="0"/>
      <w:marTop w:val="0"/>
      <w:marBottom w:val="0"/>
      <w:divBdr>
        <w:top w:val="none" w:sz="0" w:space="0" w:color="auto"/>
        <w:left w:val="none" w:sz="0" w:space="0" w:color="auto"/>
        <w:bottom w:val="none" w:sz="0" w:space="0" w:color="auto"/>
        <w:right w:val="none" w:sz="0" w:space="0" w:color="auto"/>
      </w:divBdr>
    </w:div>
    <w:div w:id="1206723444">
      <w:bodyDiv w:val="1"/>
      <w:marLeft w:val="0"/>
      <w:marRight w:val="0"/>
      <w:marTop w:val="0"/>
      <w:marBottom w:val="0"/>
      <w:divBdr>
        <w:top w:val="none" w:sz="0" w:space="0" w:color="auto"/>
        <w:left w:val="none" w:sz="0" w:space="0" w:color="auto"/>
        <w:bottom w:val="none" w:sz="0" w:space="0" w:color="auto"/>
        <w:right w:val="none" w:sz="0" w:space="0" w:color="auto"/>
      </w:divBdr>
    </w:div>
    <w:div w:id="1206796209">
      <w:bodyDiv w:val="1"/>
      <w:marLeft w:val="0"/>
      <w:marRight w:val="0"/>
      <w:marTop w:val="0"/>
      <w:marBottom w:val="0"/>
      <w:divBdr>
        <w:top w:val="none" w:sz="0" w:space="0" w:color="auto"/>
        <w:left w:val="none" w:sz="0" w:space="0" w:color="auto"/>
        <w:bottom w:val="none" w:sz="0" w:space="0" w:color="auto"/>
        <w:right w:val="none" w:sz="0" w:space="0" w:color="auto"/>
      </w:divBdr>
    </w:div>
    <w:div w:id="1206983194">
      <w:bodyDiv w:val="1"/>
      <w:marLeft w:val="0"/>
      <w:marRight w:val="0"/>
      <w:marTop w:val="0"/>
      <w:marBottom w:val="0"/>
      <w:divBdr>
        <w:top w:val="none" w:sz="0" w:space="0" w:color="auto"/>
        <w:left w:val="none" w:sz="0" w:space="0" w:color="auto"/>
        <w:bottom w:val="none" w:sz="0" w:space="0" w:color="auto"/>
        <w:right w:val="none" w:sz="0" w:space="0" w:color="auto"/>
      </w:divBdr>
    </w:div>
    <w:div w:id="1207180686">
      <w:bodyDiv w:val="1"/>
      <w:marLeft w:val="0"/>
      <w:marRight w:val="0"/>
      <w:marTop w:val="0"/>
      <w:marBottom w:val="0"/>
      <w:divBdr>
        <w:top w:val="none" w:sz="0" w:space="0" w:color="auto"/>
        <w:left w:val="none" w:sz="0" w:space="0" w:color="auto"/>
        <w:bottom w:val="none" w:sz="0" w:space="0" w:color="auto"/>
        <w:right w:val="none" w:sz="0" w:space="0" w:color="auto"/>
      </w:divBdr>
    </w:div>
    <w:div w:id="1207449306">
      <w:bodyDiv w:val="1"/>
      <w:marLeft w:val="0"/>
      <w:marRight w:val="0"/>
      <w:marTop w:val="0"/>
      <w:marBottom w:val="0"/>
      <w:divBdr>
        <w:top w:val="none" w:sz="0" w:space="0" w:color="auto"/>
        <w:left w:val="none" w:sz="0" w:space="0" w:color="auto"/>
        <w:bottom w:val="none" w:sz="0" w:space="0" w:color="auto"/>
        <w:right w:val="none" w:sz="0" w:space="0" w:color="auto"/>
      </w:divBdr>
    </w:div>
    <w:div w:id="1208761315">
      <w:bodyDiv w:val="1"/>
      <w:marLeft w:val="0"/>
      <w:marRight w:val="0"/>
      <w:marTop w:val="0"/>
      <w:marBottom w:val="0"/>
      <w:divBdr>
        <w:top w:val="none" w:sz="0" w:space="0" w:color="auto"/>
        <w:left w:val="none" w:sz="0" w:space="0" w:color="auto"/>
        <w:bottom w:val="none" w:sz="0" w:space="0" w:color="auto"/>
        <w:right w:val="none" w:sz="0" w:space="0" w:color="auto"/>
      </w:divBdr>
    </w:div>
    <w:div w:id="1209146886">
      <w:bodyDiv w:val="1"/>
      <w:marLeft w:val="0"/>
      <w:marRight w:val="0"/>
      <w:marTop w:val="0"/>
      <w:marBottom w:val="0"/>
      <w:divBdr>
        <w:top w:val="none" w:sz="0" w:space="0" w:color="auto"/>
        <w:left w:val="none" w:sz="0" w:space="0" w:color="auto"/>
        <w:bottom w:val="none" w:sz="0" w:space="0" w:color="auto"/>
        <w:right w:val="none" w:sz="0" w:space="0" w:color="auto"/>
      </w:divBdr>
    </w:div>
    <w:div w:id="1210000245">
      <w:bodyDiv w:val="1"/>
      <w:marLeft w:val="0"/>
      <w:marRight w:val="0"/>
      <w:marTop w:val="0"/>
      <w:marBottom w:val="0"/>
      <w:divBdr>
        <w:top w:val="none" w:sz="0" w:space="0" w:color="auto"/>
        <w:left w:val="none" w:sz="0" w:space="0" w:color="auto"/>
        <w:bottom w:val="none" w:sz="0" w:space="0" w:color="auto"/>
        <w:right w:val="none" w:sz="0" w:space="0" w:color="auto"/>
      </w:divBdr>
    </w:div>
    <w:div w:id="1210995562">
      <w:bodyDiv w:val="1"/>
      <w:marLeft w:val="0"/>
      <w:marRight w:val="0"/>
      <w:marTop w:val="0"/>
      <w:marBottom w:val="0"/>
      <w:divBdr>
        <w:top w:val="none" w:sz="0" w:space="0" w:color="auto"/>
        <w:left w:val="none" w:sz="0" w:space="0" w:color="auto"/>
        <w:bottom w:val="none" w:sz="0" w:space="0" w:color="auto"/>
        <w:right w:val="none" w:sz="0" w:space="0" w:color="auto"/>
      </w:divBdr>
    </w:div>
    <w:div w:id="1211308231">
      <w:bodyDiv w:val="1"/>
      <w:marLeft w:val="0"/>
      <w:marRight w:val="0"/>
      <w:marTop w:val="0"/>
      <w:marBottom w:val="0"/>
      <w:divBdr>
        <w:top w:val="none" w:sz="0" w:space="0" w:color="auto"/>
        <w:left w:val="none" w:sz="0" w:space="0" w:color="auto"/>
        <w:bottom w:val="none" w:sz="0" w:space="0" w:color="auto"/>
        <w:right w:val="none" w:sz="0" w:space="0" w:color="auto"/>
      </w:divBdr>
    </w:div>
    <w:div w:id="1212230025">
      <w:bodyDiv w:val="1"/>
      <w:marLeft w:val="0"/>
      <w:marRight w:val="0"/>
      <w:marTop w:val="0"/>
      <w:marBottom w:val="0"/>
      <w:divBdr>
        <w:top w:val="none" w:sz="0" w:space="0" w:color="auto"/>
        <w:left w:val="none" w:sz="0" w:space="0" w:color="auto"/>
        <w:bottom w:val="none" w:sz="0" w:space="0" w:color="auto"/>
        <w:right w:val="none" w:sz="0" w:space="0" w:color="auto"/>
      </w:divBdr>
    </w:div>
    <w:div w:id="1213350421">
      <w:bodyDiv w:val="1"/>
      <w:marLeft w:val="0"/>
      <w:marRight w:val="0"/>
      <w:marTop w:val="0"/>
      <w:marBottom w:val="0"/>
      <w:divBdr>
        <w:top w:val="none" w:sz="0" w:space="0" w:color="auto"/>
        <w:left w:val="none" w:sz="0" w:space="0" w:color="auto"/>
        <w:bottom w:val="none" w:sz="0" w:space="0" w:color="auto"/>
        <w:right w:val="none" w:sz="0" w:space="0" w:color="auto"/>
      </w:divBdr>
    </w:div>
    <w:div w:id="1214775776">
      <w:bodyDiv w:val="1"/>
      <w:marLeft w:val="0"/>
      <w:marRight w:val="0"/>
      <w:marTop w:val="0"/>
      <w:marBottom w:val="0"/>
      <w:divBdr>
        <w:top w:val="none" w:sz="0" w:space="0" w:color="auto"/>
        <w:left w:val="none" w:sz="0" w:space="0" w:color="auto"/>
        <w:bottom w:val="none" w:sz="0" w:space="0" w:color="auto"/>
        <w:right w:val="none" w:sz="0" w:space="0" w:color="auto"/>
      </w:divBdr>
    </w:div>
    <w:div w:id="1214806538">
      <w:bodyDiv w:val="1"/>
      <w:marLeft w:val="0"/>
      <w:marRight w:val="0"/>
      <w:marTop w:val="0"/>
      <w:marBottom w:val="0"/>
      <w:divBdr>
        <w:top w:val="none" w:sz="0" w:space="0" w:color="auto"/>
        <w:left w:val="none" w:sz="0" w:space="0" w:color="auto"/>
        <w:bottom w:val="none" w:sz="0" w:space="0" w:color="auto"/>
        <w:right w:val="none" w:sz="0" w:space="0" w:color="auto"/>
      </w:divBdr>
    </w:div>
    <w:div w:id="1215508363">
      <w:bodyDiv w:val="1"/>
      <w:marLeft w:val="0"/>
      <w:marRight w:val="0"/>
      <w:marTop w:val="0"/>
      <w:marBottom w:val="0"/>
      <w:divBdr>
        <w:top w:val="none" w:sz="0" w:space="0" w:color="auto"/>
        <w:left w:val="none" w:sz="0" w:space="0" w:color="auto"/>
        <w:bottom w:val="none" w:sz="0" w:space="0" w:color="auto"/>
        <w:right w:val="none" w:sz="0" w:space="0" w:color="auto"/>
      </w:divBdr>
    </w:div>
    <w:div w:id="1216743207">
      <w:bodyDiv w:val="1"/>
      <w:marLeft w:val="0"/>
      <w:marRight w:val="0"/>
      <w:marTop w:val="0"/>
      <w:marBottom w:val="0"/>
      <w:divBdr>
        <w:top w:val="none" w:sz="0" w:space="0" w:color="auto"/>
        <w:left w:val="none" w:sz="0" w:space="0" w:color="auto"/>
        <w:bottom w:val="none" w:sz="0" w:space="0" w:color="auto"/>
        <w:right w:val="none" w:sz="0" w:space="0" w:color="auto"/>
      </w:divBdr>
    </w:div>
    <w:div w:id="1217662516">
      <w:bodyDiv w:val="1"/>
      <w:marLeft w:val="0"/>
      <w:marRight w:val="0"/>
      <w:marTop w:val="0"/>
      <w:marBottom w:val="0"/>
      <w:divBdr>
        <w:top w:val="none" w:sz="0" w:space="0" w:color="auto"/>
        <w:left w:val="none" w:sz="0" w:space="0" w:color="auto"/>
        <w:bottom w:val="none" w:sz="0" w:space="0" w:color="auto"/>
        <w:right w:val="none" w:sz="0" w:space="0" w:color="auto"/>
      </w:divBdr>
    </w:div>
    <w:div w:id="1218053905">
      <w:bodyDiv w:val="1"/>
      <w:marLeft w:val="0"/>
      <w:marRight w:val="0"/>
      <w:marTop w:val="0"/>
      <w:marBottom w:val="0"/>
      <w:divBdr>
        <w:top w:val="none" w:sz="0" w:space="0" w:color="auto"/>
        <w:left w:val="none" w:sz="0" w:space="0" w:color="auto"/>
        <w:bottom w:val="none" w:sz="0" w:space="0" w:color="auto"/>
        <w:right w:val="none" w:sz="0" w:space="0" w:color="auto"/>
      </w:divBdr>
    </w:div>
    <w:div w:id="1218122686">
      <w:bodyDiv w:val="1"/>
      <w:marLeft w:val="0"/>
      <w:marRight w:val="0"/>
      <w:marTop w:val="0"/>
      <w:marBottom w:val="0"/>
      <w:divBdr>
        <w:top w:val="none" w:sz="0" w:space="0" w:color="auto"/>
        <w:left w:val="none" w:sz="0" w:space="0" w:color="auto"/>
        <w:bottom w:val="none" w:sz="0" w:space="0" w:color="auto"/>
        <w:right w:val="none" w:sz="0" w:space="0" w:color="auto"/>
      </w:divBdr>
    </w:div>
    <w:div w:id="1218130016">
      <w:bodyDiv w:val="1"/>
      <w:marLeft w:val="0"/>
      <w:marRight w:val="0"/>
      <w:marTop w:val="0"/>
      <w:marBottom w:val="0"/>
      <w:divBdr>
        <w:top w:val="none" w:sz="0" w:space="0" w:color="auto"/>
        <w:left w:val="none" w:sz="0" w:space="0" w:color="auto"/>
        <w:bottom w:val="none" w:sz="0" w:space="0" w:color="auto"/>
        <w:right w:val="none" w:sz="0" w:space="0" w:color="auto"/>
      </w:divBdr>
    </w:div>
    <w:div w:id="1218664941">
      <w:bodyDiv w:val="1"/>
      <w:marLeft w:val="0"/>
      <w:marRight w:val="0"/>
      <w:marTop w:val="0"/>
      <w:marBottom w:val="0"/>
      <w:divBdr>
        <w:top w:val="none" w:sz="0" w:space="0" w:color="auto"/>
        <w:left w:val="none" w:sz="0" w:space="0" w:color="auto"/>
        <w:bottom w:val="none" w:sz="0" w:space="0" w:color="auto"/>
        <w:right w:val="none" w:sz="0" w:space="0" w:color="auto"/>
      </w:divBdr>
    </w:div>
    <w:div w:id="1218786498">
      <w:bodyDiv w:val="1"/>
      <w:marLeft w:val="0"/>
      <w:marRight w:val="0"/>
      <w:marTop w:val="0"/>
      <w:marBottom w:val="0"/>
      <w:divBdr>
        <w:top w:val="none" w:sz="0" w:space="0" w:color="auto"/>
        <w:left w:val="none" w:sz="0" w:space="0" w:color="auto"/>
        <w:bottom w:val="none" w:sz="0" w:space="0" w:color="auto"/>
        <w:right w:val="none" w:sz="0" w:space="0" w:color="auto"/>
      </w:divBdr>
    </w:div>
    <w:div w:id="1218934452">
      <w:bodyDiv w:val="1"/>
      <w:marLeft w:val="0"/>
      <w:marRight w:val="0"/>
      <w:marTop w:val="0"/>
      <w:marBottom w:val="0"/>
      <w:divBdr>
        <w:top w:val="none" w:sz="0" w:space="0" w:color="auto"/>
        <w:left w:val="none" w:sz="0" w:space="0" w:color="auto"/>
        <w:bottom w:val="none" w:sz="0" w:space="0" w:color="auto"/>
        <w:right w:val="none" w:sz="0" w:space="0" w:color="auto"/>
      </w:divBdr>
    </w:div>
    <w:div w:id="1219050683">
      <w:bodyDiv w:val="1"/>
      <w:marLeft w:val="0"/>
      <w:marRight w:val="0"/>
      <w:marTop w:val="0"/>
      <w:marBottom w:val="0"/>
      <w:divBdr>
        <w:top w:val="none" w:sz="0" w:space="0" w:color="auto"/>
        <w:left w:val="none" w:sz="0" w:space="0" w:color="auto"/>
        <w:bottom w:val="none" w:sz="0" w:space="0" w:color="auto"/>
        <w:right w:val="none" w:sz="0" w:space="0" w:color="auto"/>
      </w:divBdr>
    </w:div>
    <w:div w:id="1219781233">
      <w:bodyDiv w:val="1"/>
      <w:marLeft w:val="0"/>
      <w:marRight w:val="0"/>
      <w:marTop w:val="0"/>
      <w:marBottom w:val="0"/>
      <w:divBdr>
        <w:top w:val="none" w:sz="0" w:space="0" w:color="auto"/>
        <w:left w:val="none" w:sz="0" w:space="0" w:color="auto"/>
        <w:bottom w:val="none" w:sz="0" w:space="0" w:color="auto"/>
        <w:right w:val="none" w:sz="0" w:space="0" w:color="auto"/>
      </w:divBdr>
    </w:div>
    <w:div w:id="1220824197">
      <w:bodyDiv w:val="1"/>
      <w:marLeft w:val="0"/>
      <w:marRight w:val="0"/>
      <w:marTop w:val="0"/>
      <w:marBottom w:val="0"/>
      <w:divBdr>
        <w:top w:val="none" w:sz="0" w:space="0" w:color="auto"/>
        <w:left w:val="none" w:sz="0" w:space="0" w:color="auto"/>
        <w:bottom w:val="none" w:sz="0" w:space="0" w:color="auto"/>
        <w:right w:val="none" w:sz="0" w:space="0" w:color="auto"/>
      </w:divBdr>
    </w:div>
    <w:div w:id="1221096111">
      <w:bodyDiv w:val="1"/>
      <w:marLeft w:val="0"/>
      <w:marRight w:val="0"/>
      <w:marTop w:val="0"/>
      <w:marBottom w:val="0"/>
      <w:divBdr>
        <w:top w:val="none" w:sz="0" w:space="0" w:color="auto"/>
        <w:left w:val="none" w:sz="0" w:space="0" w:color="auto"/>
        <w:bottom w:val="none" w:sz="0" w:space="0" w:color="auto"/>
        <w:right w:val="none" w:sz="0" w:space="0" w:color="auto"/>
      </w:divBdr>
    </w:div>
    <w:div w:id="1221551202">
      <w:bodyDiv w:val="1"/>
      <w:marLeft w:val="0"/>
      <w:marRight w:val="0"/>
      <w:marTop w:val="0"/>
      <w:marBottom w:val="0"/>
      <w:divBdr>
        <w:top w:val="none" w:sz="0" w:space="0" w:color="auto"/>
        <w:left w:val="none" w:sz="0" w:space="0" w:color="auto"/>
        <w:bottom w:val="none" w:sz="0" w:space="0" w:color="auto"/>
        <w:right w:val="none" w:sz="0" w:space="0" w:color="auto"/>
      </w:divBdr>
    </w:div>
    <w:div w:id="1221864275">
      <w:bodyDiv w:val="1"/>
      <w:marLeft w:val="0"/>
      <w:marRight w:val="0"/>
      <w:marTop w:val="0"/>
      <w:marBottom w:val="0"/>
      <w:divBdr>
        <w:top w:val="none" w:sz="0" w:space="0" w:color="auto"/>
        <w:left w:val="none" w:sz="0" w:space="0" w:color="auto"/>
        <w:bottom w:val="none" w:sz="0" w:space="0" w:color="auto"/>
        <w:right w:val="none" w:sz="0" w:space="0" w:color="auto"/>
      </w:divBdr>
    </w:div>
    <w:div w:id="1222405069">
      <w:bodyDiv w:val="1"/>
      <w:marLeft w:val="0"/>
      <w:marRight w:val="0"/>
      <w:marTop w:val="0"/>
      <w:marBottom w:val="0"/>
      <w:divBdr>
        <w:top w:val="none" w:sz="0" w:space="0" w:color="auto"/>
        <w:left w:val="none" w:sz="0" w:space="0" w:color="auto"/>
        <w:bottom w:val="none" w:sz="0" w:space="0" w:color="auto"/>
        <w:right w:val="none" w:sz="0" w:space="0" w:color="auto"/>
      </w:divBdr>
    </w:div>
    <w:div w:id="1223053498">
      <w:bodyDiv w:val="1"/>
      <w:marLeft w:val="0"/>
      <w:marRight w:val="0"/>
      <w:marTop w:val="0"/>
      <w:marBottom w:val="0"/>
      <w:divBdr>
        <w:top w:val="none" w:sz="0" w:space="0" w:color="auto"/>
        <w:left w:val="none" w:sz="0" w:space="0" w:color="auto"/>
        <w:bottom w:val="none" w:sz="0" w:space="0" w:color="auto"/>
        <w:right w:val="none" w:sz="0" w:space="0" w:color="auto"/>
      </w:divBdr>
    </w:div>
    <w:div w:id="1224606395">
      <w:bodyDiv w:val="1"/>
      <w:marLeft w:val="0"/>
      <w:marRight w:val="0"/>
      <w:marTop w:val="0"/>
      <w:marBottom w:val="0"/>
      <w:divBdr>
        <w:top w:val="none" w:sz="0" w:space="0" w:color="auto"/>
        <w:left w:val="none" w:sz="0" w:space="0" w:color="auto"/>
        <w:bottom w:val="none" w:sz="0" w:space="0" w:color="auto"/>
        <w:right w:val="none" w:sz="0" w:space="0" w:color="auto"/>
      </w:divBdr>
    </w:div>
    <w:div w:id="1226256093">
      <w:bodyDiv w:val="1"/>
      <w:marLeft w:val="0"/>
      <w:marRight w:val="0"/>
      <w:marTop w:val="0"/>
      <w:marBottom w:val="0"/>
      <w:divBdr>
        <w:top w:val="none" w:sz="0" w:space="0" w:color="auto"/>
        <w:left w:val="none" w:sz="0" w:space="0" w:color="auto"/>
        <w:bottom w:val="none" w:sz="0" w:space="0" w:color="auto"/>
        <w:right w:val="none" w:sz="0" w:space="0" w:color="auto"/>
      </w:divBdr>
    </w:div>
    <w:div w:id="1226381178">
      <w:bodyDiv w:val="1"/>
      <w:marLeft w:val="0"/>
      <w:marRight w:val="0"/>
      <w:marTop w:val="0"/>
      <w:marBottom w:val="0"/>
      <w:divBdr>
        <w:top w:val="none" w:sz="0" w:space="0" w:color="auto"/>
        <w:left w:val="none" w:sz="0" w:space="0" w:color="auto"/>
        <w:bottom w:val="none" w:sz="0" w:space="0" w:color="auto"/>
        <w:right w:val="none" w:sz="0" w:space="0" w:color="auto"/>
      </w:divBdr>
    </w:div>
    <w:div w:id="1226453810">
      <w:bodyDiv w:val="1"/>
      <w:marLeft w:val="0"/>
      <w:marRight w:val="0"/>
      <w:marTop w:val="0"/>
      <w:marBottom w:val="0"/>
      <w:divBdr>
        <w:top w:val="none" w:sz="0" w:space="0" w:color="auto"/>
        <w:left w:val="none" w:sz="0" w:space="0" w:color="auto"/>
        <w:bottom w:val="none" w:sz="0" w:space="0" w:color="auto"/>
        <w:right w:val="none" w:sz="0" w:space="0" w:color="auto"/>
      </w:divBdr>
    </w:div>
    <w:div w:id="1226571995">
      <w:bodyDiv w:val="1"/>
      <w:marLeft w:val="0"/>
      <w:marRight w:val="0"/>
      <w:marTop w:val="0"/>
      <w:marBottom w:val="0"/>
      <w:divBdr>
        <w:top w:val="none" w:sz="0" w:space="0" w:color="auto"/>
        <w:left w:val="none" w:sz="0" w:space="0" w:color="auto"/>
        <w:bottom w:val="none" w:sz="0" w:space="0" w:color="auto"/>
        <w:right w:val="none" w:sz="0" w:space="0" w:color="auto"/>
      </w:divBdr>
    </w:div>
    <w:div w:id="1226836819">
      <w:bodyDiv w:val="1"/>
      <w:marLeft w:val="0"/>
      <w:marRight w:val="0"/>
      <w:marTop w:val="0"/>
      <w:marBottom w:val="0"/>
      <w:divBdr>
        <w:top w:val="none" w:sz="0" w:space="0" w:color="auto"/>
        <w:left w:val="none" w:sz="0" w:space="0" w:color="auto"/>
        <w:bottom w:val="none" w:sz="0" w:space="0" w:color="auto"/>
        <w:right w:val="none" w:sz="0" w:space="0" w:color="auto"/>
      </w:divBdr>
    </w:div>
    <w:div w:id="1227494651">
      <w:bodyDiv w:val="1"/>
      <w:marLeft w:val="0"/>
      <w:marRight w:val="0"/>
      <w:marTop w:val="0"/>
      <w:marBottom w:val="0"/>
      <w:divBdr>
        <w:top w:val="none" w:sz="0" w:space="0" w:color="auto"/>
        <w:left w:val="none" w:sz="0" w:space="0" w:color="auto"/>
        <w:bottom w:val="none" w:sz="0" w:space="0" w:color="auto"/>
        <w:right w:val="none" w:sz="0" w:space="0" w:color="auto"/>
      </w:divBdr>
    </w:div>
    <w:div w:id="1227642077">
      <w:bodyDiv w:val="1"/>
      <w:marLeft w:val="0"/>
      <w:marRight w:val="0"/>
      <w:marTop w:val="0"/>
      <w:marBottom w:val="0"/>
      <w:divBdr>
        <w:top w:val="none" w:sz="0" w:space="0" w:color="auto"/>
        <w:left w:val="none" w:sz="0" w:space="0" w:color="auto"/>
        <w:bottom w:val="none" w:sz="0" w:space="0" w:color="auto"/>
        <w:right w:val="none" w:sz="0" w:space="0" w:color="auto"/>
      </w:divBdr>
    </w:div>
    <w:div w:id="1228341424">
      <w:bodyDiv w:val="1"/>
      <w:marLeft w:val="0"/>
      <w:marRight w:val="0"/>
      <w:marTop w:val="0"/>
      <w:marBottom w:val="0"/>
      <w:divBdr>
        <w:top w:val="none" w:sz="0" w:space="0" w:color="auto"/>
        <w:left w:val="none" w:sz="0" w:space="0" w:color="auto"/>
        <w:bottom w:val="none" w:sz="0" w:space="0" w:color="auto"/>
        <w:right w:val="none" w:sz="0" w:space="0" w:color="auto"/>
      </w:divBdr>
    </w:div>
    <w:div w:id="1228802269">
      <w:bodyDiv w:val="1"/>
      <w:marLeft w:val="0"/>
      <w:marRight w:val="0"/>
      <w:marTop w:val="0"/>
      <w:marBottom w:val="0"/>
      <w:divBdr>
        <w:top w:val="none" w:sz="0" w:space="0" w:color="auto"/>
        <w:left w:val="none" w:sz="0" w:space="0" w:color="auto"/>
        <w:bottom w:val="none" w:sz="0" w:space="0" w:color="auto"/>
        <w:right w:val="none" w:sz="0" w:space="0" w:color="auto"/>
      </w:divBdr>
    </w:div>
    <w:div w:id="1229224266">
      <w:bodyDiv w:val="1"/>
      <w:marLeft w:val="0"/>
      <w:marRight w:val="0"/>
      <w:marTop w:val="0"/>
      <w:marBottom w:val="0"/>
      <w:divBdr>
        <w:top w:val="none" w:sz="0" w:space="0" w:color="auto"/>
        <w:left w:val="none" w:sz="0" w:space="0" w:color="auto"/>
        <w:bottom w:val="none" w:sz="0" w:space="0" w:color="auto"/>
        <w:right w:val="none" w:sz="0" w:space="0" w:color="auto"/>
      </w:divBdr>
    </w:div>
    <w:div w:id="1230380392">
      <w:bodyDiv w:val="1"/>
      <w:marLeft w:val="0"/>
      <w:marRight w:val="0"/>
      <w:marTop w:val="0"/>
      <w:marBottom w:val="0"/>
      <w:divBdr>
        <w:top w:val="none" w:sz="0" w:space="0" w:color="auto"/>
        <w:left w:val="none" w:sz="0" w:space="0" w:color="auto"/>
        <w:bottom w:val="none" w:sz="0" w:space="0" w:color="auto"/>
        <w:right w:val="none" w:sz="0" w:space="0" w:color="auto"/>
      </w:divBdr>
    </w:div>
    <w:div w:id="1231379702">
      <w:bodyDiv w:val="1"/>
      <w:marLeft w:val="0"/>
      <w:marRight w:val="0"/>
      <w:marTop w:val="0"/>
      <w:marBottom w:val="0"/>
      <w:divBdr>
        <w:top w:val="none" w:sz="0" w:space="0" w:color="auto"/>
        <w:left w:val="none" w:sz="0" w:space="0" w:color="auto"/>
        <w:bottom w:val="none" w:sz="0" w:space="0" w:color="auto"/>
        <w:right w:val="none" w:sz="0" w:space="0" w:color="auto"/>
      </w:divBdr>
    </w:div>
    <w:div w:id="1231766508">
      <w:bodyDiv w:val="1"/>
      <w:marLeft w:val="0"/>
      <w:marRight w:val="0"/>
      <w:marTop w:val="0"/>
      <w:marBottom w:val="0"/>
      <w:divBdr>
        <w:top w:val="none" w:sz="0" w:space="0" w:color="auto"/>
        <w:left w:val="none" w:sz="0" w:space="0" w:color="auto"/>
        <w:bottom w:val="none" w:sz="0" w:space="0" w:color="auto"/>
        <w:right w:val="none" w:sz="0" w:space="0" w:color="auto"/>
      </w:divBdr>
    </w:div>
    <w:div w:id="1231960512">
      <w:bodyDiv w:val="1"/>
      <w:marLeft w:val="0"/>
      <w:marRight w:val="0"/>
      <w:marTop w:val="0"/>
      <w:marBottom w:val="0"/>
      <w:divBdr>
        <w:top w:val="none" w:sz="0" w:space="0" w:color="auto"/>
        <w:left w:val="none" w:sz="0" w:space="0" w:color="auto"/>
        <w:bottom w:val="none" w:sz="0" w:space="0" w:color="auto"/>
        <w:right w:val="none" w:sz="0" w:space="0" w:color="auto"/>
      </w:divBdr>
    </w:div>
    <w:div w:id="1232155264">
      <w:bodyDiv w:val="1"/>
      <w:marLeft w:val="0"/>
      <w:marRight w:val="0"/>
      <w:marTop w:val="0"/>
      <w:marBottom w:val="0"/>
      <w:divBdr>
        <w:top w:val="none" w:sz="0" w:space="0" w:color="auto"/>
        <w:left w:val="none" w:sz="0" w:space="0" w:color="auto"/>
        <w:bottom w:val="none" w:sz="0" w:space="0" w:color="auto"/>
        <w:right w:val="none" w:sz="0" w:space="0" w:color="auto"/>
      </w:divBdr>
    </w:div>
    <w:div w:id="1232497121">
      <w:bodyDiv w:val="1"/>
      <w:marLeft w:val="0"/>
      <w:marRight w:val="0"/>
      <w:marTop w:val="0"/>
      <w:marBottom w:val="0"/>
      <w:divBdr>
        <w:top w:val="none" w:sz="0" w:space="0" w:color="auto"/>
        <w:left w:val="none" w:sz="0" w:space="0" w:color="auto"/>
        <w:bottom w:val="none" w:sz="0" w:space="0" w:color="auto"/>
        <w:right w:val="none" w:sz="0" w:space="0" w:color="auto"/>
      </w:divBdr>
    </w:div>
    <w:div w:id="1232889918">
      <w:bodyDiv w:val="1"/>
      <w:marLeft w:val="0"/>
      <w:marRight w:val="0"/>
      <w:marTop w:val="0"/>
      <w:marBottom w:val="0"/>
      <w:divBdr>
        <w:top w:val="none" w:sz="0" w:space="0" w:color="auto"/>
        <w:left w:val="none" w:sz="0" w:space="0" w:color="auto"/>
        <w:bottom w:val="none" w:sz="0" w:space="0" w:color="auto"/>
        <w:right w:val="none" w:sz="0" w:space="0" w:color="auto"/>
      </w:divBdr>
    </w:div>
    <w:div w:id="1234198245">
      <w:bodyDiv w:val="1"/>
      <w:marLeft w:val="0"/>
      <w:marRight w:val="0"/>
      <w:marTop w:val="0"/>
      <w:marBottom w:val="0"/>
      <w:divBdr>
        <w:top w:val="none" w:sz="0" w:space="0" w:color="auto"/>
        <w:left w:val="none" w:sz="0" w:space="0" w:color="auto"/>
        <w:bottom w:val="none" w:sz="0" w:space="0" w:color="auto"/>
        <w:right w:val="none" w:sz="0" w:space="0" w:color="auto"/>
      </w:divBdr>
    </w:div>
    <w:div w:id="1234199199">
      <w:bodyDiv w:val="1"/>
      <w:marLeft w:val="0"/>
      <w:marRight w:val="0"/>
      <w:marTop w:val="0"/>
      <w:marBottom w:val="0"/>
      <w:divBdr>
        <w:top w:val="none" w:sz="0" w:space="0" w:color="auto"/>
        <w:left w:val="none" w:sz="0" w:space="0" w:color="auto"/>
        <w:bottom w:val="none" w:sz="0" w:space="0" w:color="auto"/>
        <w:right w:val="none" w:sz="0" w:space="0" w:color="auto"/>
      </w:divBdr>
    </w:div>
    <w:div w:id="1234510155">
      <w:bodyDiv w:val="1"/>
      <w:marLeft w:val="0"/>
      <w:marRight w:val="0"/>
      <w:marTop w:val="0"/>
      <w:marBottom w:val="0"/>
      <w:divBdr>
        <w:top w:val="none" w:sz="0" w:space="0" w:color="auto"/>
        <w:left w:val="none" w:sz="0" w:space="0" w:color="auto"/>
        <w:bottom w:val="none" w:sz="0" w:space="0" w:color="auto"/>
        <w:right w:val="none" w:sz="0" w:space="0" w:color="auto"/>
      </w:divBdr>
    </w:div>
    <w:div w:id="1234587310">
      <w:bodyDiv w:val="1"/>
      <w:marLeft w:val="0"/>
      <w:marRight w:val="0"/>
      <w:marTop w:val="0"/>
      <w:marBottom w:val="0"/>
      <w:divBdr>
        <w:top w:val="none" w:sz="0" w:space="0" w:color="auto"/>
        <w:left w:val="none" w:sz="0" w:space="0" w:color="auto"/>
        <w:bottom w:val="none" w:sz="0" w:space="0" w:color="auto"/>
        <w:right w:val="none" w:sz="0" w:space="0" w:color="auto"/>
      </w:divBdr>
    </w:div>
    <w:div w:id="1237278038">
      <w:bodyDiv w:val="1"/>
      <w:marLeft w:val="0"/>
      <w:marRight w:val="0"/>
      <w:marTop w:val="0"/>
      <w:marBottom w:val="0"/>
      <w:divBdr>
        <w:top w:val="none" w:sz="0" w:space="0" w:color="auto"/>
        <w:left w:val="none" w:sz="0" w:space="0" w:color="auto"/>
        <w:bottom w:val="none" w:sz="0" w:space="0" w:color="auto"/>
        <w:right w:val="none" w:sz="0" w:space="0" w:color="auto"/>
      </w:divBdr>
    </w:div>
    <w:div w:id="1238132409">
      <w:bodyDiv w:val="1"/>
      <w:marLeft w:val="0"/>
      <w:marRight w:val="0"/>
      <w:marTop w:val="0"/>
      <w:marBottom w:val="0"/>
      <w:divBdr>
        <w:top w:val="none" w:sz="0" w:space="0" w:color="auto"/>
        <w:left w:val="none" w:sz="0" w:space="0" w:color="auto"/>
        <w:bottom w:val="none" w:sz="0" w:space="0" w:color="auto"/>
        <w:right w:val="none" w:sz="0" w:space="0" w:color="auto"/>
      </w:divBdr>
    </w:div>
    <w:div w:id="1239288675">
      <w:bodyDiv w:val="1"/>
      <w:marLeft w:val="0"/>
      <w:marRight w:val="0"/>
      <w:marTop w:val="0"/>
      <w:marBottom w:val="0"/>
      <w:divBdr>
        <w:top w:val="none" w:sz="0" w:space="0" w:color="auto"/>
        <w:left w:val="none" w:sz="0" w:space="0" w:color="auto"/>
        <w:bottom w:val="none" w:sz="0" w:space="0" w:color="auto"/>
        <w:right w:val="none" w:sz="0" w:space="0" w:color="auto"/>
      </w:divBdr>
    </w:div>
    <w:div w:id="1239436060">
      <w:bodyDiv w:val="1"/>
      <w:marLeft w:val="0"/>
      <w:marRight w:val="0"/>
      <w:marTop w:val="0"/>
      <w:marBottom w:val="0"/>
      <w:divBdr>
        <w:top w:val="none" w:sz="0" w:space="0" w:color="auto"/>
        <w:left w:val="none" w:sz="0" w:space="0" w:color="auto"/>
        <w:bottom w:val="none" w:sz="0" w:space="0" w:color="auto"/>
        <w:right w:val="none" w:sz="0" w:space="0" w:color="auto"/>
      </w:divBdr>
    </w:div>
    <w:div w:id="1239634334">
      <w:bodyDiv w:val="1"/>
      <w:marLeft w:val="0"/>
      <w:marRight w:val="0"/>
      <w:marTop w:val="0"/>
      <w:marBottom w:val="0"/>
      <w:divBdr>
        <w:top w:val="none" w:sz="0" w:space="0" w:color="auto"/>
        <w:left w:val="none" w:sz="0" w:space="0" w:color="auto"/>
        <w:bottom w:val="none" w:sz="0" w:space="0" w:color="auto"/>
        <w:right w:val="none" w:sz="0" w:space="0" w:color="auto"/>
      </w:divBdr>
    </w:div>
    <w:div w:id="1240483421">
      <w:bodyDiv w:val="1"/>
      <w:marLeft w:val="0"/>
      <w:marRight w:val="0"/>
      <w:marTop w:val="0"/>
      <w:marBottom w:val="0"/>
      <w:divBdr>
        <w:top w:val="none" w:sz="0" w:space="0" w:color="auto"/>
        <w:left w:val="none" w:sz="0" w:space="0" w:color="auto"/>
        <w:bottom w:val="none" w:sz="0" w:space="0" w:color="auto"/>
        <w:right w:val="none" w:sz="0" w:space="0" w:color="auto"/>
      </w:divBdr>
    </w:div>
    <w:div w:id="1240598679">
      <w:bodyDiv w:val="1"/>
      <w:marLeft w:val="0"/>
      <w:marRight w:val="0"/>
      <w:marTop w:val="0"/>
      <w:marBottom w:val="0"/>
      <w:divBdr>
        <w:top w:val="none" w:sz="0" w:space="0" w:color="auto"/>
        <w:left w:val="none" w:sz="0" w:space="0" w:color="auto"/>
        <w:bottom w:val="none" w:sz="0" w:space="0" w:color="auto"/>
        <w:right w:val="none" w:sz="0" w:space="0" w:color="auto"/>
      </w:divBdr>
    </w:div>
    <w:div w:id="1240754890">
      <w:bodyDiv w:val="1"/>
      <w:marLeft w:val="0"/>
      <w:marRight w:val="0"/>
      <w:marTop w:val="0"/>
      <w:marBottom w:val="0"/>
      <w:divBdr>
        <w:top w:val="none" w:sz="0" w:space="0" w:color="auto"/>
        <w:left w:val="none" w:sz="0" w:space="0" w:color="auto"/>
        <w:bottom w:val="none" w:sz="0" w:space="0" w:color="auto"/>
        <w:right w:val="none" w:sz="0" w:space="0" w:color="auto"/>
      </w:divBdr>
    </w:div>
    <w:div w:id="1243686606">
      <w:bodyDiv w:val="1"/>
      <w:marLeft w:val="0"/>
      <w:marRight w:val="0"/>
      <w:marTop w:val="0"/>
      <w:marBottom w:val="0"/>
      <w:divBdr>
        <w:top w:val="none" w:sz="0" w:space="0" w:color="auto"/>
        <w:left w:val="none" w:sz="0" w:space="0" w:color="auto"/>
        <w:bottom w:val="none" w:sz="0" w:space="0" w:color="auto"/>
        <w:right w:val="none" w:sz="0" w:space="0" w:color="auto"/>
      </w:divBdr>
    </w:div>
    <w:div w:id="1244531510">
      <w:bodyDiv w:val="1"/>
      <w:marLeft w:val="0"/>
      <w:marRight w:val="0"/>
      <w:marTop w:val="0"/>
      <w:marBottom w:val="0"/>
      <w:divBdr>
        <w:top w:val="none" w:sz="0" w:space="0" w:color="auto"/>
        <w:left w:val="none" w:sz="0" w:space="0" w:color="auto"/>
        <w:bottom w:val="none" w:sz="0" w:space="0" w:color="auto"/>
        <w:right w:val="none" w:sz="0" w:space="0" w:color="auto"/>
      </w:divBdr>
    </w:div>
    <w:div w:id="1245870754">
      <w:bodyDiv w:val="1"/>
      <w:marLeft w:val="0"/>
      <w:marRight w:val="0"/>
      <w:marTop w:val="0"/>
      <w:marBottom w:val="0"/>
      <w:divBdr>
        <w:top w:val="none" w:sz="0" w:space="0" w:color="auto"/>
        <w:left w:val="none" w:sz="0" w:space="0" w:color="auto"/>
        <w:bottom w:val="none" w:sz="0" w:space="0" w:color="auto"/>
        <w:right w:val="none" w:sz="0" w:space="0" w:color="auto"/>
      </w:divBdr>
    </w:div>
    <w:div w:id="1246762707">
      <w:bodyDiv w:val="1"/>
      <w:marLeft w:val="0"/>
      <w:marRight w:val="0"/>
      <w:marTop w:val="0"/>
      <w:marBottom w:val="0"/>
      <w:divBdr>
        <w:top w:val="none" w:sz="0" w:space="0" w:color="auto"/>
        <w:left w:val="none" w:sz="0" w:space="0" w:color="auto"/>
        <w:bottom w:val="none" w:sz="0" w:space="0" w:color="auto"/>
        <w:right w:val="none" w:sz="0" w:space="0" w:color="auto"/>
      </w:divBdr>
    </w:div>
    <w:div w:id="1246917504">
      <w:bodyDiv w:val="1"/>
      <w:marLeft w:val="0"/>
      <w:marRight w:val="0"/>
      <w:marTop w:val="0"/>
      <w:marBottom w:val="0"/>
      <w:divBdr>
        <w:top w:val="none" w:sz="0" w:space="0" w:color="auto"/>
        <w:left w:val="none" w:sz="0" w:space="0" w:color="auto"/>
        <w:bottom w:val="none" w:sz="0" w:space="0" w:color="auto"/>
        <w:right w:val="none" w:sz="0" w:space="0" w:color="auto"/>
      </w:divBdr>
    </w:div>
    <w:div w:id="1247691113">
      <w:bodyDiv w:val="1"/>
      <w:marLeft w:val="0"/>
      <w:marRight w:val="0"/>
      <w:marTop w:val="0"/>
      <w:marBottom w:val="0"/>
      <w:divBdr>
        <w:top w:val="none" w:sz="0" w:space="0" w:color="auto"/>
        <w:left w:val="none" w:sz="0" w:space="0" w:color="auto"/>
        <w:bottom w:val="none" w:sz="0" w:space="0" w:color="auto"/>
        <w:right w:val="none" w:sz="0" w:space="0" w:color="auto"/>
      </w:divBdr>
    </w:div>
    <w:div w:id="1248417505">
      <w:bodyDiv w:val="1"/>
      <w:marLeft w:val="0"/>
      <w:marRight w:val="0"/>
      <w:marTop w:val="0"/>
      <w:marBottom w:val="0"/>
      <w:divBdr>
        <w:top w:val="none" w:sz="0" w:space="0" w:color="auto"/>
        <w:left w:val="none" w:sz="0" w:space="0" w:color="auto"/>
        <w:bottom w:val="none" w:sz="0" w:space="0" w:color="auto"/>
        <w:right w:val="none" w:sz="0" w:space="0" w:color="auto"/>
      </w:divBdr>
    </w:div>
    <w:div w:id="1249073794">
      <w:bodyDiv w:val="1"/>
      <w:marLeft w:val="0"/>
      <w:marRight w:val="0"/>
      <w:marTop w:val="0"/>
      <w:marBottom w:val="0"/>
      <w:divBdr>
        <w:top w:val="none" w:sz="0" w:space="0" w:color="auto"/>
        <w:left w:val="none" w:sz="0" w:space="0" w:color="auto"/>
        <w:bottom w:val="none" w:sz="0" w:space="0" w:color="auto"/>
        <w:right w:val="none" w:sz="0" w:space="0" w:color="auto"/>
      </w:divBdr>
    </w:div>
    <w:div w:id="1249340746">
      <w:bodyDiv w:val="1"/>
      <w:marLeft w:val="0"/>
      <w:marRight w:val="0"/>
      <w:marTop w:val="0"/>
      <w:marBottom w:val="0"/>
      <w:divBdr>
        <w:top w:val="none" w:sz="0" w:space="0" w:color="auto"/>
        <w:left w:val="none" w:sz="0" w:space="0" w:color="auto"/>
        <w:bottom w:val="none" w:sz="0" w:space="0" w:color="auto"/>
        <w:right w:val="none" w:sz="0" w:space="0" w:color="auto"/>
      </w:divBdr>
    </w:div>
    <w:div w:id="1250433689">
      <w:bodyDiv w:val="1"/>
      <w:marLeft w:val="0"/>
      <w:marRight w:val="0"/>
      <w:marTop w:val="0"/>
      <w:marBottom w:val="0"/>
      <w:divBdr>
        <w:top w:val="none" w:sz="0" w:space="0" w:color="auto"/>
        <w:left w:val="none" w:sz="0" w:space="0" w:color="auto"/>
        <w:bottom w:val="none" w:sz="0" w:space="0" w:color="auto"/>
        <w:right w:val="none" w:sz="0" w:space="0" w:color="auto"/>
      </w:divBdr>
    </w:div>
    <w:div w:id="1250504323">
      <w:bodyDiv w:val="1"/>
      <w:marLeft w:val="0"/>
      <w:marRight w:val="0"/>
      <w:marTop w:val="0"/>
      <w:marBottom w:val="0"/>
      <w:divBdr>
        <w:top w:val="none" w:sz="0" w:space="0" w:color="auto"/>
        <w:left w:val="none" w:sz="0" w:space="0" w:color="auto"/>
        <w:bottom w:val="none" w:sz="0" w:space="0" w:color="auto"/>
        <w:right w:val="none" w:sz="0" w:space="0" w:color="auto"/>
      </w:divBdr>
    </w:div>
    <w:div w:id="1251082282">
      <w:bodyDiv w:val="1"/>
      <w:marLeft w:val="0"/>
      <w:marRight w:val="0"/>
      <w:marTop w:val="0"/>
      <w:marBottom w:val="0"/>
      <w:divBdr>
        <w:top w:val="none" w:sz="0" w:space="0" w:color="auto"/>
        <w:left w:val="none" w:sz="0" w:space="0" w:color="auto"/>
        <w:bottom w:val="none" w:sz="0" w:space="0" w:color="auto"/>
        <w:right w:val="none" w:sz="0" w:space="0" w:color="auto"/>
      </w:divBdr>
    </w:div>
    <w:div w:id="1251506965">
      <w:bodyDiv w:val="1"/>
      <w:marLeft w:val="0"/>
      <w:marRight w:val="0"/>
      <w:marTop w:val="0"/>
      <w:marBottom w:val="0"/>
      <w:divBdr>
        <w:top w:val="none" w:sz="0" w:space="0" w:color="auto"/>
        <w:left w:val="none" w:sz="0" w:space="0" w:color="auto"/>
        <w:bottom w:val="none" w:sz="0" w:space="0" w:color="auto"/>
        <w:right w:val="none" w:sz="0" w:space="0" w:color="auto"/>
      </w:divBdr>
    </w:div>
    <w:div w:id="1251694462">
      <w:bodyDiv w:val="1"/>
      <w:marLeft w:val="0"/>
      <w:marRight w:val="0"/>
      <w:marTop w:val="0"/>
      <w:marBottom w:val="0"/>
      <w:divBdr>
        <w:top w:val="none" w:sz="0" w:space="0" w:color="auto"/>
        <w:left w:val="none" w:sz="0" w:space="0" w:color="auto"/>
        <w:bottom w:val="none" w:sz="0" w:space="0" w:color="auto"/>
        <w:right w:val="none" w:sz="0" w:space="0" w:color="auto"/>
      </w:divBdr>
    </w:div>
    <w:div w:id="1253667209">
      <w:bodyDiv w:val="1"/>
      <w:marLeft w:val="0"/>
      <w:marRight w:val="0"/>
      <w:marTop w:val="0"/>
      <w:marBottom w:val="0"/>
      <w:divBdr>
        <w:top w:val="none" w:sz="0" w:space="0" w:color="auto"/>
        <w:left w:val="none" w:sz="0" w:space="0" w:color="auto"/>
        <w:bottom w:val="none" w:sz="0" w:space="0" w:color="auto"/>
        <w:right w:val="none" w:sz="0" w:space="0" w:color="auto"/>
      </w:divBdr>
    </w:div>
    <w:div w:id="1254775627">
      <w:bodyDiv w:val="1"/>
      <w:marLeft w:val="0"/>
      <w:marRight w:val="0"/>
      <w:marTop w:val="0"/>
      <w:marBottom w:val="0"/>
      <w:divBdr>
        <w:top w:val="none" w:sz="0" w:space="0" w:color="auto"/>
        <w:left w:val="none" w:sz="0" w:space="0" w:color="auto"/>
        <w:bottom w:val="none" w:sz="0" w:space="0" w:color="auto"/>
        <w:right w:val="none" w:sz="0" w:space="0" w:color="auto"/>
      </w:divBdr>
    </w:div>
    <w:div w:id="1254974989">
      <w:bodyDiv w:val="1"/>
      <w:marLeft w:val="0"/>
      <w:marRight w:val="0"/>
      <w:marTop w:val="0"/>
      <w:marBottom w:val="0"/>
      <w:divBdr>
        <w:top w:val="none" w:sz="0" w:space="0" w:color="auto"/>
        <w:left w:val="none" w:sz="0" w:space="0" w:color="auto"/>
        <w:bottom w:val="none" w:sz="0" w:space="0" w:color="auto"/>
        <w:right w:val="none" w:sz="0" w:space="0" w:color="auto"/>
      </w:divBdr>
    </w:div>
    <w:div w:id="1255015627">
      <w:bodyDiv w:val="1"/>
      <w:marLeft w:val="0"/>
      <w:marRight w:val="0"/>
      <w:marTop w:val="0"/>
      <w:marBottom w:val="0"/>
      <w:divBdr>
        <w:top w:val="none" w:sz="0" w:space="0" w:color="auto"/>
        <w:left w:val="none" w:sz="0" w:space="0" w:color="auto"/>
        <w:bottom w:val="none" w:sz="0" w:space="0" w:color="auto"/>
        <w:right w:val="none" w:sz="0" w:space="0" w:color="auto"/>
      </w:divBdr>
    </w:div>
    <w:div w:id="1256286937">
      <w:bodyDiv w:val="1"/>
      <w:marLeft w:val="0"/>
      <w:marRight w:val="0"/>
      <w:marTop w:val="0"/>
      <w:marBottom w:val="0"/>
      <w:divBdr>
        <w:top w:val="none" w:sz="0" w:space="0" w:color="auto"/>
        <w:left w:val="none" w:sz="0" w:space="0" w:color="auto"/>
        <w:bottom w:val="none" w:sz="0" w:space="0" w:color="auto"/>
        <w:right w:val="none" w:sz="0" w:space="0" w:color="auto"/>
      </w:divBdr>
    </w:div>
    <w:div w:id="1256744860">
      <w:bodyDiv w:val="1"/>
      <w:marLeft w:val="0"/>
      <w:marRight w:val="0"/>
      <w:marTop w:val="0"/>
      <w:marBottom w:val="0"/>
      <w:divBdr>
        <w:top w:val="none" w:sz="0" w:space="0" w:color="auto"/>
        <w:left w:val="none" w:sz="0" w:space="0" w:color="auto"/>
        <w:bottom w:val="none" w:sz="0" w:space="0" w:color="auto"/>
        <w:right w:val="none" w:sz="0" w:space="0" w:color="auto"/>
      </w:divBdr>
    </w:div>
    <w:div w:id="1257403833">
      <w:bodyDiv w:val="1"/>
      <w:marLeft w:val="0"/>
      <w:marRight w:val="0"/>
      <w:marTop w:val="0"/>
      <w:marBottom w:val="0"/>
      <w:divBdr>
        <w:top w:val="none" w:sz="0" w:space="0" w:color="auto"/>
        <w:left w:val="none" w:sz="0" w:space="0" w:color="auto"/>
        <w:bottom w:val="none" w:sz="0" w:space="0" w:color="auto"/>
        <w:right w:val="none" w:sz="0" w:space="0" w:color="auto"/>
      </w:divBdr>
    </w:div>
    <w:div w:id="1258517536">
      <w:bodyDiv w:val="1"/>
      <w:marLeft w:val="0"/>
      <w:marRight w:val="0"/>
      <w:marTop w:val="0"/>
      <w:marBottom w:val="0"/>
      <w:divBdr>
        <w:top w:val="none" w:sz="0" w:space="0" w:color="auto"/>
        <w:left w:val="none" w:sz="0" w:space="0" w:color="auto"/>
        <w:bottom w:val="none" w:sz="0" w:space="0" w:color="auto"/>
        <w:right w:val="none" w:sz="0" w:space="0" w:color="auto"/>
      </w:divBdr>
    </w:div>
    <w:div w:id="1258557330">
      <w:bodyDiv w:val="1"/>
      <w:marLeft w:val="0"/>
      <w:marRight w:val="0"/>
      <w:marTop w:val="0"/>
      <w:marBottom w:val="0"/>
      <w:divBdr>
        <w:top w:val="none" w:sz="0" w:space="0" w:color="auto"/>
        <w:left w:val="none" w:sz="0" w:space="0" w:color="auto"/>
        <w:bottom w:val="none" w:sz="0" w:space="0" w:color="auto"/>
        <w:right w:val="none" w:sz="0" w:space="0" w:color="auto"/>
      </w:divBdr>
    </w:div>
    <w:div w:id="1259217711">
      <w:bodyDiv w:val="1"/>
      <w:marLeft w:val="0"/>
      <w:marRight w:val="0"/>
      <w:marTop w:val="0"/>
      <w:marBottom w:val="0"/>
      <w:divBdr>
        <w:top w:val="none" w:sz="0" w:space="0" w:color="auto"/>
        <w:left w:val="none" w:sz="0" w:space="0" w:color="auto"/>
        <w:bottom w:val="none" w:sz="0" w:space="0" w:color="auto"/>
        <w:right w:val="none" w:sz="0" w:space="0" w:color="auto"/>
      </w:divBdr>
    </w:div>
    <w:div w:id="1259411456">
      <w:bodyDiv w:val="1"/>
      <w:marLeft w:val="0"/>
      <w:marRight w:val="0"/>
      <w:marTop w:val="0"/>
      <w:marBottom w:val="0"/>
      <w:divBdr>
        <w:top w:val="none" w:sz="0" w:space="0" w:color="auto"/>
        <w:left w:val="none" w:sz="0" w:space="0" w:color="auto"/>
        <w:bottom w:val="none" w:sz="0" w:space="0" w:color="auto"/>
        <w:right w:val="none" w:sz="0" w:space="0" w:color="auto"/>
      </w:divBdr>
    </w:div>
    <w:div w:id="1259634013">
      <w:bodyDiv w:val="1"/>
      <w:marLeft w:val="0"/>
      <w:marRight w:val="0"/>
      <w:marTop w:val="0"/>
      <w:marBottom w:val="0"/>
      <w:divBdr>
        <w:top w:val="none" w:sz="0" w:space="0" w:color="auto"/>
        <w:left w:val="none" w:sz="0" w:space="0" w:color="auto"/>
        <w:bottom w:val="none" w:sz="0" w:space="0" w:color="auto"/>
        <w:right w:val="none" w:sz="0" w:space="0" w:color="auto"/>
      </w:divBdr>
    </w:div>
    <w:div w:id="1259634355">
      <w:bodyDiv w:val="1"/>
      <w:marLeft w:val="0"/>
      <w:marRight w:val="0"/>
      <w:marTop w:val="0"/>
      <w:marBottom w:val="0"/>
      <w:divBdr>
        <w:top w:val="none" w:sz="0" w:space="0" w:color="auto"/>
        <w:left w:val="none" w:sz="0" w:space="0" w:color="auto"/>
        <w:bottom w:val="none" w:sz="0" w:space="0" w:color="auto"/>
        <w:right w:val="none" w:sz="0" w:space="0" w:color="auto"/>
      </w:divBdr>
    </w:div>
    <w:div w:id="1259634658">
      <w:bodyDiv w:val="1"/>
      <w:marLeft w:val="0"/>
      <w:marRight w:val="0"/>
      <w:marTop w:val="0"/>
      <w:marBottom w:val="0"/>
      <w:divBdr>
        <w:top w:val="none" w:sz="0" w:space="0" w:color="auto"/>
        <w:left w:val="none" w:sz="0" w:space="0" w:color="auto"/>
        <w:bottom w:val="none" w:sz="0" w:space="0" w:color="auto"/>
        <w:right w:val="none" w:sz="0" w:space="0" w:color="auto"/>
      </w:divBdr>
    </w:div>
    <w:div w:id="1262376691">
      <w:bodyDiv w:val="1"/>
      <w:marLeft w:val="0"/>
      <w:marRight w:val="0"/>
      <w:marTop w:val="0"/>
      <w:marBottom w:val="0"/>
      <w:divBdr>
        <w:top w:val="none" w:sz="0" w:space="0" w:color="auto"/>
        <w:left w:val="none" w:sz="0" w:space="0" w:color="auto"/>
        <w:bottom w:val="none" w:sz="0" w:space="0" w:color="auto"/>
        <w:right w:val="none" w:sz="0" w:space="0" w:color="auto"/>
      </w:divBdr>
    </w:div>
    <w:div w:id="1262493626">
      <w:bodyDiv w:val="1"/>
      <w:marLeft w:val="0"/>
      <w:marRight w:val="0"/>
      <w:marTop w:val="0"/>
      <w:marBottom w:val="0"/>
      <w:divBdr>
        <w:top w:val="none" w:sz="0" w:space="0" w:color="auto"/>
        <w:left w:val="none" w:sz="0" w:space="0" w:color="auto"/>
        <w:bottom w:val="none" w:sz="0" w:space="0" w:color="auto"/>
        <w:right w:val="none" w:sz="0" w:space="0" w:color="auto"/>
      </w:divBdr>
    </w:div>
    <w:div w:id="1263076543">
      <w:bodyDiv w:val="1"/>
      <w:marLeft w:val="0"/>
      <w:marRight w:val="0"/>
      <w:marTop w:val="0"/>
      <w:marBottom w:val="0"/>
      <w:divBdr>
        <w:top w:val="none" w:sz="0" w:space="0" w:color="auto"/>
        <w:left w:val="none" w:sz="0" w:space="0" w:color="auto"/>
        <w:bottom w:val="none" w:sz="0" w:space="0" w:color="auto"/>
        <w:right w:val="none" w:sz="0" w:space="0" w:color="auto"/>
      </w:divBdr>
    </w:div>
    <w:div w:id="1263414401">
      <w:bodyDiv w:val="1"/>
      <w:marLeft w:val="0"/>
      <w:marRight w:val="0"/>
      <w:marTop w:val="0"/>
      <w:marBottom w:val="0"/>
      <w:divBdr>
        <w:top w:val="none" w:sz="0" w:space="0" w:color="auto"/>
        <w:left w:val="none" w:sz="0" w:space="0" w:color="auto"/>
        <w:bottom w:val="none" w:sz="0" w:space="0" w:color="auto"/>
        <w:right w:val="none" w:sz="0" w:space="0" w:color="auto"/>
      </w:divBdr>
    </w:div>
    <w:div w:id="1263418198">
      <w:bodyDiv w:val="1"/>
      <w:marLeft w:val="0"/>
      <w:marRight w:val="0"/>
      <w:marTop w:val="0"/>
      <w:marBottom w:val="0"/>
      <w:divBdr>
        <w:top w:val="none" w:sz="0" w:space="0" w:color="auto"/>
        <w:left w:val="none" w:sz="0" w:space="0" w:color="auto"/>
        <w:bottom w:val="none" w:sz="0" w:space="0" w:color="auto"/>
        <w:right w:val="none" w:sz="0" w:space="0" w:color="auto"/>
      </w:divBdr>
    </w:div>
    <w:div w:id="1263995363">
      <w:bodyDiv w:val="1"/>
      <w:marLeft w:val="0"/>
      <w:marRight w:val="0"/>
      <w:marTop w:val="0"/>
      <w:marBottom w:val="0"/>
      <w:divBdr>
        <w:top w:val="none" w:sz="0" w:space="0" w:color="auto"/>
        <w:left w:val="none" w:sz="0" w:space="0" w:color="auto"/>
        <w:bottom w:val="none" w:sz="0" w:space="0" w:color="auto"/>
        <w:right w:val="none" w:sz="0" w:space="0" w:color="auto"/>
      </w:divBdr>
    </w:div>
    <w:div w:id="1264337555">
      <w:bodyDiv w:val="1"/>
      <w:marLeft w:val="0"/>
      <w:marRight w:val="0"/>
      <w:marTop w:val="0"/>
      <w:marBottom w:val="0"/>
      <w:divBdr>
        <w:top w:val="none" w:sz="0" w:space="0" w:color="auto"/>
        <w:left w:val="none" w:sz="0" w:space="0" w:color="auto"/>
        <w:bottom w:val="none" w:sz="0" w:space="0" w:color="auto"/>
        <w:right w:val="none" w:sz="0" w:space="0" w:color="auto"/>
      </w:divBdr>
    </w:div>
    <w:div w:id="1265185119">
      <w:bodyDiv w:val="1"/>
      <w:marLeft w:val="0"/>
      <w:marRight w:val="0"/>
      <w:marTop w:val="0"/>
      <w:marBottom w:val="0"/>
      <w:divBdr>
        <w:top w:val="none" w:sz="0" w:space="0" w:color="auto"/>
        <w:left w:val="none" w:sz="0" w:space="0" w:color="auto"/>
        <w:bottom w:val="none" w:sz="0" w:space="0" w:color="auto"/>
        <w:right w:val="none" w:sz="0" w:space="0" w:color="auto"/>
      </w:divBdr>
    </w:div>
    <w:div w:id="1267469669">
      <w:bodyDiv w:val="1"/>
      <w:marLeft w:val="0"/>
      <w:marRight w:val="0"/>
      <w:marTop w:val="0"/>
      <w:marBottom w:val="0"/>
      <w:divBdr>
        <w:top w:val="none" w:sz="0" w:space="0" w:color="auto"/>
        <w:left w:val="none" w:sz="0" w:space="0" w:color="auto"/>
        <w:bottom w:val="none" w:sz="0" w:space="0" w:color="auto"/>
        <w:right w:val="none" w:sz="0" w:space="0" w:color="auto"/>
      </w:divBdr>
    </w:div>
    <w:div w:id="1267497293">
      <w:bodyDiv w:val="1"/>
      <w:marLeft w:val="0"/>
      <w:marRight w:val="0"/>
      <w:marTop w:val="0"/>
      <w:marBottom w:val="0"/>
      <w:divBdr>
        <w:top w:val="none" w:sz="0" w:space="0" w:color="auto"/>
        <w:left w:val="none" w:sz="0" w:space="0" w:color="auto"/>
        <w:bottom w:val="none" w:sz="0" w:space="0" w:color="auto"/>
        <w:right w:val="none" w:sz="0" w:space="0" w:color="auto"/>
      </w:divBdr>
    </w:div>
    <w:div w:id="1269656317">
      <w:bodyDiv w:val="1"/>
      <w:marLeft w:val="0"/>
      <w:marRight w:val="0"/>
      <w:marTop w:val="0"/>
      <w:marBottom w:val="0"/>
      <w:divBdr>
        <w:top w:val="none" w:sz="0" w:space="0" w:color="auto"/>
        <w:left w:val="none" w:sz="0" w:space="0" w:color="auto"/>
        <w:bottom w:val="none" w:sz="0" w:space="0" w:color="auto"/>
        <w:right w:val="none" w:sz="0" w:space="0" w:color="auto"/>
      </w:divBdr>
    </w:div>
    <w:div w:id="1269973714">
      <w:bodyDiv w:val="1"/>
      <w:marLeft w:val="0"/>
      <w:marRight w:val="0"/>
      <w:marTop w:val="0"/>
      <w:marBottom w:val="0"/>
      <w:divBdr>
        <w:top w:val="none" w:sz="0" w:space="0" w:color="auto"/>
        <w:left w:val="none" w:sz="0" w:space="0" w:color="auto"/>
        <w:bottom w:val="none" w:sz="0" w:space="0" w:color="auto"/>
        <w:right w:val="none" w:sz="0" w:space="0" w:color="auto"/>
      </w:divBdr>
    </w:div>
    <w:div w:id="1270115343">
      <w:bodyDiv w:val="1"/>
      <w:marLeft w:val="0"/>
      <w:marRight w:val="0"/>
      <w:marTop w:val="0"/>
      <w:marBottom w:val="0"/>
      <w:divBdr>
        <w:top w:val="none" w:sz="0" w:space="0" w:color="auto"/>
        <w:left w:val="none" w:sz="0" w:space="0" w:color="auto"/>
        <w:bottom w:val="none" w:sz="0" w:space="0" w:color="auto"/>
        <w:right w:val="none" w:sz="0" w:space="0" w:color="auto"/>
      </w:divBdr>
    </w:div>
    <w:div w:id="1271085795">
      <w:bodyDiv w:val="1"/>
      <w:marLeft w:val="0"/>
      <w:marRight w:val="0"/>
      <w:marTop w:val="0"/>
      <w:marBottom w:val="0"/>
      <w:divBdr>
        <w:top w:val="none" w:sz="0" w:space="0" w:color="auto"/>
        <w:left w:val="none" w:sz="0" w:space="0" w:color="auto"/>
        <w:bottom w:val="none" w:sz="0" w:space="0" w:color="auto"/>
        <w:right w:val="none" w:sz="0" w:space="0" w:color="auto"/>
      </w:divBdr>
    </w:div>
    <w:div w:id="1273434482">
      <w:bodyDiv w:val="1"/>
      <w:marLeft w:val="0"/>
      <w:marRight w:val="0"/>
      <w:marTop w:val="0"/>
      <w:marBottom w:val="0"/>
      <w:divBdr>
        <w:top w:val="none" w:sz="0" w:space="0" w:color="auto"/>
        <w:left w:val="none" w:sz="0" w:space="0" w:color="auto"/>
        <w:bottom w:val="none" w:sz="0" w:space="0" w:color="auto"/>
        <w:right w:val="none" w:sz="0" w:space="0" w:color="auto"/>
      </w:divBdr>
    </w:div>
    <w:div w:id="1274750157">
      <w:bodyDiv w:val="1"/>
      <w:marLeft w:val="0"/>
      <w:marRight w:val="0"/>
      <w:marTop w:val="0"/>
      <w:marBottom w:val="0"/>
      <w:divBdr>
        <w:top w:val="none" w:sz="0" w:space="0" w:color="auto"/>
        <w:left w:val="none" w:sz="0" w:space="0" w:color="auto"/>
        <w:bottom w:val="none" w:sz="0" w:space="0" w:color="auto"/>
        <w:right w:val="none" w:sz="0" w:space="0" w:color="auto"/>
      </w:divBdr>
    </w:div>
    <w:div w:id="1275090953">
      <w:bodyDiv w:val="1"/>
      <w:marLeft w:val="0"/>
      <w:marRight w:val="0"/>
      <w:marTop w:val="0"/>
      <w:marBottom w:val="0"/>
      <w:divBdr>
        <w:top w:val="none" w:sz="0" w:space="0" w:color="auto"/>
        <w:left w:val="none" w:sz="0" w:space="0" w:color="auto"/>
        <w:bottom w:val="none" w:sz="0" w:space="0" w:color="auto"/>
        <w:right w:val="none" w:sz="0" w:space="0" w:color="auto"/>
      </w:divBdr>
    </w:div>
    <w:div w:id="1275555957">
      <w:bodyDiv w:val="1"/>
      <w:marLeft w:val="0"/>
      <w:marRight w:val="0"/>
      <w:marTop w:val="0"/>
      <w:marBottom w:val="0"/>
      <w:divBdr>
        <w:top w:val="none" w:sz="0" w:space="0" w:color="auto"/>
        <w:left w:val="none" w:sz="0" w:space="0" w:color="auto"/>
        <w:bottom w:val="none" w:sz="0" w:space="0" w:color="auto"/>
        <w:right w:val="none" w:sz="0" w:space="0" w:color="auto"/>
      </w:divBdr>
    </w:div>
    <w:div w:id="1276256612">
      <w:bodyDiv w:val="1"/>
      <w:marLeft w:val="0"/>
      <w:marRight w:val="0"/>
      <w:marTop w:val="0"/>
      <w:marBottom w:val="0"/>
      <w:divBdr>
        <w:top w:val="none" w:sz="0" w:space="0" w:color="auto"/>
        <w:left w:val="none" w:sz="0" w:space="0" w:color="auto"/>
        <w:bottom w:val="none" w:sz="0" w:space="0" w:color="auto"/>
        <w:right w:val="none" w:sz="0" w:space="0" w:color="auto"/>
      </w:divBdr>
    </w:div>
    <w:div w:id="1277297848">
      <w:bodyDiv w:val="1"/>
      <w:marLeft w:val="0"/>
      <w:marRight w:val="0"/>
      <w:marTop w:val="0"/>
      <w:marBottom w:val="0"/>
      <w:divBdr>
        <w:top w:val="none" w:sz="0" w:space="0" w:color="auto"/>
        <w:left w:val="none" w:sz="0" w:space="0" w:color="auto"/>
        <w:bottom w:val="none" w:sz="0" w:space="0" w:color="auto"/>
        <w:right w:val="none" w:sz="0" w:space="0" w:color="auto"/>
      </w:divBdr>
    </w:div>
    <w:div w:id="1277834600">
      <w:bodyDiv w:val="1"/>
      <w:marLeft w:val="0"/>
      <w:marRight w:val="0"/>
      <w:marTop w:val="0"/>
      <w:marBottom w:val="0"/>
      <w:divBdr>
        <w:top w:val="none" w:sz="0" w:space="0" w:color="auto"/>
        <w:left w:val="none" w:sz="0" w:space="0" w:color="auto"/>
        <w:bottom w:val="none" w:sz="0" w:space="0" w:color="auto"/>
        <w:right w:val="none" w:sz="0" w:space="0" w:color="auto"/>
      </w:divBdr>
    </w:div>
    <w:div w:id="1277978749">
      <w:bodyDiv w:val="1"/>
      <w:marLeft w:val="0"/>
      <w:marRight w:val="0"/>
      <w:marTop w:val="0"/>
      <w:marBottom w:val="0"/>
      <w:divBdr>
        <w:top w:val="none" w:sz="0" w:space="0" w:color="auto"/>
        <w:left w:val="none" w:sz="0" w:space="0" w:color="auto"/>
        <w:bottom w:val="none" w:sz="0" w:space="0" w:color="auto"/>
        <w:right w:val="none" w:sz="0" w:space="0" w:color="auto"/>
      </w:divBdr>
    </w:div>
    <w:div w:id="1278369629">
      <w:bodyDiv w:val="1"/>
      <w:marLeft w:val="0"/>
      <w:marRight w:val="0"/>
      <w:marTop w:val="0"/>
      <w:marBottom w:val="0"/>
      <w:divBdr>
        <w:top w:val="none" w:sz="0" w:space="0" w:color="auto"/>
        <w:left w:val="none" w:sz="0" w:space="0" w:color="auto"/>
        <w:bottom w:val="none" w:sz="0" w:space="0" w:color="auto"/>
        <w:right w:val="none" w:sz="0" w:space="0" w:color="auto"/>
      </w:divBdr>
    </w:div>
    <w:div w:id="1278567741">
      <w:bodyDiv w:val="1"/>
      <w:marLeft w:val="0"/>
      <w:marRight w:val="0"/>
      <w:marTop w:val="0"/>
      <w:marBottom w:val="0"/>
      <w:divBdr>
        <w:top w:val="none" w:sz="0" w:space="0" w:color="auto"/>
        <w:left w:val="none" w:sz="0" w:space="0" w:color="auto"/>
        <w:bottom w:val="none" w:sz="0" w:space="0" w:color="auto"/>
        <w:right w:val="none" w:sz="0" w:space="0" w:color="auto"/>
      </w:divBdr>
    </w:div>
    <w:div w:id="1279264934">
      <w:bodyDiv w:val="1"/>
      <w:marLeft w:val="0"/>
      <w:marRight w:val="0"/>
      <w:marTop w:val="0"/>
      <w:marBottom w:val="0"/>
      <w:divBdr>
        <w:top w:val="none" w:sz="0" w:space="0" w:color="auto"/>
        <w:left w:val="none" w:sz="0" w:space="0" w:color="auto"/>
        <w:bottom w:val="none" w:sz="0" w:space="0" w:color="auto"/>
        <w:right w:val="none" w:sz="0" w:space="0" w:color="auto"/>
      </w:divBdr>
    </w:div>
    <w:div w:id="1279527354">
      <w:bodyDiv w:val="1"/>
      <w:marLeft w:val="0"/>
      <w:marRight w:val="0"/>
      <w:marTop w:val="0"/>
      <w:marBottom w:val="0"/>
      <w:divBdr>
        <w:top w:val="none" w:sz="0" w:space="0" w:color="auto"/>
        <w:left w:val="none" w:sz="0" w:space="0" w:color="auto"/>
        <w:bottom w:val="none" w:sz="0" w:space="0" w:color="auto"/>
        <w:right w:val="none" w:sz="0" w:space="0" w:color="auto"/>
      </w:divBdr>
    </w:div>
    <w:div w:id="1280069519">
      <w:bodyDiv w:val="1"/>
      <w:marLeft w:val="0"/>
      <w:marRight w:val="0"/>
      <w:marTop w:val="0"/>
      <w:marBottom w:val="0"/>
      <w:divBdr>
        <w:top w:val="none" w:sz="0" w:space="0" w:color="auto"/>
        <w:left w:val="none" w:sz="0" w:space="0" w:color="auto"/>
        <w:bottom w:val="none" w:sz="0" w:space="0" w:color="auto"/>
        <w:right w:val="none" w:sz="0" w:space="0" w:color="auto"/>
      </w:divBdr>
    </w:div>
    <w:div w:id="1280071433">
      <w:bodyDiv w:val="1"/>
      <w:marLeft w:val="0"/>
      <w:marRight w:val="0"/>
      <w:marTop w:val="0"/>
      <w:marBottom w:val="0"/>
      <w:divBdr>
        <w:top w:val="none" w:sz="0" w:space="0" w:color="auto"/>
        <w:left w:val="none" w:sz="0" w:space="0" w:color="auto"/>
        <w:bottom w:val="none" w:sz="0" w:space="0" w:color="auto"/>
        <w:right w:val="none" w:sz="0" w:space="0" w:color="auto"/>
      </w:divBdr>
    </w:div>
    <w:div w:id="1280991579">
      <w:bodyDiv w:val="1"/>
      <w:marLeft w:val="0"/>
      <w:marRight w:val="0"/>
      <w:marTop w:val="0"/>
      <w:marBottom w:val="0"/>
      <w:divBdr>
        <w:top w:val="none" w:sz="0" w:space="0" w:color="auto"/>
        <w:left w:val="none" w:sz="0" w:space="0" w:color="auto"/>
        <w:bottom w:val="none" w:sz="0" w:space="0" w:color="auto"/>
        <w:right w:val="none" w:sz="0" w:space="0" w:color="auto"/>
      </w:divBdr>
    </w:div>
    <w:div w:id="1281523207">
      <w:bodyDiv w:val="1"/>
      <w:marLeft w:val="0"/>
      <w:marRight w:val="0"/>
      <w:marTop w:val="0"/>
      <w:marBottom w:val="0"/>
      <w:divBdr>
        <w:top w:val="none" w:sz="0" w:space="0" w:color="auto"/>
        <w:left w:val="none" w:sz="0" w:space="0" w:color="auto"/>
        <w:bottom w:val="none" w:sz="0" w:space="0" w:color="auto"/>
        <w:right w:val="none" w:sz="0" w:space="0" w:color="auto"/>
      </w:divBdr>
    </w:div>
    <w:div w:id="1281841131">
      <w:bodyDiv w:val="1"/>
      <w:marLeft w:val="0"/>
      <w:marRight w:val="0"/>
      <w:marTop w:val="0"/>
      <w:marBottom w:val="0"/>
      <w:divBdr>
        <w:top w:val="none" w:sz="0" w:space="0" w:color="auto"/>
        <w:left w:val="none" w:sz="0" w:space="0" w:color="auto"/>
        <w:bottom w:val="none" w:sz="0" w:space="0" w:color="auto"/>
        <w:right w:val="none" w:sz="0" w:space="0" w:color="auto"/>
      </w:divBdr>
    </w:div>
    <w:div w:id="1282226452">
      <w:bodyDiv w:val="1"/>
      <w:marLeft w:val="0"/>
      <w:marRight w:val="0"/>
      <w:marTop w:val="0"/>
      <w:marBottom w:val="0"/>
      <w:divBdr>
        <w:top w:val="none" w:sz="0" w:space="0" w:color="auto"/>
        <w:left w:val="none" w:sz="0" w:space="0" w:color="auto"/>
        <w:bottom w:val="none" w:sz="0" w:space="0" w:color="auto"/>
        <w:right w:val="none" w:sz="0" w:space="0" w:color="auto"/>
      </w:divBdr>
    </w:div>
    <w:div w:id="1282416461">
      <w:bodyDiv w:val="1"/>
      <w:marLeft w:val="0"/>
      <w:marRight w:val="0"/>
      <w:marTop w:val="0"/>
      <w:marBottom w:val="0"/>
      <w:divBdr>
        <w:top w:val="none" w:sz="0" w:space="0" w:color="auto"/>
        <w:left w:val="none" w:sz="0" w:space="0" w:color="auto"/>
        <w:bottom w:val="none" w:sz="0" w:space="0" w:color="auto"/>
        <w:right w:val="none" w:sz="0" w:space="0" w:color="auto"/>
      </w:divBdr>
    </w:div>
    <w:div w:id="1282878814">
      <w:bodyDiv w:val="1"/>
      <w:marLeft w:val="0"/>
      <w:marRight w:val="0"/>
      <w:marTop w:val="0"/>
      <w:marBottom w:val="0"/>
      <w:divBdr>
        <w:top w:val="none" w:sz="0" w:space="0" w:color="auto"/>
        <w:left w:val="none" w:sz="0" w:space="0" w:color="auto"/>
        <w:bottom w:val="none" w:sz="0" w:space="0" w:color="auto"/>
        <w:right w:val="none" w:sz="0" w:space="0" w:color="auto"/>
      </w:divBdr>
    </w:div>
    <w:div w:id="1283533814">
      <w:bodyDiv w:val="1"/>
      <w:marLeft w:val="0"/>
      <w:marRight w:val="0"/>
      <w:marTop w:val="0"/>
      <w:marBottom w:val="0"/>
      <w:divBdr>
        <w:top w:val="none" w:sz="0" w:space="0" w:color="auto"/>
        <w:left w:val="none" w:sz="0" w:space="0" w:color="auto"/>
        <w:bottom w:val="none" w:sz="0" w:space="0" w:color="auto"/>
        <w:right w:val="none" w:sz="0" w:space="0" w:color="auto"/>
      </w:divBdr>
    </w:div>
    <w:div w:id="1284076659">
      <w:bodyDiv w:val="1"/>
      <w:marLeft w:val="0"/>
      <w:marRight w:val="0"/>
      <w:marTop w:val="0"/>
      <w:marBottom w:val="0"/>
      <w:divBdr>
        <w:top w:val="none" w:sz="0" w:space="0" w:color="auto"/>
        <w:left w:val="none" w:sz="0" w:space="0" w:color="auto"/>
        <w:bottom w:val="none" w:sz="0" w:space="0" w:color="auto"/>
        <w:right w:val="none" w:sz="0" w:space="0" w:color="auto"/>
      </w:divBdr>
    </w:div>
    <w:div w:id="1284190158">
      <w:bodyDiv w:val="1"/>
      <w:marLeft w:val="0"/>
      <w:marRight w:val="0"/>
      <w:marTop w:val="0"/>
      <w:marBottom w:val="0"/>
      <w:divBdr>
        <w:top w:val="none" w:sz="0" w:space="0" w:color="auto"/>
        <w:left w:val="none" w:sz="0" w:space="0" w:color="auto"/>
        <w:bottom w:val="none" w:sz="0" w:space="0" w:color="auto"/>
        <w:right w:val="none" w:sz="0" w:space="0" w:color="auto"/>
      </w:divBdr>
    </w:div>
    <w:div w:id="1285229343">
      <w:bodyDiv w:val="1"/>
      <w:marLeft w:val="0"/>
      <w:marRight w:val="0"/>
      <w:marTop w:val="0"/>
      <w:marBottom w:val="0"/>
      <w:divBdr>
        <w:top w:val="none" w:sz="0" w:space="0" w:color="auto"/>
        <w:left w:val="none" w:sz="0" w:space="0" w:color="auto"/>
        <w:bottom w:val="none" w:sz="0" w:space="0" w:color="auto"/>
        <w:right w:val="none" w:sz="0" w:space="0" w:color="auto"/>
      </w:divBdr>
    </w:div>
    <w:div w:id="1285886474">
      <w:bodyDiv w:val="1"/>
      <w:marLeft w:val="0"/>
      <w:marRight w:val="0"/>
      <w:marTop w:val="0"/>
      <w:marBottom w:val="0"/>
      <w:divBdr>
        <w:top w:val="none" w:sz="0" w:space="0" w:color="auto"/>
        <w:left w:val="none" w:sz="0" w:space="0" w:color="auto"/>
        <w:bottom w:val="none" w:sz="0" w:space="0" w:color="auto"/>
        <w:right w:val="none" w:sz="0" w:space="0" w:color="auto"/>
      </w:divBdr>
    </w:div>
    <w:div w:id="1286229136">
      <w:bodyDiv w:val="1"/>
      <w:marLeft w:val="0"/>
      <w:marRight w:val="0"/>
      <w:marTop w:val="0"/>
      <w:marBottom w:val="0"/>
      <w:divBdr>
        <w:top w:val="none" w:sz="0" w:space="0" w:color="auto"/>
        <w:left w:val="none" w:sz="0" w:space="0" w:color="auto"/>
        <w:bottom w:val="none" w:sz="0" w:space="0" w:color="auto"/>
        <w:right w:val="none" w:sz="0" w:space="0" w:color="auto"/>
      </w:divBdr>
    </w:div>
    <w:div w:id="1287195341">
      <w:bodyDiv w:val="1"/>
      <w:marLeft w:val="0"/>
      <w:marRight w:val="0"/>
      <w:marTop w:val="0"/>
      <w:marBottom w:val="0"/>
      <w:divBdr>
        <w:top w:val="none" w:sz="0" w:space="0" w:color="auto"/>
        <w:left w:val="none" w:sz="0" w:space="0" w:color="auto"/>
        <w:bottom w:val="none" w:sz="0" w:space="0" w:color="auto"/>
        <w:right w:val="none" w:sz="0" w:space="0" w:color="auto"/>
      </w:divBdr>
    </w:div>
    <w:div w:id="1287616287">
      <w:bodyDiv w:val="1"/>
      <w:marLeft w:val="0"/>
      <w:marRight w:val="0"/>
      <w:marTop w:val="0"/>
      <w:marBottom w:val="0"/>
      <w:divBdr>
        <w:top w:val="none" w:sz="0" w:space="0" w:color="auto"/>
        <w:left w:val="none" w:sz="0" w:space="0" w:color="auto"/>
        <w:bottom w:val="none" w:sz="0" w:space="0" w:color="auto"/>
        <w:right w:val="none" w:sz="0" w:space="0" w:color="auto"/>
      </w:divBdr>
    </w:div>
    <w:div w:id="1288005429">
      <w:bodyDiv w:val="1"/>
      <w:marLeft w:val="0"/>
      <w:marRight w:val="0"/>
      <w:marTop w:val="0"/>
      <w:marBottom w:val="0"/>
      <w:divBdr>
        <w:top w:val="none" w:sz="0" w:space="0" w:color="auto"/>
        <w:left w:val="none" w:sz="0" w:space="0" w:color="auto"/>
        <w:bottom w:val="none" w:sz="0" w:space="0" w:color="auto"/>
        <w:right w:val="none" w:sz="0" w:space="0" w:color="auto"/>
      </w:divBdr>
    </w:div>
    <w:div w:id="1288776976">
      <w:bodyDiv w:val="1"/>
      <w:marLeft w:val="0"/>
      <w:marRight w:val="0"/>
      <w:marTop w:val="0"/>
      <w:marBottom w:val="0"/>
      <w:divBdr>
        <w:top w:val="none" w:sz="0" w:space="0" w:color="auto"/>
        <w:left w:val="none" w:sz="0" w:space="0" w:color="auto"/>
        <w:bottom w:val="none" w:sz="0" w:space="0" w:color="auto"/>
        <w:right w:val="none" w:sz="0" w:space="0" w:color="auto"/>
      </w:divBdr>
    </w:div>
    <w:div w:id="1288924826">
      <w:bodyDiv w:val="1"/>
      <w:marLeft w:val="0"/>
      <w:marRight w:val="0"/>
      <w:marTop w:val="0"/>
      <w:marBottom w:val="0"/>
      <w:divBdr>
        <w:top w:val="none" w:sz="0" w:space="0" w:color="auto"/>
        <w:left w:val="none" w:sz="0" w:space="0" w:color="auto"/>
        <w:bottom w:val="none" w:sz="0" w:space="0" w:color="auto"/>
        <w:right w:val="none" w:sz="0" w:space="0" w:color="auto"/>
      </w:divBdr>
    </w:div>
    <w:div w:id="1290629518">
      <w:bodyDiv w:val="1"/>
      <w:marLeft w:val="0"/>
      <w:marRight w:val="0"/>
      <w:marTop w:val="0"/>
      <w:marBottom w:val="0"/>
      <w:divBdr>
        <w:top w:val="none" w:sz="0" w:space="0" w:color="auto"/>
        <w:left w:val="none" w:sz="0" w:space="0" w:color="auto"/>
        <w:bottom w:val="none" w:sz="0" w:space="0" w:color="auto"/>
        <w:right w:val="none" w:sz="0" w:space="0" w:color="auto"/>
      </w:divBdr>
    </w:div>
    <w:div w:id="1291470247">
      <w:bodyDiv w:val="1"/>
      <w:marLeft w:val="0"/>
      <w:marRight w:val="0"/>
      <w:marTop w:val="0"/>
      <w:marBottom w:val="0"/>
      <w:divBdr>
        <w:top w:val="none" w:sz="0" w:space="0" w:color="auto"/>
        <w:left w:val="none" w:sz="0" w:space="0" w:color="auto"/>
        <w:bottom w:val="none" w:sz="0" w:space="0" w:color="auto"/>
        <w:right w:val="none" w:sz="0" w:space="0" w:color="auto"/>
      </w:divBdr>
    </w:div>
    <w:div w:id="1291593774">
      <w:bodyDiv w:val="1"/>
      <w:marLeft w:val="0"/>
      <w:marRight w:val="0"/>
      <w:marTop w:val="0"/>
      <w:marBottom w:val="0"/>
      <w:divBdr>
        <w:top w:val="none" w:sz="0" w:space="0" w:color="auto"/>
        <w:left w:val="none" w:sz="0" w:space="0" w:color="auto"/>
        <w:bottom w:val="none" w:sz="0" w:space="0" w:color="auto"/>
        <w:right w:val="none" w:sz="0" w:space="0" w:color="auto"/>
      </w:divBdr>
    </w:div>
    <w:div w:id="1293251114">
      <w:bodyDiv w:val="1"/>
      <w:marLeft w:val="0"/>
      <w:marRight w:val="0"/>
      <w:marTop w:val="0"/>
      <w:marBottom w:val="0"/>
      <w:divBdr>
        <w:top w:val="none" w:sz="0" w:space="0" w:color="auto"/>
        <w:left w:val="none" w:sz="0" w:space="0" w:color="auto"/>
        <w:bottom w:val="none" w:sz="0" w:space="0" w:color="auto"/>
        <w:right w:val="none" w:sz="0" w:space="0" w:color="auto"/>
      </w:divBdr>
    </w:div>
    <w:div w:id="1293708949">
      <w:bodyDiv w:val="1"/>
      <w:marLeft w:val="0"/>
      <w:marRight w:val="0"/>
      <w:marTop w:val="0"/>
      <w:marBottom w:val="0"/>
      <w:divBdr>
        <w:top w:val="none" w:sz="0" w:space="0" w:color="auto"/>
        <w:left w:val="none" w:sz="0" w:space="0" w:color="auto"/>
        <w:bottom w:val="none" w:sz="0" w:space="0" w:color="auto"/>
        <w:right w:val="none" w:sz="0" w:space="0" w:color="auto"/>
      </w:divBdr>
    </w:div>
    <w:div w:id="1293974781">
      <w:bodyDiv w:val="1"/>
      <w:marLeft w:val="0"/>
      <w:marRight w:val="0"/>
      <w:marTop w:val="0"/>
      <w:marBottom w:val="0"/>
      <w:divBdr>
        <w:top w:val="none" w:sz="0" w:space="0" w:color="auto"/>
        <w:left w:val="none" w:sz="0" w:space="0" w:color="auto"/>
        <w:bottom w:val="none" w:sz="0" w:space="0" w:color="auto"/>
        <w:right w:val="none" w:sz="0" w:space="0" w:color="auto"/>
      </w:divBdr>
    </w:div>
    <w:div w:id="1294095734">
      <w:bodyDiv w:val="1"/>
      <w:marLeft w:val="0"/>
      <w:marRight w:val="0"/>
      <w:marTop w:val="0"/>
      <w:marBottom w:val="0"/>
      <w:divBdr>
        <w:top w:val="none" w:sz="0" w:space="0" w:color="auto"/>
        <w:left w:val="none" w:sz="0" w:space="0" w:color="auto"/>
        <w:bottom w:val="none" w:sz="0" w:space="0" w:color="auto"/>
        <w:right w:val="none" w:sz="0" w:space="0" w:color="auto"/>
      </w:divBdr>
    </w:div>
    <w:div w:id="1294480611">
      <w:bodyDiv w:val="1"/>
      <w:marLeft w:val="0"/>
      <w:marRight w:val="0"/>
      <w:marTop w:val="0"/>
      <w:marBottom w:val="0"/>
      <w:divBdr>
        <w:top w:val="none" w:sz="0" w:space="0" w:color="auto"/>
        <w:left w:val="none" w:sz="0" w:space="0" w:color="auto"/>
        <w:bottom w:val="none" w:sz="0" w:space="0" w:color="auto"/>
        <w:right w:val="none" w:sz="0" w:space="0" w:color="auto"/>
      </w:divBdr>
    </w:div>
    <w:div w:id="1297369453">
      <w:bodyDiv w:val="1"/>
      <w:marLeft w:val="0"/>
      <w:marRight w:val="0"/>
      <w:marTop w:val="0"/>
      <w:marBottom w:val="0"/>
      <w:divBdr>
        <w:top w:val="none" w:sz="0" w:space="0" w:color="auto"/>
        <w:left w:val="none" w:sz="0" w:space="0" w:color="auto"/>
        <w:bottom w:val="none" w:sz="0" w:space="0" w:color="auto"/>
        <w:right w:val="none" w:sz="0" w:space="0" w:color="auto"/>
      </w:divBdr>
    </w:div>
    <w:div w:id="1298754394">
      <w:bodyDiv w:val="1"/>
      <w:marLeft w:val="0"/>
      <w:marRight w:val="0"/>
      <w:marTop w:val="0"/>
      <w:marBottom w:val="0"/>
      <w:divBdr>
        <w:top w:val="none" w:sz="0" w:space="0" w:color="auto"/>
        <w:left w:val="none" w:sz="0" w:space="0" w:color="auto"/>
        <w:bottom w:val="none" w:sz="0" w:space="0" w:color="auto"/>
        <w:right w:val="none" w:sz="0" w:space="0" w:color="auto"/>
      </w:divBdr>
    </w:div>
    <w:div w:id="1299266498">
      <w:bodyDiv w:val="1"/>
      <w:marLeft w:val="0"/>
      <w:marRight w:val="0"/>
      <w:marTop w:val="0"/>
      <w:marBottom w:val="0"/>
      <w:divBdr>
        <w:top w:val="none" w:sz="0" w:space="0" w:color="auto"/>
        <w:left w:val="none" w:sz="0" w:space="0" w:color="auto"/>
        <w:bottom w:val="none" w:sz="0" w:space="0" w:color="auto"/>
        <w:right w:val="none" w:sz="0" w:space="0" w:color="auto"/>
      </w:divBdr>
    </w:div>
    <w:div w:id="1299722104">
      <w:bodyDiv w:val="1"/>
      <w:marLeft w:val="0"/>
      <w:marRight w:val="0"/>
      <w:marTop w:val="0"/>
      <w:marBottom w:val="0"/>
      <w:divBdr>
        <w:top w:val="none" w:sz="0" w:space="0" w:color="auto"/>
        <w:left w:val="none" w:sz="0" w:space="0" w:color="auto"/>
        <w:bottom w:val="none" w:sz="0" w:space="0" w:color="auto"/>
        <w:right w:val="none" w:sz="0" w:space="0" w:color="auto"/>
      </w:divBdr>
    </w:div>
    <w:div w:id="1300724715">
      <w:bodyDiv w:val="1"/>
      <w:marLeft w:val="0"/>
      <w:marRight w:val="0"/>
      <w:marTop w:val="0"/>
      <w:marBottom w:val="0"/>
      <w:divBdr>
        <w:top w:val="none" w:sz="0" w:space="0" w:color="auto"/>
        <w:left w:val="none" w:sz="0" w:space="0" w:color="auto"/>
        <w:bottom w:val="none" w:sz="0" w:space="0" w:color="auto"/>
        <w:right w:val="none" w:sz="0" w:space="0" w:color="auto"/>
      </w:divBdr>
    </w:div>
    <w:div w:id="1300763599">
      <w:bodyDiv w:val="1"/>
      <w:marLeft w:val="0"/>
      <w:marRight w:val="0"/>
      <w:marTop w:val="0"/>
      <w:marBottom w:val="0"/>
      <w:divBdr>
        <w:top w:val="none" w:sz="0" w:space="0" w:color="auto"/>
        <w:left w:val="none" w:sz="0" w:space="0" w:color="auto"/>
        <w:bottom w:val="none" w:sz="0" w:space="0" w:color="auto"/>
        <w:right w:val="none" w:sz="0" w:space="0" w:color="auto"/>
      </w:divBdr>
    </w:div>
    <w:div w:id="1303533784">
      <w:bodyDiv w:val="1"/>
      <w:marLeft w:val="0"/>
      <w:marRight w:val="0"/>
      <w:marTop w:val="0"/>
      <w:marBottom w:val="0"/>
      <w:divBdr>
        <w:top w:val="none" w:sz="0" w:space="0" w:color="auto"/>
        <w:left w:val="none" w:sz="0" w:space="0" w:color="auto"/>
        <w:bottom w:val="none" w:sz="0" w:space="0" w:color="auto"/>
        <w:right w:val="none" w:sz="0" w:space="0" w:color="auto"/>
      </w:divBdr>
    </w:div>
    <w:div w:id="1304046423">
      <w:bodyDiv w:val="1"/>
      <w:marLeft w:val="0"/>
      <w:marRight w:val="0"/>
      <w:marTop w:val="0"/>
      <w:marBottom w:val="0"/>
      <w:divBdr>
        <w:top w:val="none" w:sz="0" w:space="0" w:color="auto"/>
        <w:left w:val="none" w:sz="0" w:space="0" w:color="auto"/>
        <w:bottom w:val="none" w:sz="0" w:space="0" w:color="auto"/>
        <w:right w:val="none" w:sz="0" w:space="0" w:color="auto"/>
      </w:divBdr>
    </w:div>
    <w:div w:id="1304388154">
      <w:bodyDiv w:val="1"/>
      <w:marLeft w:val="0"/>
      <w:marRight w:val="0"/>
      <w:marTop w:val="0"/>
      <w:marBottom w:val="0"/>
      <w:divBdr>
        <w:top w:val="none" w:sz="0" w:space="0" w:color="auto"/>
        <w:left w:val="none" w:sz="0" w:space="0" w:color="auto"/>
        <w:bottom w:val="none" w:sz="0" w:space="0" w:color="auto"/>
        <w:right w:val="none" w:sz="0" w:space="0" w:color="auto"/>
      </w:divBdr>
    </w:div>
    <w:div w:id="1306158714">
      <w:bodyDiv w:val="1"/>
      <w:marLeft w:val="0"/>
      <w:marRight w:val="0"/>
      <w:marTop w:val="0"/>
      <w:marBottom w:val="0"/>
      <w:divBdr>
        <w:top w:val="none" w:sz="0" w:space="0" w:color="auto"/>
        <w:left w:val="none" w:sz="0" w:space="0" w:color="auto"/>
        <w:bottom w:val="none" w:sz="0" w:space="0" w:color="auto"/>
        <w:right w:val="none" w:sz="0" w:space="0" w:color="auto"/>
      </w:divBdr>
    </w:div>
    <w:div w:id="1306276450">
      <w:bodyDiv w:val="1"/>
      <w:marLeft w:val="0"/>
      <w:marRight w:val="0"/>
      <w:marTop w:val="0"/>
      <w:marBottom w:val="0"/>
      <w:divBdr>
        <w:top w:val="none" w:sz="0" w:space="0" w:color="auto"/>
        <w:left w:val="none" w:sz="0" w:space="0" w:color="auto"/>
        <w:bottom w:val="none" w:sz="0" w:space="0" w:color="auto"/>
        <w:right w:val="none" w:sz="0" w:space="0" w:color="auto"/>
      </w:divBdr>
    </w:div>
    <w:div w:id="1306668821">
      <w:bodyDiv w:val="1"/>
      <w:marLeft w:val="0"/>
      <w:marRight w:val="0"/>
      <w:marTop w:val="0"/>
      <w:marBottom w:val="0"/>
      <w:divBdr>
        <w:top w:val="none" w:sz="0" w:space="0" w:color="auto"/>
        <w:left w:val="none" w:sz="0" w:space="0" w:color="auto"/>
        <w:bottom w:val="none" w:sz="0" w:space="0" w:color="auto"/>
        <w:right w:val="none" w:sz="0" w:space="0" w:color="auto"/>
      </w:divBdr>
    </w:div>
    <w:div w:id="1306818554">
      <w:bodyDiv w:val="1"/>
      <w:marLeft w:val="0"/>
      <w:marRight w:val="0"/>
      <w:marTop w:val="0"/>
      <w:marBottom w:val="0"/>
      <w:divBdr>
        <w:top w:val="none" w:sz="0" w:space="0" w:color="auto"/>
        <w:left w:val="none" w:sz="0" w:space="0" w:color="auto"/>
        <w:bottom w:val="none" w:sz="0" w:space="0" w:color="auto"/>
        <w:right w:val="none" w:sz="0" w:space="0" w:color="auto"/>
      </w:divBdr>
    </w:div>
    <w:div w:id="1306857144">
      <w:bodyDiv w:val="1"/>
      <w:marLeft w:val="0"/>
      <w:marRight w:val="0"/>
      <w:marTop w:val="0"/>
      <w:marBottom w:val="0"/>
      <w:divBdr>
        <w:top w:val="none" w:sz="0" w:space="0" w:color="auto"/>
        <w:left w:val="none" w:sz="0" w:space="0" w:color="auto"/>
        <w:bottom w:val="none" w:sz="0" w:space="0" w:color="auto"/>
        <w:right w:val="none" w:sz="0" w:space="0" w:color="auto"/>
      </w:divBdr>
    </w:div>
    <w:div w:id="1307198236">
      <w:bodyDiv w:val="1"/>
      <w:marLeft w:val="0"/>
      <w:marRight w:val="0"/>
      <w:marTop w:val="0"/>
      <w:marBottom w:val="0"/>
      <w:divBdr>
        <w:top w:val="none" w:sz="0" w:space="0" w:color="auto"/>
        <w:left w:val="none" w:sz="0" w:space="0" w:color="auto"/>
        <w:bottom w:val="none" w:sz="0" w:space="0" w:color="auto"/>
        <w:right w:val="none" w:sz="0" w:space="0" w:color="auto"/>
      </w:divBdr>
    </w:div>
    <w:div w:id="1308903143">
      <w:bodyDiv w:val="1"/>
      <w:marLeft w:val="0"/>
      <w:marRight w:val="0"/>
      <w:marTop w:val="0"/>
      <w:marBottom w:val="0"/>
      <w:divBdr>
        <w:top w:val="none" w:sz="0" w:space="0" w:color="auto"/>
        <w:left w:val="none" w:sz="0" w:space="0" w:color="auto"/>
        <w:bottom w:val="none" w:sz="0" w:space="0" w:color="auto"/>
        <w:right w:val="none" w:sz="0" w:space="0" w:color="auto"/>
      </w:divBdr>
    </w:div>
    <w:div w:id="1310939166">
      <w:bodyDiv w:val="1"/>
      <w:marLeft w:val="0"/>
      <w:marRight w:val="0"/>
      <w:marTop w:val="0"/>
      <w:marBottom w:val="0"/>
      <w:divBdr>
        <w:top w:val="none" w:sz="0" w:space="0" w:color="auto"/>
        <w:left w:val="none" w:sz="0" w:space="0" w:color="auto"/>
        <w:bottom w:val="none" w:sz="0" w:space="0" w:color="auto"/>
        <w:right w:val="none" w:sz="0" w:space="0" w:color="auto"/>
      </w:divBdr>
    </w:div>
    <w:div w:id="1311405672">
      <w:bodyDiv w:val="1"/>
      <w:marLeft w:val="0"/>
      <w:marRight w:val="0"/>
      <w:marTop w:val="0"/>
      <w:marBottom w:val="0"/>
      <w:divBdr>
        <w:top w:val="none" w:sz="0" w:space="0" w:color="auto"/>
        <w:left w:val="none" w:sz="0" w:space="0" w:color="auto"/>
        <w:bottom w:val="none" w:sz="0" w:space="0" w:color="auto"/>
        <w:right w:val="none" w:sz="0" w:space="0" w:color="auto"/>
      </w:divBdr>
    </w:div>
    <w:div w:id="1311709845">
      <w:bodyDiv w:val="1"/>
      <w:marLeft w:val="0"/>
      <w:marRight w:val="0"/>
      <w:marTop w:val="0"/>
      <w:marBottom w:val="0"/>
      <w:divBdr>
        <w:top w:val="none" w:sz="0" w:space="0" w:color="auto"/>
        <w:left w:val="none" w:sz="0" w:space="0" w:color="auto"/>
        <w:bottom w:val="none" w:sz="0" w:space="0" w:color="auto"/>
        <w:right w:val="none" w:sz="0" w:space="0" w:color="auto"/>
      </w:divBdr>
    </w:div>
    <w:div w:id="1313094450">
      <w:bodyDiv w:val="1"/>
      <w:marLeft w:val="0"/>
      <w:marRight w:val="0"/>
      <w:marTop w:val="0"/>
      <w:marBottom w:val="0"/>
      <w:divBdr>
        <w:top w:val="none" w:sz="0" w:space="0" w:color="auto"/>
        <w:left w:val="none" w:sz="0" w:space="0" w:color="auto"/>
        <w:bottom w:val="none" w:sz="0" w:space="0" w:color="auto"/>
        <w:right w:val="none" w:sz="0" w:space="0" w:color="auto"/>
      </w:divBdr>
    </w:div>
    <w:div w:id="1314866484">
      <w:bodyDiv w:val="1"/>
      <w:marLeft w:val="0"/>
      <w:marRight w:val="0"/>
      <w:marTop w:val="0"/>
      <w:marBottom w:val="0"/>
      <w:divBdr>
        <w:top w:val="none" w:sz="0" w:space="0" w:color="auto"/>
        <w:left w:val="none" w:sz="0" w:space="0" w:color="auto"/>
        <w:bottom w:val="none" w:sz="0" w:space="0" w:color="auto"/>
        <w:right w:val="none" w:sz="0" w:space="0" w:color="auto"/>
      </w:divBdr>
    </w:div>
    <w:div w:id="1315329580">
      <w:bodyDiv w:val="1"/>
      <w:marLeft w:val="0"/>
      <w:marRight w:val="0"/>
      <w:marTop w:val="0"/>
      <w:marBottom w:val="0"/>
      <w:divBdr>
        <w:top w:val="none" w:sz="0" w:space="0" w:color="auto"/>
        <w:left w:val="none" w:sz="0" w:space="0" w:color="auto"/>
        <w:bottom w:val="none" w:sz="0" w:space="0" w:color="auto"/>
        <w:right w:val="none" w:sz="0" w:space="0" w:color="auto"/>
      </w:divBdr>
    </w:div>
    <w:div w:id="1315455661">
      <w:bodyDiv w:val="1"/>
      <w:marLeft w:val="0"/>
      <w:marRight w:val="0"/>
      <w:marTop w:val="0"/>
      <w:marBottom w:val="0"/>
      <w:divBdr>
        <w:top w:val="none" w:sz="0" w:space="0" w:color="auto"/>
        <w:left w:val="none" w:sz="0" w:space="0" w:color="auto"/>
        <w:bottom w:val="none" w:sz="0" w:space="0" w:color="auto"/>
        <w:right w:val="none" w:sz="0" w:space="0" w:color="auto"/>
      </w:divBdr>
    </w:div>
    <w:div w:id="1316107638">
      <w:bodyDiv w:val="1"/>
      <w:marLeft w:val="0"/>
      <w:marRight w:val="0"/>
      <w:marTop w:val="0"/>
      <w:marBottom w:val="0"/>
      <w:divBdr>
        <w:top w:val="none" w:sz="0" w:space="0" w:color="auto"/>
        <w:left w:val="none" w:sz="0" w:space="0" w:color="auto"/>
        <w:bottom w:val="none" w:sz="0" w:space="0" w:color="auto"/>
        <w:right w:val="none" w:sz="0" w:space="0" w:color="auto"/>
      </w:divBdr>
    </w:div>
    <w:div w:id="1317950268">
      <w:bodyDiv w:val="1"/>
      <w:marLeft w:val="0"/>
      <w:marRight w:val="0"/>
      <w:marTop w:val="0"/>
      <w:marBottom w:val="0"/>
      <w:divBdr>
        <w:top w:val="none" w:sz="0" w:space="0" w:color="auto"/>
        <w:left w:val="none" w:sz="0" w:space="0" w:color="auto"/>
        <w:bottom w:val="none" w:sz="0" w:space="0" w:color="auto"/>
        <w:right w:val="none" w:sz="0" w:space="0" w:color="auto"/>
      </w:divBdr>
    </w:div>
    <w:div w:id="1318342889">
      <w:bodyDiv w:val="1"/>
      <w:marLeft w:val="0"/>
      <w:marRight w:val="0"/>
      <w:marTop w:val="0"/>
      <w:marBottom w:val="0"/>
      <w:divBdr>
        <w:top w:val="none" w:sz="0" w:space="0" w:color="auto"/>
        <w:left w:val="none" w:sz="0" w:space="0" w:color="auto"/>
        <w:bottom w:val="none" w:sz="0" w:space="0" w:color="auto"/>
        <w:right w:val="none" w:sz="0" w:space="0" w:color="auto"/>
      </w:divBdr>
    </w:div>
    <w:div w:id="1319530994">
      <w:bodyDiv w:val="1"/>
      <w:marLeft w:val="0"/>
      <w:marRight w:val="0"/>
      <w:marTop w:val="0"/>
      <w:marBottom w:val="0"/>
      <w:divBdr>
        <w:top w:val="none" w:sz="0" w:space="0" w:color="auto"/>
        <w:left w:val="none" w:sz="0" w:space="0" w:color="auto"/>
        <w:bottom w:val="none" w:sz="0" w:space="0" w:color="auto"/>
        <w:right w:val="none" w:sz="0" w:space="0" w:color="auto"/>
      </w:divBdr>
    </w:div>
    <w:div w:id="1319840581">
      <w:bodyDiv w:val="1"/>
      <w:marLeft w:val="0"/>
      <w:marRight w:val="0"/>
      <w:marTop w:val="0"/>
      <w:marBottom w:val="0"/>
      <w:divBdr>
        <w:top w:val="none" w:sz="0" w:space="0" w:color="auto"/>
        <w:left w:val="none" w:sz="0" w:space="0" w:color="auto"/>
        <w:bottom w:val="none" w:sz="0" w:space="0" w:color="auto"/>
        <w:right w:val="none" w:sz="0" w:space="0" w:color="auto"/>
      </w:divBdr>
    </w:div>
    <w:div w:id="1319845235">
      <w:bodyDiv w:val="1"/>
      <w:marLeft w:val="0"/>
      <w:marRight w:val="0"/>
      <w:marTop w:val="0"/>
      <w:marBottom w:val="0"/>
      <w:divBdr>
        <w:top w:val="none" w:sz="0" w:space="0" w:color="auto"/>
        <w:left w:val="none" w:sz="0" w:space="0" w:color="auto"/>
        <w:bottom w:val="none" w:sz="0" w:space="0" w:color="auto"/>
        <w:right w:val="none" w:sz="0" w:space="0" w:color="auto"/>
      </w:divBdr>
    </w:div>
    <w:div w:id="1319991385">
      <w:bodyDiv w:val="1"/>
      <w:marLeft w:val="0"/>
      <w:marRight w:val="0"/>
      <w:marTop w:val="0"/>
      <w:marBottom w:val="0"/>
      <w:divBdr>
        <w:top w:val="none" w:sz="0" w:space="0" w:color="auto"/>
        <w:left w:val="none" w:sz="0" w:space="0" w:color="auto"/>
        <w:bottom w:val="none" w:sz="0" w:space="0" w:color="auto"/>
        <w:right w:val="none" w:sz="0" w:space="0" w:color="auto"/>
      </w:divBdr>
    </w:div>
    <w:div w:id="1322614242">
      <w:bodyDiv w:val="1"/>
      <w:marLeft w:val="0"/>
      <w:marRight w:val="0"/>
      <w:marTop w:val="0"/>
      <w:marBottom w:val="0"/>
      <w:divBdr>
        <w:top w:val="none" w:sz="0" w:space="0" w:color="auto"/>
        <w:left w:val="none" w:sz="0" w:space="0" w:color="auto"/>
        <w:bottom w:val="none" w:sz="0" w:space="0" w:color="auto"/>
        <w:right w:val="none" w:sz="0" w:space="0" w:color="auto"/>
      </w:divBdr>
    </w:div>
    <w:div w:id="1322925154">
      <w:bodyDiv w:val="1"/>
      <w:marLeft w:val="0"/>
      <w:marRight w:val="0"/>
      <w:marTop w:val="0"/>
      <w:marBottom w:val="0"/>
      <w:divBdr>
        <w:top w:val="none" w:sz="0" w:space="0" w:color="auto"/>
        <w:left w:val="none" w:sz="0" w:space="0" w:color="auto"/>
        <w:bottom w:val="none" w:sz="0" w:space="0" w:color="auto"/>
        <w:right w:val="none" w:sz="0" w:space="0" w:color="auto"/>
      </w:divBdr>
    </w:div>
    <w:div w:id="1323317244">
      <w:bodyDiv w:val="1"/>
      <w:marLeft w:val="0"/>
      <w:marRight w:val="0"/>
      <w:marTop w:val="0"/>
      <w:marBottom w:val="0"/>
      <w:divBdr>
        <w:top w:val="none" w:sz="0" w:space="0" w:color="auto"/>
        <w:left w:val="none" w:sz="0" w:space="0" w:color="auto"/>
        <w:bottom w:val="none" w:sz="0" w:space="0" w:color="auto"/>
        <w:right w:val="none" w:sz="0" w:space="0" w:color="auto"/>
      </w:divBdr>
    </w:div>
    <w:div w:id="1323507162">
      <w:bodyDiv w:val="1"/>
      <w:marLeft w:val="0"/>
      <w:marRight w:val="0"/>
      <w:marTop w:val="0"/>
      <w:marBottom w:val="0"/>
      <w:divBdr>
        <w:top w:val="none" w:sz="0" w:space="0" w:color="auto"/>
        <w:left w:val="none" w:sz="0" w:space="0" w:color="auto"/>
        <w:bottom w:val="none" w:sz="0" w:space="0" w:color="auto"/>
        <w:right w:val="none" w:sz="0" w:space="0" w:color="auto"/>
      </w:divBdr>
    </w:div>
    <w:div w:id="1323855944">
      <w:bodyDiv w:val="1"/>
      <w:marLeft w:val="0"/>
      <w:marRight w:val="0"/>
      <w:marTop w:val="0"/>
      <w:marBottom w:val="0"/>
      <w:divBdr>
        <w:top w:val="none" w:sz="0" w:space="0" w:color="auto"/>
        <w:left w:val="none" w:sz="0" w:space="0" w:color="auto"/>
        <w:bottom w:val="none" w:sz="0" w:space="0" w:color="auto"/>
        <w:right w:val="none" w:sz="0" w:space="0" w:color="auto"/>
      </w:divBdr>
    </w:div>
    <w:div w:id="1324355022">
      <w:bodyDiv w:val="1"/>
      <w:marLeft w:val="0"/>
      <w:marRight w:val="0"/>
      <w:marTop w:val="0"/>
      <w:marBottom w:val="0"/>
      <w:divBdr>
        <w:top w:val="none" w:sz="0" w:space="0" w:color="auto"/>
        <w:left w:val="none" w:sz="0" w:space="0" w:color="auto"/>
        <w:bottom w:val="none" w:sz="0" w:space="0" w:color="auto"/>
        <w:right w:val="none" w:sz="0" w:space="0" w:color="auto"/>
      </w:divBdr>
    </w:div>
    <w:div w:id="1325009911">
      <w:bodyDiv w:val="1"/>
      <w:marLeft w:val="0"/>
      <w:marRight w:val="0"/>
      <w:marTop w:val="0"/>
      <w:marBottom w:val="0"/>
      <w:divBdr>
        <w:top w:val="none" w:sz="0" w:space="0" w:color="auto"/>
        <w:left w:val="none" w:sz="0" w:space="0" w:color="auto"/>
        <w:bottom w:val="none" w:sz="0" w:space="0" w:color="auto"/>
        <w:right w:val="none" w:sz="0" w:space="0" w:color="auto"/>
      </w:divBdr>
    </w:div>
    <w:div w:id="1325281882">
      <w:bodyDiv w:val="1"/>
      <w:marLeft w:val="0"/>
      <w:marRight w:val="0"/>
      <w:marTop w:val="0"/>
      <w:marBottom w:val="0"/>
      <w:divBdr>
        <w:top w:val="none" w:sz="0" w:space="0" w:color="auto"/>
        <w:left w:val="none" w:sz="0" w:space="0" w:color="auto"/>
        <w:bottom w:val="none" w:sz="0" w:space="0" w:color="auto"/>
        <w:right w:val="none" w:sz="0" w:space="0" w:color="auto"/>
      </w:divBdr>
    </w:div>
    <w:div w:id="1326786329">
      <w:bodyDiv w:val="1"/>
      <w:marLeft w:val="0"/>
      <w:marRight w:val="0"/>
      <w:marTop w:val="0"/>
      <w:marBottom w:val="0"/>
      <w:divBdr>
        <w:top w:val="none" w:sz="0" w:space="0" w:color="auto"/>
        <w:left w:val="none" w:sz="0" w:space="0" w:color="auto"/>
        <w:bottom w:val="none" w:sz="0" w:space="0" w:color="auto"/>
        <w:right w:val="none" w:sz="0" w:space="0" w:color="auto"/>
      </w:divBdr>
    </w:div>
    <w:div w:id="1326859990">
      <w:bodyDiv w:val="1"/>
      <w:marLeft w:val="0"/>
      <w:marRight w:val="0"/>
      <w:marTop w:val="0"/>
      <w:marBottom w:val="0"/>
      <w:divBdr>
        <w:top w:val="none" w:sz="0" w:space="0" w:color="auto"/>
        <w:left w:val="none" w:sz="0" w:space="0" w:color="auto"/>
        <w:bottom w:val="none" w:sz="0" w:space="0" w:color="auto"/>
        <w:right w:val="none" w:sz="0" w:space="0" w:color="auto"/>
      </w:divBdr>
    </w:div>
    <w:div w:id="1327170434">
      <w:bodyDiv w:val="1"/>
      <w:marLeft w:val="0"/>
      <w:marRight w:val="0"/>
      <w:marTop w:val="0"/>
      <w:marBottom w:val="0"/>
      <w:divBdr>
        <w:top w:val="none" w:sz="0" w:space="0" w:color="auto"/>
        <w:left w:val="none" w:sz="0" w:space="0" w:color="auto"/>
        <w:bottom w:val="none" w:sz="0" w:space="0" w:color="auto"/>
        <w:right w:val="none" w:sz="0" w:space="0" w:color="auto"/>
      </w:divBdr>
    </w:div>
    <w:div w:id="1328286362">
      <w:bodyDiv w:val="1"/>
      <w:marLeft w:val="0"/>
      <w:marRight w:val="0"/>
      <w:marTop w:val="0"/>
      <w:marBottom w:val="0"/>
      <w:divBdr>
        <w:top w:val="none" w:sz="0" w:space="0" w:color="auto"/>
        <w:left w:val="none" w:sz="0" w:space="0" w:color="auto"/>
        <w:bottom w:val="none" w:sz="0" w:space="0" w:color="auto"/>
        <w:right w:val="none" w:sz="0" w:space="0" w:color="auto"/>
      </w:divBdr>
    </w:div>
    <w:div w:id="1328316104">
      <w:bodyDiv w:val="1"/>
      <w:marLeft w:val="0"/>
      <w:marRight w:val="0"/>
      <w:marTop w:val="0"/>
      <w:marBottom w:val="0"/>
      <w:divBdr>
        <w:top w:val="none" w:sz="0" w:space="0" w:color="auto"/>
        <w:left w:val="none" w:sz="0" w:space="0" w:color="auto"/>
        <w:bottom w:val="none" w:sz="0" w:space="0" w:color="auto"/>
        <w:right w:val="none" w:sz="0" w:space="0" w:color="auto"/>
      </w:divBdr>
    </w:div>
    <w:div w:id="1328629555">
      <w:bodyDiv w:val="1"/>
      <w:marLeft w:val="0"/>
      <w:marRight w:val="0"/>
      <w:marTop w:val="0"/>
      <w:marBottom w:val="0"/>
      <w:divBdr>
        <w:top w:val="none" w:sz="0" w:space="0" w:color="auto"/>
        <w:left w:val="none" w:sz="0" w:space="0" w:color="auto"/>
        <w:bottom w:val="none" w:sz="0" w:space="0" w:color="auto"/>
        <w:right w:val="none" w:sz="0" w:space="0" w:color="auto"/>
      </w:divBdr>
    </w:div>
    <w:div w:id="1328822404">
      <w:bodyDiv w:val="1"/>
      <w:marLeft w:val="0"/>
      <w:marRight w:val="0"/>
      <w:marTop w:val="0"/>
      <w:marBottom w:val="0"/>
      <w:divBdr>
        <w:top w:val="none" w:sz="0" w:space="0" w:color="auto"/>
        <w:left w:val="none" w:sz="0" w:space="0" w:color="auto"/>
        <w:bottom w:val="none" w:sz="0" w:space="0" w:color="auto"/>
        <w:right w:val="none" w:sz="0" w:space="0" w:color="auto"/>
      </w:divBdr>
    </w:div>
    <w:div w:id="1328947322">
      <w:bodyDiv w:val="1"/>
      <w:marLeft w:val="0"/>
      <w:marRight w:val="0"/>
      <w:marTop w:val="0"/>
      <w:marBottom w:val="0"/>
      <w:divBdr>
        <w:top w:val="none" w:sz="0" w:space="0" w:color="auto"/>
        <w:left w:val="none" w:sz="0" w:space="0" w:color="auto"/>
        <w:bottom w:val="none" w:sz="0" w:space="0" w:color="auto"/>
        <w:right w:val="none" w:sz="0" w:space="0" w:color="auto"/>
      </w:divBdr>
    </w:div>
    <w:div w:id="1331372948">
      <w:bodyDiv w:val="1"/>
      <w:marLeft w:val="0"/>
      <w:marRight w:val="0"/>
      <w:marTop w:val="0"/>
      <w:marBottom w:val="0"/>
      <w:divBdr>
        <w:top w:val="none" w:sz="0" w:space="0" w:color="auto"/>
        <w:left w:val="none" w:sz="0" w:space="0" w:color="auto"/>
        <w:bottom w:val="none" w:sz="0" w:space="0" w:color="auto"/>
        <w:right w:val="none" w:sz="0" w:space="0" w:color="auto"/>
      </w:divBdr>
    </w:div>
    <w:div w:id="1332903349">
      <w:bodyDiv w:val="1"/>
      <w:marLeft w:val="0"/>
      <w:marRight w:val="0"/>
      <w:marTop w:val="0"/>
      <w:marBottom w:val="0"/>
      <w:divBdr>
        <w:top w:val="none" w:sz="0" w:space="0" w:color="auto"/>
        <w:left w:val="none" w:sz="0" w:space="0" w:color="auto"/>
        <w:bottom w:val="none" w:sz="0" w:space="0" w:color="auto"/>
        <w:right w:val="none" w:sz="0" w:space="0" w:color="auto"/>
      </w:divBdr>
    </w:div>
    <w:div w:id="1335256220">
      <w:bodyDiv w:val="1"/>
      <w:marLeft w:val="0"/>
      <w:marRight w:val="0"/>
      <w:marTop w:val="0"/>
      <w:marBottom w:val="0"/>
      <w:divBdr>
        <w:top w:val="none" w:sz="0" w:space="0" w:color="auto"/>
        <w:left w:val="none" w:sz="0" w:space="0" w:color="auto"/>
        <w:bottom w:val="none" w:sz="0" w:space="0" w:color="auto"/>
        <w:right w:val="none" w:sz="0" w:space="0" w:color="auto"/>
      </w:divBdr>
    </w:div>
    <w:div w:id="1335570509">
      <w:bodyDiv w:val="1"/>
      <w:marLeft w:val="0"/>
      <w:marRight w:val="0"/>
      <w:marTop w:val="0"/>
      <w:marBottom w:val="0"/>
      <w:divBdr>
        <w:top w:val="none" w:sz="0" w:space="0" w:color="auto"/>
        <w:left w:val="none" w:sz="0" w:space="0" w:color="auto"/>
        <w:bottom w:val="none" w:sz="0" w:space="0" w:color="auto"/>
        <w:right w:val="none" w:sz="0" w:space="0" w:color="auto"/>
      </w:divBdr>
    </w:div>
    <w:div w:id="1336418649">
      <w:bodyDiv w:val="1"/>
      <w:marLeft w:val="0"/>
      <w:marRight w:val="0"/>
      <w:marTop w:val="0"/>
      <w:marBottom w:val="0"/>
      <w:divBdr>
        <w:top w:val="none" w:sz="0" w:space="0" w:color="auto"/>
        <w:left w:val="none" w:sz="0" w:space="0" w:color="auto"/>
        <w:bottom w:val="none" w:sz="0" w:space="0" w:color="auto"/>
        <w:right w:val="none" w:sz="0" w:space="0" w:color="auto"/>
      </w:divBdr>
    </w:div>
    <w:div w:id="1336609447">
      <w:bodyDiv w:val="1"/>
      <w:marLeft w:val="0"/>
      <w:marRight w:val="0"/>
      <w:marTop w:val="0"/>
      <w:marBottom w:val="0"/>
      <w:divBdr>
        <w:top w:val="none" w:sz="0" w:space="0" w:color="auto"/>
        <w:left w:val="none" w:sz="0" w:space="0" w:color="auto"/>
        <w:bottom w:val="none" w:sz="0" w:space="0" w:color="auto"/>
        <w:right w:val="none" w:sz="0" w:space="0" w:color="auto"/>
      </w:divBdr>
    </w:div>
    <w:div w:id="1336882679">
      <w:bodyDiv w:val="1"/>
      <w:marLeft w:val="0"/>
      <w:marRight w:val="0"/>
      <w:marTop w:val="0"/>
      <w:marBottom w:val="0"/>
      <w:divBdr>
        <w:top w:val="none" w:sz="0" w:space="0" w:color="auto"/>
        <w:left w:val="none" w:sz="0" w:space="0" w:color="auto"/>
        <w:bottom w:val="none" w:sz="0" w:space="0" w:color="auto"/>
        <w:right w:val="none" w:sz="0" w:space="0" w:color="auto"/>
      </w:divBdr>
    </w:div>
    <w:div w:id="1338580883">
      <w:bodyDiv w:val="1"/>
      <w:marLeft w:val="0"/>
      <w:marRight w:val="0"/>
      <w:marTop w:val="0"/>
      <w:marBottom w:val="0"/>
      <w:divBdr>
        <w:top w:val="none" w:sz="0" w:space="0" w:color="auto"/>
        <w:left w:val="none" w:sz="0" w:space="0" w:color="auto"/>
        <w:bottom w:val="none" w:sz="0" w:space="0" w:color="auto"/>
        <w:right w:val="none" w:sz="0" w:space="0" w:color="auto"/>
      </w:divBdr>
    </w:div>
    <w:div w:id="1339119141">
      <w:bodyDiv w:val="1"/>
      <w:marLeft w:val="0"/>
      <w:marRight w:val="0"/>
      <w:marTop w:val="0"/>
      <w:marBottom w:val="0"/>
      <w:divBdr>
        <w:top w:val="none" w:sz="0" w:space="0" w:color="auto"/>
        <w:left w:val="none" w:sz="0" w:space="0" w:color="auto"/>
        <w:bottom w:val="none" w:sz="0" w:space="0" w:color="auto"/>
        <w:right w:val="none" w:sz="0" w:space="0" w:color="auto"/>
      </w:divBdr>
    </w:div>
    <w:div w:id="1339384866">
      <w:bodyDiv w:val="1"/>
      <w:marLeft w:val="0"/>
      <w:marRight w:val="0"/>
      <w:marTop w:val="0"/>
      <w:marBottom w:val="0"/>
      <w:divBdr>
        <w:top w:val="none" w:sz="0" w:space="0" w:color="auto"/>
        <w:left w:val="none" w:sz="0" w:space="0" w:color="auto"/>
        <w:bottom w:val="none" w:sz="0" w:space="0" w:color="auto"/>
        <w:right w:val="none" w:sz="0" w:space="0" w:color="auto"/>
      </w:divBdr>
    </w:div>
    <w:div w:id="1340035924">
      <w:bodyDiv w:val="1"/>
      <w:marLeft w:val="0"/>
      <w:marRight w:val="0"/>
      <w:marTop w:val="0"/>
      <w:marBottom w:val="0"/>
      <w:divBdr>
        <w:top w:val="none" w:sz="0" w:space="0" w:color="auto"/>
        <w:left w:val="none" w:sz="0" w:space="0" w:color="auto"/>
        <w:bottom w:val="none" w:sz="0" w:space="0" w:color="auto"/>
        <w:right w:val="none" w:sz="0" w:space="0" w:color="auto"/>
      </w:divBdr>
    </w:div>
    <w:div w:id="1340233129">
      <w:bodyDiv w:val="1"/>
      <w:marLeft w:val="0"/>
      <w:marRight w:val="0"/>
      <w:marTop w:val="0"/>
      <w:marBottom w:val="0"/>
      <w:divBdr>
        <w:top w:val="none" w:sz="0" w:space="0" w:color="auto"/>
        <w:left w:val="none" w:sz="0" w:space="0" w:color="auto"/>
        <w:bottom w:val="none" w:sz="0" w:space="0" w:color="auto"/>
        <w:right w:val="none" w:sz="0" w:space="0" w:color="auto"/>
      </w:divBdr>
    </w:div>
    <w:div w:id="1340347755">
      <w:bodyDiv w:val="1"/>
      <w:marLeft w:val="0"/>
      <w:marRight w:val="0"/>
      <w:marTop w:val="0"/>
      <w:marBottom w:val="0"/>
      <w:divBdr>
        <w:top w:val="none" w:sz="0" w:space="0" w:color="auto"/>
        <w:left w:val="none" w:sz="0" w:space="0" w:color="auto"/>
        <w:bottom w:val="none" w:sz="0" w:space="0" w:color="auto"/>
        <w:right w:val="none" w:sz="0" w:space="0" w:color="auto"/>
      </w:divBdr>
    </w:div>
    <w:div w:id="1340766749">
      <w:bodyDiv w:val="1"/>
      <w:marLeft w:val="0"/>
      <w:marRight w:val="0"/>
      <w:marTop w:val="0"/>
      <w:marBottom w:val="0"/>
      <w:divBdr>
        <w:top w:val="none" w:sz="0" w:space="0" w:color="auto"/>
        <w:left w:val="none" w:sz="0" w:space="0" w:color="auto"/>
        <w:bottom w:val="none" w:sz="0" w:space="0" w:color="auto"/>
        <w:right w:val="none" w:sz="0" w:space="0" w:color="auto"/>
      </w:divBdr>
    </w:div>
    <w:div w:id="1340893450">
      <w:bodyDiv w:val="1"/>
      <w:marLeft w:val="0"/>
      <w:marRight w:val="0"/>
      <w:marTop w:val="0"/>
      <w:marBottom w:val="0"/>
      <w:divBdr>
        <w:top w:val="none" w:sz="0" w:space="0" w:color="auto"/>
        <w:left w:val="none" w:sz="0" w:space="0" w:color="auto"/>
        <w:bottom w:val="none" w:sz="0" w:space="0" w:color="auto"/>
        <w:right w:val="none" w:sz="0" w:space="0" w:color="auto"/>
      </w:divBdr>
    </w:div>
    <w:div w:id="1342468282">
      <w:bodyDiv w:val="1"/>
      <w:marLeft w:val="0"/>
      <w:marRight w:val="0"/>
      <w:marTop w:val="0"/>
      <w:marBottom w:val="0"/>
      <w:divBdr>
        <w:top w:val="none" w:sz="0" w:space="0" w:color="auto"/>
        <w:left w:val="none" w:sz="0" w:space="0" w:color="auto"/>
        <w:bottom w:val="none" w:sz="0" w:space="0" w:color="auto"/>
        <w:right w:val="none" w:sz="0" w:space="0" w:color="auto"/>
      </w:divBdr>
    </w:div>
    <w:div w:id="1342656878">
      <w:bodyDiv w:val="1"/>
      <w:marLeft w:val="0"/>
      <w:marRight w:val="0"/>
      <w:marTop w:val="0"/>
      <w:marBottom w:val="0"/>
      <w:divBdr>
        <w:top w:val="none" w:sz="0" w:space="0" w:color="auto"/>
        <w:left w:val="none" w:sz="0" w:space="0" w:color="auto"/>
        <w:bottom w:val="none" w:sz="0" w:space="0" w:color="auto"/>
        <w:right w:val="none" w:sz="0" w:space="0" w:color="auto"/>
      </w:divBdr>
    </w:div>
    <w:div w:id="1342929419">
      <w:bodyDiv w:val="1"/>
      <w:marLeft w:val="0"/>
      <w:marRight w:val="0"/>
      <w:marTop w:val="0"/>
      <w:marBottom w:val="0"/>
      <w:divBdr>
        <w:top w:val="none" w:sz="0" w:space="0" w:color="auto"/>
        <w:left w:val="none" w:sz="0" w:space="0" w:color="auto"/>
        <w:bottom w:val="none" w:sz="0" w:space="0" w:color="auto"/>
        <w:right w:val="none" w:sz="0" w:space="0" w:color="auto"/>
      </w:divBdr>
    </w:div>
    <w:div w:id="1343164335">
      <w:bodyDiv w:val="1"/>
      <w:marLeft w:val="0"/>
      <w:marRight w:val="0"/>
      <w:marTop w:val="0"/>
      <w:marBottom w:val="0"/>
      <w:divBdr>
        <w:top w:val="none" w:sz="0" w:space="0" w:color="auto"/>
        <w:left w:val="none" w:sz="0" w:space="0" w:color="auto"/>
        <w:bottom w:val="none" w:sz="0" w:space="0" w:color="auto"/>
        <w:right w:val="none" w:sz="0" w:space="0" w:color="auto"/>
      </w:divBdr>
    </w:div>
    <w:div w:id="1343359359">
      <w:bodyDiv w:val="1"/>
      <w:marLeft w:val="0"/>
      <w:marRight w:val="0"/>
      <w:marTop w:val="0"/>
      <w:marBottom w:val="0"/>
      <w:divBdr>
        <w:top w:val="none" w:sz="0" w:space="0" w:color="auto"/>
        <w:left w:val="none" w:sz="0" w:space="0" w:color="auto"/>
        <w:bottom w:val="none" w:sz="0" w:space="0" w:color="auto"/>
        <w:right w:val="none" w:sz="0" w:space="0" w:color="auto"/>
      </w:divBdr>
    </w:div>
    <w:div w:id="1343899174">
      <w:bodyDiv w:val="1"/>
      <w:marLeft w:val="0"/>
      <w:marRight w:val="0"/>
      <w:marTop w:val="0"/>
      <w:marBottom w:val="0"/>
      <w:divBdr>
        <w:top w:val="none" w:sz="0" w:space="0" w:color="auto"/>
        <w:left w:val="none" w:sz="0" w:space="0" w:color="auto"/>
        <w:bottom w:val="none" w:sz="0" w:space="0" w:color="auto"/>
        <w:right w:val="none" w:sz="0" w:space="0" w:color="auto"/>
      </w:divBdr>
    </w:div>
    <w:div w:id="1345739525">
      <w:bodyDiv w:val="1"/>
      <w:marLeft w:val="0"/>
      <w:marRight w:val="0"/>
      <w:marTop w:val="0"/>
      <w:marBottom w:val="0"/>
      <w:divBdr>
        <w:top w:val="none" w:sz="0" w:space="0" w:color="auto"/>
        <w:left w:val="none" w:sz="0" w:space="0" w:color="auto"/>
        <w:bottom w:val="none" w:sz="0" w:space="0" w:color="auto"/>
        <w:right w:val="none" w:sz="0" w:space="0" w:color="auto"/>
      </w:divBdr>
    </w:div>
    <w:div w:id="1346590416">
      <w:bodyDiv w:val="1"/>
      <w:marLeft w:val="0"/>
      <w:marRight w:val="0"/>
      <w:marTop w:val="0"/>
      <w:marBottom w:val="0"/>
      <w:divBdr>
        <w:top w:val="none" w:sz="0" w:space="0" w:color="auto"/>
        <w:left w:val="none" w:sz="0" w:space="0" w:color="auto"/>
        <w:bottom w:val="none" w:sz="0" w:space="0" w:color="auto"/>
        <w:right w:val="none" w:sz="0" w:space="0" w:color="auto"/>
      </w:divBdr>
    </w:div>
    <w:div w:id="1346712094">
      <w:bodyDiv w:val="1"/>
      <w:marLeft w:val="0"/>
      <w:marRight w:val="0"/>
      <w:marTop w:val="0"/>
      <w:marBottom w:val="0"/>
      <w:divBdr>
        <w:top w:val="none" w:sz="0" w:space="0" w:color="auto"/>
        <w:left w:val="none" w:sz="0" w:space="0" w:color="auto"/>
        <w:bottom w:val="none" w:sz="0" w:space="0" w:color="auto"/>
        <w:right w:val="none" w:sz="0" w:space="0" w:color="auto"/>
      </w:divBdr>
    </w:div>
    <w:div w:id="1347557411">
      <w:bodyDiv w:val="1"/>
      <w:marLeft w:val="0"/>
      <w:marRight w:val="0"/>
      <w:marTop w:val="0"/>
      <w:marBottom w:val="0"/>
      <w:divBdr>
        <w:top w:val="none" w:sz="0" w:space="0" w:color="auto"/>
        <w:left w:val="none" w:sz="0" w:space="0" w:color="auto"/>
        <w:bottom w:val="none" w:sz="0" w:space="0" w:color="auto"/>
        <w:right w:val="none" w:sz="0" w:space="0" w:color="auto"/>
      </w:divBdr>
    </w:div>
    <w:div w:id="1347631236">
      <w:bodyDiv w:val="1"/>
      <w:marLeft w:val="0"/>
      <w:marRight w:val="0"/>
      <w:marTop w:val="0"/>
      <w:marBottom w:val="0"/>
      <w:divBdr>
        <w:top w:val="none" w:sz="0" w:space="0" w:color="auto"/>
        <w:left w:val="none" w:sz="0" w:space="0" w:color="auto"/>
        <w:bottom w:val="none" w:sz="0" w:space="0" w:color="auto"/>
        <w:right w:val="none" w:sz="0" w:space="0" w:color="auto"/>
      </w:divBdr>
    </w:div>
    <w:div w:id="1348482472">
      <w:bodyDiv w:val="1"/>
      <w:marLeft w:val="0"/>
      <w:marRight w:val="0"/>
      <w:marTop w:val="0"/>
      <w:marBottom w:val="0"/>
      <w:divBdr>
        <w:top w:val="none" w:sz="0" w:space="0" w:color="auto"/>
        <w:left w:val="none" w:sz="0" w:space="0" w:color="auto"/>
        <w:bottom w:val="none" w:sz="0" w:space="0" w:color="auto"/>
        <w:right w:val="none" w:sz="0" w:space="0" w:color="auto"/>
      </w:divBdr>
    </w:div>
    <w:div w:id="1348828873">
      <w:bodyDiv w:val="1"/>
      <w:marLeft w:val="0"/>
      <w:marRight w:val="0"/>
      <w:marTop w:val="0"/>
      <w:marBottom w:val="0"/>
      <w:divBdr>
        <w:top w:val="none" w:sz="0" w:space="0" w:color="auto"/>
        <w:left w:val="none" w:sz="0" w:space="0" w:color="auto"/>
        <w:bottom w:val="none" w:sz="0" w:space="0" w:color="auto"/>
        <w:right w:val="none" w:sz="0" w:space="0" w:color="auto"/>
      </w:divBdr>
    </w:div>
    <w:div w:id="1348945420">
      <w:bodyDiv w:val="1"/>
      <w:marLeft w:val="0"/>
      <w:marRight w:val="0"/>
      <w:marTop w:val="0"/>
      <w:marBottom w:val="0"/>
      <w:divBdr>
        <w:top w:val="none" w:sz="0" w:space="0" w:color="auto"/>
        <w:left w:val="none" w:sz="0" w:space="0" w:color="auto"/>
        <w:bottom w:val="none" w:sz="0" w:space="0" w:color="auto"/>
        <w:right w:val="none" w:sz="0" w:space="0" w:color="auto"/>
      </w:divBdr>
    </w:div>
    <w:div w:id="1349523738">
      <w:bodyDiv w:val="1"/>
      <w:marLeft w:val="0"/>
      <w:marRight w:val="0"/>
      <w:marTop w:val="0"/>
      <w:marBottom w:val="0"/>
      <w:divBdr>
        <w:top w:val="none" w:sz="0" w:space="0" w:color="auto"/>
        <w:left w:val="none" w:sz="0" w:space="0" w:color="auto"/>
        <w:bottom w:val="none" w:sz="0" w:space="0" w:color="auto"/>
        <w:right w:val="none" w:sz="0" w:space="0" w:color="auto"/>
      </w:divBdr>
    </w:div>
    <w:div w:id="1352612508">
      <w:bodyDiv w:val="1"/>
      <w:marLeft w:val="0"/>
      <w:marRight w:val="0"/>
      <w:marTop w:val="0"/>
      <w:marBottom w:val="0"/>
      <w:divBdr>
        <w:top w:val="none" w:sz="0" w:space="0" w:color="auto"/>
        <w:left w:val="none" w:sz="0" w:space="0" w:color="auto"/>
        <w:bottom w:val="none" w:sz="0" w:space="0" w:color="auto"/>
        <w:right w:val="none" w:sz="0" w:space="0" w:color="auto"/>
      </w:divBdr>
    </w:div>
    <w:div w:id="1356345951">
      <w:bodyDiv w:val="1"/>
      <w:marLeft w:val="0"/>
      <w:marRight w:val="0"/>
      <w:marTop w:val="0"/>
      <w:marBottom w:val="0"/>
      <w:divBdr>
        <w:top w:val="none" w:sz="0" w:space="0" w:color="auto"/>
        <w:left w:val="none" w:sz="0" w:space="0" w:color="auto"/>
        <w:bottom w:val="none" w:sz="0" w:space="0" w:color="auto"/>
        <w:right w:val="none" w:sz="0" w:space="0" w:color="auto"/>
      </w:divBdr>
    </w:div>
    <w:div w:id="1356731345">
      <w:bodyDiv w:val="1"/>
      <w:marLeft w:val="0"/>
      <w:marRight w:val="0"/>
      <w:marTop w:val="0"/>
      <w:marBottom w:val="0"/>
      <w:divBdr>
        <w:top w:val="none" w:sz="0" w:space="0" w:color="auto"/>
        <w:left w:val="none" w:sz="0" w:space="0" w:color="auto"/>
        <w:bottom w:val="none" w:sz="0" w:space="0" w:color="auto"/>
        <w:right w:val="none" w:sz="0" w:space="0" w:color="auto"/>
      </w:divBdr>
    </w:div>
    <w:div w:id="1358891136">
      <w:bodyDiv w:val="1"/>
      <w:marLeft w:val="0"/>
      <w:marRight w:val="0"/>
      <w:marTop w:val="0"/>
      <w:marBottom w:val="0"/>
      <w:divBdr>
        <w:top w:val="none" w:sz="0" w:space="0" w:color="auto"/>
        <w:left w:val="none" w:sz="0" w:space="0" w:color="auto"/>
        <w:bottom w:val="none" w:sz="0" w:space="0" w:color="auto"/>
        <w:right w:val="none" w:sz="0" w:space="0" w:color="auto"/>
      </w:divBdr>
    </w:div>
    <w:div w:id="1359352720">
      <w:bodyDiv w:val="1"/>
      <w:marLeft w:val="0"/>
      <w:marRight w:val="0"/>
      <w:marTop w:val="0"/>
      <w:marBottom w:val="0"/>
      <w:divBdr>
        <w:top w:val="none" w:sz="0" w:space="0" w:color="auto"/>
        <w:left w:val="none" w:sz="0" w:space="0" w:color="auto"/>
        <w:bottom w:val="none" w:sz="0" w:space="0" w:color="auto"/>
        <w:right w:val="none" w:sz="0" w:space="0" w:color="auto"/>
      </w:divBdr>
    </w:div>
    <w:div w:id="1359501000">
      <w:bodyDiv w:val="1"/>
      <w:marLeft w:val="0"/>
      <w:marRight w:val="0"/>
      <w:marTop w:val="0"/>
      <w:marBottom w:val="0"/>
      <w:divBdr>
        <w:top w:val="none" w:sz="0" w:space="0" w:color="auto"/>
        <w:left w:val="none" w:sz="0" w:space="0" w:color="auto"/>
        <w:bottom w:val="none" w:sz="0" w:space="0" w:color="auto"/>
        <w:right w:val="none" w:sz="0" w:space="0" w:color="auto"/>
      </w:divBdr>
    </w:div>
    <w:div w:id="1360548152">
      <w:bodyDiv w:val="1"/>
      <w:marLeft w:val="0"/>
      <w:marRight w:val="0"/>
      <w:marTop w:val="0"/>
      <w:marBottom w:val="0"/>
      <w:divBdr>
        <w:top w:val="none" w:sz="0" w:space="0" w:color="auto"/>
        <w:left w:val="none" w:sz="0" w:space="0" w:color="auto"/>
        <w:bottom w:val="none" w:sz="0" w:space="0" w:color="auto"/>
        <w:right w:val="none" w:sz="0" w:space="0" w:color="auto"/>
      </w:divBdr>
    </w:div>
    <w:div w:id="1361125724">
      <w:bodyDiv w:val="1"/>
      <w:marLeft w:val="0"/>
      <w:marRight w:val="0"/>
      <w:marTop w:val="0"/>
      <w:marBottom w:val="0"/>
      <w:divBdr>
        <w:top w:val="none" w:sz="0" w:space="0" w:color="auto"/>
        <w:left w:val="none" w:sz="0" w:space="0" w:color="auto"/>
        <w:bottom w:val="none" w:sz="0" w:space="0" w:color="auto"/>
        <w:right w:val="none" w:sz="0" w:space="0" w:color="auto"/>
      </w:divBdr>
    </w:div>
    <w:div w:id="1361275548">
      <w:bodyDiv w:val="1"/>
      <w:marLeft w:val="0"/>
      <w:marRight w:val="0"/>
      <w:marTop w:val="0"/>
      <w:marBottom w:val="0"/>
      <w:divBdr>
        <w:top w:val="none" w:sz="0" w:space="0" w:color="auto"/>
        <w:left w:val="none" w:sz="0" w:space="0" w:color="auto"/>
        <w:bottom w:val="none" w:sz="0" w:space="0" w:color="auto"/>
        <w:right w:val="none" w:sz="0" w:space="0" w:color="auto"/>
      </w:divBdr>
    </w:div>
    <w:div w:id="1361593106">
      <w:bodyDiv w:val="1"/>
      <w:marLeft w:val="0"/>
      <w:marRight w:val="0"/>
      <w:marTop w:val="0"/>
      <w:marBottom w:val="0"/>
      <w:divBdr>
        <w:top w:val="none" w:sz="0" w:space="0" w:color="auto"/>
        <w:left w:val="none" w:sz="0" w:space="0" w:color="auto"/>
        <w:bottom w:val="none" w:sz="0" w:space="0" w:color="auto"/>
        <w:right w:val="none" w:sz="0" w:space="0" w:color="auto"/>
      </w:divBdr>
    </w:div>
    <w:div w:id="1364357103">
      <w:bodyDiv w:val="1"/>
      <w:marLeft w:val="0"/>
      <w:marRight w:val="0"/>
      <w:marTop w:val="0"/>
      <w:marBottom w:val="0"/>
      <w:divBdr>
        <w:top w:val="none" w:sz="0" w:space="0" w:color="auto"/>
        <w:left w:val="none" w:sz="0" w:space="0" w:color="auto"/>
        <w:bottom w:val="none" w:sz="0" w:space="0" w:color="auto"/>
        <w:right w:val="none" w:sz="0" w:space="0" w:color="auto"/>
      </w:divBdr>
    </w:div>
    <w:div w:id="1364553200">
      <w:bodyDiv w:val="1"/>
      <w:marLeft w:val="0"/>
      <w:marRight w:val="0"/>
      <w:marTop w:val="0"/>
      <w:marBottom w:val="0"/>
      <w:divBdr>
        <w:top w:val="none" w:sz="0" w:space="0" w:color="auto"/>
        <w:left w:val="none" w:sz="0" w:space="0" w:color="auto"/>
        <w:bottom w:val="none" w:sz="0" w:space="0" w:color="auto"/>
        <w:right w:val="none" w:sz="0" w:space="0" w:color="auto"/>
      </w:divBdr>
    </w:div>
    <w:div w:id="1364861334">
      <w:bodyDiv w:val="1"/>
      <w:marLeft w:val="0"/>
      <w:marRight w:val="0"/>
      <w:marTop w:val="0"/>
      <w:marBottom w:val="0"/>
      <w:divBdr>
        <w:top w:val="none" w:sz="0" w:space="0" w:color="auto"/>
        <w:left w:val="none" w:sz="0" w:space="0" w:color="auto"/>
        <w:bottom w:val="none" w:sz="0" w:space="0" w:color="auto"/>
        <w:right w:val="none" w:sz="0" w:space="0" w:color="auto"/>
      </w:divBdr>
    </w:div>
    <w:div w:id="1366365834">
      <w:bodyDiv w:val="1"/>
      <w:marLeft w:val="0"/>
      <w:marRight w:val="0"/>
      <w:marTop w:val="0"/>
      <w:marBottom w:val="0"/>
      <w:divBdr>
        <w:top w:val="none" w:sz="0" w:space="0" w:color="auto"/>
        <w:left w:val="none" w:sz="0" w:space="0" w:color="auto"/>
        <w:bottom w:val="none" w:sz="0" w:space="0" w:color="auto"/>
        <w:right w:val="none" w:sz="0" w:space="0" w:color="auto"/>
      </w:divBdr>
    </w:div>
    <w:div w:id="1366641042">
      <w:bodyDiv w:val="1"/>
      <w:marLeft w:val="0"/>
      <w:marRight w:val="0"/>
      <w:marTop w:val="0"/>
      <w:marBottom w:val="0"/>
      <w:divBdr>
        <w:top w:val="none" w:sz="0" w:space="0" w:color="auto"/>
        <w:left w:val="none" w:sz="0" w:space="0" w:color="auto"/>
        <w:bottom w:val="none" w:sz="0" w:space="0" w:color="auto"/>
        <w:right w:val="none" w:sz="0" w:space="0" w:color="auto"/>
      </w:divBdr>
    </w:div>
    <w:div w:id="1367877107">
      <w:bodyDiv w:val="1"/>
      <w:marLeft w:val="0"/>
      <w:marRight w:val="0"/>
      <w:marTop w:val="0"/>
      <w:marBottom w:val="0"/>
      <w:divBdr>
        <w:top w:val="none" w:sz="0" w:space="0" w:color="auto"/>
        <w:left w:val="none" w:sz="0" w:space="0" w:color="auto"/>
        <w:bottom w:val="none" w:sz="0" w:space="0" w:color="auto"/>
        <w:right w:val="none" w:sz="0" w:space="0" w:color="auto"/>
      </w:divBdr>
    </w:div>
    <w:div w:id="1368607032">
      <w:bodyDiv w:val="1"/>
      <w:marLeft w:val="0"/>
      <w:marRight w:val="0"/>
      <w:marTop w:val="0"/>
      <w:marBottom w:val="0"/>
      <w:divBdr>
        <w:top w:val="none" w:sz="0" w:space="0" w:color="auto"/>
        <w:left w:val="none" w:sz="0" w:space="0" w:color="auto"/>
        <w:bottom w:val="none" w:sz="0" w:space="0" w:color="auto"/>
        <w:right w:val="none" w:sz="0" w:space="0" w:color="auto"/>
      </w:divBdr>
    </w:div>
    <w:div w:id="1370910625">
      <w:bodyDiv w:val="1"/>
      <w:marLeft w:val="0"/>
      <w:marRight w:val="0"/>
      <w:marTop w:val="0"/>
      <w:marBottom w:val="0"/>
      <w:divBdr>
        <w:top w:val="none" w:sz="0" w:space="0" w:color="auto"/>
        <w:left w:val="none" w:sz="0" w:space="0" w:color="auto"/>
        <w:bottom w:val="none" w:sz="0" w:space="0" w:color="auto"/>
        <w:right w:val="none" w:sz="0" w:space="0" w:color="auto"/>
      </w:divBdr>
    </w:div>
    <w:div w:id="1371149061">
      <w:bodyDiv w:val="1"/>
      <w:marLeft w:val="0"/>
      <w:marRight w:val="0"/>
      <w:marTop w:val="0"/>
      <w:marBottom w:val="0"/>
      <w:divBdr>
        <w:top w:val="none" w:sz="0" w:space="0" w:color="auto"/>
        <w:left w:val="none" w:sz="0" w:space="0" w:color="auto"/>
        <w:bottom w:val="none" w:sz="0" w:space="0" w:color="auto"/>
        <w:right w:val="none" w:sz="0" w:space="0" w:color="auto"/>
      </w:divBdr>
    </w:div>
    <w:div w:id="1371299822">
      <w:bodyDiv w:val="1"/>
      <w:marLeft w:val="0"/>
      <w:marRight w:val="0"/>
      <w:marTop w:val="0"/>
      <w:marBottom w:val="0"/>
      <w:divBdr>
        <w:top w:val="none" w:sz="0" w:space="0" w:color="auto"/>
        <w:left w:val="none" w:sz="0" w:space="0" w:color="auto"/>
        <w:bottom w:val="none" w:sz="0" w:space="0" w:color="auto"/>
        <w:right w:val="none" w:sz="0" w:space="0" w:color="auto"/>
      </w:divBdr>
    </w:div>
    <w:div w:id="1371799812">
      <w:bodyDiv w:val="1"/>
      <w:marLeft w:val="0"/>
      <w:marRight w:val="0"/>
      <w:marTop w:val="0"/>
      <w:marBottom w:val="0"/>
      <w:divBdr>
        <w:top w:val="none" w:sz="0" w:space="0" w:color="auto"/>
        <w:left w:val="none" w:sz="0" w:space="0" w:color="auto"/>
        <w:bottom w:val="none" w:sz="0" w:space="0" w:color="auto"/>
        <w:right w:val="none" w:sz="0" w:space="0" w:color="auto"/>
      </w:divBdr>
    </w:div>
    <w:div w:id="1372266792">
      <w:bodyDiv w:val="1"/>
      <w:marLeft w:val="0"/>
      <w:marRight w:val="0"/>
      <w:marTop w:val="0"/>
      <w:marBottom w:val="0"/>
      <w:divBdr>
        <w:top w:val="none" w:sz="0" w:space="0" w:color="auto"/>
        <w:left w:val="none" w:sz="0" w:space="0" w:color="auto"/>
        <w:bottom w:val="none" w:sz="0" w:space="0" w:color="auto"/>
        <w:right w:val="none" w:sz="0" w:space="0" w:color="auto"/>
      </w:divBdr>
    </w:div>
    <w:div w:id="1372462707">
      <w:bodyDiv w:val="1"/>
      <w:marLeft w:val="0"/>
      <w:marRight w:val="0"/>
      <w:marTop w:val="0"/>
      <w:marBottom w:val="0"/>
      <w:divBdr>
        <w:top w:val="none" w:sz="0" w:space="0" w:color="auto"/>
        <w:left w:val="none" w:sz="0" w:space="0" w:color="auto"/>
        <w:bottom w:val="none" w:sz="0" w:space="0" w:color="auto"/>
        <w:right w:val="none" w:sz="0" w:space="0" w:color="auto"/>
      </w:divBdr>
    </w:div>
    <w:div w:id="1373263350">
      <w:bodyDiv w:val="1"/>
      <w:marLeft w:val="0"/>
      <w:marRight w:val="0"/>
      <w:marTop w:val="0"/>
      <w:marBottom w:val="0"/>
      <w:divBdr>
        <w:top w:val="none" w:sz="0" w:space="0" w:color="auto"/>
        <w:left w:val="none" w:sz="0" w:space="0" w:color="auto"/>
        <w:bottom w:val="none" w:sz="0" w:space="0" w:color="auto"/>
        <w:right w:val="none" w:sz="0" w:space="0" w:color="auto"/>
      </w:divBdr>
    </w:div>
    <w:div w:id="1373922167">
      <w:bodyDiv w:val="1"/>
      <w:marLeft w:val="0"/>
      <w:marRight w:val="0"/>
      <w:marTop w:val="0"/>
      <w:marBottom w:val="0"/>
      <w:divBdr>
        <w:top w:val="none" w:sz="0" w:space="0" w:color="auto"/>
        <w:left w:val="none" w:sz="0" w:space="0" w:color="auto"/>
        <w:bottom w:val="none" w:sz="0" w:space="0" w:color="auto"/>
        <w:right w:val="none" w:sz="0" w:space="0" w:color="auto"/>
      </w:divBdr>
    </w:div>
    <w:div w:id="1374698525">
      <w:bodyDiv w:val="1"/>
      <w:marLeft w:val="0"/>
      <w:marRight w:val="0"/>
      <w:marTop w:val="0"/>
      <w:marBottom w:val="0"/>
      <w:divBdr>
        <w:top w:val="none" w:sz="0" w:space="0" w:color="auto"/>
        <w:left w:val="none" w:sz="0" w:space="0" w:color="auto"/>
        <w:bottom w:val="none" w:sz="0" w:space="0" w:color="auto"/>
        <w:right w:val="none" w:sz="0" w:space="0" w:color="auto"/>
      </w:divBdr>
    </w:div>
    <w:div w:id="1374772163">
      <w:bodyDiv w:val="1"/>
      <w:marLeft w:val="0"/>
      <w:marRight w:val="0"/>
      <w:marTop w:val="0"/>
      <w:marBottom w:val="0"/>
      <w:divBdr>
        <w:top w:val="none" w:sz="0" w:space="0" w:color="auto"/>
        <w:left w:val="none" w:sz="0" w:space="0" w:color="auto"/>
        <w:bottom w:val="none" w:sz="0" w:space="0" w:color="auto"/>
        <w:right w:val="none" w:sz="0" w:space="0" w:color="auto"/>
      </w:divBdr>
    </w:div>
    <w:div w:id="1375236188">
      <w:bodyDiv w:val="1"/>
      <w:marLeft w:val="0"/>
      <w:marRight w:val="0"/>
      <w:marTop w:val="0"/>
      <w:marBottom w:val="0"/>
      <w:divBdr>
        <w:top w:val="none" w:sz="0" w:space="0" w:color="auto"/>
        <w:left w:val="none" w:sz="0" w:space="0" w:color="auto"/>
        <w:bottom w:val="none" w:sz="0" w:space="0" w:color="auto"/>
        <w:right w:val="none" w:sz="0" w:space="0" w:color="auto"/>
      </w:divBdr>
    </w:div>
    <w:div w:id="1375352591">
      <w:bodyDiv w:val="1"/>
      <w:marLeft w:val="0"/>
      <w:marRight w:val="0"/>
      <w:marTop w:val="0"/>
      <w:marBottom w:val="0"/>
      <w:divBdr>
        <w:top w:val="none" w:sz="0" w:space="0" w:color="auto"/>
        <w:left w:val="none" w:sz="0" w:space="0" w:color="auto"/>
        <w:bottom w:val="none" w:sz="0" w:space="0" w:color="auto"/>
        <w:right w:val="none" w:sz="0" w:space="0" w:color="auto"/>
      </w:divBdr>
    </w:div>
    <w:div w:id="1376391375">
      <w:bodyDiv w:val="1"/>
      <w:marLeft w:val="0"/>
      <w:marRight w:val="0"/>
      <w:marTop w:val="0"/>
      <w:marBottom w:val="0"/>
      <w:divBdr>
        <w:top w:val="none" w:sz="0" w:space="0" w:color="auto"/>
        <w:left w:val="none" w:sz="0" w:space="0" w:color="auto"/>
        <w:bottom w:val="none" w:sz="0" w:space="0" w:color="auto"/>
        <w:right w:val="none" w:sz="0" w:space="0" w:color="auto"/>
      </w:divBdr>
    </w:div>
    <w:div w:id="1376541510">
      <w:bodyDiv w:val="1"/>
      <w:marLeft w:val="0"/>
      <w:marRight w:val="0"/>
      <w:marTop w:val="0"/>
      <w:marBottom w:val="0"/>
      <w:divBdr>
        <w:top w:val="none" w:sz="0" w:space="0" w:color="auto"/>
        <w:left w:val="none" w:sz="0" w:space="0" w:color="auto"/>
        <w:bottom w:val="none" w:sz="0" w:space="0" w:color="auto"/>
        <w:right w:val="none" w:sz="0" w:space="0" w:color="auto"/>
      </w:divBdr>
    </w:div>
    <w:div w:id="1377008835">
      <w:bodyDiv w:val="1"/>
      <w:marLeft w:val="0"/>
      <w:marRight w:val="0"/>
      <w:marTop w:val="0"/>
      <w:marBottom w:val="0"/>
      <w:divBdr>
        <w:top w:val="none" w:sz="0" w:space="0" w:color="auto"/>
        <w:left w:val="none" w:sz="0" w:space="0" w:color="auto"/>
        <w:bottom w:val="none" w:sz="0" w:space="0" w:color="auto"/>
        <w:right w:val="none" w:sz="0" w:space="0" w:color="auto"/>
      </w:divBdr>
    </w:div>
    <w:div w:id="1377118686">
      <w:bodyDiv w:val="1"/>
      <w:marLeft w:val="0"/>
      <w:marRight w:val="0"/>
      <w:marTop w:val="0"/>
      <w:marBottom w:val="0"/>
      <w:divBdr>
        <w:top w:val="none" w:sz="0" w:space="0" w:color="auto"/>
        <w:left w:val="none" w:sz="0" w:space="0" w:color="auto"/>
        <w:bottom w:val="none" w:sz="0" w:space="0" w:color="auto"/>
        <w:right w:val="none" w:sz="0" w:space="0" w:color="auto"/>
      </w:divBdr>
    </w:div>
    <w:div w:id="1378166876">
      <w:bodyDiv w:val="1"/>
      <w:marLeft w:val="0"/>
      <w:marRight w:val="0"/>
      <w:marTop w:val="0"/>
      <w:marBottom w:val="0"/>
      <w:divBdr>
        <w:top w:val="none" w:sz="0" w:space="0" w:color="auto"/>
        <w:left w:val="none" w:sz="0" w:space="0" w:color="auto"/>
        <w:bottom w:val="none" w:sz="0" w:space="0" w:color="auto"/>
        <w:right w:val="none" w:sz="0" w:space="0" w:color="auto"/>
      </w:divBdr>
    </w:div>
    <w:div w:id="1378623837">
      <w:bodyDiv w:val="1"/>
      <w:marLeft w:val="0"/>
      <w:marRight w:val="0"/>
      <w:marTop w:val="0"/>
      <w:marBottom w:val="0"/>
      <w:divBdr>
        <w:top w:val="none" w:sz="0" w:space="0" w:color="auto"/>
        <w:left w:val="none" w:sz="0" w:space="0" w:color="auto"/>
        <w:bottom w:val="none" w:sz="0" w:space="0" w:color="auto"/>
        <w:right w:val="none" w:sz="0" w:space="0" w:color="auto"/>
      </w:divBdr>
    </w:div>
    <w:div w:id="1379431399">
      <w:bodyDiv w:val="1"/>
      <w:marLeft w:val="0"/>
      <w:marRight w:val="0"/>
      <w:marTop w:val="0"/>
      <w:marBottom w:val="0"/>
      <w:divBdr>
        <w:top w:val="none" w:sz="0" w:space="0" w:color="auto"/>
        <w:left w:val="none" w:sz="0" w:space="0" w:color="auto"/>
        <w:bottom w:val="none" w:sz="0" w:space="0" w:color="auto"/>
        <w:right w:val="none" w:sz="0" w:space="0" w:color="auto"/>
      </w:divBdr>
    </w:div>
    <w:div w:id="1379549040">
      <w:bodyDiv w:val="1"/>
      <w:marLeft w:val="0"/>
      <w:marRight w:val="0"/>
      <w:marTop w:val="0"/>
      <w:marBottom w:val="0"/>
      <w:divBdr>
        <w:top w:val="none" w:sz="0" w:space="0" w:color="auto"/>
        <w:left w:val="none" w:sz="0" w:space="0" w:color="auto"/>
        <w:bottom w:val="none" w:sz="0" w:space="0" w:color="auto"/>
        <w:right w:val="none" w:sz="0" w:space="0" w:color="auto"/>
      </w:divBdr>
    </w:div>
    <w:div w:id="1380782156">
      <w:bodyDiv w:val="1"/>
      <w:marLeft w:val="0"/>
      <w:marRight w:val="0"/>
      <w:marTop w:val="0"/>
      <w:marBottom w:val="0"/>
      <w:divBdr>
        <w:top w:val="none" w:sz="0" w:space="0" w:color="auto"/>
        <w:left w:val="none" w:sz="0" w:space="0" w:color="auto"/>
        <w:bottom w:val="none" w:sz="0" w:space="0" w:color="auto"/>
        <w:right w:val="none" w:sz="0" w:space="0" w:color="auto"/>
      </w:divBdr>
    </w:div>
    <w:div w:id="1381049216">
      <w:bodyDiv w:val="1"/>
      <w:marLeft w:val="0"/>
      <w:marRight w:val="0"/>
      <w:marTop w:val="0"/>
      <w:marBottom w:val="0"/>
      <w:divBdr>
        <w:top w:val="none" w:sz="0" w:space="0" w:color="auto"/>
        <w:left w:val="none" w:sz="0" w:space="0" w:color="auto"/>
        <w:bottom w:val="none" w:sz="0" w:space="0" w:color="auto"/>
        <w:right w:val="none" w:sz="0" w:space="0" w:color="auto"/>
      </w:divBdr>
    </w:div>
    <w:div w:id="1381782311">
      <w:bodyDiv w:val="1"/>
      <w:marLeft w:val="0"/>
      <w:marRight w:val="0"/>
      <w:marTop w:val="0"/>
      <w:marBottom w:val="0"/>
      <w:divBdr>
        <w:top w:val="none" w:sz="0" w:space="0" w:color="auto"/>
        <w:left w:val="none" w:sz="0" w:space="0" w:color="auto"/>
        <w:bottom w:val="none" w:sz="0" w:space="0" w:color="auto"/>
        <w:right w:val="none" w:sz="0" w:space="0" w:color="auto"/>
      </w:divBdr>
    </w:div>
    <w:div w:id="1382945615">
      <w:bodyDiv w:val="1"/>
      <w:marLeft w:val="0"/>
      <w:marRight w:val="0"/>
      <w:marTop w:val="0"/>
      <w:marBottom w:val="0"/>
      <w:divBdr>
        <w:top w:val="none" w:sz="0" w:space="0" w:color="auto"/>
        <w:left w:val="none" w:sz="0" w:space="0" w:color="auto"/>
        <w:bottom w:val="none" w:sz="0" w:space="0" w:color="auto"/>
        <w:right w:val="none" w:sz="0" w:space="0" w:color="auto"/>
      </w:divBdr>
    </w:div>
    <w:div w:id="1383099101">
      <w:bodyDiv w:val="1"/>
      <w:marLeft w:val="0"/>
      <w:marRight w:val="0"/>
      <w:marTop w:val="0"/>
      <w:marBottom w:val="0"/>
      <w:divBdr>
        <w:top w:val="none" w:sz="0" w:space="0" w:color="auto"/>
        <w:left w:val="none" w:sz="0" w:space="0" w:color="auto"/>
        <w:bottom w:val="none" w:sz="0" w:space="0" w:color="auto"/>
        <w:right w:val="none" w:sz="0" w:space="0" w:color="auto"/>
      </w:divBdr>
    </w:div>
    <w:div w:id="1383754289">
      <w:bodyDiv w:val="1"/>
      <w:marLeft w:val="0"/>
      <w:marRight w:val="0"/>
      <w:marTop w:val="0"/>
      <w:marBottom w:val="0"/>
      <w:divBdr>
        <w:top w:val="none" w:sz="0" w:space="0" w:color="auto"/>
        <w:left w:val="none" w:sz="0" w:space="0" w:color="auto"/>
        <w:bottom w:val="none" w:sz="0" w:space="0" w:color="auto"/>
        <w:right w:val="none" w:sz="0" w:space="0" w:color="auto"/>
      </w:divBdr>
    </w:div>
    <w:div w:id="1384059441">
      <w:bodyDiv w:val="1"/>
      <w:marLeft w:val="0"/>
      <w:marRight w:val="0"/>
      <w:marTop w:val="0"/>
      <w:marBottom w:val="0"/>
      <w:divBdr>
        <w:top w:val="none" w:sz="0" w:space="0" w:color="auto"/>
        <w:left w:val="none" w:sz="0" w:space="0" w:color="auto"/>
        <w:bottom w:val="none" w:sz="0" w:space="0" w:color="auto"/>
        <w:right w:val="none" w:sz="0" w:space="0" w:color="auto"/>
      </w:divBdr>
    </w:div>
    <w:div w:id="1384717760">
      <w:bodyDiv w:val="1"/>
      <w:marLeft w:val="0"/>
      <w:marRight w:val="0"/>
      <w:marTop w:val="0"/>
      <w:marBottom w:val="0"/>
      <w:divBdr>
        <w:top w:val="none" w:sz="0" w:space="0" w:color="auto"/>
        <w:left w:val="none" w:sz="0" w:space="0" w:color="auto"/>
        <w:bottom w:val="none" w:sz="0" w:space="0" w:color="auto"/>
        <w:right w:val="none" w:sz="0" w:space="0" w:color="auto"/>
      </w:divBdr>
    </w:div>
    <w:div w:id="1385830264">
      <w:bodyDiv w:val="1"/>
      <w:marLeft w:val="0"/>
      <w:marRight w:val="0"/>
      <w:marTop w:val="0"/>
      <w:marBottom w:val="0"/>
      <w:divBdr>
        <w:top w:val="none" w:sz="0" w:space="0" w:color="auto"/>
        <w:left w:val="none" w:sz="0" w:space="0" w:color="auto"/>
        <w:bottom w:val="none" w:sz="0" w:space="0" w:color="auto"/>
        <w:right w:val="none" w:sz="0" w:space="0" w:color="auto"/>
      </w:divBdr>
    </w:div>
    <w:div w:id="1387140987">
      <w:bodyDiv w:val="1"/>
      <w:marLeft w:val="0"/>
      <w:marRight w:val="0"/>
      <w:marTop w:val="0"/>
      <w:marBottom w:val="0"/>
      <w:divBdr>
        <w:top w:val="none" w:sz="0" w:space="0" w:color="auto"/>
        <w:left w:val="none" w:sz="0" w:space="0" w:color="auto"/>
        <w:bottom w:val="none" w:sz="0" w:space="0" w:color="auto"/>
        <w:right w:val="none" w:sz="0" w:space="0" w:color="auto"/>
      </w:divBdr>
    </w:div>
    <w:div w:id="1387266157">
      <w:bodyDiv w:val="1"/>
      <w:marLeft w:val="0"/>
      <w:marRight w:val="0"/>
      <w:marTop w:val="0"/>
      <w:marBottom w:val="0"/>
      <w:divBdr>
        <w:top w:val="none" w:sz="0" w:space="0" w:color="auto"/>
        <w:left w:val="none" w:sz="0" w:space="0" w:color="auto"/>
        <w:bottom w:val="none" w:sz="0" w:space="0" w:color="auto"/>
        <w:right w:val="none" w:sz="0" w:space="0" w:color="auto"/>
      </w:divBdr>
    </w:div>
    <w:div w:id="1387333181">
      <w:bodyDiv w:val="1"/>
      <w:marLeft w:val="0"/>
      <w:marRight w:val="0"/>
      <w:marTop w:val="0"/>
      <w:marBottom w:val="0"/>
      <w:divBdr>
        <w:top w:val="none" w:sz="0" w:space="0" w:color="auto"/>
        <w:left w:val="none" w:sz="0" w:space="0" w:color="auto"/>
        <w:bottom w:val="none" w:sz="0" w:space="0" w:color="auto"/>
        <w:right w:val="none" w:sz="0" w:space="0" w:color="auto"/>
      </w:divBdr>
    </w:div>
    <w:div w:id="1387988642">
      <w:bodyDiv w:val="1"/>
      <w:marLeft w:val="0"/>
      <w:marRight w:val="0"/>
      <w:marTop w:val="0"/>
      <w:marBottom w:val="0"/>
      <w:divBdr>
        <w:top w:val="none" w:sz="0" w:space="0" w:color="auto"/>
        <w:left w:val="none" w:sz="0" w:space="0" w:color="auto"/>
        <w:bottom w:val="none" w:sz="0" w:space="0" w:color="auto"/>
        <w:right w:val="none" w:sz="0" w:space="0" w:color="auto"/>
      </w:divBdr>
    </w:div>
    <w:div w:id="1388456187">
      <w:bodyDiv w:val="1"/>
      <w:marLeft w:val="0"/>
      <w:marRight w:val="0"/>
      <w:marTop w:val="0"/>
      <w:marBottom w:val="0"/>
      <w:divBdr>
        <w:top w:val="none" w:sz="0" w:space="0" w:color="auto"/>
        <w:left w:val="none" w:sz="0" w:space="0" w:color="auto"/>
        <w:bottom w:val="none" w:sz="0" w:space="0" w:color="auto"/>
        <w:right w:val="none" w:sz="0" w:space="0" w:color="auto"/>
      </w:divBdr>
    </w:div>
    <w:div w:id="1389113973">
      <w:bodyDiv w:val="1"/>
      <w:marLeft w:val="0"/>
      <w:marRight w:val="0"/>
      <w:marTop w:val="0"/>
      <w:marBottom w:val="0"/>
      <w:divBdr>
        <w:top w:val="none" w:sz="0" w:space="0" w:color="auto"/>
        <w:left w:val="none" w:sz="0" w:space="0" w:color="auto"/>
        <w:bottom w:val="none" w:sz="0" w:space="0" w:color="auto"/>
        <w:right w:val="none" w:sz="0" w:space="0" w:color="auto"/>
      </w:divBdr>
    </w:div>
    <w:div w:id="1389257907">
      <w:bodyDiv w:val="1"/>
      <w:marLeft w:val="0"/>
      <w:marRight w:val="0"/>
      <w:marTop w:val="0"/>
      <w:marBottom w:val="0"/>
      <w:divBdr>
        <w:top w:val="none" w:sz="0" w:space="0" w:color="auto"/>
        <w:left w:val="none" w:sz="0" w:space="0" w:color="auto"/>
        <w:bottom w:val="none" w:sz="0" w:space="0" w:color="auto"/>
        <w:right w:val="none" w:sz="0" w:space="0" w:color="auto"/>
      </w:divBdr>
    </w:div>
    <w:div w:id="1389302803">
      <w:bodyDiv w:val="1"/>
      <w:marLeft w:val="0"/>
      <w:marRight w:val="0"/>
      <w:marTop w:val="0"/>
      <w:marBottom w:val="0"/>
      <w:divBdr>
        <w:top w:val="none" w:sz="0" w:space="0" w:color="auto"/>
        <w:left w:val="none" w:sz="0" w:space="0" w:color="auto"/>
        <w:bottom w:val="none" w:sz="0" w:space="0" w:color="auto"/>
        <w:right w:val="none" w:sz="0" w:space="0" w:color="auto"/>
      </w:divBdr>
    </w:div>
    <w:div w:id="1389570085">
      <w:bodyDiv w:val="1"/>
      <w:marLeft w:val="0"/>
      <w:marRight w:val="0"/>
      <w:marTop w:val="0"/>
      <w:marBottom w:val="0"/>
      <w:divBdr>
        <w:top w:val="none" w:sz="0" w:space="0" w:color="auto"/>
        <w:left w:val="none" w:sz="0" w:space="0" w:color="auto"/>
        <w:bottom w:val="none" w:sz="0" w:space="0" w:color="auto"/>
        <w:right w:val="none" w:sz="0" w:space="0" w:color="auto"/>
      </w:divBdr>
    </w:div>
    <w:div w:id="1389957104">
      <w:bodyDiv w:val="1"/>
      <w:marLeft w:val="0"/>
      <w:marRight w:val="0"/>
      <w:marTop w:val="0"/>
      <w:marBottom w:val="0"/>
      <w:divBdr>
        <w:top w:val="none" w:sz="0" w:space="0" w:color="auto"/>
        <w:left w:val="none" w:sz="0" w:space="0" w:color="auto"/>
        <w:bottom w:val="none" w:sz="0" w:space="0" w:color="auto"/>
        <w:right w:val="none" w:sz="0" w:space="0" w:color="auto"/>
      </w:divBdr>
    </w:div>
    <w:div w:id="1391150428">
      <w:bodyDiv w:val="1"/>
      <w:marLeft w:val="0"/>
      <w:marRight w:val="0"/>
      <w:marTop w:val="0"/>
      <w:marBottom w:val="0"/>
      <w:divBdr>
        <w:top w:val="none" w:sz="0" w:space="0" w:color="auto"/>
        <w:left w:val="none" w:sz="0" w:space="0" w:color="auto"/>
        <w:bottom w:val="none" w:sz="0" w:space="0" w:color="auto"/>
        <w:right w:val="none" w:sz="0" w:space="0" w:color="auto"/>
      </w:divBdr>
    </w:div>
    <w:div w:id="1391225804">
      <w:bodyDiv w:val="1"/>
      <w:marLeft w:val="0"/>
      <w:marRight w:val="0"/>
      <w:marTop w:val="0"/>
      <w:marBottom w:val="0"/>
      <w:divBdr>
        <w:top w:val="none" w:sz="0" w:space="0" w:color="auto"/>
        <w:left w:val="none" w:sz="0" w:space="0" w:color="auto"/>
        <w:bottom w:val="none" w:sz="0" w:space="0" w:color="auto"/>
        <w:right w:val="none" w:sz="0" w:space="0" w:color="auto"/>
      </w:divBdr>
    </w:div>
    <w:div w:id="1392000941">
      <w:bodyDiv w:val="1"/>
      <w:marLeft w:val="0"/>
      <w:marRight w:val="0"/>
      <w:marTop w:val="0"/>
      <w:marBottom w:val="0"/>
      <w:divBdr>
        <w:top w:val="none" w:sz="0" w:space="0" w:color="auto"/>
        <w:left w:val="none" w:sz="0" w:space="0" w:color="auto"/>
        <w:bottom w:val="none" w:sz="0" w:space="0" w:color="auto"/>
        <w:right w:val="none" w:sz="0" w:space="0" w:color="auto"/>
      </w:divBdr>
    </w:div>
    <w:div w:id="1392580478">
      <w:bodyDiv w:val="1"/>
      <w:marLeft w:val="0"/>
      <w:marRight w:val="0"/>
      <w:marTop w:val="0"/>
      <w:marBottom w:val="0"/>
      <w:divBdr>
        <w:top w:val="none" w:sz="0" w:space="0" w:color="auto"/>
        <w:left w:val="none" w:sz="0" w:space="0" w:color="auto"/>
        <w:bottom w:val="none" w:sz="0" w:space="0" w:color="auto"/>
        <w:right w:val="none" w:sz="0" w:space="0" w:color="auto"/>
      </w:divBdr>
    </w:div>
    <w:div w:id="1394038125">
      <w:bodyDiv w:val="1"/>
      <w:marLeft w:val="0"/>
      <w:marRight w:val="0"/>
      <w:marTop w:val="0"/>
      <w:marBottom w:val="0"/>
      <w:divBdr>
        <w:top w:val="none" w:sz="0" w:space="0" w:color="auto"/>
        <w:left w:val="none" w:sz="0" w:space="0" w:color="auto"/>
        <w:bottom w:val="none" w:sz="0" w:space="0" w:color="auto"/>
        <w:right w:val="none" w:sz="0" w:space="0" w:color="auto"/>
      </w:divBdr>
    </w:div>
    <w:div w:id="1394814178">
      <w:bodyDiv w:val="1"/>
      <w:marLeft w:val="0"/>
      <w:marRight w:val="0"/>
      <w:marTop w:val="0"/>
      <w:marBottom w:val="0"/>
      <w:divBdr>
        <w:top w:val="none" w:sz="0" w:space="0" w:color="auto"/>
        <w:left w:val="none" w:sz="0" w:space="0" w:color="auto"/>
        <w:bottom w:val="none" w:sz="0" w:space="0" w:color="auto"/>
        <w:right w:val="none" w:sz="0" w:space="0" w:color="auto"/>
      </w:divBdr>
    </w:div>
    <w:div w:id="1394815941">
      <w:bodyDiv w:val="1"/>
      <w:marLeft w:val="0"/>
      <w:marRight w:val="0"/>
      <w:marTop w:val="0"/>
      <w:marBottom w:val="0"/>
      <w:divBdr>
        <w:top w:val="none" w:sz="0" w:space="0" w:color="auto"/>
        <w:left w:val="none" w:sz="0" w:space="0" w:color="auto"/>
        <w:bottom w:val="none" w:sz="0" w:space="0" w:color="auto"/>
        <w:right w:val="none" w:sz="0" w:space="0" w:color="auto"/>
      </w:divBdr>
    </w:div>
    <w:div w:id="1395398169">
      <w:bodyDiv w:val="1"/>
      <w:marLeft w:val="0"/>
      <w:marRight w:val="0"/>
      <w:marTop w:val="0"/>
      <w:marBottom w:val="0"/>
      <w:divBdr>
        <w:top w:val="none" w:sz="0" w:space="0" w:color="auto"/>
        <w:left w:val="none" w:sz="0" w:space="0" w:color="auto"/>
        <w:bottom w:val="none" w:sz="0" w:space="0" w:color="auto"/>
        <w:right w:val="none" w:sz="0" w:space="0" w:color="auto"/>
      </w:divBdr>
    </w:div>
    <w:div w:id="1395663958">
      <w:bodyDiv w:val="1"/>
      <w:marLeft w:val="0"/>
      <w:marRight w:val="0"/>
      <w:marTop w:val="0"/>
      <w:marBottom w:val="0"/>
      <w:divBdr>
        <w:top w:val="none" w:sz="0" w:space="0" w:color="auto"/>
        <w:left w:val="none" w:sz="0" w:space="0" w:color="auto"/>
        <w:bottom w:val="none" w:sz="0" w:space="0" w:color="auto"/>
        <w:right w:val="none" w:sz="0" w:space="0" w:color="auto"/>
      </w:divBdr>
    </w:div>
    <w:div w:id="1396852584">
      <w:bodyDiv w:val="1"/>
      <w:marLeft w:val="0"/>
      <w:marRight w:val="0"/>
      <w:marTop w:val="0"/>
      <w:marBottom w:val="0"/>
      <w:divBdr>
        <w:top w:val="none" w:sz="0" w:space="0" w:color="auto"/>
        <w:left w:val="none" w:sz="0" w:space="0" w:color="auto"/>
        <w:bottom w:val="none" w:sz="0" w:space="0" w:color="auto"/>
        <w:right w:val="none" w:sz="0" w:space="0" w:color="auto"/>
      </w:divBdr>
    </w:div>
    <w:div w:id="1397050738">
      <w:bodyDiv w:val="1"/>
      <w:marLeft w:val="0"/>
      <w:marRight w:val="0"/>
      <w:marTop w:val="0"/>
      <w:marBottom w:val="0"/>
      <w:divBdr>
        <w:top w:val="none" w:sz="0" w:space="0" w:color="auto"/>
        <w:left w:val="none" w:sz="0" w:space="0" w:color="auto"/>
        <w:bottom w:val="none" w:sz="0" w:space="0" w:color="auto"/>
        <w:right w:val="none" w:sz="0" w:space="0" w:color="auto"/>
      </w:divBdr>
    </w:div>
    <w:div w:id="1397706729">
      <w:bodyDiv w:val="1"/>
      <w:marLeft w:val="0"/>
      <w:marRight w:val="0"/>
      <w:marTop w:val="0"/>
      <w:marBottom w:val="0"/>
      <w:divBdr>
        <w:top w:val="none" w:sz="0" w:space="0" w:color="auto"/>
        <w:left w:val="none" w:sz="0" w:space="0" w:color="auto"/>
        <w:bottom w:val="none" w:sz="0" w:space="0" w:color="auto"/>
        <w:right w:val="none" w:sz="0" w:space="0" w:color="auto"/>
      </w:divBdr>
    </w:div>
    <w:div w:id="1397825112">
      <w:bodyDiv w:val="1"/>
      <w:marLeft w:val="0"/>
      <w:marRight w:val="0"/>
      <w:marTop w:val="0"/>
      <w:marBottom w:val="0"/>
      <w:divBdr>
        <w:top w:val="none" w:sz="0" w:space="0" w:color="auto"/>
        <w:left w:val="none" w:sz="0" w:space="0" w:color="auto"/>
        <w:bottom w:val="none" w:sz="0" w:space="0" w:color="auto"/>
        <w:right w:val="none" w:sz="0" w:space="0" w:color="auto"/>
      </w:divBdr>
    </w:div>
    <w:div w:id="1397901041">
      <w:bodyDiv w:val="1"/>
      <w:marLeft w:val="0"/>
      <w:marRight w:val="0"/>
      <w:marTop w:val="0"/>
      <w:marBottom w:val="0"/>
      <w:divBdr>
        <w:top w:val="none" w:sz="0" w:space="0" w:color="auto"/>
        <w:left w:val="none" w:sz="0" w:space="0" w:color="auto"/>
        <w:bottom w:val="none" w:sz="0" w:space="0" w:color="auto"/>
        <w:right w:val="none" w:sz="0" w:space="0" w:color="auto"/>
      </w:divBdr>
    </w:div>
    <w:div w:id="1397968687">
      <w:bodyDiv w:val="1"/>
      <w:marLeft w:val="0"/>
      <w:marRight w:val="0"/>
      <w:marTop w:val="0"/>
      <w:marBottom w:val="0"/>
      <w:divBdr>
        <w:top w:val="none" w:sz="0" w:space="0" w:color="auto"/>
        <w:left w:val="none" w:sz="0" w:space="0" w:color="auto"/>
        <w:bottom w:val="none" w:sz="0" w:space="0" w:color="auto"/>
        <w:right w:val="none" w:sz="0" w:space="0" w:color="auto"/>
      </w:divBdr>
    </w:div>
    <w:div w:id="1397969635">
      <w:bodyDiv w:val="1"/>
      <w:marLeft w:val="0"/>
      <w:marRight w:val="0"/>
      <w:marTop w:val="0"/>
      <w:marBottom w:val="0"/>
      <w:divBdr>
        <w:top w:val="none" w:sz="0" w:space="0" w:color="auto"/>
        <w:left w:val="none" w:sz="0" w:space="0" w:color="auto"/>
        <w:bottom w:val="none" w:sz="0" w:space="0" w:color="auto"/>
        <w:right w:val="none" w:sz="0" w:space="0" w:color="auto"/>
      </w:divBdr>
    </w:div>
    <w:div w:id="1401446785">
      <w:bodyDiv w:val="1"/>
      <w:marLeft w:val="0"/>
      <w:marRight w:val="0"/>
      <w:marTop w:val="0"/>
      <w:marBottom w:val="0"/>
      <w:divBdr>
        <w:top w:val="none" w:sz="0" w:space="0" w:color="auto"/>
        <w:left w:val="none" w:sz="0" w:space="0" w:color="auto"/>
        <w:bottom w:val="none" w:sz="0" w:space="0" w:color="auto"/>
        <w:right w:val="none" w:sz="0" w:space="0" w:color="auto"/>
      </w:divBdr>
    </w:div>
    <w:div w:id="1401712717">
      <w:bodyDiv w:val="1"/>
      <w:marLeft w:val="0"/>
      <w:marRight w:val="0"/>
      <w:marTop w:val="0"/>
      <w:marBottom w:val="0"/>
      <w:divBdr>
        <w:top w:val="none" w:sz="0" w:space="0" w:color="auto"/>
        <w:left w:val="none" w:sz="0" w:space="0" w:color="auto"/>
        <w:bottom w:val="none" w:sz="0" w:space="0" w:color="auto"/>
        <w:right w:val="none" w:sz="0" w:space="0" w:color="auto"/>
      </w:divBdr>
    </w:div>
    <w:div w:id="1401758275">
      <w:bodyDiv w:val="1"/>
      <w:marLeft w:val="0"/>
      <w:marRight w:val="0"/>
      <w:marTop w:val="0"/>
      <w:marBottom w:val="0"/>
      <w:divBdr>
        <w:top w:val="none" w:sz="0" w:space="0" w:color="auto"/>
        <w:left w:val="none" w:sz="0" w:space="0" w:color="auto"/>
        <w:bottom w:val="none" w:sz="0" w:space="0" w:color="auto"/>
        <w:right w:val="none" w:sz="0" w:space="0" w:color="auto"/>
      </w:divBdr>
    </w:div>
    <w:div w:id="1401900060">
      <w:bodyDiv w:val="1"/>
      <w:marLeft w:val="0"/>
      <w:marRight w:val="0"/>
      <w:marTop w:val="0"/>
      <w:marBottom w:val="0"/>
      <w:divBdr>
        <w:top w:val="none" w:sz="0" w:space="0" w:color="auto"/>
        <w:left w:val="none" w:sz="0" w:space="0" w:color="auto"/>
        <w:bottom w:val="none" w:sz="0" w:space="0" w:color="auto"/>
        <w:right w:val="none" w:sz="0" w:space="0" w:color="auto"/>
      </w:divBdr>
    </w:div>
    <w:div w:id="1401977918">
      <w:bodyDiv w:val="1"/>
      <w:marLeft w:val="0"/>
      <w:marRight w:val="0"/>
      <w:marTop w:val="0"/>
      <w:marBottom w:val="0"/>
      <w:divBdr>
        <w:top w:val="none" w:sz="0" w:space="0" w:color="auto"/>
        <w:left w:val="none" w:sz="0" w:space="0" w:color="auto"/>
        <w:bottom w:val="none" w:sz="0" w:space="0" w:color="auto"/>
        <w:right w:val="none" w:sz="0" w:space="0" w:color="auto"/>
      </w:divBdr>
    </w:div>
    <w:div w:id="1402556260">
      <w:bodyDiv w:val="1"/>
      <w:marLeft w:val="0"/>
      <w:marRight w:val="0"/>
      <w:marTop w:val="0"/>
      <w:marBottom w:val="0"/>
      <w:divBdr>
        <w:top w:val="none" w:sz="0" w:space="0" w:color="auto"/>
        <w:left w:val="none" w:sz="0" w:space="0" w:color="auto"/>
        <w:bottom w:val="none" w:sz="0" w:space="0" w:color="auto"/>
        <w:right w:val="none" w:sz="0" w:space="0" w:color="auto"/>
      </w:divBdr>
    </w:div>
    <w:div w:id="1403716672">
      <w:bodyDiv w:val="1"/>
      <w:marLeft w:val="0"/>
      <w:marRight w:val="0"/>
      <w:marTop w:val="0"/>
      <w:marBottom w:val="0"/>
      <w:divBdr>
        <w:top w:val="none" w:sz="0" w:space="0" w:color="auto"/>
        <w:left w:val="none" w:sz="0" w:space="0" w:color="auto"/>
        <w:bottom w:val="none" w:sz="0" w:space="0" w:color="auto"/>
        <w:right w:val="none" w:sz="0" w:space="0" w:color="auto"/>
      </w:divBdr>
    </w:div>
    <w:div w:id="1403794131">
      <w:bodyDiv w:val="1"/>
      <w:marLeft w:val="0"/>
      <w:marRight w:val="0"/>
      <w:marTop w:val="0"/>
      <w:marBottom w:val="0"/>
      <w:divBdr>
        <w:top w:val="none" w:sz="0" w:space="0" w:color="auto"/>
        <w:left w:val="none" w:sz="0" w:space="0" w:color="auto"/>
        <w:bottom w:val="none" w:sz="0" w:space="0" w:color="auto"/>
        <w:right w:val="none" w:sz="0" w:space="0" w:color="auto"/>
      </w:divBdr>
    </w:div>
    <w:div w:id="1405296362">
      <w:bodyDiv w:val="1"/>
      <w:marLeft w:val="0"/>
      <w:marRight w:val="0"/>
      <w:marTop w:val="0"/>
      <w:marBottom w:val="0"/>
      <w:divBdr>
        <w:top w:val="none" w:sz="0" w:space="0" w:color="auto"/>
        <w:left w:val="none" w:sz="0" w:space="0" w:color="auto"/>
        <w:bottom w:val="none" w:sz="0" w:space="0" w:color="auto"/>
        <w:right w:val="none" w:sz="0" w:space="0" w:color="auto"/>
      </w:divBdr>
    </w:div>
    <w:div w:id="1406033399">
      <w:bodyDiv w:val="1"/>
      <w:marLeft w:val="0"/>
      <w:marRight w:val="0"/>
      <w:marTop w:val="0"/>
      <w:marBottom w:val="0"/>
      <w:divBdr>
        <w:top w:val="none" w:sz="0" w:space="0" w:color="auto"/>
        <w:left w:val="none" w:sz="0" w:space="0" w:color="auto"/>
        <w:bottom w:val="none" w:sz="0" w:space="0" w:color="auto"/>
        <w:right w:val="none" w:sz="0" w:space="0" w:color="auto"/>
      </w:divBdr>
    </w:div>
    <w:div w:id="1406151579">
      <w:bodyDiv w:val="1"/>
      <w:marLeft w:val="0"/>
      <w:marRight w:val="0"/>
      <w:marTop w:val="0"/>
      <w:marBottom w:val="0"/>
      <w:divBdr>
        <w:top w:val="none" w:sz="0" w:space="0" w:color="auto"/>
        <w:left w:val="none" w:sz="0" w:space="0" w:color="auto"/>
        <w:bottom w:val="none" w:sz="0" w:space="0" w:color="auto"/>
        <w:right w:val="none" w:sz="0" w:space="0" w:color="auto"/>
      </w:divBdr>
    </w:div>
    <w:div w:id="1406338057">
      <w:bodyDiv w:val="1"/>
      <w:marLeft w:val="0"/>
      <w:marRight w:val="0"/>
      <w:marTop w:val="0"/>
      <w:marBottom w:val="0"/>
      <w:divBdr>
        <w:top w:val="none" w:sz="0" w:space="0" w:color="auto"/>
        <w:left w:val="none" w:sz="0" w:space="0" w:color="auto"/>
        <w:bottom w:val="none" w:sz="0" w:space="0" w:color="auto"/>
        <w:right w:val="none" w:sz="0" w:space="0" w:color="auto"/>
      </w:divBdr>
    </w:div>
    <w:div w:id="1406876215">
      <w:bodyDiv w:val="1"/>
      <w:marLeft w:val="0"/>
      <w:marRight w:val="0"/>
      <w:marTop w:val="0"/>
      <w:marBottom w:val="0"/>
      <w:divBdr>
        <w:top w:val="none" w:sz="0" w:space="0" w:color="auto"/>
        <w:left w:val="none" w:sz="0" w:space="0" w:color="auto"/>
        <w:bottom w:val="none" w:sz="0" w:space="0" w:color="auto"/>
        <w:right w:val="none" w:sz="0" w:space="0" w:color="auto"/>
      </w:divBdr>
    </w:div>
    <w:div w:id="1406957325">
      <w:bodyDiv w:val="1"/>
      <w:marLeft w:val="0"/>
      <w:marRight w:val="0"/>
      <w:marTop w:val="0"/>
      <w:marBottom w:val="0"/>
      <w:divBdr>
        <w:top w:val="none" w:sz="0" w:space="0" w:color="auto"/>
        <w:left w:val="none" w:sz="0" w:space="0" w:color="auto"/>
        <w:bottom w:val="none" w:sz="0" w:space="0" w:color="auto"/>
        <w:right w:val="none" w:sz="0" w:space="0" w:color="auto"/>
      </w:divBdr>
    </w:div>
    <w:div w:id="1408650380">
      <w:bodyDiv w:val="1"/>
      <w:marLeft w:val="0"/>
      <w:marRight w:val="0"/>
      <w:marTop w:val="0"/>
      <w:marBottom w:val="0"/>
      <w:divBdr>
        <w:top w:val="none" w:sz="0" w:space="0" w:color="auto"/>
        <w:left w:val="none" w:sz="0" w:space="0" w:color="auto"/>
        <w:bottom w:val="none" w:sz="0" w:space="0" w:color="auto"/>
        <w:right w:val="none" w:sz="0" w:space="0" w:color="auto"/>
      </w:divBdr>
    </w:div>
    <w:div w:id="1409231144">
      <w:bodyDiv w:val="1"/>
      <w:marLeft w:val="0"/>
      <w:marRight w:val="0"/>
      <w:marTop w:val="0"/>
      <w:marBottom w:val="0"/>
      <w:divBdr>
        <w:top w:val="none" w:sz="0" w:space="0" w:color="auto"/>
        <w:left w:val="none" w:sz="0" w:space="0" w:color="auto"/>
        <w:bottom w:val="none" w:sz="0" w:space="0" w:color="auto"/>
        <w:right w:val="none" w:sz="0" w:space="0" w:color="auto"/>
      </w:divBdr>
    </w:div>
    <w:div w:id="1409420928">
      <w:bodyDiv w:val="1"/>
      <w:marLeft w:val="0"/>
      <w:marRight w:val="0"/>
      <w:marTop w:val="0"/>
      <w:marBottom w:val="0"/>
      <w:divBdr>
        <w:top w:val="none" w:sz="0" w:space="0" w:color="auto"/>
        <w:left w:val="none" w:sz="0" w:space="0" w:color="auto"/>
        <w:bottom w:val="none" w:sz="0" w:space="0" w:color="auto"/>
        <w:right w:val="none" w:sz="0" w:space="0" w:color="auto"/>
      </w:divBdr>
    </w:div>
    <w:div w:id="1410077836">
      <w:bodyDiv w:val="1"/>
      <w:marLeft w:val="0"/>
      <w:marRight w:val="0"/>
      <w:marTop w:val="0"/>
      <w:marBottom w:val="0"/>
      <w:divBdr>
        <w:top w:val="none" w:sz="0" w:space="0" w:color="auto"/>
        <w:left w:val="none" w:sz="0" w:space="0" w:color="auto"/>
        <w:bottom w:val="none" w:sz="0" w:space="0" w:color="auto"/>
        <w:right w:val="none" w:sz="0" w:space="0" w:color="auto"/>
      </w:divBdr>
    </w:div>
    <w:div w:id="1410228688">
      <w:bodyDiv w:val="1"/>
      <w:marLeft w:val="0"/>
      <w:marRight w:val="0"/>
      <w:marTop w:val="0"/>
      <w:marBottom w:val="0"/>
      <w:divBdr>
        <w:top w:val="none" w:sz="0" w:space="0" w:color="auto"/>
        <w:left w:val="none" w:sz="0" w:space="0" w:color="auto"/>
        <w:bottom w:val="none" w:sz="0" w:space="0" w:color="auto"/>
        <w:right w:val="none" w:sz="0" w:space="0" w:color="auto"/>
      </w:divBdr>
    </w:div>
    <w:div w:id="1410734343">
      <w:bodyDiv w:val="1"/>
      <w:marLeft w:val="0"/>
      <w:marRight w:val="0"/>
      <w:marTop w:val="0"/>
      <w:marBottom w:val="0"/>
      <w:divBdr>
        <w:top w:val="none" w:sz="0" w:space="0" w:color="auto"/>
        <w:left w:val="none" w:sz="0" w:space="0" w:color="auto"/>
        <w:bottom w:val="none" w:sz="0" w:space="0" w:color="auto"/>
        <w:right w:val="none" w:sz="0" w:space="0" w:color="auto"/>
      </w:divBdr>
    </w:div>
    <w:div w:id="1412848643">
      <w:bodyDiv w:val="1"/>
      <w:marLeft w:val="0"/>
      <w:marRight w:val="0"/>
      <w:marTop w:val="0"/>
      <w:marBottom w:val="0"/>
      <w:divBdr>
        <w:top w:val="none" w:sz="0" w:space="0" w:color="auto"/>
        <w:left w:val="none" w:sz="0" w:space="0" w:color="auto"/>
        <w:bottom w:val="none" w:sz="0" w:space="0" w:color="auto"/>
        <w:right w:val="none" w:sz="0" w:space="0" w:color="auto"/>
      </w:divBdr>
    </w:div>
    <w:div w:id="1414351123">
      <w:bodyDiv w:val="1"/>
      <w:marLeft w:val="0"/>
      <w:marRight w:val="0"/>
      <w:marTop w:val="0"/>
      <w:marBottom w:val="0"/>
      <w:divBdr>
        <w:top w:val="none" w:sz="0" w:space="0" w:color="auto"/>
        <w:left w:val="none" w:sz="0" w:space="0" w:color="auto"/>
        <w:bottom w:val="none" w:sz="0" w:space="0" w:color="auto"/>
        <w:right w:val="none" w:sz="0" w:space="0" w:color="auto"/>
      </w:divBdr>
    </w:div>
    <w:div w:id="1415518250">
      <w:bodyDiv w:val="1"/>
      <w:marLeft w:val="0"/>
      <w:marRight w:val="0"/>
      <w:marTop w:val="0"/>
      <w:marBottom w:val="0"/>
      <w:divBdr>
        <w:top w:val="none" w:sz="0" w:space="0" w:color="auto"/>
        <w:left w:val="none" w:sz="0" w:space="0" w:color="auto"/>
        <w:bottom w:val="none" w:sz="0" w:space="0" w:color="auto"/>
        <w:right w:val="none" w:sz="0" w:space="0" w:color="auto"/>
      </w:divBdr>
    </w:div>
    <w:div w:id="1415737272">
      <w:bodyDiv w:val="1"/>
      <w:marLeft w:val="0"/>
      <w:marRight w:val="0"/>
      <w:marTop w:val="0"/>
      <w:marBottom w:val="0"/>
      <w:divBdr>
        <w:top w:val="none" w:sz="0" w:space="0" w:color="auto"/>
        <w:left w:val="none" w:sz="0" w:space="0" w:color="auto"/>
        <w:bottom w:val="none" w:sz="0" w:space="0" w:color="auto"/>
        <w:right w:val="none" w:sz="0" w:space="0" w:color="auto"/>
      </w:divBdr>
    </w:div>
    <w:div w:id="1416853228">
      <w:bodyDiv w:val="1"/>
      <w:marLeft w:val="0"/>
      <w:marRight w:val="0"/>
      <w:marTop w:val="0"/>
      <w:marBottom w:val="0"/>
      <w:divBdr>
        <w:top w:val="none" w:sz="0" w:space="0" w:color="auto"/>
        <w:left w:val="none" w:sz="0" w:space="0" w:color="auto"/>
        <w:bottom w:val="none" w:sz="0" w:space="0" w:color="auto"/>
        <w:right w:val="none" w:sz="0" w:space="0" w:color="auto"/>
      </w:divBdr>
    </w:div>
    <w:div w:id="1417483164">
      <w:bodyDiv w:val="1"/>
      <w:marLeft w:val="0"/>
      <w:marRight w:val="0"/>
      <w:marTop w:val="0"/>
      <w:marBottom w:val="0"/>
      <w:divBdr>
        <w:top w:val="none" w:sz="0" w:space="0" w:color="auto"/>
        <w:left w:val="none" w:sz="0" w:space="0" w:color="auto"/>
        <w:bottom w:val="none" w:sz="0" w:space="0" w:color="auto"/>
        <w:right w:val="none" w:sz="0" w:space="0" w:color="auto"/>
      </w:divBdr>
    </w:div>
    <w:div w:id="1417745960">
      <w:bodyDiv w:val="1"/>
      <w:marLeft w:val="0"/>
      <w:marRight w:val="0"/>
      <w:marTop w:val="0"/>
      <w:marBottom w:val="0"/>
      <w:divBdr>
        <w:top w:val="none" w:sz="0" w:space="0" w:color="auto"/>
        <w:left w:val="none" w:sz="0" w:space="0" w:color="auto"/>
        <w:bottom w:val="none" w:sz="0" w:space="0" w:color="auto"/>
        <w:right w:val="none" w:sz="0" w:space="0" w:color="auto"/>
      </w:divBdr>
    </w:div>
    <w:div w:id="1419863870">
      <w:bodyDiv w:val="1"/>
      <w:marLeft w:val="0"/>
      <w:marRight w:val="0"/>
      <w:marTop w:val="0"/>
      <w:marBottom w:val="0"/>
      <w:divBdr>
        <w:top w:val="none" w:sz="0" w:space="0" w:color="auto"/>
        <w:left w:val="none" w:sz="0" w:space="0" w:color="auto"/>
        <w:bottom w:val="none" w:sz="0" w:space="0" w:color="auto"/>
        <w:right w:val="none" w:sz="0" w:space="0" w:color="auto"/>
      </w:divBdr>
    </w:div>
    <w:div w:id="1420176319">
      <w:bodyDiv w:val="1"/>
      <w:marLeft w:val="0"/>
      <w:marRight w:val="0"/>
      <w:marTop w:val="0"/>
      <w:marBottom w:val="0"/>
      <w:divBdr>
        <w:top w:val="none" w:sz="0" w:space="0" w:color="auto"/>
        <w:left w:val="none" w:sz="0" w:space="0" w:color="auto"/>
        <w:bottom w:val="none" w:sz="0" w:space="0" w:color="auto"/>
        <w:right w:val="none" w:sz="0" w:space="0" w:color="auto"/>
      </w:divBdr>
    </w:div>
    <w:div w:id="1420177170">
      <w:bodyDiv w:val="1"/>
      <w:marLeft w:val="0"/>
      <w:marRight w:val="0"/>
      <w:marTop w:val="0"/>
      <w:marBottom w:val="0"/>
      <w:divBdr>
        <w:top w:val="none" w:sz="0" w:space="0" w:color="auto"/>
        <w:left w:val="none" w:sz="0" w:space="0" w:color="auto"/>
        <w:bottom w:val="none" w:sz="0" w:space="0" w:color="auto"/>
        <w:right w:val="none" w:sz="0" w:space="0" w:color="auto"/>
      </w:divBdr>
    </w:div>
    <w:div w:id="1420365786">
      <w:bodyDiv w:val="1"/>
      <w:marLeft w:val="0"/>
      <w:marRight w:val="0"/>
      <w:marTop w:val="0"/>
      <w:marBottom w:val="0"/>
      <w:divBdr>
        <w:top w:val="none" w:sz="0" w:space="0" w:color="auto"/>
        <w:left w:val="none" w:sz="0" w:space="0" w:color="auto"/>
        <w:bottom w:val="none" w:sz="0" w:space="0" w:color="auto"/>
        <w:right w:val="none" w:sz="0" w:space="0" w:color="auto"/>
      </w:divBdr>
    </w:div>
    <w:div w:id="1422020853">
      <w:bodyDiv w:val="1"/>
      <w:marLeft w:val="0"/>
      <w:marRight w:val="0"/>
      <w:marTop w:val="0"/>
      <w:marBottom w:val="0"/>
      <w:divBdr>
        <w:top w:val="none" w:sz="0" w:space="0" w:color="auto"/>
        <w:left w:val="none" w:sz="0" w:space="0" w:color="auto"/>
        <w:bottom w:val="none" w:sz="0" w:space="0" w:color="auto"/>
        <w:right w:val="none" w:sz="0" w:space="0" w:color="auto"/>
      </w:divBdr>
    </w:div>
    <w:div w:id="1422213397">
      <w:bodyDiv w:val="1"/>
      <w:marLeft w:val="0"/>
      <w:marRight w:val="0"/>
      <w:marTop w:val="0"/>
      <w:marBottom w:val="0"/>
      <w:divBdr>
        <w:top w:val="none" w:sz="0" w:space="0" w:color="auto"/>
        <w:left w:val="none" w:sz="0" w:space="0" w:color="auto"/>
        <w:bottom w:val="none" w:sz="0" w:space="0" w:color="auto"/>
        <w:right w:val="none" w:sz="0" w:space="0" w:color="auto"/>
      </w:divBdr>
    </w:div>
    <w:div w:id="1422532166">
      <w:bodyDiv w:val="1"/>
      <w:marLeft w:val="0"/>
      <w:marRight w:val="0"/>
      <w:marTop w:val="0"/>
      <w:marBottom w:val="0"/>
      <w:divBdr>
        <w:top w:val="none" w:sz="0" w:space="0" w:color="auto"/>
        <w:left w:val="none" w:sz="0" w:space="0" w:color="auto"/>
        <w:bottom w:val="none" w:sz="0" w:space="0" w:color="auto"/>
        <w:right w:val="none" w:sz="0" w:space="0" w:color="auto"/>
      </w:divBdr>
    </w:div>
    <w:div w:id="1423528523">
      <w:bodyDiv w:val="1"/>
      <w:marLeft w:val="0"/>
      <w:marRight w:val="0"/>
      <w:marTop w:val="0"/>
      <w:marBottom w:val="0"/>
      <w:divBdr>
        <w:top w:val="none" w:sz="0" w:space="0" w:color="auto"/>
        <w:left w:val="none" w:sz="0" w:space="0" w:color="auto"/>
        <w:bottom w:val="none" w:sz="0" w:space="0" w:color="auto"/>
        <w:right w:val="none" w:sz="0" w:space="0" w:color="auto"/>
      </w:divBdr>
    </w:div>
    <w:div w:id="1423840075">
      <w:bodyDiv w:val="1"/>
      <w:marLeft w:val="0"/>
      <w:marRight w:val="0"/>
      <w:marTop w:val="0"/>
      <w:marBottom w:val="0"/>
      <w:divBdr>
        <w:top w:val="none" w:sz="0" w:space="0" w:color="auto"/>
        <w:left w:val="none" w:sz="0" w:space="0" w:color="auto"/>
        <w:bottom w:val="none" w:sz="0" w:space="0" w:color="auto"/>
        <w:right w:val="none" w:sz="0" w:space="0" w:color="auto"/>
      </w:divBdr>
    </w:div>
    <w:div w:id="1424258334">
      <w:bodyDiv w:val="1"/>
      <w:marLeft w:val="0"/>
      <w:marRight w:val="0"/>
      <w:marTop w:val="0"/>
      <w:marBottom w:val="0"/>
      <w:divBdr>
        <w:top w:val="none" w:sz="0" w:space="0" w:color="auto"/>
        <w:left w:val="none" w:sz="0" w:space="0" w:color="auto"/>
        <w:bottom w:val="none" w:sz="0" w:space="0" w:color="auto"/>
        <w:right w:val="none" w:sz="0" w:space="0" w:color="auto"/>
      </w:divBdr>
    </w:div>
    <w:div w:id="1424909590">
      <w:bodyDiv w:val="1"/>
      <w:marLeft w:val="0"/>
      <w:marRight w:val="0"/>
      <w:marTop w:val="0"/>
      <w:marBottom w:val="0"/>
      <w:divBdr>
        <w:top w:val="none" w:sz="0" w:space="0" w:color="auto"/>
        <w:left w:val="none" w:sz="0" w:space="0" w:color="auto"/>
        <w:bottom w:val="none" w:sz="0" w:space="0" w:color="auto"/>
        <w:right w:val="none" w:sz="0" w:space="0" w:color="auto"/>
      </w:divBdr>
    </w:div>
    <w:div w:id="1426268095">
      <w:bodyDiv w:val="1"/>
      <w:marLeft w:val="0"/>
      <w:marRight w:val="0"/>
      <w:marTop w:val="0"/>
      <w:marBottom w:val="0"/>
      <w:divBdr>
        <w:top w:val="none" w:sz="0" w:space="0" w:color="auto"/>
        <w:left w:val="none" w:sz="0" w:space="0" w:color="auto"/>
        <w:bottom w:val="none" w:sz="0" w:space="0" w:color="auto"/>
        <w:right w:val="none" w:sz="0" w:space="0" w:color="auto"/>
      </w:divBdr>
    </w:div>
    <w:div w:id="1426533352">
      <w:bodyDiv w:val="1"/>
      <w:marLeft w:val="0"/>
      <w:marRight w:val="0"/>
      <w:marTop w:val="0"/>
      <w:marBottom w:val="0"/>
      <w:divBdr>
        <w:top w:val="none" w:sz="0" w:space="0" w:color="auto"/>
        <w:left w:val="none" w:sz="0" w:space="0" w:color="auto"/>
        <w:bottom w:val="none" w:sz="0" w:space="0" w:color="auto"/>
        <w:right w:val="none" w:sz="0" w:space="0" w:color="auto"/>
      </w:divBdr>
    </w:div>
    <w:div w:id="1426921862">
      <w:bodyDiv w:val="1"/>
      <w:marLeft w:val="0"/>
      <w:marRight w:val="0"/>
      <w:marTop w:val="0"/>
      <w:marBottom w:val="0"/>
      <w:divBdr>
        <w:top w:val="none" w:sz="0" w:space="0" w:color="auto"/>
        <w:left w:val="none" w:sz="0" w:space="0" w:color="auto"/>
        <w:bottom w:val="none" w:sz="0" w:space="0" w:color="auto"/>
        <w:right w:val="none" w:sz="0" w:space="0" w:color="auto"/>
      </w:divBdr>
    </w:div>
    <w:div w:id="1427119062">
      <w:bodyDiv w:val="1"/>
      <w:marLeft w:val="0"/>
      <w:marRight w:val="0"/>
      <w:marTop w:val="0"/>
      <w:marBottom w:val="0"/>
      <w:divBdr>
        <w:top w:val="none" w:sz="0" w:space="0" w:color="auto"/>
        <w:left w:val="none" w:sz="0" w:space="0" w:color="auto"/>
        <w:bottom w:val="none" w:sz="0" w:space="0" w:color="auto"/>
        <w:right w:val="none" w:sz="0" w:space="0" w:color="auto"/>
      </w:divBdr>
    </w:div>
    <w:div w:id="1428962837">
      <w:bodyDiv w:val="1"/>
      <w:marLeft w:val="0"/>
      <w:marRight w:val="0"/>
      <w:marTop w:val="0"/>
      <w:marBottom w:val="0"/>
      <w:divBdr>
        <w:top w:val="none" w:sz="0" w:space="0" w:color="auto"/>
        <w:left w:val="none" w:sz="0" w:space="0" w:color="auto"/>
        <w:bottom w:val="none" w:sz="0" w:space="0" w:color="auto"/>
        <w:right w:val="none" w:sz="0" w:space="0" w:color="auto"/>
      </w:divBdr>
    </w:div>
    <w:div w:id="1429812087">
      <w:bodyDiv w:val="1"/>
      <w:marLeft w:val="0"/>
      <w:marRight w:val="0"/>
      <w:marTop w:val="0"/>
      <w:marBottom w:val="0"/>
      <w:divBdr>
        <w:top w:val="none" w:sz="0" w:space="0" w:color="auto"/>
        <w:left w:val="none" w:sz="0" w:space="0" w:color="auto"/>
        <w:bottom w:val="none" w:sz="0" w:space="0" w:color="auto"/>
        <w:right w:val="none" w:sz="0" w:space="0" w:color="auto"/>
      </w:divBdr>
    </w:div>
    <w:div w:id="1432891146">
      <w:bodyDiv w:val="1"/>
      <w:marLeft w:val="0"/>
      <w:marRight w:val="0"/>
      <w:marTop w:val="0"/>
      <w:marBottom w:val="0"/>
      <w:divBdr>
        <w:top w:val="none" w:sz="0" w:space="0" w:color="auto"/>
        <w:left w:val="none" w:sz="0" w:space="0" w:color="auto"/>
        <w:bottom w:val="none" w:sz="0" w:space="0" w:color="auto"/>
        <w:right w:val="none" w:sz="0" w:space="0" w:color="auto"/>
      </w:divBdr>
    </w:div>
    <w:div w:id="1433358888">
      <w:bodyDiv w:val="1"/>
      <w:marLeft w:val="0"/>
      <w:marRight w:val="0"/>
      <w:marTop w:val="0"/>
      <w:marBottom w:val="0"/>
      <w:divBdr>
        <w:top w:val="none" w:sz="0" w:space="0" w:color="auto"/>
        <w:left w:val="none" w:sz="0" w:space="0" w:color="auto"/>
        <w:bottom w:val="none" w:sz="0" w:space="0" w:color="auto"/>
        <w:right w:val="none" w:sz="0" w:space="0" w:color="auto"/>
      </w:divBdr>
    </w:div>
    <w:div w:id="1433473435">
      <w:bodyDiv w:val="1"/>
      <w:marLeft w:val="0"/>
      <w:marRight w:val="0"/>
      <w:marTop w:val="0"/>
      <w:marBottom w:val="0"/>
      <w:divBdr>
        <w:top w:val="none" w:sz="0" w:space="0" w:color="auto"/>
        <w:left w:val="none" w:sz="0" w:space="0" w:color="auto"/>
        <w:bottom w:val="none" w:sz="0" w:space="0" w:color="auto"/>
        <w:right w:val="none" w:sz="0" w:space="0" w:color="auto"/>
      </w:divBdr>
    </w:div>
    <w:div w:id="1434279767">
      <w:bodyDiv w:val="1"/>
      <w:marLeft w:val="0"/>
      <w:marRight w:val="0"/>
      <w:marTop w:val="0"/>
      <w:marBottom w:val="0"/>
      <w:divBdr>
        <w:top w:val="none" w:sz="0" w:space="0" w:color="auto"/>
        <w:left w:val="none" w:sz="0" w:space="0" w:color="auto"/>
        <w:bottom w:val="none" w:sz="0" w:space="0" w:color="auto"/>
        <w:right w:val="none" w:sz="0" w:space="0" w:color="auto"/>
      </w:divBdr>
    </w:div>
    <w:div w:id="1434285649">
      <w:bodyDiv w:val="1"/>
      <w:marLeft w:val="0"/>
      <w:marRight w:val="0"/>
      <w:marTop w:val="0"/>
      <w:marBottom w:val="0"/>
      <w:divBdr>
        <w:top w:val="none" w:sz="0" w:space="0" w:color="auto"/>
        <w:left w:val="none" w:sz="0" w:space="0" w:color="auto"/>
        <w:bottom w:val="none" w:sz="0" w:space="0" w:color="auto"/>
        <w:right w:val="none" w:sz="0" w:space="0" w:color="auto"/>
      </w:divBdr>
    </w:div>
    <w:div w:id="1434714801">
      <w:bodyDiv w:val="1"/>
      <w:marLeft w:val="0"/>
      <w:marRight w:val="0"/>
      <w:marTop w:val="0"/>
      <w:marBottom w:val="0"/>
      <w:divBdr>
        <w:top w:val="none" w:sz="0" w:space="0" w:color="auto"/>
        <w:left w:val="none" w:sz="0" w:space="0" w:color="auto"/>
        <w:bottom w:val="none" w:sz="0" w:space="0" w:color="auto"/>
        <w:right w:val="none" w:sz="0" w:space="0" w:color="auto"/>
      </w:divBdr>
    </w:div>
    <w:div w:id="1434782757">
      <w:bodyDiv w:val="1"/>
      <w:marLeft w:val="0"/>
      <w:marRight w:val="0"/>
      <w:marTop w:val="0"/>
      <w:marBottom w:val="0"/>
      <w:divBdr>
        <w:top w:val="none" w:sz="0" w:space="0" w:color="auto"/>
        <w:left w:val="none" w:sz="0" w:space="0" w:color="auto"/>
        <w:bottom w:val="none" w:sz="0" w:space="0" w:color="auto"/>
        <w:right w:val="none" w:sz="0" w:space="0" w:color="auto"/>
      </w:divBdr>
    </w:div>
    <w:div w:id="1436368297">
      <w:bodyDiv w:val="1"/>
      <w:marLeft w:val="0"/>
      <w:marRight w:val="0"/>
      <w:marTop w:val="0"/>
      <w:marBottom w:val="0"/>
      <w:divBdr>
        <w:top w:val="none" w:sz="0" w:space="0" w:color="auto"/>
        <w:left w:val="none" w:sz="0" w:space="0" w:color="auto"/>
        <w:bottom w:val="none" w:sz="0" w:space="0" w:color="auto"/>
        <w:right w:val="none" w:sz="0" w:space="0" w:color="auto"/>
      </w:divBdr>
    </w:div>
    <w:div w:id="1437098001">
      <w:bodyDiv w:val="1"/>
      <w:marLeft w:val="0"/>
      <w:marRight w:val="0"/>
      <w:marTop w:val="0"/>
      <w:marBottom w:val="0"/>
      <w:divBdr>
        <w:top w:val="none" w:sz="0" w:space="0" w:color="auto"/>
        <w:left w:val="none" w:sz="0" w:space="0" w:color="auto"/>
        <w:bottom w:val="none" w:sz="0" w:space="0" w:color="auto"/>
        <w:right w:val="none" w:sz="0" w:space="0" w:color="auto"/>
      </w:divBdr>
    </w:div>
    <w:div w:id="1438255139">
      <w:bodyDiv w:val="1"/>
      <w:marLeft w:val="0"/>
      <w:marRight w:val="0"/>
      <w:marTop w:val="0"/>
      <w:marBottom w:val="0"/>
      <w:divBdr>
        <w:top w:val="none" w:sz="0" w:space="0" w:color="auto"/>
        <w:left w:val="none" w:sz="0" w:space="0" w:color="auto"/>
        <w:bottom w:val="none" w:sz="0" w:space="0" w:color="auto"/>
        <w:right w:val="none" w:sz="0" w:space="0" w:color="auto"/>
      </w:divBdr>
    </w:div>
    <w:div w:id="1438480314">
      <w:bodyDiv w:val="1"/>
      <w:marLeft w:val="0"/>
      <w:marRight w:val="0"/>
      <w:marTop w:val="0"/>
      <w:marBottom w:val="0"/>
      <w:divBdr>
        <w:top w:val="none" w:sz="0" w:space="0" w:color="auto"/>
        <w:left w:val="none" w:sz="0" w:space="0" w:color="auto"/>
        <w:bottom w:val="none" w:sz="0" w:space="0" w:color="auto"/>
        <w:right w:val="none" w:sz="0" w:space="0" w:color="auto"/>
      </w:divBdr>
    </w:div>
    <w:div w:id="1438717586">
      <w:bodyDiv w:val="1"/>
      <w:marLeft w:val="0"/>
      <w:marRight w:val="0"/>
      <w:marTop w:val="0"/>
      <w:marBottom w:val="0"/>
      <w:divBdr>
        <w:top w:val="none" w:sz="0" w:space="0" w:color="auto"/>
        <w:left w:val="none" w:sz="0" w:space="0" w:color="auto"/>
        <w:bottom w:val="none" w:sz="0" w:space="0" w:color="auto"/>
        <w:right w:val="none" w:sz="0" w:space="0" w:color="auto"/>
      </w:divBdr>
    </w:div>
    <w:div w:id="1438988168">
      <w:bodyDiv w:val="1"/>
      <w:marLeft w:val="0"/>
      <w:marRight w:val="0"/>
      <w:marTop w:val="0"/>
      <w:marBottom w:val="0"/>
      <w:divBdr>
        <w:top w:val="none" w:sz="0" w:space="0" w:color="auto"/>
        <w:left w:val="none" w:sz="0" w:space="0" w:color="auto"/>
        <w:bottom w:val="none" w:sz="0" w:space="0" w:color="auto"/>
        <w:right w:val="none" w:sz="0" w:space="0" w:color="auto"/>
      </w:divBdr>
    </w:div>
    <w:div w:id="1441298197">
      <w:bodyDiv w:val="1"/>
      <w:marLeft w:val="0"/>
      <w:marRight w:val="0"/>
      <w:marTop w:val="0"/>
      <w:marBottom w:val="0"/>
      <w:divBdr>
        <w:top w:val="none" w:sz="0" w:space="0" w:color="auto"/>
        <w:left w:val="none" w:sz="0" w:space="0" w:color="auto"/>
        <w:bottom w:val="none" w:sz="0" w:space="0" w:color="auto"/>
        <w:right w:val="none" w:sz="0" w:space="0" w:color="auto"/>
      </w:divBdr>
    </w:div>
    <w:div w:id="1441489466">
      <w:bodyDiv w:val="1"/>
      <w:marLeft w:val="0"/>
      <w:marRight w:val="0"/>
      <w:marTop w:val="0"/>
      <w:marBottom w:val="0"/>
      <w:divBdr>
        <w:top w:val="none" w:sz="0" w:space="0" w:color="auto"/>
        <w:left w:val="none" w:sz="0" w:space="0" w:color="auto"/>
        <w:bottom w:val="none" w:sz="0" w:space="0" w:color="auto"/>
        <w:right w:val="none" w:sz="0" w:space="0" w:color="auto"/>
      </w:divBdr>
    </w:div>
    <w:div w:id="1442190551">
      <w:bodyDiv w:val="1"/>
      <w:marLeft w:val="0"/>
      <w:marRight w:val="0"/>
      <w:marTop w:val="0"/>
      <w:marBottom w:val="0"/>
      <w:divBdr>
        <w:top w:val="none" w:sz="0" w:space="0" w:color="auto"/>
        <w:left w:val="none" w:sz="0" w:space="0" w:color="auto"/>
        <w:bottom w:val="none" w:sz="0" w:space="0" w:color="auto"/>
        <w:right w:val="none" w:sz="0" w:space="0" w:color="auto"/>
      </w:divBdr>
    </w:div>
    <w:div w:id="1442262464">
      <w:bodyDiv w:val="1"/>
      <w:marLeft w:val="0"/>
      <w:marRight w:val="0"/>
      <w:marTop w:val="0"/>
      <w:marBottom w:val="0"/>
      <w:divBdr>
        <w:top w:val="none" w:sz="0" w:space="0" w:color="auto"/>
        <w:left w:val="none" w:sz="0" w:space="0" w:color="auto"/>
        <w:bottom w:val="none" w:sz="0" w:space="0" w:color="auto"/>
        <w:right w:val="none" w:sz="0" w:space="0" w:color="auto"/>
      </w:divBdr>
    </w:div>
    <w:div w:id="1442610089">
      <w:bodyDiv w:val="1"/>
      <w:marLeft w:val="0"/>
      <w:marRight w:val="0"/>
      <w:marTop w:val="0"/>
      <w:marBottom w:val="0"/>
      <w:divBdr>
        <w:top w:val="none" w:sz="0" w:space="0" w:color="auto"/>
        <w:left w:val="none" w:sz="0" w:space="0" w:color="auto"/>
        <w:bottom w:val="none" w:sz="0" w:space="0" w:color="auto"/>
        <w:right w:val="none" w:sz="0" w:space="0" w:color="auto"/>
      </w:divBdr>
    </w:div>
    <w:div w:id="1442649028">
      <w:bodyDiv w:val="1"/>
      <w:marLeft w:val="0"/>
      <w:marRight w:val="0"/>
      <w:marTop w:val="0"/>
      <w:marBottom w:val="0"/>
      <w:divBdr>
        <w:top w:val="none" w:sz="0" w:space="0" w:color="auto"/>
        <w:left w:val="none" w:sz="0" w:space="0" w:color="auto"/>
        <w:bottom w:val="none" w:sz="0" w:space="0" w:color="auto"/>
        <w:right w:val="none" w:sz="0" w:space="0" w:color="auto"/>
      </w:divBdr>
    </w:div>
    <w:div w:id="1444769127">
      <w:bodyDiv w:val="1"/>
      <w:marLeft w:val="0"/>
      <w:marRight w:val="0"/>
      <w:marTop w:val="0"/>
      <w:marBottom w:val="0"/>
      <w:divBdr>
        <w:top w:val="none" w:sz="0" w:space="0" w:color="auto"/>
        <w:left w:val="none" w:sz="0" w:space="0" w:color="auto"/>
        <w:bottom w:val="none" w:sz="0" w:space="0" w:color="auto"/>
        <w:right w:val="none" w:sz="0" w:space="0" w:color="auto"/>
      </w:divBdr>
    </w:div>
    <w:div w:id="1445152833">
      <w:bodyDiv w:val="1"/>
      <w:marLeft w:val="0"/>
      <w:marRight w:val="0"/>
      <w:marTop w:val="0"/>
      <w:marBottom w:val="0"/>
      <w:divBdr>
        <w:top w:val="none" w:sz="0" w:space="0" w:color="auto"/>
        <w:left w:val="none" w:sz="0" w:space="0" w:color="auto"/>
        <w:bottom w:val="none" w:sz="0" w:space="0" w:color="auto"/>
        <w:right w:val="none" w:sz="0" w:space="0" w:color="auto"/>
      </w:divBdr>
    </w:div>
    <w:div w:id="1447235216">
      <w:bodyDiv w:val="1"/>
      <w:marLeft w:val="0"/>
      <w:marRight w:val="0"/>
      <w:marTop w:val="0"/>
      <w:marBottom w:val="0"/>
      <w:divBdr>
        <w:top w:val="none" w:sz="0" w:space="0" w:color="auto"/>
        <w:left w:val="none" w:sz="0" w:space="0" w:color="auto"/>
        <w:bottom w:val="none" w:sz="0" w:space="0" w:color="auto"/>
        <w:right w:val="none" w:sz="0" w:space="0" w:color="auto"/>
      </w:divBdr>
    </w:div>
    <w:div w:id="1447653885">
      <w:bodyDiv w:val="1"/>
      <w:marLeft w:val="0"/>
      <w:marRight w:val="0"/>
      <w:marTop w:val="0"/>
      <w:marBottom w:val="0"/>
      <w:divBdr>
        <w:top w:val="none" w:sz="0" w:space="0" w:color="auto"/>
        <w:left w:val="none" w:sz="0" w:space="0" w:color="auto"/>
        <w:bottom w:val="none" w:sz="0" w:space="0" w:color="auto"/>
        <w:right w:val="none" w:sz="0" w:space="0" w:color="auto"/>
      </w:divBdr>
    </w:div>
    <w:div w:id="1448087694">
      <w:bodyDiv w:val="1"/>
      <w:marLeft w:val="0"/>
      <w:marRight w:val="0"/>
      <w:marTop w:val="0"/>
      <w:marBottom w:val="0"/>
      <w:divBdr>
        <w:top w:val="none" w:sz="0" w:space="0" w:color="auto"/>
        <w:left w:val="none" w:sz="0" w:space="0" w:color="auto"/>
        <w:bottom w:val="none" w:sz="0" w:space="0" w:color="auto"/>
        <w:right w:val="none" w:sz="0" w:space="0" w:color="auto"/>
      </w:divBdr>
    </w:div>
    <w:div w:id="1448089009">
      <w:bodyDiv w:val="1"/>
      <w:marLeft w:val="0"/>
      <w:marRight w:val="0"/>
      <w:marTop w:val="0"/>
      <w:marBottom w:val="0"/>
      <w:divBdr>
        <w:top w:val="none" w:sz="0" w:space="0" w:color="auto"/>
        <w:left w:val="none" w:sz="0" w:space="0" w:color="auto"/>
        <w:bottom w:val="none" w:sz="0" w:space="0" w:color="auto"/>
        <w:right w:val="none" w:sz="0" w:space="0" w:color="auto"/>
      </w:divBdr>
    </w:div>
    <w:div w:id="1449276915">
      <w:bodyDiv w:val="1"/>
      <w:marLeft w:val="0"/>
      <w:marRight w:val="0"/>
      <w:marTop w:val="0"/>
      <w:marBottom w:val="0"/>
      <w:divBdr>
        <w:top w:val="none" w:sz="0" w:space="0" w:color="auto"/>
        <w:left w:val="none" w:sz="0" w:space="0" w:color="auto"/>
        <w:bottom w:val="none" w:sz="0" w:space="0" w:color="auto"/>
        <w:right w:val="none" w:sz="0" w:space="0" w:color="auto"/>
      </w:divBdr>
    </w:div>
    <w:div w:id="1450054143">
      <w:bodyDiv w:val="1"/>
      <w:marLeft w:val="0"/>
      <w:marRight w:val="0"/>
      <w:marTop w:val="0"/>
      <w:marBottom w:val="0"/>
      <w:divBdr>
        <w:top w:val="none" w:sz="0" w:space="0" w:color="auto"/>
        <w:left w:val="none" w:sz="0" w:space="0" w:color="auto"/>
        <w:bottom w:val="none" w:sz="0" w:space="0" w:color="auto"/>
        <w:right w:val="none" w:sz="0" w:space="0" w:color="auto"/>
      </w:divBdr>
    </w:div>
    <w:div w:id="1450709178">
      <w:bodyDiv w:val="1"/>
      <w:marLeft w:val="0"/>
      <w:marRight w:val="0"/>
      <w:marTop w:val="0"/>
      <w:marBottom w:val="0"/>
      <w:divBdr>
        <w:top w:val="none" w:sz="0" w:space="0" w:color="auto"/>
        <w:left w:val="none" w:sz="0" w:space="0" w:color="auto"/>
        <w:bottom w:val="none" w:sz="0" w:space="0" w:color="auto"/>
        <w:right w:val="none" w:sz="0" w:space="0" w:color="auto"/>
      </w:divBdr>
    </w:div>
    <w:div w:id="1450853571">
      <w:bodyDiv w:val="1"/>
      <w:marLeft w:val="0"/>
      <w:marRight w:val="0"/>
      <w:marTop w:val="0"/>
      <w:marBottom w:val="0"/>
      <w:divBdr>
        <w:top w:val="none" w:sz="0" w:space="0" w:color="auto"/>
        <w:left w:val="none" w:sz="0" w:space="0" w:color="auto"/>
        <w:bottom w:val="none" w:sz="0" w:space="0" w:color="auto"/>
        <w:right w:val="none" w:sz="0" w:space="0" w:color="auto"/>
      </w:divBdr>
    </w:div>
    <w:div w:id="1451901148">
      <w:bodyDiv w:val="1"/>
      <w:marLeft w:val="0"/>
      <w:marRight w:val="0"/>
      <w:marTop w:val="0"/>
      <w:marBottom w:val="0"/>
      <w:divBdr>
        <w:top w:val="none" w:sz="0" w:space="0" w:color="auto"/>
        <w:left w:val="none" w:sz="0" w:space="0" w:color="auto"/>
        <w:bottom w:val="none" w:sz="0" w:space="0" w:color="auto"/>
        <w:right w:val="none" w:sz="0" w:space="0" w:color="auto"/>
      </w:divBdr>
    </w:div>
    <w:div w:id="1452166893">
      <w:bodyDiv w:val="1"/>
      <w:marLeft w:val="0"/>
      <w:marRight w:val="0"/>
      <w:marTop w:val="0"/>
      <w:marBottom w:val="0"/>
      <w:divBdr>
        <w:top w:val="none" w:sz="0" w:space="0" w:color="auto"/>
        <w:left w:val="none" w:sz="0" w:space="0" w:color="auto"/>
        <w:bottom w:val="none" w:sz="0" w:space="0" w:color="auto"/>
        <w:right w:val="none" w:sz="0" w:space="0" w:color="auto"/>
      </w:divBdr>
    </w:div>
    <w:div w:id="1452282821">
      <w:bodyDiv w:val="1"/>
      <w:marLeft w:val="0"/>
      <w:marRight w:val="0"/>
      <w:marTop w:val="0"/>
      <w:marBottom w:val="0"/>
      <w:divBdr>
        <w:top w:val="none" w:sz="0" w:space="0" w:color="auto"/>
        <w:left w:val="none" w:sz="0" w:space="0" w:color="auto"/>
        <w:bottom w:val="none" w:sz="0" w:space="0" w:color="auto"/>
        <w:right w:val="none" w:sz="0" w:space="0" w:color="auto"/>
      </w:divBdr>
    </w:div>
    <w:div w:id="1452896106">
      <w:bodyDiv w:val="1"/>
      <w:marLeft w:val="0"/>
      <w:marRight w:val="0"/>
      <w:marTop w:val="0"/>
      <w:marBottom w:val="0"/>
      <w:divBdr>
        <w:top w:val="none" w:sz="0" w:space="0" w:color="auto"/>
        <w:left w:val="none" w:sz="0" w:space="0" w:color="auto"/>
        <w:bottom w:val="none" w:sz="0" w:space="0" w:color="auto"/>
        <w:right w:val="none" w:sz="0" w:space="0" w:color="auto"/>
      </w:divBdr>
    </w:div>
    <w:div w:id="1453088364">
      <w:bodyDiv w:val="1"/>
      <w:marLeft w:val="0"/>
      <w:marRight w:val="0"/>
      <w:marTop w:val="0"/>
      <w:marBottom w:val="0"/>
      <w:divBdr>
        <w:top w:val="none" w:sz="0" w:space="0" w:color="auto"/>
        <w:left w:val="none" w:sz="0" w:space="0" w:color="auto"/>
        <w:bottom w:val="none" w:sz="0" w:space="0" w:color="auto"/>
        <w:right w:val="none" w:sz="0" w:space="0" w:color="auto"/>
      </w:divBdr>
    </w:div>
    <w:div w:id="1455058023">
      <w:bodyDiv w:val="1"/>
      <w:marLeft w:val="0"/>
      <w:marRight w:val="0"/>
      <w:marTop w:val="0"/>
      <w:marBottom w:val="0"/>
      <w:divBdr>
        <w:top w:val="none" w:sz="0" w:space="0" w:color="auto"/>
        <w:left w:val="none" w:sz="0" w:space="0" w:color="auto"/>
        <w:bottom w:val="none" w:sz="0" w:space="0" w:color="auto"/>
        <w:right w:val="none" w:sz="0" w:space="0" w:color="auto"/>
      </w:divBdr>
    </w:div>
    <w:div w:id="1455296098">
      <w:bodyDiv w:val="1"/>
      <w:marLeft w:val="0"/>
      <w:marRight w:val="0"/>
      <w:marTop w:val="0"/>
      <w:marBottom w:val="0"/>
      <w:divBdr>
        <w:top w:val="none" w:sz="0" w:space="0" w:color="auto"/>
        <w:left w:val="none" w:sz="0" w:space="0" w:color="auto"/>
        <w:bottom w:val="none" w:sz="0" w:space="0" w:color="auto"/>
        <w:right w:val="none" w:sz="0" w:space="0" w:color="auto"/>
      </w:divBdr>
    </w:div>
    <w:div w:id="1456291211">
      <w:bodyDiv w:val="1"/>
      <w:marLeft w:val="0"/>
      <w:marRight w:val="0"/>
      <w:marTop w:val="0"/>
      <w:marBottom w:val="0"/>
      <w:divBdr>
        <w:top w:val="none" w:sz="0" w:space="0" w:color="auto"/>
        <w:left w:val="none" w:sz="0" w:space="0" w:color="auto"/>
        <w:bottom w:val="none" w:sz="0" w:space="0" w:color="auto"/>
        <w:right w:val="none" w:sz="0" w:space="0" w:color="auto"/>
      </w:divBdr>
    </w:div>
    <w:div w:id="1457331227">
      <w:bodyDiv w:val="1"/>
      <w:marLeft w:val="0"/>
      <w:marRight w:val="0"/>
      <w:marTop w:val="0"/>
      <w:marBottom w:val="0"/>
      <w:divBdr>
        <w:top w:val="none" w:sz="0" w:space="0" w:color="auto"/>
        <w:left w:val="none" w:sz="0" w:space="0" w:color="auto"/>
        <w:bottom w:val="none" w:sz="0" w:space="0" w:color="auto"/>
        <w:right w:val="none" w:sz="0" w:space="0" w:color="auto"/>
      </w:divBdr>
    </w:div>
    <w:div w:id="1457675001">
      <w:bodyDiv w:val="1"/>
      <w:marLeft w:val="0"/>
      <w:marRight w:val="0"/>
      <w:marTop w:val="0"/>
      <w:marBottom w:val="0"/>
      <w:divBdr>
        <w:top w:val="none" w:sz="0" w:space="0" w:color="auto"/>
        <w:left w:val="none" w:sz="0" w:space="0" w:color="auto"/>
        <w:bottom w:val="none" w:sz="0" w:space="0" w:color="auto"/>
        <w:right w:val="none" w:sz="0" w:space="0" w:color="auto"/>
      </w:divBdr>
    </w:div>
    <w:div w:id="1457723884">
      <w:bodyDiv w:val="1"/>
      <w:marLeft w:val="0"/>
      <w:marRight w:val="0"/>
      <w:marTop w:val="0"/>
      <w:marBottom w:val="0"/>
      <w:divBdr>
        <w:top w:val="none" w:sz="0" w:space="0" w:color="auto"/>
        <w:left w:val="none" w:sz="0" w:space="0" w:color="auto"/>
        <w:bottom w:val="none" w:sz="0" w:space="0" w:color="auto"/>
        <w:right w:val="none" w:sz="0" w:space="0" w:color="auto"/>
      </w:divBdr>
    </w:div>
    <w:div w:id="1459491099">
      <w:bodyDiv w:val="1"/>
      <w:marLeft w:val="0"/>
      <w:marRight w:val="0"/>
      <w:marTop w:val="0"/>
      <w:marBottom w:val="0"/>
      <w:divBdr>
        <w:top w:val="none" w:sz="0" w:space="0" w:color="auto"/>
        <w:left w:val="none" w:sz="0" w:space="0" w:color="auto"/>
        <w:bottom w:val="none" w:sz="0" w:space="0" w:color="auto"/>
        <w:right w:val="none" w:sz="0" w:space="0" w:color="auto"/>
      </w:divBdr>
    </w:div>
    <w:div w:id="1459715877">
      <w:bodyDiv w:val="1"/>
      <w:marLeft w:val="0"/>
      <w:marRight w:val="0"/>
      <w:marTop w:val="0"/>
      <w:marBottom w:val="0"/>
      <w:divBdr>
        <w:top w:val="none" w:sz="0" w:space="0" w:color="auto"/>
        <w:left w:val="none" w:sz="0" w:space="0" w:color="auto"/>
        <w:bottom w:val="none" w:sz="0" w:space="0" w:color="auto"/>
        <w:right w:val="none" w:sz="0" w:space="0" w:color="auto"/>
      </w:divBdr>
    </w:div>
    <w:div w:id="1460340830">
      <w:bodyDiv w:val="1"/>
      <w:marLeft w:val="0"/>
      <w:marRight w:val="0"/>
      <w:marTop w:val="0"/>
      <w:marBottom w:val="0"/>
      <w:divBdr>
        <w:top w:val="none" w:sz="0" w:space="0" w:color="auto"/>
        <w:left w:val="none" w:sz="0" w:space="0" w:color="auto"/>
        <w:bottom w:val="none" w:sz="0" w:space="0" w:color="auto"/>
        <w:right w:val="none" w:sz="0" w:space="0" w:color="auto"/>
      </w:divBdr>
    </w:div>
    <w:div w:id="1462846995">
      <w:bodyDiv w:val="1"/>
      <w:marLeft w:val="0"/>
      <w:marRight w:val="0"/>
      <w:marTop w:val="0"/>
      <w:marBottom w:val="0"/>
      <w:divBdr>
        <w:top w:val="none" w:sz="0" w:space="0" w:color="auto"/>
        <w:left w:val="none" w:sz="0" w:space="0" w:color="auto"/>
        <w:bottom w:val="none" w:sz="0" w:space="0" w:color="auto"/>
        <w:right w:val="none" w:sz="0" w:space="0" w:color="auto"/>
      </w:divBdr>
    </w:div>
    <w:div w:id="1463113817">
      <w:bodyDiv w:val="1"/>
      <w:marLeft w:val="0"/>
      <w:marRight w:val="0"/>
      <w:marTop w:val="0"/>
      <w:marBottom w:val="0"/>
      <w:divBdr>
        <w:top w:val="none" w:sz="0" w:space="0" w:color="auto"/>
        <w:left w:val="none" w:sz="0" w:space="0" w:color="auto"/>
        <w:bottom w:val="none" w:sz="0" w:space="0" w:color="auto"/>
        <w:right w:val="none" w:sz="0" w:space="0" w:color="auto"/>
      </w:divBdr>
    </w:div>
    <w:div w:id="1463185090">
      <w:bodyDiv w:val="1"/>
      <w:marLeft w:val="0"/>
      <w:marRight w:val="0"/>
      <w:marTop w:val="0"/>
      <w:marBottom w:val="0"/>
      <w:divBdr>
        <w:top w:val="none" w:sz="0" w:space="0" w:color="auto"/>
        <w:left w:val="none" w:sz="0" w:space="0" w:color="auto"/>
        <w:bottom w:val="none" w:sz="0" w:space="0" w:color="auto"/>
        <w:right w:val="none" w:sz="0" w:space="0" w:color="auto"/>
      </w:divBdr>
    </w:div>
    <w:div w:id="1463843310">
      <w:bodyDiv w:val="1"/>
      <w:marLeft w:val="0"/>
      <w:marRight w:val="0"/>
      <w:marTop w:val="0"/>
      <w:marBottom w:val="0"/>
      <w:divBdr>
        <w:top w:val="none" w:sz="0" w:space="0" w:color="auto"/>
        <w:left w:val="none" w:sz="0" w:space="0" w:color="auto"/>
        <w:bottom w:val="none" w:sz="0" w:space="0" w:color="auto"/>
        <w:right w:val="none" w:sz="0" w:space="0" w:color="auto"/>
      </w:divBdr>
    </w:div>
    <w:div w:id="1464034774">
      <w:bodyDiv w:val="1"/>
      <w:marLeft w:val="0"/>
      <w:marRight w:val="0"/>
      <w:marTop w:val="0"/>
      <w:marBottom w:val="0"/>
      <w:divBdr>
        <w:top w:val="none" w:sz="0" w:space="0" w:color="auto"/>
        <w:left w:val="none" w:sz="0" w:space="0" w:color="auto"/>
        <w:bottom w:val="none" w:sz="0" w:space="0" w:color="auto"/>
        <w:right w:val="none" w:sz="0" w:space="0" w:color="auto"/>
      </w:divBdr>
    </w:div>
    <w:div w:id="1465922778">
      <w:bodyDiv w:val="1"/>
      <w:marLeft w:val="0"/>
      <w:marRight w:val="0"/>
      <w:marTop w:val="0"/>
      <w:marBottom w:val="0"/>
      <w:divBdr>
        <w:top w:val="none" w:sz="0" w:space="0" w:color="auto"/>
        <w:left w:val="none" w:sz="0" w:space="0" w:color="auto"/>
        <w:bottom w:val="none" w:sz="0" w:space="0" w:color="auto"/>
        <w:right w:val="none" w:sz="0" w:space="0" w:color="auto"/>
      </w:divBdr>
    </w:div>
    <w:div w:id="1466777787">
      <w:bodyDiv w:val="1"/>
      <w:marLeft w:val="0"/>
      <w:marRight w:val="0"/>
      <w:marTop w:val="0"/>
      <w:marBottom w:val="0"/>
      <w:divBdr>
        <w:top w:val="none" w:sz="0" w:space="0" w:color="auto"/>
        <w:left w:val="none" w:sz="0" w:space="0" w:color="auto"/>
        <w:bottom w:val="none" w:sz="0" w:space="0" w:color="auto"/>
        <w:right w:val="none" w:sz="0" w:space="0" w:color="auto"/>
      </w:divBdr>
    </w:div>
    <w:div w:id="1467121350">
      <w:bodyDiv w:val="1"/>
      <w:marLeft w:val="0"/>
      <w:marRight w:val="0"/>
      <w:marTop w:val="0"/>
      <w:marBottom w:val="0"/>
      <w:divBdr>
        <w:top w:val="none" w:sz="0" w:space="0" w:color="auto"/>
        <w:left w:val="none" w:sz="0" w:space="0" w:color="auto"/>
        <w:bottom w:val="none" w:sz="0" w:space="0" w:color="auto"/>
        <w:right w:val="none" w:sz="0" w:space="0" w:color="auto"/>
      </w:divBdr>
    </w:div>
    <w:div w:id="1467164591">
      <w:bodyDiv w:val="1"/>
      <w:marLeft w:val="0"/>
      <w:marRight w:val="0"/>
      <w:marTop w:val="0"/>
      <w:marBottom w:val="0"/>
      <w:divBdr>
        <w:top w:val="none" w:sz="0" w:space="0" w:color="auto"/>
        <w:left w:val="none" w:sz="0" w:space="0" w:color="auto"/>
        <w:bottom w:val="none" w:sz="0" w:space="0" w:color="auto"/>
        <w:right w:val="none" w:sz="0" w:space="0" w:color="auto"/>
      </w:divBdr>
    </w:div>
    <w:div w:id="1469278817">
      <w:bodyDiv w:val="1"/>
      <w:marLeft w:val="0"/>
      <w:marRight w:val="0"/>
      <w:marTop w:val="0"/>
      <w:marBottom w:val="0"/>
      <w:divBdr>
        <w:top w:val="none" w:sz="0" w:space="0" w:color="auto"/>
        <w:left w:val="none" w:sz="0" w:space="0" w:color="auto"/>
        <w:bottom w:val="none" w:sz="0" w:space="0" w:color="auto"/>
        <w:right w:val="none" w:sz="0" w:space="0" w:color="auto"/>
      </w:divBdr>
    </w:div>
    <w:div w:id="1470441085">
      <w:bodyDiv w:val="1"/>
      <w:marLeft w:val="0"/>
      <w:marRight w:val="0"/>
      <w:marTop w:val="0"/>
      <w:marBottom w:val="0"/>
      <w:divBdr>
        <w:top w:val="none" w:sz="0" w:space="0" w:color="auto"/>
        <w:left w:val="none" w:sz="0" w:space="0" w:color="auto"/>
        <w:bottom w:val="none" w:sz="0" w:space="0" w:color="auto"/>
        <w:right w:val="none" w:sz="0" w:space="0" w:color="auto"/>
      </w:divBdr>
    </w:div>
    <w:div w:id="1470784000">
      <w:bodyDiv w:val="1"/>
      <w:marLeft w:val="0"/>
      <w:marRight w:val="0"/>
      <w:marTop w:val="0"/>
      <w:marBottom w:val="0"/>
      <w:divBdr>
        <w:top w:val="none" w:sz="0" w:space="0" w:color="auto"/>
        <w:left w:val="none" w:sz="0" w:space="0" w:color="auto"/>
        <w:bottom w:val="none" w:sz="0" w:space="0" w:color="auto"/>
        <w:right w:val="none" w:sz="0" w:space="0" w:color="auto"/>
      </w:divBdr>
    </w:div>
    <w:div w:id="1471896312">
      <w:bodyDiv w:val="1"/>
      <w:marLeft w:val="0"/>
      <w:marRight w:val="0"/>
      <w:marTop w:val="0"/>
      <w:marBottom w:val="0"/>
      <w:divBdr>
        <w:top w:val="none" w:sz="0" w:space="0" w:color="auto"/>
        <w:left w:val="none" w:sz="0" w:space="0" w:color="auto"/>
        <w:bottom w:val="none" w:sz="0" w:space="0" w:color="auto"/>
        <w:right w:val="none" w:sz="0" w:space="0" w:color="auto"/>
      </w:divBdr>
    </w:div>
    <w:div w:id="1472016141">
      <w:bodyDiv w:val="1"/>
      <w:marLeft w:val="0"/>
      <w:marRight w:val="0"/>
      <w:marTop w:val="0"/>
      <w:marBottom w:val="0"/>
      <w:divBdr>
        <w:top w:val="none" w:sz="0" w:space="0" w:color="auto"/>
        <w:left w:val="none" w:sz="0" w:space="0" w:color="auto"/>
        <w:bottom w:val="none" w:sz="0" w:space="0" w:color="auto"/>
        <w:right w:val="none" w:sz="0" w:space="0" w:color="auto"/>
      </w:divBdr>
    </w:div>
    <w:div w:id="1473328926">
      <w:bodyDiv w:val="1"/>
      <w:marLeft w:val="0"/>
      <w:marRight w:val="0"/>
      <w:marTop w:val="0"/>
      <w:marBottom w:val="0"/>
      <w:divBdr>
        <w:top w:val="none" w:sz="0" w:space="0" w:color="auto"/>
        <w:left w:val="none" w:sz="0" w:space="0" w:color="auto"/>
        <w:bottom w:val="none" w:sz="0" w:space="0" w:color="auto"/>
        <w:right w:val="none" w:sz="0" w:space="0" w:color="auto"/>
      </w:divBdr>
    </w:div>
    <w:div w:id="1474178984">
      <w:bodyDiv w:val="1"/>
      <w:marLeft w:val="0"/>
      <w:marRight w:val="0"/>
      <w:marTop w:val="0"/>
      <w:marBottom w:val="0"/>
      <w:divBdr>
        <w:top w:val="none" w:sz="0" w:space="0" w:color="auto"/>
        <w:left w:val="none" w:sz="0" w:space="0" w:color="auto"/>
        <w:bottom w:val="none" w:sz="0" w:space="0" w:color="auto"/>
        <w:right w:val="none" w:sz="0" w:space="0" w:color="auto"/>
      </w:divBdr>
    </w:div>
    <w:div w:id="1475486902">
      <w:bodyDiv w:val="1"/>
      <w:marLeft w:val="0"/>
      <w:marRight w:val="0"/>
      <w:marTop w:val="0"/>
      <w:marBottom w:val="0"/>
      <w:divBdr>
        <w:top w:val="none" w:sz="0" w:space="0" w:color="auto"/>
        <w:left w:val="none" w:sz="0" w:space="0" w:color="auto"/>
        <w:bottom w:val="none" w:sz="0" w:space="0" w:color="auto"/>
        <w:right w:val="none" w:sz="0" w:space="0" w:color="auto"/>
      </w:divBdr>
    </w:div>
    <w:div w:id="1475752771">
      <w:bodyDiv w:val="1"/>
      <w:marLeft w:val="0"/>
      <w:marRight w:val="0"/>
      <w:marTop w:val="0"/>
      <w:marBottom w:val="0"/>
      <w:divBdr>
        <w:top w:val="none" w:sz="0" w:space="0" w:color="auto"/>
        <w:left w:val="none" w:sz="0" w:space="0" w:color="auto"/>
        <w:bottom w:val="none" w:sz="0" w:space="0" w:color="auto"/>
        <w:right w:val="none" w:sz="0" w:space="0" w:color="auto"/>
      </w:divBdr>
    </w:div>
    <w:div w:id="1476069109">
      <w:bodyDiv w:val="1"/>
      <w:marLeft w:val="0"/>
      <w:marRight w:val="0"/>
      <w:marTop w:val="0"/>
      <w:marBottom w:val="0"/>
      <w:divBdr>
        <w:top w:val="none" w:sz="0" w:space="0" w:color="auto"/>
        <w:left w:val="none" w:sz="0" w:space="0" w:color="auto"/>
        <w:bottom w:val="none" w:sz="0" w:space="0" w:color="auto"/>
        <w:right w:val="none" w:sz="0" w:space="0" w:color="auto"/>
      </w:divBdr>
    </w:div>
    <w:div w:id="1477146143">
      <w:bodyDiv w:val="1"/>
      <w:marLeft w:val="0"/>
      <w:marRight w:val="0"/>
      <w:marTop w:val="0"/>
      <w:marBottom w:val="0"/>
      <w:divBdr>
        <w:top w:val="none" w:sz="0" w:space="0" w:color="auto"/>
        <w:left w:val="none" w:sz="0" w:space="0" w:color="auto"/>
        <w:bottom w:val="none" w:sz="0" w:space="0" w:color="auto"/>
        <w:right w:val="none" w:sz="0" w:space="0" w:color="auto"/>
      </w:divBdr>
    </w:div>
    <w:div w:id="1478061709">
      <w:bodyDiv w:val="1"/>
      <w:marLeft w:val="0"/>
      <w:marRight w:val="0"/>
      <w:marTop w:val="0"/>
      <w:marBottom w:val="0"/>
      <w:divBdr>
        <w:top w:val="none" w:sz="0" w:space="0" w:color="auto"/>
        <w:left w:val="none" w:sz="0" w:space="0" w:color="auto"/>
        <w:bottom w:val="none" w:sz="0" w:space="0" w:color="auto"/>
        <w:right w:val="none" w:sz="0" w:space="0" w:color="auto"/>
      </w:divBdr>
    </w:div>
    <w:div w:id="1478258743">
      <w:bodyDiv w:val="1"/>
      <w:marLeft w:val="0"/>
      <w:marRight w:val="0"/>
      <w:marTop w:val="0"/>
      <w:marBottom w:val="0"/>
      <w:divBdr>
        <w:top w:val="none" w:sz="0" w:space="0" w:color="auto"/>
        <w:left w:val="none" w:sz="0" w:space="0" w:color="auto"/>
        <w:bottom w:val="none" w:sz="0" w:space="0" w:color="auto"/>
        <w:right w:val="none" w:sz="0" w:space="0" w:color="auto"/>
      </w:divBdr>
    </w:div>
    <w:div w:id="1480415797">
      <w:bodyDiv w:val="1"/>
      <w:marLeft w:val="0"/>
      <w:marRight w:val="0"/>
      <w:marTop w:val="0"/>
      <w:marBottom w:val="0"/>
      <w:divBdr>
        <w:top w:val="none" w:sz="0" w:space="0" w:color="auto"/>
        <w:left w:val="none" w:sz="0" w:space="0" w:color="auto"/>
        <w:bottom w:val="none" w:sz="0" w:space="0" w:color="auto"/>
        <w:right w:val="none" w:sz="0" w:space="0" w:color="auto"/>
      </w:divBdr>
    </w:div>
    <w:div w:id="1481262984">
      <w:bodyDiv w:val="1"/>
      <w:marLeft w:val="0"/>
      <w:marRight w:val="0"/>
      <w:marTop w:val="0"/>
      <w:marBottom w:val="0"/>
      <w:divBdr>
        <w:top w:val="none" w:sz="0" w:space="0" w:color="auto"/>
        <w:left w:val="none" w:sz="0" w:space="0" w:color="auto"/>
        <w:bottom w:val="none" w:sz="0" w:space="0" w:color="auto"/>
        <w:right w:val="none" w:sz="0" w:space="0" w:color="auto"/>
      </w:divBdr>
    </w:div>
    <w:div w:id="1481342016">
      <w:bodyDiv w:val="1"/>
      <w:marLeft w:val="0"/>
      <w:marRight w:val="0"/>
      <w:marTop w:val="0"/>
      <w:marBottom w:val="0"/>
      <w:divBdr>
        <w:top w:val="none" w:sz="0" w:space="0" w:color="auto"/>
        <w:left w:val="none" w:sz="0" w:space="0" w:color="auto"/>
        <w:bottom w:val="none" w:sz="0" w:space="0" w:color="auto"/>
        <w:right w:val="none" w:sz="0" w:space="0" w:color="auto"/>
      </w:divBdr>
    </w:div>
    <w:div w:id="1482889547">
      <w:bodyDiv w:val="1"/>
      <w:marLeft w:val="0"/>
      <w:marRight w:val="0"/>
      <w:marTop w:val="0"/>
      <w:marBottom w:val="0"/>
      <w:divBdr>
        <w:top w:val="none" w:sz="0" w:space="0" w:color="auto"/>
        <w:left w:val="none" w:sz="0" w:space="0" w:color="auto"/>
        <w:bottom w:val="none" w:sz="0" w:space="0" w:color="auto"/>
        <w:right w:val="none" w:sz="0" w:space="0" w:color="auto"/>
      </w:divBdr>
    </w:div>
    <w:div w:id="1483154637">
      <w:bodyDiv w:val="1"/>
      <w:marLeft w:val="0"/>
      <w:marRight w:val="0"/>
      <w:marTop w:val="0"/>
      <w:marBottom w:val="0"/>
      <w:divBdr>
        <w:top w:val="none" w:sz="0" w:space="0" w:color="auto"/>
        <w:left w:val="none" w:sz="0" w:space="0" w:color="auto"/>
        <w:bottom w:val="none" w:sz="0" w:space="0" w:color="auto"/>
        <w:right w:val="none" w:sz="0" w:space="0" w:color="auto"/>
      </w:divBdr>
    </w:div>
    <w:div w:id="1483540809">
      <w:bodyDiv w:val="1"/>
      <w:marLeft w:val="0"/>
      <w:marRight w:val="0"/>
      <w:marTop w:val="0"/>
      <w:marBottom w:val="0"/>
      <w:divBdr>
        <w:top w:val="none" w:sz="0" w:space="0" w:color="auto"/>
        <w:left w:val="none" w:sz="0" w:space="0" w:color="auto"/>
        <w:bottom w:val="none" w:sz="0" w:space="0" w:color="auto"/>
        <w:right w:val="none" w:sz="0" w:space="0" w:color="auto"/>
      </w:divBdr>
    </w:div>
    <w:div w:id="1484545457">
      <w:bodyDiv w:val="1"/>
      <w:marLeft w:val="0"/>
      <w:marRight w:val="0"/>
      <w:marTop w:val="0"/>
      <w:marBottom w:val="0"/>
      <w:divBdr>
        <w:top w:val="none" w:sz="0" w:space="0" w:color="auto"/>
        <w:left w:val="none" w:sz="0" w:space="0" w:color="auto"/>
        <w:bottom w:val="none" w:sz="0" w:space="0" w:color="auto"/>
        <w:right w:val="none" w:sz="0" w:space="0" w:color="auto"/>
      </w:divBdr>
    </w:div>
    <w:div w:id="1487631075">
      <w:bodyDiv w:val="1"/>
      <w:marLeft w:val="0"/>
      <w:marRight w:val="0"/>
      <w:marTop w:val="0"/>
      <w:marBottom w:val="0"/>
      <w:divBdr>
        <w:top w:val="none" w:sz="0" w:space="0" w:color="auto"/>
        <w:left w:val="none" w:sz="0" w:space="0" w:color="auto"/>
        <w:bottom w:val="none" w:sz="0" w:space="0" w:color="auto"/>
        <w:right w:val="none" w:sz="0" w:space="0" w:color="auto"/>
      </w:divBdr>
    </w:div>
    <w:div w:id="1488087679">
      <w:bodyDiv w:val="1"/>
      <w:marLeft w:val="0"/>
      <w:marRight w:val="0"/>
      <w:marTop w:val="0"/>
      <w:marBottom w:val="0"/>
      <w:divBdr>
        <w:top w:val="none" w:sz="0" w:space="0" w:color="auto"/>
        <w:left w:val="none" w:sz="0" w:space="0" w:color="auto"/>
        <w:bottom w:val="none" w:sz="0" w:space="0" w:color="auto"/>
        <w:right w:val="none" w:sz="0" w:space="0" w:color="auto"/>
      </w:divBdr>
    </w:div>
    <w:div w:id="1488135170">
      <w:bodyDiv w:val="1"/>
      <w:marLeft w:val="0"/>
      <w:marRight w:val="0"/>
      <w:marTop w:val="0"/>
      <w:marBottom w:val="0"/>
      <w:divBdr>
        <w:top w:val="none" w:sz="0" w:space="0" w:color="auto"/>
        <w:left w:val="none" w:sz="0" w:space="0" w:color="auto"/>
        <w:bottom w:val="none" w:sz="0" w:space="0" w:color="auto"/>
        <w:right w:val="none" w:sz="0" w:space="0" w:color="auto"/>
      </w:divBdr>
    </w:div>
    <w:div w:id="1489174855">
      <w:bodyDiv w:val="1"/>
      <w:marLeft w:val="0"/>
      <w:marRight w:val="0"/>
      <w:marTop w:val="0"/>
      <w:marBottom w:val="0"/>
      <w:divBdr>
        <w:top w:val="none" w:sz="0" w:space="0" w:color="auto"/>
        <w:left w:val="none" w:sz="0" w:space="0" w:color="auto"/>
        <w:bottom w:val="none" w:sz="0" w:space="0" w:color="auto"/>
        <w:right w:val="none" w:sz="0" w:space="0" w:color="auto"/>
      </w:divBdr>
    </w:div>
    <w:div w:id="1489588144">
      <w:bodyDiv w:val="1"/>
      <w:marLeft w:val="0"/>
      <w:marRight w:val="0"/>
      <w:marTop w:val="0"/>
      <w:marBottom w:val="0"/>
      <w:divBdr>
        <w:top w:val="none" w:sz="0" w:space="0" w:color="auto"/>
        <w:left w:val="none" w:sz="0" w:space="0" w:color="auto"/>
        <w:bottom w:val="none" w:sz="0" w:space="0" w:color="auto"/>
        <w:right w:val="none" w:sz="0" w:space="0" w:color="auto"/>
      </w:divBdr>
    </w:div>
    <w:div w:id="1489712271">
      <w:bodyDiv w:val="1"/>
      <w:marLeft w:val="0"/>
      <w:marRight w:val="0"/>
      <w:marTop w:val="0"/>
      <w:marBottom w:val="0"/>
      <w:divBdr>
        <w:top w:val="none" w:sz="0" w:space="0" w:color="auto"/>
        <w:left w:val="none" w:sz="0" w:space="0" w:color="auto"/>
        <w:bottom w:val="none" w:sz="0" w:space="0" w:color="auto"/>
        <w:right w:val="none" w:sz="0" w:space="0" w:color="auto"/>
      </w:divBdr>
    </w:div>
    <w:div w:id="1491170803">
      <w:bodyDiv w:val="1"/>
      <w:marLeft w:val="0"/>
      <w:marRight w:val="0"/>
      <w:marTop w:val="0"/>
      <w:marBottom w:val="0"/>
      <w:divBdr>
        <w:top w:val="none" w:sz="0" w:space="0" w:color="auto"/>
        <w:left w:val="none" w:sz="0" w:space="0" w:color="auto"/>
        <w:bottom w:val="none" w:sz="0" w:space="0" w:color="auto"/>
        <w:right w:val="none" w:sz="0" w:space="0" w:color="auto"/>
      </w:divBdr>
    </w:div>
    <w:div w:id="1491750330">
      <w:bodyDiv w:val="1"/>
      <w:marLeft w:val="0"/>
      <w:marRight w:val="0"/>
      <w:marTop w:val="0"/>
      <w:marBottom w:val="0"/>
      <w:divBdr>
        <w:top w:val="none" w:sz="0" w:space="0" w:color="auto"/>
        <w:left w:val="none" w:sz="0" w:space="0" w:color="auto"/>
        <w:bottom w:val="none" w:sz="0" w:space="0" w:color="auto"/>
        <w:right w:val="none" w:sz="0" w:space="0" w:color="auto"/>
      </w:divBdr>
    </w:div>
    <w:div w:id="1491826098">
      <w:bodyDiv w:val="1"/>
      <w:marLeft w:val="0"/>
      <w:marRight w:val="0"/>
      <w:marTop w:val="0"/>
      <w:marBottom w:val="0"/>
      <w:divBdr>
        <w:top w:val="none" w:sz="0" w:space="0" w:color="auto"/>
        <w:left w:val="none" w:sz="0" w:space="0" w:color="auto"/>
        <w:bottom w:val="none" w:sz="0" w:space="0" w:color="auto"/>
        <w:right w:val="none" w:sz="0" w:space="0" w:color="auto"/>
      </w:divBdr>
    </w:div>
    <w:div w:id="1493178948">
      <w:bodyDiv w:val="1"/>
      <w:marLeft w:val="0"/>
      <w:marRight w:val="0"/>
      <w:marTop w:val="0"/>
      <w:marBottom w:val="0"/>
      <w:divBdr>
        <w:top w:val="none" w:sz="0" w:space="0" w:color="auto"/>
        <w:left w:val="none" w:sz="0" w:space="0" w:color="auto"/>
        <w:bottom w:val="none" w:sz="0" w:space="0" w:color="auto"/>
        <w:right w:val="none" w:sz="0" w:space="0" w:color="auto"/>
      </w:divBdr>
    </w:div>
    <w:div w:id="1493182840">
      <w:bodyDiv w:val="1"/>
      <w:marLeft w:val="0"/>
      <w:marRight w:val="0"/>
      <w:marTop w:val="0"/>
      <w:marBottom w:val="0"/>
      <w:divBdr>
        <w:top w:val="none" w:sz="0" w:space="0" w:color="auto"/>
        <w:left w:val="none" w:sz="0" w:space="0" w:color="auto"/>
        <w:bottom w:val="none" w:sz="0" w:space="0" w:color="auto"/>
        <w:right w:val="none" w:sz="0" w:space="0" w:color="auto"/>
      </w:divBdr>
    </w:div>
    <w:div w:id="1494679694">
      <w:bodyDiv w:val="1"/>
      <w:marLeft w:val="0"/>
      <w:marRight w:val="0"/>
      <w:marTop w:val="0"/>
      <w:marBottom w:val="0"/>
      <w:divBdr>
        <w:top w:val="none" w:sz="0" w:space="0" w:color="auto"/>
        <w:left w:val="none" w:sz="0" w:space="0" w:color="auto"/>
        <w:bottom w:val="none" w:sz="0" w:space="0" w:color="auto"/>
        <w:right w:val="none" w:sz="0" w:space="0" w:color="auto"/>
      </w:divBdr>
    </w:div>
    <w:div w:id="1497183498">
      <w:bodyDiv w:val="1"/>
      <w:marLeft w:val="0"/>
      <w:marRight w:val="0"/>
      <w:marTop w:val="0"/>
      <w:marBottom w:val="0"/>
      <w:divBdr>
        <w:top w:val="none" w:sz="0" w:space="0" w:color="auto"/>
        <w:left w:val="none" w:sz="0" w:space="0" w:color="auto"/>
        <w:bottom w:val="none" w:sz="0" w:space="0" w:color="auto"/>
        <w:right w:val="none" w:sz="0" w:space="0" w:color="auto"/>
      </w:divBdr>
    </w:div>
    <w:div w:id="1497769670">
      <w:bodyDiv w:val="1"/>
      <w:marLeft w:val="0"/>
      <w:marRight w:val="0"/>
      <w:marTop w:val="0"/>
      <w:marBottom w:val="0"/>
      <w:divBdr>
        <w:top w:val="none" w:sz="0" w:space="0" w:color="auto"/>
        <w:left w:val="none" w:sz="0" w:space="0" w:color="auto"/>
        <w:bottom w:val="none" w:sz="0" w:space="0" w:color="auto"/>
        <w:right w:val="none" w:sz="0" w:space="0" w:color="auto"/>
      </w:divBdr>
    </w:div>
    <w:div w:id="1497769779">
      <w:bodyDiv w:val="1"/>
      <w:marLeft w:val="0"/>
      <w:marRight w:val="0"/>
      <w:marTop w:val="0"/>
      <w:marBottom w:val="0"/>
      <w:divBdr>
        <w:top w:val="none" w:sz="0" w:space="0" w:color="auto"/>
        <w:left w:val="none" w:sz="0" w:space="0" w:color="auto"/>
        <w:bottom w:val="none" w:sz="0" w:space="0" w:color="auto"/>
        <w:right w:val="none" w:sz="0" w:space="0" w:color="auto"/>
      </w:divBdr>
    </w:div>
    <w:div w:id="1500073869">
      <w:bodyDiv w:val="1"/>
      <w:marLeft w:val="0"/>
      <w:marRight w:val="0"/>
      <w:marTop w:val="0"/>
      <w:marBottom w:val="0"/>
      <w:divBdr>
        <w:top w:val="none" w:sz="0" w:space="0" w:color="auto"/>
        <w:left w:val="none" w:sz="0" w:space="0" w:color="auto"/>
        <w:bottom w:val="none" w:sz="0" w:space="0" w:color="auto"/>
        <w:right w:val="none" w:sz="0" w:space="0" w:color="auto"/>
      </w:divBdr>
    </w:div>
    <w:div w:id="1501462148">
      <w:bodyDiv w:val="1"/>
      <w:marLeft w:val="0"/>
      <w:marRight w:val="0"/>
      <w:marTop w:val="0"/>
      <w:marBottom w:val="0"/>
      <w:divBdr>
        <w:top w:val="none" w:sz="0" w:space="0" w:color="auto"/>
        <w:left w:val="none" w:sz="0" w:space="0" w:color="auto"/>
        <w:bottom w:val="none" w:sz="0" w:space="0" w:color="auto"/>
        <w:right w:val="none" w:sz="0" w:space="0" w:color="auto"/>
      </w:divBdr>
    </w:div>
    <w:div w:id="1502116351">
      <w:bodyDiv w:val="1"/>
      <w:marLeft w:val="0"/>
      <w:marRight w:val="0"/>
      <w:marTop w:val="0"/>
      <w:marBottom w:val="0"/>
      <w:divBdr>
        <w:top w:val="none" w:sz="0" w:space="0" w:color="auto"/>
        <w:left w:val="none" w:sz="0" w:space="0" w:color="auto"/>
        <w:bottom w:val="none" w:sz="0" w:space="0" w:color="auto"/>
        <w:right w:val="none" w:sz="0" w:space="0" w:color="auto"/>
      </w:divBdr>
    </w:div>
    <w:div w:id="1502818249">
      <w:bodyDiv w:val="1"/>
      <w:marLeft w:val="0"/>
      <w:marRight w:val="0"/>
      <w:marTop w:val="0"/>
      <w:marBottom w:val="0"/>
      <w:divBdr>
        <w:top w:val="none" w:sz="0" w:space="0" w:color="auto"/>
        <w:left w:val="none" w:sz="0" w:space="0" w:color="auto"/>
        <w:bottom w:val="none" w:sz="0" w:space="0" w:color="auto"/>
        <w:right w:val="none" w:sz="0" w:space="0" w:color="auto"/>
      </w:divBdr>
    </w:div>
    <w:div w:id="1504512212">
      <w:bodyDiv w:val="1"/>
      <w:marLeft w:val="0"/>
      <w:marRight w:val="0"/>
      <w:marTop w:val="0"/>
      <w:marBottom w:val="0"/>
      <w:divBdr>
        <w:top w:val="none" w:sz="0" w:space="0" w:color="auto"/>
        <w:left w:val="none" w:sz="0" w:space="0" w:color="auto"/>
        <w:bottom w:val="none" w:sz="0" w:space="0" w:color="auto"/>
        <w:right w:val="none" w:sz="0" w:space="0" w:color="auto"/>
      </w:divBdr>
    </w:div>
    <w:div w:id="1504515251">
      <w:bodyDiv w:val="1"/>
      <w:marLeft w:val="0"/>
      <w:marRight w:val="0"/>
      <w:marTop w:val="0"/>
      <w:marBottom w:val="0"/>
      <w:divBdr>
        <w:top w:val="none" w:sz="0" w:space="0" w:color="auto"/>
        <w:left w:val="none" w:sz="0" w:space="0" w:color="auto"/>
        <w:bottom w:val="none" w:sz="0" w:space="0" w:color="auto"/>
        <w:right w:val="none" w:sz="0" w:space="0" w:color="auto"/>
      </w:divBdr>
    </w:div>
    <w:div w:id="1504856878">
      <w:bodyDiv w:val="1"/>
      <w:marLeft w:val="0"/>
      <w:marRight w:val="0"/>
      <w:marTop w:val="0"/>
      <w:marBottom w:val="0"/>
      <w:divBdr>
        <w:top w:val="none" w:sz="0" w:space="0" w:color="auto"/>
        <w:left w:val="none" w:sz="0" w:space="0" w:color="auto"/>
        <w:bottom w:val="none" w:sz="0" w:space="0" w:color="auto"/>
        <w:right w:val="none" w:sz="0" w:space="0" w:color="auto"/>
      </w:divBdr>
    </w:div>
    <w:div w:id="1505975881">
      <w:bodyDiv w:val="1"/>
      <w:marLeft w:val="0"/>
      <w:marRight w:val="0"/>
      <w:marTop w:val="0"/>
      <w:marBottom w:val="0"/>
      <w:divBdr>
        <w:top w:val="none" w:sz="0" w:space="0" w:color="auto"/>
        <w:left w:val="none" w:sz="0" w:space="0" w:color="auto"/>
        <w:bottom w:val="none" w:sz="0" w:space="0" w:color="auto"/>
        <w:right w:val="none" w:sz="0" w:space="0" w:color="auto"/>
      </w:divBdr>
    </w:div>
    <w:div w:id="1507591596">
      <w:bodyDiv w:val="1"/>
      <w:marLeft w:val="0"/>
      <w:marRight w:val="0"/>
      <w:marTop w:val="0"/>
      <w:marBottom w:val="0"/>
      <w:divBdr>
        <w:top w:val="none" w:sz="0" w:space="0" w:color="auto"/>
        <w:left w:val="none" w:sz="0" w:space="0" w:color="auto"/>
        <w:bottom w:val="none" w:sz="0" w:space="0" w:color="auto"/>
        <w:right w:val="none" w:sz="0" w:space="0" w:color="auto"/>
      </w:divBdr>
    </w:div>
    <w:div w:id="1508058695">
      <w:bodyDiv w:val="1"/>
      <w:marLeft w:val="0"/>
      <w:marRight w:val="0"/>
      <w:marTop w:val="0"/>
      <w:marBottom w:val="0"/>
      <w:divBdr>
        <w:top w:val="none" w:sz="0" w:space="0" w:color="auto"/>
        <w:left w:val="none" w:sz="0" w:space="0" w:color="auto"/>
        <w:bottom w:val="none" w:sz="0" w:space="0" w:color="auto"/>
        <w:right w:val="none" w:sz="0" w:space="0" w:color="auto"/>
      </w:divBdr>
    </w:div>
    <w:div w:id="1509061258">
      <w:bodyDiv w:val="1"/>
      <w:marLeft w:val="0"/>
      <w:marRight w:val="0"/>
      <w:marTop w:val="0"/>
      <w:marBottom w:val="0"/>
      <w:divBdr>
        <w:top w:val="none" w:sz="0" w:space="0" w:color="auto"/>
        <w:left w:val="none" w:sz="0" w:space="0" w:color="auto"/>
        <w:bottom w:val="none" w:sz="0" w:space="0" w:color="auto"/>
        <w:right w:val="none" w:sz="0" w:space="0" w:color="auto"/>
      </w:divBdr>
    </w:div>
    <w:div w:id="1510951743">
      <w:bodyDiv w:val="1"/>
      <w:marLeft w:val="0"/>
      <w:marRight w:val="0"/>
      <w:marTop w:val="0"/>
      <w:marBottom w:val="0"/>
      <w:divBdr>
        <w:top w:val="none" w:sz="0" w:space="0" w:color="auto"/>
        <w:left w:val="none" w:sz="0" w:space="0" w:color="auto"/>
        <w:bottom w:val="none" w:sz="0" w:space="0" w:color="auto"/>
        <w:right w:val="none" w:sz="0" w:space="0" w:color="auto"/>
      </w:divBdr>
    </w:div>
    <w:div w:id="1511332099">
      <w:bodyDiv w:val="1"/>
      <w:marLeft w:val="0"/>
      <w:marRight w:val="0"/>
      <w:marTop w:val="0"/>
      <w:marBottom w:val="0"/>
      <w:divBdr>
        <w:top w:val="none" w:sz="0" w:space="0" w:color="auto"/>
        <w:left w:val="none" w:sz="0" w:space="0" w:color="auto"/>
        <w:bottom w:val="none" w:sz="0" w:space="0" w:color="auto"/>
        <w:right w:val="none" w:sz="0" w:space="0" w:color="auto"/>
      </w:divBdr>
    </w:div>
    <w:div w:id="1511530773">
      <w:bodyDiv w:val="1"/>
      <w:marLeft w:val="0"/>
      <w:marRight w:val="0"/>
      <w:marTop w:val="0"/>
      <w:marBottom w:val="0"/>
      <w:divBdr>
        <w:top w:val="none" w:sz="0" w:space="0" w:color="auto"/>
        <w:left w:val="none" w:sz="0" w:space="0" w:color="auto"/>
        <w:bottom w:val="none" w:sz="0" w:space="0" w:color="auto"/>
        <w:right w:val="none" w:sz="0" w:space="0" w:color="auto"/>
      </w:divBdr>
    </w:div>
    <w:div w:id="1513836361">
      <w:bodyDiv w:val="1"/>
      <w:marLeft w:val="0"/>
      <w:marRight w:val="0"/>
      <w:marTop w:val="0"/>
      <w:marBottom w:val="0"/>
      <w:divBdr>
        <w:top w:val="none" w:sz="0" w:space="0" w:color="auto"/>
        <w:left w:val="none" w:sz="0" w:space="0" w:color="auto"/>
        <w:bottom w:val="none" w:sz="0" w:space="0" w:color="auto"/>
        <w:right w:val="none" w:sz="0" w:space="0" w:color="auto"/>
      </w:divBdr>
    </w:div>
    <w:div w:id="1514300898">
      <w:bodyDiv w:val="1"/>
      <w:marLeft w:val="0"/>
      <w:marRight w:val="0"/>
      <w:marTop w:val="0"/>
      <w:marBottom w:val="0"/>
      <w:divBdr>
        <w:top w:val="none" w:sz="0" w:space="0" w:color="auto"/>
        <w:left w:val="none" w:sz="0" w:space="0" w:color="auto"/>
        <w:bottom w:val="none" w:sz="0" w:space="0" w:color="auto"/>
        <w:right w:val="none" w:sz="0" w:space="0" w:color="auto"/>
      </w:divBdr>
    </w:div>
    <w:div w:id="1515076396">
      <w:bodyDiv w:val="1"/>
      <w:marLeft w:val="0"/>
      <w:marRight w:val="0"/>
      <w:marTop w:val="0"/>
      <w:marBottom w:val="0"/>
      <w:divBdr>
        <w:top w:val="none" w:sz="0" w:space="0" w:color="auto"/>
        <w:left w:val="none" w:sz="0" w:space="0" w:color="auto"/>
        <w:bottom w:val="none" w:sz="0" w:space="0" w:color="auto"/>
        <w:right w:val="none" w:sz="0" w:space="0" w:color="auto"/>
      </w:divBdr>
    </w:div>
    <w:div w:id="1515152588">
      <w:bodyDiv w:val="1"/>
      <w:marLeft w:val="0"/>
      <w:marRight w:val="0"/>
      <w:marTop w:val="0"/>
      <w:marBottom w:val="0"/>
      <w:divBdr>
        <w:top w:val="none" w:sz="0" w:space="0" w:color="auto"/>
        <w:left w:val="none" w:sz="0" w:space="0" w:color="auto"/>
        <w:bottom w:val="none" w:sz="0" w:space="0" w:color="auto"/>
        <w:right w:val="none" w:sz="0" w:space="0" w:color="auto"/>
      </w:divBdr>
    </w:div>
    <w:div w:id="1516381481">
      <w:bodyDiv w:val="1"/>
      <w:marLeft w:val="0"/>
      <w:marRight w:val="0"/>
      <w:marTop w:val="0"/>
      <w:marBottom w:val="0"/>
      <w:divBdr>
        <w:top w:val="none" w:sz="0" w:space="0" w:color="auto"/>
        <w:left w:val="none" w:sz="0" w:space="0" w:color="auto"/>
        <w:bottom w:val="none" w:sz="0" w:space="0" w:color="auto"/>
        <w:right w:val="none" w:sz="0" w:space="0" w:color="auto"/>
      </w:divBdr>
    </w:div>
    <w:div w:id="1516918904">
      <w:bodyDiv w:val="1"/>
      <w:marLeft w:val="0"/>
      <w:marRight w:val="0"/>
      <w:marTop w:val="0"/>
      <w:marBottom w:val="0"/>
      <w:divBdr>
        <w:top w:val="none" w:sz="0" w:space="0" w:color="auto"/>
        <w:left w:val="none" w:sz="0" w:space="0" w:color="auto"/>
        <w:bottom w:val="none" w:sz="0" w:space="0" w:color="auto"/>
        <w:right w:val="none" w:sz="0" w:space="0" w:color="auto"/>
      </w:divBdr>
    </w:div>
    <w:div w:id="1516964387">
      <w:bodyDiv w:val="1"/>
      <w:marLeft w:val="0"/>
      <w:marRight w:val="0"/>
      <w:marTop w:val="0"/>
      <w:marBottom w:val="0"/>
      <w:divBdr>
        <w:top w:val="none" w:sz="0" w:space="0" w:color="auto"/>
        <w:left w:val="none" w:sz="0" w:space="0" w:color="auto"/>
        <w:bottom w:val="none" w:sz="0" w:space="0" w:color="auto"/>
        <w:right w:val="none" w:sz="0" w:space="0" w:color="auto"/>
      </w:divBdr>
    </w:div>
    <w:div w:id="1517235003">
      <w:bodyDiv w:val="1"/>
      <w:marLeft w:val="0"/>
      <w:marRight w:val="0"/>
      <w:marTop w:val="0"/>
      <w:marBottom w:val="0"/>
      <w:divBdr>
        <w:top w:val="none" w:sz="0" w:space="0" w:color="auto"/>
        <w:left w:val="none" w:sz="0" w:space="0" w:color="auto"/>
        <w:bottom w:val="none" w:sz="0" w:space="0" w:color="auto"/>
        <w:right w:val="none" w:sz="0" w:space="0" w:color="auto"/>
      </w:divBdr>
    </w:div>
    <w:div w:id="1517840846">
      <w:bodyDiv w:val="1"/>
      <w:marLeft w:val="0"/>
      <w:marRight w:val="0"/>
      <w:marTop w:val="0"/>
      <w:marBottom w:val="0"/>
      <w:divBdr>
        <w:top w:val="none" w:sz="0" w:space="0" w:color="auto"/>
        <w:left w:val="none" w:sz="0" w:space="0" w:color="auto"/>
        <w:bottom w:val="none" w:sz="0" w:space="0" w:color="auto"/>
        <w:right w:val="none" w:sz="0" w:space="0" w:color="auto"/>
      </w:divBdr>
    </w:div>
    <w:div w:id="1519738310">
      <w:bodyDiv w:val="1"/>
      <w:marLeft w:val="0"/>
      <w:marRight w:val="0"/>
      <w:marTop w:val="0"/>
      <w:marBottom w:val="0"/>
      <w:divBdr>
        <w:top w:val="none" w:sz="0" w:space="0" w:color="auto"/>
        <w:left w:val="none" w:sz="0" w:space="0" w:color="auto"/>
        <w:bottom w:val="none" w:sz="0" w:space="0" w:color="auto"/>
        <w:right w:val="none" w:sz="0" w:space="0" w:color="auto"/>
      </w:divBdr>
    </w:div>
    <w:div w:id="1520435918">
      <w:bodyDiv w:val="1"/>
      <w:marLeft w:val="0"/>
      <w:marRight w:val="0"/>
      <w:marTop w:val="0"/>
      <w:marBottom w:val="0"/>
      <w:divBdr>
        <w:top w:val="none" w:sz="0" w:space="0" w:color="auto"/>
        <w:left w:val="none" w:sz="0" w:space="0" w:color="auto"/>
        <w:bottom w:val="none" w:sz="0" w:space="0" w:color="auto"/>
        <w:right w:val="none" w:sz="0" w:space="0" w:color="auto"/>
      </w:divBdr>
    </w:div>
    <w:div w:id="1521048775">
      <w:bodyDiv w:val="1"/>
      <w:marLeft w:val="0"/>
      <w:marRight w:val="0"/>
      <w:marTop w:val="0"/>
      <w:marBottom w:val="0"/>
      <w:divBdr>
        <w:top w:val="none" w:sz="0" w:space="0" w:color="auto"/>
        <w:left w:val="none" w:sz="0" w:space="0" w:color="auto"/>
        <w:bottom w:val="none" w:sz="0" w:space="0" w:color="auto"/>
        <w:right w:val="none" w:sz="0" w:space="0" w:color="auto"/>
      </w:divBdr>
    </w:div>
    <w:div w:id="1523206322">
      <w:bodyDiv w:val="1"/>
      <w:marLeft w:val="0"/>
      <w:marRight w:val="0"/>
      <w:marTop w:val="0"/>
      <w:marBottom w:val="0"/>
      <w:divBdr>
        <w:top w:val="none" w:sz="0" w:space="0" w:color="auto"/>
        <w:left w:val="none" w:sz="0" w:space="0" w:color="auto"/>
        <w:bottom w:val="none" w:sz="0" w:space="0" w:color="auto"/>
        <w:right w:val="none" w:sz="0" w:space="0" w:color="auto"/>
      </w:divBdr>
    </w:div>
    <w:div w:id="1523663111">
      <w:bodyDiv w:val="1"/>
      <w:marLeft w:val="0"/>
      <w:marRight w:val="0"/>
      <w:marTop w:val="0"/>
      <w:marBottom w:val="0"/>
      <w:divBdr>
        <w:top w:val="none" w:sz="0" w:space="0" w:color="auto"/>
        <w:left w:val="none" w:sz="0" w:space="0" w:color="auto"/>
        <w:bottom w:val="none" w:sz="0" w:space="0" w:color="auto"/>
        <w:right w:val="none" w:sz="0" w:space="0" w:color="auto"/>
      </w:divBdr>
    </w:div>
    <w:div w:id="1523743327">
      <w:bodyDiv w:val="1"/>
      <w:marLeft w:val="0"/>
      <w:marRight w:val="0"/>
      <w:marTop w:val="0"/>
      <w:marBottom w:val="0"/>
      <w:divBdr>
        <w:top w:val="none" w:sz="0" w:space="0" w:color="auto"/>
        <w:left w:val="none" w:sz="0" w:space="0" w:color="auto"/>
        <w:bottom w:val="none" w:sz="0" w:space="0" w:color="auto"/>
        <w:right w:val="none" w:sz="0" w:space="0" w:color="auto"/>
      </w:divBdr>
    </w:div>
    <w:div w:id="1524048301">
      <w:bodyDiv w:val="1"/>
      <w:marLeft w:val="0"/>
      <w:marRight w:val="0"/>
      <w:marTop w:val="0"/>
      <w:marBottom w:val="0"/>
      <w:divBdr>
        <w:top w:val="none" w:sz="0" w:space="0" w:color="auto"/>
        <w:left w:val="none" w:sz="0" w:space="0" w:color="auto"/>
        <w:bottom w:val="none" w:sz="0" w:space="0" w:color="auto"/>
        <w:right w:val="none" w:sz="0" w:space="0" w:color="auto"/>
      </w:divBdr>
    </w:div>
    <w:div w:id="1524173906">
      <w:bodyDiv w:val="1"/>
      <w:marLeft w:val="0"/>
      <w:marRight w:val="0"/>
      <w:marTop w:val="0"/>
      <w:marBottom w:val="0"/>
      <w:divBdr>
        <w:top w:val="none" w:sz="0" w:space="0" w:color="auto"/>
        <w:left w:val="none" w:sz="0" w:space="0" w:color="auto"/>
        <w:bottom w:val="none" w:sz="0" w:space="0" w:color="auto"/>
        <w:right w:val="none" w:sz="0" w:space="0" w:color="auto"/>
      </w:divBdr>
    </w:div>
    <w:div w:id="1524251014">
      <w:bodyDiv w:val="1"/>
      <w:marLeft w:val="0"/>
      <w:marRight w:val="0"/>
      <w:marTop w:val="0"/>
      <w:marBottom w:val="0"/>
      <w:divBdr>
        <w:top w:val="none" w:sz="0" w:space="0" w:color="auto"/>
        <w:left w:val="none" w:sz="0" w:space="0" w:color="auto"/>
        <w:bottom w:val="none" w:sz="0" w:space="0" w:color="auto"/>
        <w:right w:val="none" w:sz="0" w:space="0" w:color="auto"/>
      </w:divBdr>
    </w:div>
    <w:div w:id="1526821518">
      <w:bodyDiv w:val="1"/>
      <w:marLeft w:val="0"/>
      <w:marRight w:val="0"/>
      <w:marTop w:val="0"/>
      <w:marBottom w:val="0"/>
      <w:divBdr>
        <w:top w:val="none" w:sz="0" w:space="0" w:color="auto"/>
        <w:left w:val="none" w:sz="0" w:space="0" w:color="auto"/>
        <w:bottom w:val="none" w:sz="0" w:space="0" w:color="auto"/>
        <w:right w:val="none" w:sz="0" w:space="0" w:color="auto"/>
      </w:divBdr>
    </w:div>
    <w:div w:id="1527016944">
      <w:bodyDiv w:val="1"/>
      <w:marLeft w:val="0"/>
      <w:marRight w:val="0"/>
      <w:marTop w:val="0"/>
      <w:marBottom w:val="0"/>
      <w:divBdr>
        <w:top w:val="none" w:sz="0" w:space="0" w:color="auto"/>
        <w:left w:val="none" w:sz="0" w:space="0" w:color="auto"/>
        <w:bottom w:val="none" w:sz="0" w:space="0" w:color="auto"/>
        <w:right w:val="none" w:sz="0" w:space="0" w:color="auto"/>
      </w:divBdr>
    </w:div>
    <w:div w:id="1527258124">
      <w:bodyDiv w:val="1"/>
      <w:marLeft w:val="0"/>
      <w:marRight w:val="0"/>
      <w:marTop w:val="0"/>
      <w:marBottom w:val="0"/>
      <w:divBdr>
        <w:top w:val="none" w:sz="0" w:space="0" w:color="auto"/>
        <w:left w:val="none" w:sz="0" w:space="0" w:color="auto"/>
        <w:bottom w:val="none" w:sz="0" w:space="0" w:color="auto"/>
        <w:right w:val="none" w:sz="0" w:space="0" w:color="auto"/>
      </w:divBdr>
    </w:div>
    <w:div w:id="1529492176">
      <w:bodyDiv w:val="1"/>
      <w:marLeft w:val="0"/>
      <w:marRight w:val="0"/>
      <w:marTop w:val="0"/>
      <w:marBottom w:val="0"/>
      <w:divBdr>
        <w:top w:val="none" w:sz="0" w:space="0" w:color="auto"/>
        <w:left w:val="none" w:sz="0" w:space="0" w:color="auto"/>
        <w:bottom w:val="none" w:sz="0" w:space="0" w:color="auto"/>
        <w:right w:val="none" w:sz="0" w:space="0" w:color="auto"/>
      </w:divBdr>
    </w:div>
    <w:div w:id="1529828956">
      <w:bodyDiv w:val="1"/>
      <w:marLeft w:val="0"/>
      <w:marRight w:val="0"/>
      <w:marTop w:val="0"/>
      <w:marBottom w:val="0"/>
      <w:divBdr>
        <w:top w:val="none" w:sz="0" w:space="0" w:color="auto"/>
        <w:left w:val="none" w:sz="0" w:space="0" w:color="auto"/>
        <w:bottom w:val="none" w:sz="0" w:space="0" w:color="auto"/>
        <w:right w:val="none" w:sz="0" w:space="0" w:color="auto"/>
      </w:divBdr>
    </w:div>
    <w:div w:id="1533297742">
      <w:bodyDiv w:val="1"/>
      <w:marLeft w:val="0"/>
      <w:marRight w:val="0"/>
      <w:marTop w:val="0"/>
      <w:marBottom w:val="0"/>
      <w:divBdr>
        <w:top w:val="none" w:sz="0" w:space="0" w:color="auto"/>
        <w:left w:val="none" w:sz="0" w:space="0" w:color="auto"/>
        <w:bottom w:val="none" w:sz="0" w:space="0" w:color="auto"/>
        <w:right w:val="none" w:sz="0" w:space="0" w:color="auto"/>
      </w:divBdr>
    </w:div>
    <w:div w:id="1533686663">
      <w:bodyDiv w:val="1"/>
      <w:marLeft w:val="0"/>
      <w:marRight w:val="0"/>
      <w:marTop w:val="0"/>
      <w:marBottom w:val="0"/>
      <w:divBdr>
        <w:top w:val="none" w:sz="0" w:space="0" w:color="auto"/>
        <w:left w:val="none" w:sz="0" w:space="0" w:color="auto"/>
        <w:bottom w:val="none" w:sz="0" w:space="0" w:color="auto"/>
        <w:right w:val="none" w:sz="0" w:space="0" w:color="auto"/>
      </w:divBdr>
    </w:div>
    <w:div w:id="1534075043">
      <w:bodyDiv w:val="1"/>
      <w:marLeft w:val="0"/>
      <w:marRight w:val="0"/>
      <w:marTop w:val="0"/>
      <w:marBottom w:val="0"/>
      <w:divBdr>
        <w:top w:val="none" w:sz="0" w:space="0" w:color="auto"/>
        <w:left w:val="none" w:sz="0" w:space="0" w:color="auto"/>
        <w:bottom w:val="none" w:sz="0" w:space="0" w:color="auto"/>
        <w:right w:val="none" w:sz="0" w:space="0" w:color="auto"/>
      </w:divBdr>
    </w:div>
    <w:div w:id="1534151704">
      <w:bodyDiv w:val="1"/>
      <w:marLeft w:val="0"/>
      <w:marRight w:val="0"/>
      <w:marTop w:val="0"/>
      <w:marBottom w:val="0"/>
      <w:divBdr>
        <w:top w:val="none" w:sz="0" w:space="0" w:color="auto"/>
        <w:left w:val="none" w:sz="0" w:space="0" w:color="auto"/>
        <w:bottom w:val="none" w:sz="0" w:space="0" w:color="auto"/>
        <w:right w:val="none" w:sz="0" w:space="0" w:color="auto"/>
      </w:divBdr>
    </w:div>
    <w:div w:id="1534343575">
      <w:bodyDiv w:val="1"/>
      <w:marLeft w:val="0"/>
      <w:marRight w:val="0"/>
      <w:marTop w:val="0"/>
      <w:marBottom w:val="0"/>
      <w:divBdr>
        <w:top w:val="none" w:sz="0" w:space="0" w:color="auto"/>
        <w:left w:val="none" w:sz="0" w:space="0" w:color="auto"/>
        <w:bottom w:val="none" w:sz="0" w:space="0" w:color="auto"/>
        <w:right w:val="none" w:sz="0" w:space="0" w:color="auto"/>
      </w:divBdr>
    </w:div>
    <w:div w:id="1534417574">
      <w:bodyDiv w:val="1"/>
      <w:marLeft w:val="0"/>
      <w:marRight w:val="0"/>
      <w:marTop w:val="0"/>
      <w:marBottom w:val="0"/>
      <w:divBdr>
        <w:top w:val="none" w:sz="0" w:space="0" w:color="auto"/>
        <w:left w:val="none" w:sz="0" w:space="0" w:color="auto"/>
        <w:bottom w:val="none" w:sz="0" w:space="0" w:color="auto"/>
        <w:right w:val="none" w:sz="0" w:space="0" w:color="auto"/>
      </w:divBdr>
    </w:div>
    <w:div w:id="1536117964">
      <w:bodyDiv w:val="1"/>
      <w:marLeft w:val="0"/>
      <w:marRight w:val="0"/>
      <w:marTop w:val="0"/>
      <w:marBottom w:val="0"/>
      <w:divBdr>
        <w:top w:val="none" w:sz="0" w:space="0" w:color="auto"/>
        <w:left w:val="none" w:sz="0" w:space="0" w:color="auto"/>
        <w:bottom w:val="none" w:sz="0" w:space="0" w:color="auto"/>
        <w:right w:val="none" w:sz="0" w:space="0" w:color="auto"/>
      </w:divBdr>
    </w:div>
    <w:div w:id="1537692148">
      <w:bodyDiv w:val="1"/>
      <w:marLeft w:val="0"/>
      <w:marRight w:val="0"/>
      <w:marTop w:val="0"/>
      <w:marBottom w:val="0"/>
      <w:divBdr>
        <w:top w:val="none" w:sz="0" w:space="0" w:color="auto"/>
        <w:left w:val="none" w:sz="0" w:space="0" w:color="auto"/>
        <w:bottom w:val="none" w:sz="0" w:space="0" w:color="auto"/>
        <w:right w:val="none" w:sz="0" w:space="0" w:color="auto"/>
      </w:divBdr>
    </w:div>
    <w:div w:id="1537737363">
      <w:bodyDiv w:val="1"/>
      <w:marLeft w:val="0"/>
      <w:marRight w:val="0"/>
      <w:marTop w:val="0"/>
      <w:marBottom w:val="0"/>
      <w:divBdr>
        <w:top w:val="none" w:sz="0" w:space="0" w:color="auto"/>
        <w:left w:val="none" w:sz="0" w:space="0" w:color="auto"/>
        <w:bottom w:val="none" w:sz="0" w:space="0" w:color="auto"/>
        <w:right w:val="none" w:sz="0" w:space="0" w:color="auto"/>
      </w:divBdr>
    </w:div>
    <w:div w:id="1539705410">
      <w:bodyDiv w:val="1"/>
      <w:marLeft w:val="0"/>
      <w:marRight w:val="0"/>
      <w:marTop w:val="0"/>
      <w:marBottom w:val="0"/>
      <w:divBdr>
        <w:top w:val="none" w:sz="0" w:space="0" w:color="auto"/>
        <w:left w:val="none" w:sz="0" w:space="0" w:color="auto"/>
        <w:bottom w:val="none" w:sz="0" w:space="0" w:color="auto"/>
        <w:right w:val="none" w:sz="0" w:space="0" w:color="auto"/>
      </w:divBdr>
    </w:div>
    <w:div w:id="1539968335">
      <w:bodyDiv w:val="1"/>
      <w:marLeft w:val="0"/>
      <w:marRight w:val="0"/>
      <w:marTop w:val="0"/>
      <w:marBottom w:val="0"/>
      <w:divBdr>
        <w:top w:val="none" w:sz="0" w:space="0" w:color="auto"/>
        <w:left w:val="none" w:sz="0" w:space="0" w:color="auto"/>
        <w:bottom w:val="none" w:sz="0" w:space="0" w:color="auto"/>
        <w:right w:val="none" w:sz="0" w:space="0" w:color="auto"/>
      </w:divBdr>
    </w:div>
    <w:div w:id="1540363036">
      <w:bodyDiv w:val="1"/>
      <w:marLeft w:val="0"/>
      <w:marRight w:val="0"/>
      <w:marTop w:val="0"/>
      <w:marBottom w:val="0"/>
      <w:divBdr>
        <w:top w:val="none" w:sz="0" w:space="0" w:color="auto"/>
        <w:left w:val="none" w:sz="0" w:space="0" w:color="auto"/>
        <w:bottom w:val="none" w:sz="0" w:space="0" w:color="auto"/>
        <w:right w:val="none" w:sz="0" w:space="0" w:color="auto"/>
      </w:divBdr>
    </w:div>
    <w:div w:id="1542282612">
      <w:bodyDiv w:val="1"/>
      <w:marLeft w:val="0"/>
      <w:marRight w:val="0"/>
      <w:marTop w:val="0"/>
      <w:marBottom w:val="0"/>
      <w:divBdr>
        <w:top w:val="none" w:sz="0" w:space="0" w:color="auto"/>
        <w:left w:val="none" w:sz="0" w:space="0" w:color="auto"/>
        <w:bottom w:val="none" w:sz="0" w:space="0" w:color="auto"/>
        <w:right w:val="none" w:sz="0" w:space="0" w:color="auto"/>
      </w:divBdr>
    </w:div>
    <w:div w:id="1542395697">
      <w:bodyDiv w:val="1"/>
      <w:marLeft w:val="0"/>
      <w:marRight w:val="0"/>
      <w:marTop w:val="0"/>
      <w:marBottom w:val="0"/>
      <w:divBdr>
        <w:top w:val="none" w:sz="0" w:space="0" w:color="auto"/>
        <w:left w:val="none" w:sz="0" w:space="0" w:color="auto"/>
        <w:bottom w:val="none" w:sz="0" w:space="0" w:color="auto"/>
        <w:right w:val="none" w:sz="0" w:space="0" w:color="auto"/>
      </w:divBdr>
    </w:div>
    <w:div w:id="1542521343">
      <w:bodyDiv w:val="1"/>
      <w:marLeft w:val="0"/>
      <w:marRight w:val="0"/>
      <w:marTop w:val="0"/>
      <w:marBottom w:val="0"/>
      <w:divBdr>
        <w:top w:val="none" w:sz="0" w:space="0" w:color="auto"/>
        <w:left w:val="none" w:sz="0" w:space="0" w:color="auto"/>
        <w:bottom w:val="none" w:sz="0" w:space="0" w:color="auto"/>
        <w:right w:val="none" w:sz="0" w:space="0" w:color="auto"/>
      </w:divBdr>
    </w:div>
    <w:div w:id="1544558084">
      <w:bodyDiv w:val="1"/>
      <w:marLeft w:val="0"/>
      <w:marRight w:val="0"/>
      <w:marTop w:val="0"/>
      <w:marBottom w:val="0"/>
      <w:divBdr>
        <w:top w:val="none" w:sz="0" w:space="0" w:color="auto"/>
        <w:left w:val="none" w:sz="0" w:space="0" w:color="auto"/>
        <w:bottom w:val="none" w:sz="0" w:space="0" w:color="auto"/>
        <w:right w:val="none" w:sz="0" w:space="0" w:color="auto"/>
      </w:divBdr>
    </w:div>
    <w:div w:id="1546986591">
      <w:bodyDiv w:val="1"/>
      <w:marLeft w:val="0"/>
      <w:marRight w:val="0"/>
      <w:marTop w:val="0"/>
      <w:marBottom w:val="0"/>
      <w:divBdr>
        <w:top w:val="none" w:sz="0" w:space="0" w:color="auto"/>
        <w:left w:val="none" w:sz="0" w:space="0" w:color="auto"/>
        <w:bottom w:val="none" w:sz="0" w:space="0" w:color="auto"/>
        <w:right w:val="none" w:sz="0" w:space="0" w:color="auto"/>
      </w:divBdr>
    </w:div>
    <w:div w:id="1547182258">
      <w:bodyDiv w:val="1"/>
      <w:marLeft w:val="0"/>
      <w:marRight w:val="0"/>
      <w:marTop w:val="0"/>
      <w:marBottom w:val="0"/>
      <w:divBdr>
        <w:top w:val="none" w:sz="0" w:space="0" w:color="auto"/>
        <w:left w:val="none" w:sz="0" w:space="0" w:color="auto"/>
        <w:bottom w:val="none" w:sz="0" w:space="0" w:color="auto"/>
        <w:right w:val="none" w:sz="0" w:space="0" w:color="auto"/>
      </w:divBdr>
    </w:div>
    <w:div w:id="1547595078">
      <w:bodyDiv w:val="1"/>
      <w:marLeft w:val="0"/>
      <w:marRight w:val="0"/>
      <w:marTop w:val="0"/>
      <w:marBottom w:val="0"/>
      <w:divBdr>
        <w:top w:val="none" w:sz="0" w:space="0" w:color="auto"/>
        <w:left w:val="none" w:sz="0" w:space="0" w:color="auto"/>
        <w:bottom w:val="none" w:sz="0" w:space="0" w:color="auto"/>
        <w:right w:val="none" w:sz="0" w:space="0" w:color="auto"/>
      </w:divBdr>
    </w:div>
    <w:div w:id="1548175074">
      <w:bodyDiv w:val="1"/>
      <w:marLeft w:val="0"/>
      <w:marRight w:val="0"/>
      <w:marTop w:val="0"/>
      <w:marBottom w:val="0"/>
      <w:divBdr>
        <w:top w:val="none" w:sz="0" w:space="0" w:color="auto"/>
        <w:left w:val="none" w:sz="0" w:space="0" w:color="auto"/>
        <w:bottom w:val="none" w:sz="0" w:space="0" w:color="auto"/>
        <w:right w:val="none" w:sz="0" w:space="0" w:color="auto"/>
      </w:divBdr>
    </w:div>
    <w:div w:id="1549605776">
      <w:bodyDiv w:val="1"/>
      <w:marLeft w:val="0"/>
      <w:marRight w:val="0"/>
      <w:marTop w:val="0"/>
      <w:marBottom w:val="0"/>
      <w:divBdr>
        <w:top w:val="none" w:sz="0" w:space="0" w:color="auto"/>
        <w:left w:val="none" w:sz="0" w:space="0" w:color="auto"/>
        <w:bottom w:val="none" w:sz="0" w:space="0" w:color="auto"/>
        <w:right w:val="none" w:sz="0" w:space="0" w:color="auto"/>
      </w:divBdr>
    </w:div>
    <w:div w:id="1550454508">
      <w:bodyDiv w:val="1"/>
      <w:marLeft w:val="0"/>
      <w:marRight w:val="0"/>
      <w:marTop w:val="0"/>
      <w:marBottom w:val="0"/>
      <w:divBdr>
        <w:top w:val="none" w:sz="0" w:space="0" w:color="auto"/>
        <w:left w:val="none" w:sz="0" w:space="0" w:color="auto"/>
        <w:bottom w:val="none" w:sz="0" w:space="0" w:color="auto"/>
        <w:right w:val="none" w:sz="0" w:space="0" w:color="auto"/>
      </w:divBdr>
    </w:div>
    <w:div w:id="1550653152">
      <w:bodyDiv w:val="1"/>
      <w:marLeft w:val="0"/>
      <w:marRight w:val="0"/>
      <w:marTop w:val="0"/>
      <w:marBottom w:val="0"/>
      <w:divBdr>
        <w:top w:val="none" w:sz="0" w:space="0" w:color="auto"/>
        <w:left w:val="none" w:sz="0" w:space="0" w:color="auto"/>
        <w:bottom w:val="none" w:sz="0" w:space="0" w:color="auto"/>
        <w:right w:val="none" w:sz="0" w:space="0" w:color="auto"/>
      </w:divBdr>
    </w:div>
    <w:div w:id="1552571804">
      <w:bodyDiv w:val="1"/>
      <w:marLeft w:val="0"/>
      <w:marRight w:val="0"/>
      <w:marTop w:val="0"/>
      <w:marBottom w:val="0"/>
      <w:divBdr>
        <w:top w:val="none" w:sz="0" w:space="0" w:color="auto"/>
        <w:left w:val="none" w:sz="0" w:space="0" w:color="auto"/>
        <w:bottom w:val="none" w:sz="0" w:space="0" w:color="auto"/>
        <w:right w:val="none" w:sz="0" w:space="0" w:color="auto"/>
      </w:divBdr>
    </w:div>
    <w:div w:id="1553031970">
      <w:bodyDiv w:val="1"/>
      <w:marLeft w:val="0"/>
      <w:marRight w:val="0"/>
      <w:marTop w:val="0"/>
      <w:marBottom w:val="0"/>
      <w:divBdr>
        <w:top w:val="none" w:sz="0" w:space="0" w:color="auto"/>
        <w:left w:val="none" w:sz="0" w:space="0" w:color="auto"/>
        <w:bottom w:val="none" w:sz="0" w:space="0" w:color="auto"/>
        <w:right w:val="none" w:sz="0" w:space="0" w:color="auto"/>
      </w:divBdr>
    </w:div>
    <w:div w:id="1553152392">
      <w:bodyDiv w:val="1"/>
      <w:marLeft w:val="0"/>
      <w:marRight w:val="0"/>
      <w:marTop w:val="0"/>
      <w:marBottom w:val="0"/>
      <w:divBdr>
        <w:top w:val="none" w:sz="0" w:space="0" w:color="auto"/>
        <w:left w:val="none" w:sz="0" w:space="0" w:color="auto"/>
        <w:bottom w:val="none" w:sz="0" w:space="0" w:color="auto"/>
        <w:right w:val="none" w:sz="0" w:space="0" w:color="auto"/>
      </w:divBdr>
    </w:div>
    <w:div w:id="1554266555">
      <w:bodyDiv w:val="1"/>
      <w:marLeft w:val="0"/>
      <w:marRight w:val="0"/>
      <w:marTop w:val="0"/>
      <w:marBottom w:val="0"/>
      <w:divBdr>
        <w:top w:val="none" w:sz="0" w:space="0" w:color="auto"/>
        <w:left w:val="none" w:sz="0" w:space="0" w:color="auto"/>
        <w:bottom w:val="none" w:sz="0" w:space="0" w:color="auto"/>
        <w:right w:val="none" w:sz="0" w:space="0" w:color="auto"/>
      </w:divBdr>
    </w:div>
    <w:div w:id="1554468378">
      <w:bodyDiv w:val="1"/>
      <w:marLeft w:val="0"/>
      <w:marRight w:val="0"/>
      <w:marTop w:val="0"/>
      <w:marBottom w:val="0"/>
      <w:divBdr>
        <w:top w:val="none" w:sz="0" w:space="0" w:color="auto"/>
        <w:left w:val="none" w:sz="0" w:space="0" w:color="auto"/>
        <w:bottom w:val="none" w:sz="0" w:space="0" w:color="auto"/>
        <w:right w:val="none" w:sz="0" w:space="0" w:color="auto"/>
      </w:divBdr>
    </w:div>
    <w:div w:id="1554582085">
      <w:bodyDiv w:val="1"/>
      <w:marLeft w:val="0"/>
      <w:marRight w:val="0"/>
      <w:marTop w:val="0"/>
      <w:marBottom w:val="0"/>
      <w:divBdr>
        <w:top w:val="none" w:sz="0" w:space="0" w:color="auto"/>
        <w:left w:val="none" w:sz="0" w:space="0" w:color="auto"/>
        <w:bottom w:val="none" w:sz="0" w:space="0" w:color="auto"/>
        <w:right w:val="none" w:sz="0" w:space="0" w:color="auto"/>
      </w:divBdr>
    </w:div>
    <w:div w:id="1554925436">
      <w:bodyDiv w:val="1"/>
      <w:marLeft w:val="0"/>
      <w:marRight w:val="0"/>
      <w:marTop w:val="0"/>
      <w:marBottom w:val="0"/>
      <w:divBdr>
        <w:top w:val="none" w:sz="0" w:space="0" w:color="auto"/>
        <w:left w:val="none" w:sz="0" w:space="0" w:color="auto"/>
        <w:bottom w:val="none" w:sz="0" w:space="0" w:color="auto"/>
        <w:right w:val="none" w:sz="0" w:space="0" w:color="auto"/>
      </w:divBdr>
    </w:div>
    <w:div w:id="1555046967">
      <w:bodyDiv w:val="1"/>
      <w:marLeft w:val="0"/>
      <w:marRight w:val="0"/>
      <w:marTop w:val="0"/>
      <w:marBottom w:val="0"/>
      <w:divBdr>
        <w:top w:val="none" w:sz="0" w:space="0" w:color="auto"/>
        <w:left w:val="none" w:sz="0" w:space="0" w:color="auto"/>
        <w:bottom w:val="none" w:sz="0" w:space="0" w:color="auto"/>
        <w:right w:val="none" w:sz="0" w:space="0" w:color="auto"/>
      </w:divBdr>
    </w:div>
    <w:div w:id="1556231740">
      <w:bodyDiv w:val="1"/>
      <w:marLeft w:val="0"/>
      <w:marRight w:val="0"/>
      <w:marTop w:val="0"/>
      <w:marBottom w:val="0"/>
      <w:divBdr>
        <w:top w:val="none" w:sz="0" w:space="0" w:color="auto"/>
        <w:left w:val="none" w:sz="0" w:space="0" w:color="auto"/>
        <w:bottom w:val="none" w:sz="0" w:space="0" w:color="auto"/>
        <w:right w:val="none" w:sz="0" w:space="0" w:color="auto"/>
      </w:divBdr>
    </w:div>
    <w:div w:id="1556307964">
      <w:bodyDiv w:val="1"/>
      <w:marLeft w:val="0"/>
      <w:marRight w:val="0"/>
      <w:marTop w:val="0"/>
      <w:marBottom w:val="0"/>
      <w:divBdr>
        <w:top w:val="none" w:sz="0" w:space="0" w:color="auto"/>
        <w:left w:val="none" w:sz="0" w:space="0" w:color="auto"/>
        <w:bottom w:val="none" w:sz="0" w:space="0" w:color="auto"/>
        <w:right w:val="none" w:sz="0" w:space="0" w:color="auto"/>
      </w:divBdr>
    </w:div>
    <w:div w:id="1556429476">
      <w:bodyDiv w:val="1"/>
      <w:marLeft w:val="0"/>
      <w:marRight w:val="0"/>
      <w:marTop w:val="0"/>
      <w:marBottom w:val="0"/>
      <w:divBdr>
        <w:top w:val="none" w:sz="0" w:space="0" w:color="auto"/>
        <w:left w:val="none" w:sz="0" w:space="0" w:color="auto"/>
        <w:bottom w:val="none" w:sz="0" w:space="0" w:color="auto"/>
        <w:right w:val="none" w:sz="0" w:space="0" w:color="auto"/>
      </w:divBdr>
    </w:div>
    <w:div w:id="1556625981">
      <w:bodyDiv w:val="1"/>
      <w:marLeft w:val="0"/>
      <w:marRight w:val="0"/>
      <w:marTop w:val="0"/>
      <w:marBottom w:val="0"/>
      <w:divBdr>
        <w:top w:val="none" w:sz="0" w:space="0" w:color="auto"/>
        <w:left w:val="none" w:sz="0" w:space="0" w:color="auto"/>
        <w:bottom w:val="none" w:sz="0" w:space="0" w:color="auto"/>
        <w:right w:val="none" w:sz="0" w:space="0" w:color="auto"/>
      </w:divBdr>
    </w:div>
    <w:div w:id="1557350202">
      <w:bodyDiv w:val="1"/>
      <w:marLeft w:val="0"/>
      <w:marRight w:val="0"/>
      <w:marTop w:val="0"/>
      <w:marBottom w:val="0"/>
      <w:divBdr>
        <w:top w:val="none" w:sz="0" w:space="0" w:color="auto"/>
        <w:left w:val="none" w:sz="0" w:space="0" w:color="auto"/>
        <w:bottom w:val="none" w:sz="0" w:space="0" w:color="auto"/>
        <w:right w:val="none" w:sz="0" w:space="0" w:color="auto"/>
      </w:divBdr>
    </w:div>
    <w:div w:id="1557474037">
      <w:bodyDiv w:val="1"/>
      <w:marLeft w:val="0"/>
      <w:marRight w:val="0"/>
      <w:marTop w:val="0"/>
      <w:marBottom w:val="0"/>
      <w:divBdr>
        <w:top w:val="none" w:sz="0" w:space="0" w:color="auto"/>
        <w:left w:val="none" w:sz="0" w:space="0" w:color="auto"/>
        <w:bottom w:val="none" w:sz="0" w:space="0" w:color="auto"/>
        <w:right w:val="none" w:sz="0" w:space="0" w:color="auto"/>
      </w:divBdr>
    </w:div>
    <w:div w:id="1557744217">
      <w:bodyDiv w:val="1"/>
      <w:marLeft w:val="0"/>
      <w:marRight w:val="0"/>
      <w:marTop w:val="0"/>
      <w:marBottom w:val="0"/>
      <w:divBdr>
        <w:top w:val="none" w:sz="0" w:space="0" w:color="auto"/>
        <w:left w:val="none" w:sz="0" w:space="0" w:color="auto"/>
        <w:bottom w:val="none" w:sz="0" w:space="0" w:color="auto"/>
        <w:right w:val="none" w:sz="0" w:space="0" w:color="auto"/>
      </w:divBdr>
    </w:div>
    <w:div w:id="1558319741">
      <w:bodyDiv w:val="1"/>
      <w:marLeft w:val="0"/>
      <w:marRight w:val="0"/>
      <w:marTop w:val="0"/>
      <w:marBottom w:val="0"/>
      <w:divBdr>
        <w:top w:val="none" w:sz="0" w:space="0" w:color="auto"/>
        <w:left w:val="none" w:sz="0" w:space="0" w:color="auto"/>
        <w:bottom w:val="none" w:sz="0" w:space="0" w:color="auto"/>
        <w:right w:val="none" w:sz="0" w:space="0" w:color="auto"/>
      </w:divBdr>
    </w:div>
    <w:div w:id="1559633828">
      <w:bodyDiv w:val="1"/>
      <w:marLeft w:val="0"/>
      <w:marRight w:val="0"/>
      <w:marTop w:val="0"/>
      <w:marBottom w:val="0"/>
      <w:divBdr>
        <w:top w:val="none" w:sz="0" w:space="0" w:color="auto"/>
        <w:left w:val="none" w:sz="0" w:space="0" w:color="auto"/>
        <w:bottom w:val="none" w:sz="0" w:space="0" w:color="auto"/>
        <w:right w:val="none" w:sz="0" w:space="0" w:color="auto"/>
      </w:divBdr>
    </w:div>
    <w:div w:id="1562788414">
      <w:bodyDiv w:val="1"/>
      <w:marLeft w:val="0"/>
      <w:marRight w:val="0"/>
      <w:marTop w:val="0"/>
      <w:marBottom w:val="0"/>
      <w:divBdr>
        <w:top w:val="none" w:sz="0" w:space="0" w:color="auto"/>
        <w:left w:val="none" w:sz="0" w:space="0" w:color="auto"/>
        <w:bottom w:val="none" w:sz="0" w:space="0" w:color="auto"/>
        <w:right w:val="none" w:sz="0" w:space="0" w:color="auto"/>
      </w:divBdr>
    </w:div>
    <w:div w:id="1563171140">
      <w:bodyDiv w:val="1"/>
      <w:marLeft w:val="0"/>
      <w:marRight w:val="0"/>
      <w:marTop w:val="0"/>
      <w:marBottom w:val="0"/>
      <w:divBdr>
        <w:top w:val="none" w:sz="0" w:space="0" w:color="auto"/>
        <w:left w:val="none" w:sz="0" w:space="0" w:color="auto"/>
        <w:bottom w:val="none" w:sz="0" w:space="0" w:color="auto"/>
        <w:right w:val="none" w:sz="0" w:space="0" w:color="auto"/>
      </w:divBdr>
    </w:div>
    <w:div w:id="1564681444">
      <w:bodyDiv w:val="1"/>
      <w:marLeft w:val="0"/>
      <w:marRight w:val="0"/>
      <w:marTop w:val="0"/>
      <w:marBottom w:val="0"/>
      <w:divBdr>
        <w:top w:val="none" w:sz="0" w:space="0" w:color="auto"/>
        <w:left w:val="none" w:sz="0" w:space="0" w:color="auto"/>
        <w:bottom w:val="none" w:sz="0" w:space="0" w:color="auto"/>
        <w:right w:val="none" w:sz="0" w:space="0" w:color="auto"/>
      </w:divBdr>
    </w:div>
    <w:div w:id="1565066369">
      <w:bodyDiv w:val="1"/>
      <w:marLeft w:val="0"/>
      <w:marRight w:val="0"/>
      <w:marTop w:val="0"/>
      <w:marBottom w:val="0"/>
      <w:divBdr>
        <w:top w:val="none" w:sz="0" w:space="0" w:color="auto"/>
        <w:left w:val="none" w:sz="0" w:space="0" w:color="auto"/>
        <w:bottom w:val="none" w:sz="0" w:space="0" w:color="auto"/>
        <w:right w:val="none" w:sz="0" w:space="0" w:color="auto"/>
      </w:divBdr>
    </w:div>
    <w:div w:id="1565720851">
      <w:bodyDiv w:val="1"/>
      <w:marLeft w:val="0"/>
      <w:marRight w:val="0"/>
      <w:marTop w:val="0"/>
      <w:marBottom w:val="0"/>
      <w:divBdr>
        <w:top w:val="none" w:sz="0" w:space="0" w:color="auto"/>
        <w:left w:val="none" w:sz="0" w:space="0" w:color="auto"/>
        <w:bottom w:val="none" w:sz="0" w:space="0" w:color="auto"/>
        <w:right w:val="none" w:sz="0" w:space="0" w:color="auto"/>
      </w:divBdr>
    </w:div>
    <w:div w:id="1566406555">
      <w:bodyDiv w:val="1"/>
      <w:marLeft w:val="0"/>
      <w:marRight w:val="0"/>
      <w:marTop w:val="0"/>
      <w:marBottom w:val="0"/>
      <w:divBdr>
        <w:top w:val="none" w:sz="0" w:space="0" w:color="auto"/>
        <w:left w:val="none" w:sz="0" w:space="0" w:color="auto"/>
        <w:bottom w:val="none" w:sz="0" w:space="0" w:color="auto"/>
        <w:right w:val="none" w:sz="0" w:space="0" w:color="auto"/>
      </w:divBdr>
    </w:div>
    <w:div w:id="1566523157">
      <w:bodyDiv w:val="1"/>
      <w:marLeft w:val="0"/>
      <w:marRight w:val="0"/>
      <w:marTop w:val="0"/>
      <w:marBottom w:val="0"/>
      <w:divBdr>
        <w:top w:val="none" w:sz="0" w:space="0" w:color="auto"/>
        <w:left w:val="none" w:sz="0" w:space="0" w:color="auto"/>
        <w:bottom w:val="none" w:sz="0" w:space="0" w:color="auto"/>
        <w:right w:val="none" w:sz="0" w:space="0" w:color="auto"/>
      </w:divBdr>
    </w:div>
    <w:div w:id="1567180410">
      <w:bodyDiv w:val="1"/>
      <w:marLeft w:val="0"/>
      <w:marRight w:val="0"/>
      <w:marTop w:val="0"/>
      <w:marBottom w:val="0"/>
      <w:divBdr>
        <w:top w:val="none" w:sz="0" w:space="0" w:color="auto"/>
        <w:left w:val="none" w:sz="0" w:space="0" w:color="auto"/>
        <w:bottom w:val="none" w:sz="0" w:space="0" w:color="auto"/>
        <w:right w:val="none" w:sz="0" w:space="0" w:color="auto"/>
      </w:divBdr>
    </w:div>
    <w:div w:id="1567571911">
      <w:bodyDiv w:val="1"/>
      <w:marLeft w:val="0"/>
      <w:marRight w:val="0"/>
      <w:marTop w:val="0"/>
      <w:marBottom w:val="0"/>
      <w:divBdr>
        <w:top w:val="none" w:sz="0" w:space="0" w:color="auto"/>
        <w:left w:val="none" w:sz="0" w:space="0" w:color="auto"/>
        <w:bottom w:val="none" w:sz="0" w:space="0" w:color="auto"/>
        <w:right w:val="none" w:sz="0" w:space="0" w:color="auto"/>
      </w:divBdr>
    </w:div>
    <w:div w:id="1568493954">
      <w:bodyDiv w:val="1"/>
      <w:marLeft w:val="0"/>
      <w:marRight w:val="0"/>
      <w:marTop w:val="0"/>
      <w:marBottom w:val="0"/>
      <w:divBdr>
        <w:top w:val="none" w:sz="0" w:space="0" w:color="auto"/>
        <w:left w:val="none" w:sz="0" w:space="0" w:color="auto"/>
        <w:bottom w:val="none" w:sz="0" w:space="0" w:color="auto"/>
        <w:right w:val="none" w:sz="0" w:space="0" w:color="auto"/>
      </w:divBdr>
    </w:div>
    <w:div w:id="1569000346">
      <w:bodyDiv w:val="1"/>
      <w:marLeft w:val="0"/>
      <w:marRight w:val="0"/>
      <w:marTop w:val="0"/>
      <w:marBottom w:val="0"/>
      <w:divBdr>
        <w:top w:val="none" w:sz="0" w:space="0" w:color="auto"/>
        <w:left w:val="none" w:sz="0" w:space="0" w:color="auto"/>
        <w:bottom w:val="none" w:sz="0" w:space="0" w:color="auto"/>
        <w:right w:val="none" w:sz="0" w:space="0" w:color="auto"/>
      </w:divBdr>
    </w:div>
    <w:div w:id="1569072580">
      <w:bodyDiv w:val="1"/>
      <w:marLeft w:val="0"/>
      <w:marRight w:val="0"/>
      <w:marTop w:val="0"/>
      <w:marBottom w:val="0"/>
      <w:divBdr>
        <w:top w:val="none" w:sz="0" w:space="0" w:color="auto"/>
        <w:left w:val="none" w:sz="0" w:space="0" w:color="auto"/>
        <w:bottom w:val="none" w:sz="0" w:space="0" w:color="auto"/>
        <w:right w:val="none" w:sz="0" w:space="0" w:color="auto"/>
      </w:divBdr>
    </w:div>
    <w:div w:id="1571231146">
      <w:bodyDiv w:val="1"/>
      <w:marLeft w:val="0"/>
      <w:marRight w:val="0"/>
      <w:marTop w:val="0"/>
      <w:marBottom w:val="0"/>
      <w:divBdr>
        <w:top w:val="none" w:sz="0" w:space="0" w:color="auto"/>
        <w:left w:val="none" w:sz="0" w:space="0" w:color="auto"/>
        <w:bottom w:val="none" w:sz="0" w:space="0" w:color="auto"/>
        <w:right w:val="none" w:sz="0" w:space="0" w:color="auto"/>
      </w:divBdr>
    </w:div>
    <w:div w:id="1571648686">
      <w:bodyDiv w:val="1"/>
      <w:marLeft w:val="0"/>
      <w:marRight w:val="0"/>
      <w:marTop w:val="0"/>
      <w:marBottom w:val="0"/>
      <w:divBdr>
        <w:top w:val="none" w:sz="0" w:space="0" w:color="auto"/>
        <w:left w:val="none" w:sz="0" w:space="0" w:color="auto"/>
        <w:bottom w:val="none" w:sz="0" w:space="0" w:color="auto"/>
        <w:right w:val="none" w:sz="0" w:space="0" w:color="auto"/>
      </w:divBdr>
    </w:div>
    <w:div w:id="1571767047">
      <w:bodyDiv w:val="1"/>
      <w:marLeft w:val="0"/>
      <w:marRight w:val="0"/>
      <w:marTop w:val="0"/>
      <w:marBottom w:val="0"/>
      <w:divBdr>
        <w:top w:val="none" w:sz="0" w:space="0" w:color="auto"/>
        <w:left w:val="none" w:sz="0" w:space="0" w:color="auto"/>
        <w:bottom w:val="none" w:sz="0" w:space="0" w:color="auto"/>
        <w:right w:val="none" w:sz="0" w:space="0" w:color="auto"/>
      </w:divBdr>
    </w:div>
    <w:div w:id="1572498447">
      <w:bodyDiv w:val="1"/>
      <w:marLeft w:val="0"/>
      <w:marRight w:val="0"/>
      <w:marTop w:val="0"/>
      <w:marBottom w:val="0"/>
      <w:divBdr>
        <w:top w:val="none" w:sz="0" w:space="0" w:color="auto"/>
        <w:left w:val="none" w:sz="0" w:space="0" w:color="auto"/>
        <w:bottom w:val="none" w:sz="0" w:space="0" w:color="auto"/>
        <w:right w:val="none" w:sz="0" w:space="0" w:color="auto"/>
      </w:divBdr>
    </w:div>
    <w:div w:id="1575160658">
      <w:bodyDiv w:val="1"/>
      <w:marLeft w:val="0"/>
      <w:marRight w:val="0"/>
      <w:marTop w:val="0"/>
      <w:marBottom w:val="0"/>
      <w:divBdr>
        <w:top w:val="none" w:sz="0" w:space="0" w:color="auto"/>
        <w:left w:val="none" w:sz="0" w:space="0" w:color="auto"/>
        <w:bottom w:val="none" w:sz="0" w:space="0" w:color="auto"/>
        <w:right w:val="none" w:sz="0" w:space="0" w:color="auto"/>
      </w:divBdr>
    </w:div>
    <w:div w:id="1575512343">
      <w:bodyDiv w:val="1"/>
      <w:marLeft w:val="0"/>
      <w:marRight w:val="0"/>
      <w:marTop w:val="0"/>
      <w:marBottom w:val="0"/>
      <w:divBdr>
        <w:top w:val="none" w:sz="0" w:space="0" w:color="auto"/>
        <w:left w:val="none" w:sz="0" w:space="0" w:color="auto"/>
        <w:bottom w:val="none" w:sz="0" w:space="0" w:color="auto"/>
        <w:right w:val="none" w:sz="0" w:space="0" w:color="auto"/>
      </w:divBdr>
    </w:div>
    <w:div w:id="1576820060">
      <w:bodyDiv w:val="1"/>
      <w:marLeft w:val="0"/>
      <w:marRight w:val="0"/>
      <w:marTop w:val="0"/>
      <w:marBottom w:val="0"/>
      <w:divBdr>
        <w:top w:val="none" w:sz="0" w:space="0" w:color="auto"/>
        <w:left w:val="none" w:sz="0" w:space="0" w:color="auto"/>
        <w:bottom w:val="none" w:sz="0" w:space="0" w:color="auto"/>
        <w:right w:val="none" w:sz="0" w:space="0" w:color="auto"/>
      </w:divBdr>
    </w:div>
    <w:div w:id="1578057712">
      <w:bodyDiv w:val="1"/>
      <w:marLeft w:val="0"/>
      <w:marRight w:val="0"/>
      <w:marTop w:val="0"/>
      <w:marBottom w:val="0"/>
      <w:divBdr>
        <w:top w:val="none" w:sz="0" w:space="0" w:color="auto"/>
        <w:left w:val="none" w:sz="0" w:space="0" w:color="auto"/>
        <w:bottom w:val="none" w:sz="0" w:space="0" w:color="auto"/>
        <w:right w:val="none" w:sz="0" w:space="0" w:color="auto"/>
      </w:divBdr>
    </w:div>
    <w:div w:id="1578829156">
      <w:bodyDiv w:val="1"/>
      <w:marLeft w:val="0"/>
      <w:marRight w:val="0"/>
      <w:marTop w:val="0"/>
      <w:marBottom w:val="0"/>
      <w:divBdr>
        <w:top w:val="none" w:sz="0" w:space="0" w:color="auto"/>
        <w:left w:val="none" w:sz="0" w:space="0" w:color="auto"/>
        <w:bottom w:val="none" w:sz="0" w:space="0" w:color="auto"/>
        <w:right w:val="none" w:sz="0" w:space="0" w:color="auto"/>
      </w:divBdr>
    </w:div>
    <w:div w:id="1579510661">
      <w:bodyDiv w:val="1"/>
      <w:marLeft w:val="0"/>
      <w:marRight w:val="0"/>
      <w:marTop w:val="0"/>
      <w:marBottom w:val="0"/>
      <w:divBdr>
        <w:top w:val="none" w:sz="0" w:space="0" w:color="auto"/>
        <w:left w:val="none" w:sz="0" w:space="0" w:color="auto"/>
        <w:bottom w:val="none" w:sz="0" w:space="0" w:color="auto"/>
        <w:right w:val="none" w:sz="0" w:space="0" w:color="auto"/>
      </w:divBdr>
    </w:div>
    <w:div w:id="1579559580">
      <w:bodyDiv w:val="1"/>
      <w:marLeft w:val="0"/>
      <w:marRight w:val="0"/>
      <w:marTop w:val="0"/>
      <w:marBottom w:val="0"/>
      <w:divBdr>
        <w:top w:val="none" w:sz="0" w:space="0" w:color="auto"/>
        <w:left w:val="none" w:sz="0" w:space="0" w:color="auto"/>
        <w:bottom w:val="none" w:sz="0" w:space="0" w:color="auto"/>
        <w:right w:val="none" w:sz="0" w:space="0" w:color="auto"/>
      </w:divBdr>
    </w:div>
    <w:div w:id="1580361964">
      <w:bodyDiv w:val="1"/>
      <w:marLeft w:val="0"/>
      <w:marRight w:val="0"/>
      <w:marTop w:val="0"/>
      <w:marBottom w:val="0"/>
      <w:divBdr>
        <w:top w:val="none" w:sz="0" w:space="0" w:color="auto"/>
        <w:left w:val="none" w:sz="0" w:space="0" w:color="auto"/>
        <w:bottom w:val="none" w:sz="0" w:space="0" w:color="auto"/>
        <w:right w:val="none" w:sz="0" w:space="0" w:color="auto"/>
      </w:divBdr>
    </w:div>
    <w:div w:id="1581023204">
      <w:bodyDiv w:val="1"/>
      <w:marLeft w:val="0"/>
      <w:marRight w:val="0"/>
      <w:marTop w:val="0"/>
      <w:marBottom w:val="0"/>
      <w:divBdr>
        <w:top w:val="none" w:sz="0" w:space="0" w:color="auto"/>
        <w:left w:val="none" w:sz="0" w:space="0" w:color="auto"/>
        <w:bottom w:val="none" w:sz="0" w:space="0" w:color="auto"/>
        <w:right w:val="none" w:sz="0" w:space="0" w:color="auto"/>
      </w:divBdr>
    </w:div>
    <w:div w:id="1582713991">
      <w:bodyDiv w:val="1"/>
      <w:marLeft w:val="0"/>
      <w:marRight w:val="0"/>
      <w:marTop w:val="0"/>
      <w:marBottom w:val="0"/>
      <w:divBdr>
        <w:top w:val="none" w:sz="0" w:space="0" w:color="auto"/>
        <w:left w:val="none" w:sz="0" w:space="0" w:color="auto"/>
        <w:bottom w:val="none" w:sz="0" w:space="0" w:color="auto"/>
        <w:right w:val="none" w:sz="0" w:space="0" w:color="auto"/>
      </w:divBdr>
    </w:div>
    <w:div w:id="1582837831">
      <w:bodyDiv w:val="1"/>
      <w:marLeft w:val="0"/>
      <w:marRight w:val="0"/>
      <w:marTop w:val="0"/>
      <w:marBottom w:val="0"/>
      <w:divBdr>
        <w:top w:val="none" w:sz="0" w:space="0" w:color="auto"/>
        <w:left w:val="none" w:sz="0" w:space="0" w:color="auto"/>
        <w:bottom w:val="none" w:sz="0" w:space="0" w:color="auto"/>
        <w:right w:val="none" w:sz="0" w:space="0" w:color="auto"/>
      </w:divBdr>
    </w:div>
    <w:div w:id="1584026085">
      <w:bodyDiv w:val="1"/>
      <w:marLeft w:val="0"/>
      <w:marRight w:val="0"/>
      <w:marTop w:val="0"/>
      <w:marBottom w:val="0"/>
      <w:divBdr>
        <w:top w:val="none" w:sz="0" w:space="0" w:color="auto"/>
        <w:left w:val="none" w:sz="0" w:space="0" w:color="auto"/>
        <w:bottom w:val="none" w:sz="0" w:space="0" w:color="auto"/>
        <w:right w:val="none" w:sz="0" w:space="0" w:color="auto"/>
      </w:divBdr>
    </w:div>
    <w:div w:id="1585798381">
      <w:bodyDiv w:val="1"/>
      <w:marLeft w:val="0"/>
      <w:marRight w:val="0"/>
      <w:marTop w:val="0"/>
      <w:marBottom w:val="0"/>
      <w:divBdr>
        <w:top w:val="none" w:sz="0" w:space="0" w:color="auto"/>
        <w:left w:val="none" w:sz="0" w:space="0" w:color="auto"/>
        <w:bottom w:val="none" w:sz="0" w:space="0" w:color="auto"/>
        <w:right w:val="none" w:sz="0" w:space="0" w:color="auto"/>
      </w:divBdr>
    </w:div>
    <w:div w:id="1586112773">
      <w:bodyDiv w:val="1"/>
      <w:marLeft w:val="0"/>
      <w:marRight w:val="0"/>
      <w:marTop w:val="0"/>
      <w:marBottom w:val="0"/>
      <w:divBdr>
        <w:top w:val="none" w:sz="0" w:space="0" w:color="auto"/>
        <w:left w:val="none" w:sz="0" w:space="0" w:color="auto"/>
        <w:bottom w:val="none" w:sz="0" w:space="0" w:color="auto"/>
        <w:right w:val="none" w:sz="0" w:space="0" w:color="auto"/>
      </w:divBdr>
    </w:div>
    <w:div w:id="1586308157">
      <w:bodyDiv w:val="1"/>
      <w:marLeft w:val="0"/>
      <w:marRight w:val="0"/>
      <w:marTop w:val="0"/>
      <w:marBottom w:val="0"/>
      <w:divBdr>
        <w:top w:val="none" w:sz="0" w:space="0" w:color="auto"/>
        <w:left w:val="none" w:sz="0" w:space="0" w:color="auto"/>
        <w:bottom w:val="none" w:sz="0" w:space="0" w:color="auto"/>
        <w:right w:val="none" w:sz="0" w:space="0" w:color="auto"/>
      </w:divBdr>
    </w:div>
    <w:div w:id="1586527653">
      <w:bodyDiv w:val="1"/>
      <w:marLeft w:val="0"/>
      <w:marRight w:val="0"/>
      <w:marTop w:val="0"/>
      <w:marBottom w:val="0"/>
      <w:divBdr>
        <w:top w:val="none" w:sz="0" w:space="0" w:color="auto"/>
        <w:left w:val="none" w:sz="0" w:space="0" w:color="auto"/>
        <w:bottom w:val="none" w:sz="0" w:space="0" w:color="auto"/>
        <w:right w:val="none" w:sz="0" w:space="0" w:color="auto"/>
      </w:divBdr>
    </w:div>
    <w:div w:id="1587761644">
      <w:bodyDiv w:val="1"/>
      <w:marLeft w:val="0"/>
      <w:marRight w:val="0"/>
      <w:marTop w:val="0"/>
      <w:marBottom w:val="0"/>
      <w:divBdr>
        <w:top w:val="none" w:sz="0" w:space="0" w:color="auto"/>
        <w:left w:val="none" w:sz="0" w:space="0" w:color="auto"/>
        <w:bottom w:val="none" w:sz="0" w:space="0" w:color="auto"/>
        <w:right w:val="none" w:sz="0" w:space="0" w:color="auto"/>
      </w:divBdr>
    </w:div>
    <w:div w:id="1588072881">
      <w:bodyDiv w:val="1"/>
      <w:marLeft w:val="0"/>
      <w:marRight w:val="0"/>
      <w:marTop w:val="0"/>
      <w:marBottom w:val="0"/>
      <w:divBdr>
        <w:top w:val="none" w:sz="0" w:space="0" w:color="auto"/>
        <w:left w:val="none" w:sz="0" w:space="0" w:color="auto"/>
        <w:bottom w:val="none" w:sz="0" w:space="0" w:color="auto"/>
        <w:right w:val="none" w:sz="0" w:space="0" w:color="auto"/>
      </w:divBdr>
    </w:div>
    <w:div w:id="1589197276">
      <w:bodyDiv w:val="1"/>
      <w:marLeft w:val="0"/>
      <w:marRight w:val="0"/>
      <w:marTop w:val="0"/>
      <w:marBottom w:val="0"/>
      <w:divBdr>
        <w:top w:val="none" w:sz="0" w:space="0" w:color="auto"/>
        <w:left w:val="none" w:sz="0" w:space="0" w:color="auto"/>
        <w:bottom w:val="none" w:sz="0" w:space="0" w:color="auto"/>
        <w:right w:val="none" w:sz="0" w:space="0" w:color="auto"/>
      </w:divBdr>
    </w:div>
    <w:div w:id="1589264117">
      <w:bodyDiv w:val="1"/>
      <w:marLeft w:val="0"/>
      <w:marRight w:val="0"/>
      <w:marTop w:val="0"/>
      <w:marBottom w:val="0"/>
      <w:divBdr>
        <w:top w:val="none" w:sz="0" w:space="0" w:color="auto"/>
        <w:left w:val="none" w:sz="0" w:space="0" w:color="auto"/>
        <w:bottom w:val="none" w:sz="0" w:space="0" w:color="auto"/>
        <w:right w:val="none" w:sz="0" w:space="0" w:color="auto"/>
      </w:divBdr>
    </w:div>
    <w:div w:id="1589534470">
      <w:bodyDiv w:val="1"/>
      <w:marLeft w:val="0"/>
      <w:marRight w:val="0"/>
      <w:marTop w:val="0"/>
      <w:marBottom w:val="0"/>
      <w:divBdr>
        <w:top w:val="none" w:sz="0" w:space="0" w:color="auto"/>
        <w:left w:val="none" w:sz="0" w:space="0" w:color="auto"/>
        <w:bottom w:val="none" w:sz="0" w:space="0" w:color="auto"/>
        <w:right w:val="none" w:sz="0" w:space="0" w:color="auto"/>
      </w:divBdr>
    </w:div>
    <w:div w:id="1591310194">
      <w:bodyDiv w:val="1"/>
      <w:marLeft w:val="0"/>
      <w:marRight w:val="0"/>
      <w:marTop w:val="0"/>
      <w:marBottom w:val="0"/>
      <w:divBdr>
        <w:top w:val="none" w:sz="0" w:space="0" w:color="auto"/>
        <w:left w:val="none" w:sz="0" w:space="0" w:color="auto"/>
        <w:bottom w:val="none" w:sz="0" w:space="0" w:color="auto"/>
        <w:right w:val="none" w:sz="0" w:space="0" w:color="auto"/>
      </w:divBdr>
    </w:div>
    <w:div w:id="1592158959">
      <w:bodyDiv w:val="1"/>
      <w:marLeft w:val="0"/>
      <w:marRight w:val="0"/>
      <w:marTop w:val="0"/>
      <w:marBottom w:val="0"/>
      <w:divBdr>
        <w:top w:val="none" w:sz="0" w:space="0" w:color="auto"/>
        <w:left w:val="none" w:sz="0" w:space="0" w:color="auto"/>
        <w:bottom w:val="none" w:sz="0" w:space="0" w:color="auto"/>
        <w:right w:val="none" w:sz="0" w:space="0" w:color="auto"/>
      </w:divBdr>
    </w:div>
    <w:div w:id="1592859947">
      <w:bodyDiv w:val="1"/>
      <w:marLeft w:val="0"/>
      <w:marRight w:val="0"/>
      <w:marTop w:val="0"/>
      <w:marBottom w:val="0"/>
      <w:divBdr>
        <w:top w:val="none" w:sz="0" w:space="0" w:color="auto"/>
        <w:left w:val="none" w:sz="0" w:space="0" w:color="auto"/>
        <w:bottom w:val="none" w:sz="0" w:space="0" w:color="auto"/>
        <w:right w:val="none" w:sz="0" w:space="0" w:color="auto"/>
      </w:divBdr>
    </w:div>
    <w:div w:id="1593011584">
      <w:bodyDiv w:val="1"/>
      <w:marLeft w:val="0"/>
      <w:marRight w:val="0"/>
      <w:marTop w:val="0"/>
      <w:marBottom w:val="0"/>
      <w:divBdr>
        <w:top w:val="none" w:sz="0" w:space="0" w:color="auto"/>
        <w:left w:val="none" w:sz="0" w:space="0" w:color="auto"/>
        <w:bottom w:val="none" w:sz="0" w:space="0" w:color="auto"/>
        <w:right w:val="none" w:sz="0" w:space="0" w:color="auto"/>
      </w:divBdr>
    </w:div>
    <w:div w:id="1593322721">
      <w:bodyDiv w:val="1"/>
      <w:marLeft w:val="0"/>
      <w:marRight w:val="0"/>
      <w:marTop w:val="0"/>
      <w:marBottom w:val="0"/>
      <w:divBdr>
        <w:top w:val="none" w:sz="0" w:space="0" w:color="auto"/>
        <w:left w:val="none" w:sz="0" w:space="0" w:color="auto"/>
        <w:bottom w:val="none" w:sz="0" w:space="0" w:color="auto"/>
        <w:right w:val="none" w:sz="0" w:space="0" w:color="auto"/>
      </w:divBdr>
    </w:div>
    <w:div w:id="1593539718">
      <w:bodyDiv w:val="1"/>
      <w:marLeft w:val="0"/>
      <w:marRight w:val="0"/>
      <w:marTop w:val="0"/>
      <w:marBottom w:val="0"/>
      <w:divBdr>
        <w:top w:val="none" w:sz="0" w:space="0" w:color="auto"/>
        <w:left w:val="none" w:sz="0" w:space="0" w:color="auto"/>
        <w:bottom w:val="none" w:sz="0" w:space="0" w:color="auto"/>
        <w:right w:val="none" w:sz="0" w:space="0" w:color="auto"/>
      </w:divBdr>
    </w:div>
    <w:div w:id="1593782427">
      <w:bodyDiv w:val="1"/>
      <w:marLeft w:val="0"/>
      <w:marRight w:val="0"/>
      <w:marTop w:val="0"/>
      <w:marBottom w:val="0"/>
      <w:divBdr>
        <w:top w:val="none" w:sz="0" w:space="0" w:color="auto"/>
        <w:left w:val="none" w:sz="0" w:space="0" w:color="auto"/>
        <w:bottom w:val="none" w:sz="0" w:space="0" w:color="auto"/>
        <w:right w:val="none" w:sz="0" w:space="0" w:color="auto"/>
      </w:divBdr>
    </w:div>
    <w:div w:id="1595089677">
      <w:bodyDiv w:val="1"/>
      <w:marLeft w:val="0"/>
      <w:marRight w:val="0"/>
      <w:marTop w:val="0"/>
      <w:marBottom w:val="0"/>
      <w:divBdr>
        <w:top w:val="none" w:sz="0" w:space="0" w:color="auto"/>
        <w:left w:val="none" w:sz="0" w:space="0" w:color="auto"/>
        <w:bottom w:val="none" w:sz="0" w:space="0" w:color="auto"/>
        <w:right w:val="none" w:sz="0" w:space="0" w:color="auto"/>
      </w:divBdr>
    </w:div>
    <w:div w:id="1595279721">
      <w:bodyDiv w:val="1"/>
      <w:marLeft w:val="0"/>
      <w:marRight w:val="0"/>
      <w:marTop w:val="0"/>
      <w:marBottom w:val="0"/>
      <w:divBdr>
        <w:top w:val="none" w:sz="0" w:space="0" w:color="auto"/>
        <w:left w:val="none" w:sz="0" w:space="0" w:color="auto"/>
        <w:bottom w:val="none" w:sz="0" w:space="0" w:color="auto"/>
        <w:right w:val="none" w:sz="0" w:space="0" w:color="auto"/>
      </w:divBdr>
    </w:div>
    <w:div w:id="1595632387">
      <w:bodyDiv w:val="1"/>
      <w:marLeft w:val="0"/>
      <w:marRight w:val="0"/>
      <w:marTop w:val="0"/>
      <w:marBottom w:val="0"/>
      <w:divBdr>
        <w:top w:val="none" w:sz="0" w:space="0" w:color="auto"/>
        <w:left w:val="none" w:sz="0" w:space="0" w:color="auto"/>
        <w:bottom w:val="none" w:sz="0" w:space="0" w:color="auto"/>
        <w:right w:val="none" w:sz="0" w:space="0" w:color="auto"/>
      </w:divBdr>
    </w:div>
    <w:div w:id="1596285707">
      <w:bodyDiv w:val="1"/>
      <w:marLeft w:val="0"/>
      <w:marRight w:val="0"/>
      <w:marTop w:val="0"/>
      <w:marBottom w:val="0"/>
      <w:divBdr>
        <w:top w:val="none" w:sz="0" w:space="0" w:color="auto"/>
        <w:left w:val="none" w:sz="0" w:space="0" w:color="auto"/>
        <w:bottom w:val="none" w:sz="0" w:space="0" w:color="auto"/>
        <w:right w:val="none" w:sz="0" w:space="0" w:color="auto"/>
      </w:divBdr>
    </w:div>
    <w:div w:id="1596286319">
      <w:bodyDiv w:val="1"/>
      <w:marLeft w:val="0"/>
      <w:marRight w:val="0"/>
      <w:marTop w:val="0"/>
      <w:marBottom w:val="0"/>
      <w:divBdr>
        <w:top w:val="none" w:sz="0" w:space="0" w:color="auto"/>
        <w:left w:val="none" w:sz="0" w:space="0" w:color="auto"/>
        <w:bottom w:val="none" w:sz="0" w:space="0" w:color="auto"/>
        <w:right w:val="none" w:sz="0" w:space="0" w:color="auto"/>
      </w:divBdr>
    </w:div>
    <w:div w:id="1596355346">
      <w:bodyDiv w:val="1"/>
      <w:marLeft w:val="0"/>
      <w:marRight w:val="0"/>
      <w:marTop w:val="0"/>
      <w:marBottom w:val="0"/>
      <w:divBdr>
        <w:top w:val="none" w:sz="0" w:space="0" w:color="auto"/>
        <w:left w:val="none" w:sz="0" w:space="0" w:color="auto"/>
        <w:bottom w:val="none" w:sz="0" w:space="0" w:color="auto"/>
        <w:right w:val="none" w:sz="0" w:space="0" w:color="auto"/>
      </w:divBdr>
    </w:div>
    <w:div w:id="1597327975">
      <w:bodyDiv w:val="1"/>
      <w:marLeft w:val="0"/>
      <w:marRight w:val="0"/>
      <w:marTop w:val="0"/>
      <w:marBottom w:val="0"/>
      <w:divBdr>
        <w:top w:val="none" w:sz="0" w:space="0" w:color="auto"/>
        <w:left w:val="none" w:sz="0" w:space="0" w:color="auto"/>
        <w:bottom w:val="none" w:sz="0" w:space="0" w:color="auto"/>
        <w:right w:val="none" w:sz="0" w:space="0" w:color="auto"/>
      </w:divBdr>
    </w:div>
    <w:div w:id="1598171395">
      <w:bodyDiv w:val="1"/>
      <w:marLeft w:val="0"/>
      <w:marRight w:val="0"/>
      <w:marTop w:val="0"/>
      <w:marBottom w:val="0"/>
      <w:divBdr>
        <w:top w:val="none" w:sz="0" w:space="0" w:color="auto"/>
        <w:left w:val="none" w:sz="0" w:space="0" w:color="auto"/>
        <w:bottom w:val="none" w:sz="0" w:space="0" w:color="auto"/>
        <w:right w:val="none" w:sz="0" w:space="0" w:color="auto"/>
      </w:divBdr>
    </w:div>
    <w:div w:id="1599874206">
      <w:bodyDiv w:val="1"/>
      <w:marLeft w:val="0"/>
      <w:marRight w:val="0"/>
      <w:marTop w:val="0"/>
      <w:marBottom w:val="0"/>
      <w:divBdr>
        <w:top w:val="none" w:sz="0" w:space="0" w:color="auto"/>
        <w:left w:val="none" w:sz="0" w:space="0" w:color="auto"/>
        <w:bottom w:val="none" w:sz="0" w:space="0" w:color="auto"/>
        <w:right w:val="none" w:sz="0" w:space="0" w:color="auto"/>
      </w:divBdr>
    </w:div>
    <w:div w:id="1599946924">
      <w:bodyDiv w:val="1"/>
      <w:marLeft w:val="0"/>
      <w:marRight w:val="0"/>
      <w:marTop w:val="0"/>
      <w:marBottom w:val="0"/>
      <w:divBdr>
        <w:top w:val="none" w:sz="0" w:space="0" w:color="auto"/>
        <w:left w:val="none" w:sz="0" w:space="0" w:color="auto"/>
        <w:bottom w:val="none" w:sz="0" w:space="0" w:color="auto"/>
        <w:right w:val="none" w:sz="0" w:space="0" w:color="auto"/>
      </w:divBdr>
    </w:div>
    <w:div w:id="1600411384">
      <w:bodyDiv w:val="1"/>
      <w:marLeft w:val="0"/>
      <w:marRight w:val="0"/>
      <w:marTop w:val="0"/>
      <w:marBottom w:val="0"/>
      <w:divBdr>
        <w:top w:val="none" w:sz="0" w:space="0" w:color="auto"/>
        <w:left w:val="none" w:sz="0" w:space="0" w:color="auto"/>
        <w:bottom w:val="none" w:sz="0" w:space="0" w:color="auto"/>
        <w:right w:val="none" w:sz="0" w:space="0" w:color="auto"/>
      </w:divBdr>
    </w:div>
    <w:div w:id="1600603372">
      <w:bodyDiv w:val="1"/>
      <w:marLeft w:val="0"/>
      <w:marRight w:val="0"/>
      <w:marTop w:val="0"/>
      <w:marBottom w:val="0"/>
      <w:divBdr>
        <w:top w:val="none" w:sz="0" w:space="0" w:color="auto"/>
        <w:left w:val="none" w:sz="0" w:space="0" w:color="auto"/>
        <w:bottom w:val="none" w:sz="0" w:space="0" w:color="auto"/>
        <w:right w:val="none" w:sz="0" w:space="0" w:color="auto"/>
      </w:divBdr>
    </w:div>
    <w:div w:id="1600717909">
      <w:bodyDiv w:val="1"/>
      <w:marLeft w:val="0"/>
      <w:marRight w:val="0"/>
      <w:marTop w:val="0"/>
      <w:marBottom w:val="0"/>
      <w:divBdr>
        <w:top w:val="none" w:sz="0" w:space="0" w:color="auto"/>
        <w:left w:val="none" w:sz="0" w:space="0" w:color="auto"/>
        <w:bottom w:val="none" w:sz="0" w:space="0" w:color="auto"/>
        <w:right w:val="none" w:sz="0" w:space="0" w:color="auto"/>
      </w:divBdr>
    </w:div>
    <w:div w:id="1600943434">
      <w:bodyDiv w:val="1"/>
      <w:marLeft w:val="0"/>
      <w:marRight w:val="0"/>
      <w:marTop w:val="0"/>
      <w:marBottom w:val="0"/>
      <w:divBdr>
        <w:top w:val="none" w:sz="0" w:space="0" w:color="auto"/>
        <w:left w:val="none" w:sz="0" w:space="0" w:color="auto"/>
        <w:bottom w:val="none" w:sz="0" w:space="0" w:color="auto"/>
        <w:right w:val="none" w:sz="0" w:space="0" w:color="auto"/>
      </w:divBdr>
    </w:div>
    <w:div w:id="1601642136">
      <w:bodyDiv w:val="1"/>
      <w:marLeft w:val="0"/>
      <w:marRight w:val="0"/>
      <w:marTop w:val="0"/>
      <w:marBottom w:val="0"/>
      <w:divBdr>
        <w:top w:val="none" w:sz="0" w:space="0" w:color="auto"/>
        <w:left w:val="none" w:sz="0" w:space="0" w:color="auto"/>
        <w:bottom w:val="none" w:sz="0" w:space="0" w:color="auto"/>
        <w:right w:val="none" w:sz="0" w:space="0" w:color="auto"/>
      </w:divBdr>
    </w:div>
    <w:div w:id="1601910455">
      <w:bodyDiv w:val="1"/>
      <w:marLeft w:val="0"/>
      <w:marRight w:val="0"/>
      <w:marTop w:val="0"/>
      <w:marBottom w:val="0"/>
      <w:divBdr>
        <w:top w:val="none" w:sz="0" w:space="0" w:color="auto"/>
        <w:left w:val="none" w:sz="0" w:space="0" w:color="auto"/>
        <w:bottom w:val="none" w:sz="0" w:space="0" w:color="auto"/>
        <w:right w:val="none" w:sz="0" w:space="0" w:color="auto"/>
      </w:divBdr>
    </w:div>
    <w:div w:id="1602375783">
      <w:bodyDiv w:val="1"/>
      <w:marLeft w:val="0"/>
      <w:marRight w:val="0"/>
      <w:marTop w:val="0"/>
      <w:marBottom w:val="0"/>
      <w:divBdr>
        <w:top w:val="none" w:sz="0" w:space="0" w:color="auto"/>
        <w:left w:val="none" w:sz="0" w:space="0" w:color="auto"/>
        <w:bottom w:val="none" w:sz="0" w:space="0" w:color="auto"/>
        <w:right w:val="none" w:sz="0" w:space="0" w:color="auto"/>
      </w:divBdr>
    </w:div>
    <w:div w:id="1602684193">
      <w:bodyDiv w:val="1"/>
      <w:marLeft w:val="0"/>
      <w:marRight w:val="0"/>
      <w:marTop w:val="0"/>
      <w:marBottom w:val="0"/>
      <w:divBdr>
        <w:top w:val="none" w:sz="0" w:space="0" w:color="auto"/>
        <w:left w:val="none" w:sz="0" w:space="0" w:color="auto"/>
        <w:bottom w:val="none" w:sz="0" w:space="0" w:color="auto"/>
        <w:right w:val="none" w:sz="0" w:space="0" w:color="auto"/>
      </w:divBdr>
    </w:div>
    <w:div w:id="1602714975">
      <w:bodyDiv w:val="1"/>
      <w:marLeft w:val="0"/>
      <w:marRight w:val="0"/>
      <w:marTop w:val="0"/>
      <w:marBottom w:val="0"/>
      <w:divBdr>
        <w:top w:val="none" w:sz="0" w:space="0" w:color="auto"/>
        <w:left w:val="none" w:sz="0" w:space="0" w:color="auto"/>
        <w:bottom w:val="none" w:sz="0" w:space="0" w:color="auto"/>
        <w:right w:val="none" w:sz="0" w:space="0" w:color="auto"/>
      </w:divBdr>
    </w:div>
    <w:div w:id="1603143779">
      <w:bodyDiv w:val="1"/>
      <w:marLeft w:val="0"/>
      <w:marRight w:val="0"/>
      <w:marTop w:val="0"/>
      <w:marBottom w:val="0"/>
      <w:divBdr>
        <w:top w:val="none" w:sz="0" w:space="0" w:color="auto"/>
        <w:left w:val="none" w:sz="0" w:space="0" w:color="auto"/>
        <w:bottom w:val="none" w:sz="0" w:space="0" w:color="auto"/>
        <w:right w:val="none" w:sz="0" w:space="0" w:color="auto"/>
      </w:divBdr>
    </w:div>
    <w:div w:id="1603293394">
      <w:bodyDiv w:val="1"/>
      <w:marLeft w:val="0"/>
      <w:marRight w:val="0"/>
      <w:marTop w:val="0"/>
      <w:marBottom w:val="0"/>
      <w:divBdr>
        <w:top w:val="none" w:sz="0" w:space="0" w:color="auto"/>
        <w:left w:val="none" w:sz="0" w:space="0" w:color="auto"/>
        <w:bottom w:val="none" w:sz="0" w:space="0" w:color="auto"/>
        <w:right w:val="none" w:sz="0" w:space="0" w:color="auto"/>
      </w:divBdr>
    </w:div>
    <w:div w:id="1603344076">
      <w:bodyDiv w:val="1"/>
      <w:marLeft w:val="0"/>
      <w:marRight w:val="0"/>
      <w:marTop w:val="0"/>
      <w:marBottom w:val="0"/>
      <w:divBdr>
        <w:top w:val="none" w:sz="0" w:space="0" w:color="auto"/>
        <w:left w:val="none" w:sz="0" w:space="0" w:color="auto"/>
        <w:bottom w:val="none" w:sz="0" w:space="0" w:color="auto"/>
        <w:right w:val="none" w:sz="0" w:space="0" w:color="auto"/>
      </w:divBdr>
    </w:div>
    <w:div w:id="1605726849">
      <w:bodyDiv w:val="1"/>
      <w:marLeft w:val="0"/>
      <w:marRight w:val="0"/>
      <w:marTop w:val="0"/>
      <w:marBottom w:val="0"/>
      <w:divBdr>
        <w:top w:val="none" w:sz="0" w:space="0" w:color="auto"/>
        <w:left w:val="none" w:sz="0" w:space="0" w:color="auto"/>
        <w:bottom w:val="none" w:sz="0" w:space="0" w:color="auto"/>
        <w:right w:val="none" w:sz="0" w:space="0" w:color="auto"/>
      </w:divBdr>
    </w:div>
    <w:div w:id="1607149246">
      <w:bodyDiv w:val="1"/>
      <w:marLeft w:val="0"/>
      <w:marRight w:val="0"/>
      <w:marTop w:val="0"/>
      <w:marBottom w:val="0"/>
      <w:divBdr>
        <w:top w:val="none" w:sz="0" w:space="0" w:color="auto"/>
        <w:left w:val="none" w:sz="0" w:space="0" w:color="auto"/>
        <w:bottom w:val="none" w:sz="0" w:space="0" w:color="auto"/>
        <w:right w:val="none" w:sz="0" w:space="0" w:color="auto"/>
      </w:divBdr>
    </w:div>
    <w:div w:id="1608657899">
      <w:bodyDiv w:val="1"/>
      <w:marLeft w:val="0"/>
      <w:marRight w:val="0"/>
      <w:marTop w:val="0"/>
      <w:marBottom w:val="0"/>
      <w:divBdr>
        <w:top w:val="none" w:sz="0" w:space="0" w:color="auto"/>
        <w:left w:val="none" w:sz="0" w:space="0" w:color="auto"/>
        <w:bottom w:val="none" w:sz="0" w:space="0" w:color="auto"/>
        <w:right w:val="none" w:sz="0" w:space="0" w:color="auto"/>
      </w:divBdr>
    </w:div>
    <w:div w:id="1608928152">
      <w:bodyDiv w:val="1"/>
      <w:marLeft w:val="0"/>
      <w:marRight w:val="0"/>
      <w:marTop w:val="0"/>
      <w:marBottom w:val="0"/>
      <w:divBdr>
        <w:top w:val="none" w:sz="0" w:space="0" w:color="auto"/>
        <w:left w:val="none" w:sz="0" w:space="0" w:color="auto"/>
        <w:bottom w:val="none" w:sz="0" w:space="0" w:color="auto"/>
        <w:right w:val="none" w:sz="0" w:space="0" w:color="auto"/>
      </w:divBdr>
    </w:div>
    <w:div w:id="1609386389">
      <w:bodyDiv w:val="1"/>
      <w:marLeft w:val="0"/>
      <w:marRight w:val="0"/>
      <w:marTop w:val="0"/>
      <w:marBottom w:val="0"/>
      <w:divBdr>
        <w:top w:val="none" w:sz="0" w:space="0" w:color="auto"/>
        <w:left w:val="none" w:sz="0" w:space="0" w:color="auto"/>
        <w:bottom w:val="none" w:sz="0" w:space="0" w:color="auto"/>
        <w:right w:val="none" w:sz="0" w:space="0" w:color="auto"/>
      </w:divBdr>
    </w:div>
    <w:div w:id="1610813590">
      <w:bodyDiv w:val="1"/>
      <w:marLeft w:val="0"/>
      <w:marRight w:val="0"/>
      <w:marTop w:val="0"/>
      <w:marBottom w:val="0"/>
      <w:divBdr>
        <w:top w:val="none" w:sz="0" w:space="0" w:color="auto"/>
        <w:left w:val="none" w:sz="0" w:space="0" w:color="auto"/>
        <w:bottom w:val="none" w:sz="0" w:space="0" w:color="auto"/>
        <w:right w:val="none" w:sz="0" w:space="0" w:color="auto"/>
      </w:divBdr>
    </w:div>
    <w:div w:id="1612324236">
      <w:bodyDiv w:val="1"/>
      <w:marLeft w:val="0"/>
      <w:marRight w:val="0"/>
      <w:marTop w:val="0"/>
      <w:marBottom w:val="0"/>
      <w:divBdr>
        <w:top w:val="none" w:sz="0" w:space="0" w:color="auto"/>
        <w:left w:val="none" w:sz="0" w:space="0" w:color="auto"/>
        <w:bottom w:val="none" w:sz="0" w:space="0" w:color="auto"/>
        <w:right w:val="none" w:sz="0" w:space="0" w:color="auto"/>
      </w:divBdr>
    </w:div>
    <w:div w:id="1613902427">
      <w:bodyDiv w:val="1"/>
      <w:marLeft w:val="0"/>
      <w:marRight w:val="0"/>
      <w:marTop w:val="0"/>
      <w:marBottom w:val="0"/>
      <w:divBdr>
        <w:top w:val="none" w:sz="0" w:space="0" w:color="auto"/>
        <w:left w:val="none" w:sz="0" w:space="0" w:color="auto"/>
        <w:bottom w:val="none" w:sz="0" w:space="0" w:color="auto"/>
        <w:right w:val="none" w:sz="0" w:space="0" w:color="auto"/>
      </w:divBdr>
    </w:div>
    <w:div w:id="1614168789">
      <w:bodyDiv w:val="1"/>
      <w:marLeft w:val="0"/>
      <w:marRight w:val="0"/>
      <w:marTop w:val="0"/>
      <w:marBottom w:val="0"/>
      <w:divBdr>
        <w:top w:val="none" w:sz="0" w:space="0" w:color="auto"/>
        <w:left w:val="none" w:sz="0" w:space="0" w:color="auto"/>
        <w:bottom w:val="none" w:sz="0" w:space="0" w:color="auto"/>
        <w:right w:val="none" w:sz="0" w:space="0" w:color="auto"/>
      </w:divBdr>
    </w:div>
    <w:div w:id="1614363768">
      <w:bodyDiv w:val="1"/>
      <w:marLeft w:val="0"/>
      <w:marRight w:val="0"/>
      <w:marTop w:val="0"/>
      <w:marBottom w:val="0"/>
      <w:divBdr>
        <w:top w:val="none" w:sz="0" w:space="0" w:color="auto"/>
        <w:left w:val="none" w:sz="0" w:space="0" w:color="auto"/>
        <w:bottom w:val="none" w:sz="0" w:space="0" w:color="auto"/>
        <w:right w:val="none" w:sz="0" w:space="0" w:color="auto"/>
      </w:divBdr>
    </w:div>
    <w:div w:id="1614436409">
      <w:bodyDiv w:val="1"/>
      <w:marLeft w:val="0"/>
      <w:marRight w:val="0"/>
      <w:marTop w:val="0"/>
      <w:marBottom w:val="0"/>
      <w:divBdr>
        <w:top w:val="none" w:sz="0" w:space="0" w:color="auto"/>
        <w:left w:val="none" w:sz="0" w:space="0" w:color="auto"/>
        <w:bottom w:val="none" w:sz="0" w:space="0" w:color="auto"/>
        <w:right w:val="none" w:sz="0" w:space="0" w:color="auto"/>
      </w:divBdr>
    </w:div>
    <w:div w:id="1616208789">
      <w:bodyDiv w:val="1"/>
      <w:marLeft w:val="0"/>
      <w:marRight w:val="0"/>
      <w:marTop w:val="0"/>
      <w:marBottom w:val="0"/>
      <w:divBdr>
        <w:top w:val="none" w:sz="0" w:space="0" w:color="auto"/>
        <w:left w:val="none" w:sz="0" w:space="0" w:color="auto"/>
        <w:bottom w:val="none" w:sz="0" w:space="0" w:color="auto"/>
        <w:right w:val="none" w:sz="0" w:space="0" w:color="auto"/>
      </w:divBdr>
    </w:div>
    <w:div w:id="1616983008">
      <w:bodyDiv w:val="1"/>
      <w:marLeft w:val="0"/>
      <w:marRight w:val="0"/>
      <w:marTop w:val="0"/>
      <w:marBottom w:val="0"/>
      <w:divBdr>
        <w:top w:val="none" w:sz="0" w:space="0" w:color="auto"/>
        <w:left w:val="none" w:sz="0" w:space="0" w:color="auto"/>
        <w:bottom w:val="none" w:sz="0" w:space="0" w:color="auto"/>
        <w:right w:val="none" w:sz="0" w:space="0" w:color="auto"/>
      </w:divBdr>
    </w:div>
    <w:div w:id="1617130171">
      <w:bodyDiv w:val="1"/>
      <w:marLeft w:val="0"/>
      <w:marRight w:val="0"/>
      <w:marTop w:val="0"/>
      <w:marBottom w:val="0"/>
      <w:divBdr>
        <w:top w:val="none" w:sz="0" w:space="0" w:color="auto"/>
        <w:left w:val="none" w:sz="0" w:space="0" w:color="auto"/>
        <w:bottom w:val="none" w:sz="0" w:space="0" w:color="auto"/>
        <w:right w:val="none" w:sz="0" w:space="0" w:color="auto"/>
      </w:divBdr>
    </w:div>
    <w:div w:id="1617372599">
      <w:bodyDiv w:val="1"/>
      <w:marLeft w:val="0"/>
      <w:marRight w:val="0"/>
      <w:marTop w:val="0"/>
      <w:marBottom w:val="0"/>
      <w:divBdr>
        <w:top w:val="none" w:sz="0" w:space="0" w:color="auto"/>
        <w:left w:val="none" w:sz="0" w:space="0" w:color="auto"/>
        <w:bottom w:val="none" w:sz="0" w:space="0" w:color="auto"/>
        <w:right w:val="none" w:sz="0" w:space="0" w:color="auto"/>
      </w:divBdr>
    </w:div>
    <w:div w:id="1619338947">
      <w:bodyDiv w:val="1"/>
      <w:marLeft w:val="0"/>
      <w:marRight w:val="0"/>
      <w:marTop w:val="0"/>
      <w:marBottom w:val="0"/>
      <w:divBdr>
        <w:top w:val="none" w:sz="0" w:space="0" w:color="auto"/>
        <w:left w:val="none" w:sz="0" w:space="0" w:color="auto"/>
        <w:bottom w:val="none" w:sz="0" w:space="0" w:color="auto"/>
        <w:right w:val="none" w:sz="0" w:space="0" w:color="auto"/>
      </w:divBdr>
    </w:div>
    <w:div w:id="1619754650">
      <w:bodyDiv w:val="1"/>
      <w:marLeft w:val="0"/>
      <w:marRight w:val="0"/>
      <w:marTop w:val="0"/>
      <w:marBottom w:val="0"/>
      <w:divBdr>
        <w:top w:val="none" w:sz="0" w:space="0" w:color="auto"/>
        <w:left w:val="none" w:sz="0" w:space="0" w:color="auto"/>
        <w:bottom w:val="none" w:sz="0" w:space="0" w:color="auto"/>
        <w:right w:val="none" w:sz="0" w:space="0" w:color="auto"/>
      </w:divBdr>
    </w:div>
    <w:div w:id="1619802315">
      <w:bodyDiv w:val="1"/>
      <w:marLeft w:val="0"/>
      <w:marRight w:val="0"/>
      <w:marTop w:val="0"/>
      <w:marBottom w:val="0"/>
      <w:divBdr>
        <w:top w:val="none" w:sz="0" w:space="0" w:color="auto"/>
        <w:left w:val="none" w:sz="0" w:space="0" w:color="auto"/>
        <w:bottom w:val="none" w:sz="0" w:space="0" w:color="auto"/>
        <w:right w:val="none" w:sz="0" w:space="0" w:color="auto"/>
      </w:divBdr>
    </w:div>
    <w:div w:id="1619945317">
      <w:bodyDiv w:val="1"/>
      <w:marLeft w:val="0"/>
      <w:marRight w:val="0"/>
      <w:marTop w:val="0"/>
      <w:marBottom w:val="0"/>
      <w:divBdr>
        <w:top w:val="none" w:sz="0" w:space="0" w:color="auto"/>
        <w:left w:val="none" w:sz="0" w:space="0" w:color="auto"/>
        <w:bottom w:val="none" w:sz="0" w:space="0" w:color="auto"/>
        <w:right w:val="none" w:sz="0" w:space="0" w:color="auto"/>
      </w:divBdr>
    </w:div>
    <w:div w:id="1620643040">
      <w:bodyDiv w:val="1"/>
      <w:marLeft w:val="0"/>
      <w:marRight w:val="0"/>
      <w:marTop w:val="0"/>
      <w:marBottom w:val="0"/>
      <w:divBdr>
        <w:top w:val="none" w:sz="0" w:space="0" w:color="auto"/>
        <w:left w:val="none" w:sz="0" w:space="0" w:color="auto"/>
        <w:bottom w:val="none" w:sz="0" w:space="0" w:color="auto"/>
        <w:right w:val="none" w:sz="0" w:space="0" w:color="auto"/>
      </w:divBdr>
    </w:div>
    <w:div w:id="1621107814">
      <w:bodyDiv w:val="1"/>
      <w:marLeft w:val="0"/>
      <w:marRight w:val="0"/>
      <w:marTop w:val="0"/>
      <w:marBottom w:val="0"/>
      <w:divBdr>
        <w:top w:val="none" w:sz="0" w:space="0" w:color="auto"/>
        <w:left w:val="none" w:sz="0" w:space="0" w:color="auto"/>
        <w:bottom w:val="none" w:sz="0" w:space="0" w:color="auto"/>
        <w:right w:val="none" w:sz="0" w:space="0" w:color="auto"/>
      </w:divBdr>
    </w:div>
    <w:div w:id="1623341053">
      <w:bodyDiv w:val="1"/>
      <w:marLeft w:val="0"/>
      <w:marRight w:val="0"/>
      <w:marTop w:val="0"/>
      <w:marBottom w:val="0"/>
      <w:divBdr>
        <w:top w:val="none" w:sz="0" w:space="0" w:color="auto"/>
        <w:left w:val="none" w:sz="0" w:space="0" w:color="auto"/>
        <w:bottom w:val="none" w:sz="0" w:space="0" w:color="auto"/>
        <w:right w:val="none" w:sz="0" w:space="0" w:color="auto"/>
      </w:divBdr>
    </w:div>
    <w:div w:id="1624120339">
      <w:bodyDiv w:val="1"/>
      <w:marLeft w:val="0"/>
      <w:marRight w:val="0"/>
      <w:marTop w:val="0"/>
      <w:marBottom w:val="0"/>
      <w:divBdr>
        <w:top w:val="none" w:sz="0" w:space="0" w:color="auto"/>
        <w:left w:val="none" w:sz="0" w:space="0" w:color="auto"/>
        <w:bottom w:val="none" w:sz="0" w:space="0" w:color="auto"/>
        <w:right w:val="none" w:sz="0" w:space="0" w:color="auto"/>
      </w:divBdr>
    </w:div>
    <w:div w:id="1624455008">
      <w:bodyDiv w:val="1"/>
      <w:marLeft w:val="0"/>
      <w:marRight w:val="0"/>
      <w:marTop w:val="0"/>
      <w:marBottom w:val="0"/>
      <w:divBdr>
        <w:top w:val="none" w:sz="0" w:space="0" w:color="auto"/>
        <w:left w:val="none" w:sz="0" w:space="0" w:color="auto"/>
        <w:bottom w:val="none" w:sz="0" w:space="0" w:color="auto"/>
        <w:right w:val="none" w:sz="0" w:space="0" w:color="auto"/>
      </w:divBdr>
    </w:div>
    <w:div w:id="1625388137">
      <w:bodyDiv w:val="1"/>
      <w:marLeft w:val="0"/>
      <w:marRight w:val="0"/>
      <w:marTop w:val="0"/>
      <w:marBottom w:val="0"/>
      <w:divBdr>
        <w:top w:val="none" w:sz="0" w:space="0" w:color="auto"/>
        <w:left w:val="none" w:sz="0" w:space="0" w:color="auto"/>
        <w:bottom w:val="none" w:sz="0" w:space="0" w:color="auto"/>
        <w:right w:val="none" w:sz="0" w:space="0" w:color="auto"/>
      </w:divBdr>
    </w:div>
    <w:div w:id="1625501928">
      <w:bodyDiv w:val="1"/>
      <w:marLeft w:val="0"/>
      <w:marRight w:val="0"/>
      <w:marTop w:val="0"/>
      <w:marBottom w:val="0"/>
      <w:divBdr>
        <w:top w:val="none" w:sz="0" w:space="0" w:color="auto"/>
        <w:left w:val="none" w:sz="0" w:space="0" w:color="auto"/>
        <w:bottom w:val="none" w:sz="0" w:space="0" w:color="auto"/>
        <w:right w:val="none" w:sz="0" w:space="0" w:color="auto"/>
      </w:divBdr>
    </w:div>
    <w:div w:id="1625576090">
      <w:bodyDiv w:val="1"/>
      <w:marLeft w:val="0"/>
      <w:marRight w:val="0"/>
      <w:marTop w:val="0"/>
      <w:marBottom w:val="0"/>
      <w:divBdr>
        <w:top w:val="none" w:sz="0" w:space="0" w:color="auto"/>
        <w:left w:val="none" w:sz="0" w:space="0" w:color="auto"/>
        <w:bottom w:val="none" w:sz="0" w:space="0" w:color="auto"/>
        <w:right w:val="none" w:sz="0" w:space="0" w:color="auto"/>
      </w:divBdr>
    </w:div>
    <w:div w:id="1627271995">
      <w:bodyDiv w:val="1"/>
      <w:marLeft w:val="0"/>
      <w:marRight w:val="0"/>
      <w:marTop w:val="0"/>
      <w:marBottom w:val="0"/>
      <w:divBdr>
        <w:top w:val="none" w:sz="0" w:space="0" w:color="auto"/>
        <w:left w:val="none" w:sz="0" w:space="0" w:color="auto"/>
        <w:bottom w:val="none" w:sz="0" w:space="0" w:color="auto"/>
        <w:right w:val="none" w:sz="0" w:space="0" w:color="auto"/>
      </w:divBdr>
    </w:div>
    <w:div w:id="1627545124">
      <w:bodyDiv w:val="1"/>
      <w:marLeft w:val="0"/>
      <w:marRight w:val="0"/>
      <w:marTop w:val="0"/>
      <w:marBottom w:val="0"/>
      <w:divBdr>
        <w:top w:val="none" w:sz="0" w:space="0" w:color="auto"/>
        <w:left w:val="none" w:sz="0" w:space="0" w:color="auto"/>
        <w:bottom w:val="none" w:sz="0" w:space="0" w:color="auto"/>
        <w:right w:val="none" w:sz="0" w:space="0" w:color="auto"/>
      </w:divBdr>
    </w:div>
    <w:div w:id="1628391980">
      <w:bodyDiv w:val="1"/>
      <w:marLeft w:val="0"/>
      <w:marRight w:val="0"/>
      <w:marTop w:val="0"/>
      <w:marBottom w:val="0"/>
      <w:divBdr>
        <w:top w:val="none" w:sz="0" w:space="0" w:color="auto"/>
        <w:left w:val="none" w:sz="0" w:space="0" w:color="auto"/>
        <w:bottom w:val="none" w:sz="0" w:space="0" w:color="auto"/>
        <w:right w:val="none" w:sz="0" w:space="0" w:color="auto"/>
      </w:divBdr>
    </w:div>
    <w:div w:id="1628583679">
      <w:bodyDiv w:val="1"/>
      <w:marLeft w:val="0"/>
      <w:marRight w:val="0"/>
      <w:marTop w:val="0"/>
      <w:marBottom w:val="0"/>
      <w:divBdr>
        <w:top w:val="none" w:sz="0" w:space="0" w:color="auto"/>
        <w:left w:val="none" w:sz="0" w:space="0" w:color="auto"/>
        <w:bottom w:val="none" w:sz="0" w:space="0" w:color="auto"/>
        <w:right w:val="none" w:sz="0" w:space="0" w:color="auto"/>
      </w:divBdr>
    </w:div>
    <w:div w:id="1629626349">
      <w:bodyDiv w:val="1"/>
      <w:marLeft w:val="0"/>
      <w:marRight w:val="0"/>
      <w:marTop w:val="0"/>
      <w:marBottom w:val="0"/>
      <w:divBdr>
        <w:top w:val="none" w:sz="0" w:space="0" w:color="auto"/>
        <w:left w:val="none" w:sz="0" w:space="0" w:color="auto"/>
        <w:bottom w:val="none" w:sz="0" w:space="0" w:color="auto"/>
        <w:right w:val="none" w:sz="0" w:space="0" w:color="auto"/>
      </w:divBdr>
    </w:div>
    <w:div w:id="1630164611">
      <w:bodyDiv w:val="1"/>
      <w:marLeft w:val="0"/>
      <w:marRight w:val="0"/>
      <w:marTop w:val="0"/>
      <w:marBottom w:val="0"/>
      <w:divBdr>
        <w:top w:val="none" w:sz="0" w:space="0" w:color="auto"/>
        <w:left w:val="none" w:sz="0" w:space="0" w:color="auto"/>
        <w:bottom w:val="none" w:sz="0" w:space="0" w:color="auto"/>
        <w:right w:val="none" w:sz="0" w:space="0" w:color="auto"/>
      </w:divBdr>
    </w:div>
    <w:div w:id="1632512882">
      <w:bodyDiv w:val="1"/>
      <w:marLeft w:val="0"/>
      <w:marRight w:val="0"/>
      <w:marTop w:val="0"/>
      <w:marBottom w:val="0"/>
      <w:divBdr>
        <w:top w:val="none" w:sz="0" w:space="0" w:color="auto"/>
        <w:left w:val="none" w:sz="0" w:space="0" w:color="auto"/>
        <w:bottom w:val="none" w:sz="0" w:space="0" w:color="auto"/>
        <w:right w:val="none" w:sz="0" w:space="0" w:color="auto"/>
      </w:divBdr>
    </w:div>
    <w:div w:id="1632593889">
      <w:bodyDiv w:val="1"/>
      <w:marLeft w:val="0"/>
      <w:marRight w:val="0"/>
      <w:marTop w:val="0"/>
      <w:marBottom w:val="0"/>
      <w:divBdr>
        <w:top w:val="none" w:sz="0" w:space="0" w:color="auto"/>
        <w:left w:val="none" w:sz="0" w:space="0" w:color="auto"/>
        <w:bottom w:val="none" w:sz="0" w:space="0" w:color="auto"/>
        <w:right w:val="none" w:sz="0" w:space="0" w:color="auto"/>
      </w:divBdr>
    </w:div>
    <w:div w:id="1632904785">
      <w:bodyDiv w:val="1"/>
      <w:marLeft w:val="0"/>
      <w:marRight w:val="0"/>
      <w:marTop w:val="0"/>
      <w:marBottom w:val="0"/>
      <w:divBdr>
        <w:top w:val="none" w:sz="0" w:space="0" w:color="auto"/>
        <w:left w:val="none" w:sz="0" w:space="0" w:color="auto"/>
        <w:bottom w:val="none" w:sz="0" w:space="0" w:color="auto"/>
        <w:right w:val="none" w:sz="0" w:space="0" w:color="auto"/>
      </w:divBdr>
    </w:div>
    <w:div w:id="1633094621">
      <w:bodyDiv w:val="1"/>
      <w:marLeft w:val="0"/>
      <w:marRight w:val="0"/>
      <w:marTop w:val="0"/>
      <w:marBottom w:val="0"/>
      <w:divBdr>
        <w:top w:val="none" w:sz="0" w:space="0" w:color="auto"/>
        <w:left w:val="none" w:sz="0" w:space="0" w:color="auto"/>
        <w:bottom w:val="none" w:sz="0" w:space="0" w:color="auto"/>
        <w:right w:val="none" w:sz="0" w:space="0" w:color="auto"/>
      </w:divBdr>
    </w:div>
    <w:div w:id="1633361536">
      <w:bodyDiv w:val="1"/>
      <w:marLeft w:val="0"/>
      <w:marRight w:val="0"/>
      <w:marTop w:val="0"/>
      <w:marBottom w:val="0"/>
      <w:divBdr>
        <w:top w:val="none" w:sz="0" w:space="0" w:color="auto"/>
        <w:left w:val="none" w:sz="0" w:space="0" w:color="auto"/>
        <w:bottom w:val="none" w:sz="0" w:space="0" w:color="auto"/>
        <w:right w:val="none" w:sz="0" w:space="0" w:color="auto"/>
      </w:divBdr>
    </w:div>
    <w:div w:id="1634142952">
      <w:bodyDiv w:val="1"/>
      <w:marLeft w:val="0"/>
      <w:marRight w:val="0"/>
      <w:marTop w:val="0"/>
      <w:marBottom w:val="0"/>
      <w:divBdr>
        <w:top w:val="none" w:sz="0" w:space="0" w:color="auto"/>
        <w:left w:val="none" w:sz="0" w:space="0" w:color="auto"/>
        <w:bottom w:val="none" w:sz="0" w:space="0" w:color="auto"/>
        <w:right w:val="none" w:sz="0" w:space="0" w:color="auto"/>
      </w:divBdr>
    </w:div>
    <w:div w:id="1634167050">
      <w:bodyDiv w:val="1"/>
      <w:marLeft w:val="0"/>
      <w:marRight w:val="0"/>
      <w:marTop w:val="0"/>
      <w:marBottom w:val="0"/>
      <w:divBdr>
        <w:top w:val="none" w:sz="0" w:space="0" w:color="auto"/>
        <w:left w:val="none" w:sz="0" w:space="0" w:color="auto"/>
        <w:bottom w:val="none" w:sz="0" w:space="0" w:color="auto"/>
        <w:right w:val="none" w:sz="0" w:space="0" w:color="auto"/>
      </w:divBdr>
    </w:div>
    <w:div w:id="1635792146">
      <w:bodyDiv w:val="1"/>
      <w:marLeft w:val="0"/>
      <w:marRight w:val="0"/>
      <w:marTop w:val="0"/>
      <w:marBottom w:val="0"/>
      <w:divBdr>
        <w:top w:val="none" w:sz="0" w:space="0" w:color="auto"/>
        <w:left w:val="none" w:sz="0" w:space="0" w:color="auto"/>
        <w:bottom w:val="none" w:sz="0" w:space="0" w:color="auto"/>
        <w:right w:val="none" w:sz="0" w:space="0" w:color="auto"/>
      </w:divBdr>
    </w:div>
    <w:div w:id="1635866759">
      <w:bodyDiv w:val="1"/>
      <w:marLeft w:val="0"/>
      <w:marRight w:val="0"/>
      <w:marTop w:val="0"/>
      <w:marBottom w:val="0"/>
      <w:divBdr>
        <w:top w:val="none" w:sz="0" w:space="0" w:color="auto"/>
        <w:left w:val="none" w:sz="0" w:space="0" w:color="auto"/>
        <w:bottom w:val="none" w:sz="0" w:space="0" w:color="auto"/>
        <w:right w:val="none" w:sz="0" w:space="0" w:color="auto"/>
      </w:divBdr>
    </w:div>
    <w:div w:id="1636255782">
      <w:bodyDiv w:val="1"/>
      <w:marLeft w:val="0"/>
      <w:marRight w:val="0"/>
      <w:marTop w:val="0"/>
      <w:marBottom w:val="0"/>
      <w:divBdr>
        <w:top w:val="none" w:sz="0" w:space="0" w:color="auto"/>
        <w:left w:val="none" w:sz="0" w:space="0" w:color="auto"/>
        <w:bottom w:val="none" w:sz="0" w:space="0" w:color="auto"/>
        <w:right w:val="none" w:sz="0" w:space="0" w:color="auto"/>
      </w:divBdr>
    </w:div>
    <w:div w:id="1636329473">
      <w:bodyDiv w:val="1"/>
      <w:marLeft w:val="0"/>
      <w:marRight w:val="0"/>
      <w:marTop w:val="0"/>
      <w:marBottom w:val="0"/>
      <w:divBdr>
        <w:top w:val="none" w:sz="0" w:space="0" w:color="auto"/>
        <w:left w:val="none" w:sz="0" w:space="0" w:color="auto"/>
        <w:bottom w:val="none" w:sz="0" w:space="0" w:color="auto"/>
        <w:right w:val="none" w:sz="0" w:space="0" w:color="auto"/>
      </w:divBdr>
    </w:div>
    <w:div w:id="1636645323">
      <w:bodyDiv w:val="1"/>
      <w:marLeft w:val="0"/>
      <w:marRight w:val="0"/>
      <w:marTop w:val="0"/>
      <w:marBottom w:val="0"/>
      <w:divBdr>
        <w:top w:val="none" w:sz="0" w:space="0" w:color="auto"/>
        <w:left w:val="none" w:sz="0" w:space="0" w:color="auto"/>
        <w:bottom w:val="none" w:sz="0" w:space="0" w:color="auto"/>
        <w:right w:val="none" w:sz="0" w:space="0" w:color="auto"/>
      </w:divBdr>
    </w:div>
    <w:div w:id="1638489726">
      <w:bodyDiv w:val="1"/>
      <w:marLeft w:val="0"/>
      <w:marRight w:val="0"/>
      <w:marTop w:val="0"/>
      <w:marBottom w:val="0"/>
      <w:divBdr>
        <w:top w:val="none" w:sz="0" w:space="0" w:color="auto"/>
        <w:left w:val="none" w:sz="0" w:space="0" w:color="auto"/>
        <w:bottom w:val="none" w:sz="0" w:space="0" w:color="auto"/>
        <w:right w:val="none" w:sz="0" w:space="0" w:color="auto"/>
      </w:divBdr>
    </w:div>
    <w:div w:id="1639650826">
      <w:bodyDiv w:val="1"/>
      <w:marLeft w:val="0"/>
      <w:marRight w:val="0"/>
      <w:marTop w:val="0"/>
      <w:marBottom w:val="0"/>
      <w:divBdr>
        <w:top w:val="none" w:sz="0" w:space="0" w:color="auto"/>
        <w:left w:val="none" w:sz="0" w:space="0" w:color="auto"/>
        <w:bottom w:val="none" w:sz="0" w:space="0" w:color="auto"/>
        <w:right w:val="none" w:sz="0" w:space="0" w:color="auto"/>
      </w:divBdr>
    </w:div>
    <w:div w:id="1640573829">
      <w:bodyDiv w:val="1"/>
      <w:marLeft w:val="0"/>
      <w:marRight w:val="0"/>
      <w:marTop w:val="0"/>
      <w:marBottom w:val="0"/>
      <w:divBdr>
        <w:top w:val="none" w:sz="0" w:space="0" w:color="auto"/>
        <w:left w:val="none" w:sz="0" w:space="0" w:color="auto"/>
        <w:bottom w:val="none" w:sz="0" w:space="0" w:color="auto"/>
        <w:right w:val="none" w:sz="0" w:space="0" w:color="auto"/>
      </w:divBdr>
    </w:div>
    <w:div w:id="1642542441">
      <w:bodyDiv w:val="1"/>
      <w:marLeft w:val="0"/>
      <w:marRight w:val="0"/>
      <w:marTop w:val="0"/>
      <w:marBottom w:val="0"/>
      <w:divBdr>
        <w:top w:val="none" w:sz="0" w:space="0" w:color="auto"/>
        <w:left w:val="none" w:sz="0" w:space="0" w:color="auto"/>
        <w:bottom w:val="none" w:sz="0" w:space="0" w:color="auto"/>
        <w:right w:val="none" w:sz="0" w:space="0" w:color="auto"/>
      </w:divBdr>
    </w:div>
    <w:div w:id="1643385786">
      <w:bodyDiv w:val="1"/>
      <w:marLeft w:val="0"/>
      <w:marRight w:val="0"/>
      <w:marTop w:val="0"/>
      <w:marBottom w:val="0"/>
      <w:divBdr>
        <w:top w:val="none" w:sz="0" w:space="0" w:color="auto"/>
        <w:left w:val="none" w:sz="0" w:space="0" w:color="auto"/>
        <w:bottom w:val="none" w:sz="0" w:space="0" w:color="auto"/>
        <w:right w:val="none" w:sz="0" w:space="0" w:color="auto"/>
      </w:divBdr>
    </w:div>
    <w:div w:id="1645624281">
      <w:bodyDiv w:val="1"/>
      <w:marLeft w:val="0"/>
      <w:marRight w:val="0"/>
      <w:marTop w:val="0"/>
      <w:marBottom w:val="0"/>
      <w:divBdr>
        <w:top w:val="none" w:sz="0" w:space="0" w:color="auto"/>
        <w:left w:val="none" w:sz="0" w:space="0" w:color="auto"/>
        <w:bottom w:val="none" w:sz="0" w:space="0" w:color="auto"/>
        <w:right w:val="none" w:sz="0" w:space="0" w:color="auto"/>
      </w:divBdr>
    </w:div>
    <w:div w:id="1645812299">
      <w:bodyDiv w:val="1"/>
      <w:marLeft w:val="0"/>
      <w:marRight w:val="0"/>
      <w:marTop w:val="0"/>
      <w:marBottom w:val="0"/>
      <w:divBdr>
        <w:top w:val="none" w:sz="0" w:space="0" w:color="auto"/>
        <w:left w:val="none" w:sz="0" w:space="0" w:color="auto"/>
        <w:bottom w:val="none" w:sz="0" w:space="0" w:color="auto"/>
        <w:right w:val="none" w:sz="0" w:space="0" w:color="auto"/>
      </w:divBdr>
    </w:div>
    <w:div w:id="1646277878">
      <w:bodyDiv w:val="1"/>
      <w:marLeft w:val="0"/>
      <w:marRight w:val="0"/>
      <w:marTop w:val="0"/>
      <w:marBottom w:val="0"/>
      <w:divBdr>
        <w:top w:val="none" w:sz="0" w:space="0" w:color="auto"/>
        <w:left w:val="none" w:sz="0" w:space="0" w:color="auto"/>
        <w:bottom w:val="none" w:sz="0" w:space="0" w:color="auto"/>
        <w:right w:val="none" w:sz="0" w:space="0" w:color="auto"/>
      </w:divBdr>
    </w:div>
    <w:div w:id="1646736453">
      <w:bodyDiv w:val="1"/>
      <w:marLeft w:val="0"/>
      <w:marRight w:val="0"/>
      <w:marTop w:val="0"/>
      <w:marBottom w:val="0"/>
      <w:divBdr>
        <w:top w:val="none" w:sz="0" w:space="0" w:color="auto"/>
        <w:left w:val="none" w:sz="0" w:space="0" w:color="auto"/>
        <w:bottom w:val="none" w:sz="0" w:space="0" w:color="auto"/>
        <w:right w:val="none" w:sz="0" w:space="0" w:color="auto"/>
      </w:divBdr>
    </w:div>
    <w:div w:id="1648776751">
      <w:bodyDiv w:val="1"/>
      <w:marLeft w:val="0"/>
      <w:marRight w:val="0"/>
      <w:marTop w:val="0"/>
      <w:marBottom w:val="0"/>
      <w:divBdr>
        <w:top w:val="none" w:sz="0" w:space="0" w:color="auto"/>
        <w:left w:val="none" w:sz="0" w:space="0" w:color="auto"/>
        <w:bottom w:val="none" w:sz="0" w:space="0" w:color="auto"/>
        <w:right w:val="none" w:sz="0" w:space="0" w:color="auto"/>
      </w:divBdr>
    </w:div>
    <w:div w:id="1649087360">
      <w:bodyDiv w:val="1"/>
      <w:marLeft w:val="0"/>
      <w:marRight w:val="0"/>
      <w:marTop w:val="0"/>
      <w:marBottom w:val="0"/>
      <w:divBdr>
        <w:top w:val="none" w:sz="0" w:space="0" w:color="auto"/>
        <w:left w:val="none" w:sz="0" w:space="0" w:color="auto"/>
        <w:bottom w:val="none" w:sz="0" w:space="0" w:color="auto"/>
        <w:right w:val="none" w:sz="0" w:space="0" w:color="auto"/>
      </w:divBdr>
    </w:div>
    <w:div w:id="1649626826">
      <w:bodyDiv w:val="1"/>
      <w:marLeft w:val="0"/>
      <w:marRight w:val="0"/>
      <w:marTop w:val="0"/>
      <w:marBottom w:val="0"/>
      <w:divBdr>
        <w:top w:val="none" w:sz="0" w:space="0" w:color="auto"/>
        <w:left w:val="none" w:sz="0" w:space="0" w:color="auto"/>
        <w:bottom w:val="none" w:sz="0" w:space="0" w:color="auto"/>
        <w:right w:val="none" w:sz="0" w:space="0" w:color="auto"/>
      </w:divBdr>
    </w:div>
    <w:div w:id="1650090565">
      <w:bodyDiv w:val="1"/>
      <w:marLeft w:val="0"/>
      <w:marRight w:val="0"/>
      <w:marTop w:val="0"/>
      <w:marBottom w:val="0"/>
      <w:divBdr>
        <w:top w:val="none" w:sz="0" w:space="0" w:color="auto"/>
        <w:left w:val="none" w:sz="0" w:space="0" w:color="auto"/>
        <w:bottom w:val="none" w:sz="0" w:space="0" w:color="auto"/>
        <w:right w:val="none" w:sz="0" w:space="0" w:color="auto"/>
      </w:divBdr>
    </w:div>
    <w:div w:id="1650161806">
      <w:bodyDiv w:val="1"/>
      <w:marLeft w:val="0"/>
      <w:marRight w:val="0"/>
      <w:marTop w:val="0"/>
      <w:marBottom w:val="0"/>
      <w:divBdr>
        <w:top w:val="none" w:sz="0" w:space="0" w:color="auto"/>
        <w:left w:val="none" w:sz="0" w:space="0" w:color="auto"/>
        <w:bottom w:val="none" w:sz="0" w:space="0" w:color="auto"/>
        <w:right w:val="none" w:sz="0" w:space="0" w:color="auto"/>
      </w:divBdr>
    </w:div>
    <w:div w:id="1650984760">
      <w:bodyDiv w:val="1"/>
      <w:marLeft w:val="0"/>
      <w:marRight w:val="0"/>
      <w:marTop w:val="0"/>
      <w:marBottom w:val="0"/>
      <w:divBdr>
        <w:top w:val="none" w:sz="0" w:space="0" w:color="auto"/>
        <w:left w:val="none" w:sz="0" w:space="0" w:color="auto"/>
        <w:bottom w:val="none" w:sz="0" w:space="0" w:color="auto"/>
        <w:right w:val="none" w:sz="0" w:space="0" w:color="auto"/>
      </w:divBdr>
    </w:div>
    <w:div w:id="1652058710">
      <w:bodyDiv w:val="1"/>
      <w:marLeft w:val="0"/>
      <w:marRight w:val="0"/>
      <w:marTop w:val="0"/>
      <w:marBottom w:val="0"/>
      <w:divBdr>
        <w:top w:val="none" w:sz="0" w:space="0" w:color="auto"/>
        <w:left w:val="none" w:sz="0" w:space="0" w:color="auto"/>
        <w:bottom w:val="none" w:sz="0" w:space="0" w:color="auto"/>
        <w:right w:val="none" w:sz="0" w:space="0" w:color="auto"/>
      </w:divBdr>
    </w:div>
    <w:div w:id="1652521832">
      <w:bodyDiv w:val="1"/>
      <w:marLeft w:val="0"/>
      <w:marRight w:val="0"/>
      <w:marTop w:val="0"/>
      <w:marBottom w:val="0"/>
      <w:divBdr>
        <w:top w:val="none" w:sz="0" w:space="0" w:color="auto"/>
        <w:left w:val="none" w:sz="0" w:space="0" w:color="auto"/>
        <w:bottom w:val="none" w:sz="0" w:space="0" w:color="auto"/>
        <w:right w:val="none" w:sz="0" w:space="0" w:color="auto"/>
      </w:divBdr>
    </w:div>
    <w:div w:id="1653632939">
      <w:bodyDiv w:val="1"/>
      <w:marLeft w:val="0"/>
      <w:marRight w:val="0"/>
      <w:marTop w:val="0"/>
      <w:marBottom w:val="0"/>
      <w:divBdr>
        <w:top w:val="none" w:sz="0" w:space="0" w:color="auto"/>
        <w:left w:val="none" w:sz="0" w:space="0" w:color="auto"/>
        <w:bottom w:val="none" w:sz="0" w:space="0" w:color="auto"/>
        <w:right w:val="none" w:sz="0" w:space="0" w:color="auto"/>
      </w:divBdr>
    </w:div>
    <w:div w:id="1655143747">
      <w:bodyDiv w:val="1"/>
      <w:marLeft w:val="0"/>
      <w:marRight w:val="0"/>
      <w:marTop w:val="0"/>
      <w:marBottom w:val="0"/>
      <w:divBdr>
        <w:top w:val="none" w:sz="0" w:space="0" w:color="auto"/>
        <w:left w:val="none" w:sz="0" w:space="0" w:color="auto"/>
        <w:bottom w:val="none" w:sz="0" w:space="0" w:color="auto"/>
        <w:right w:val="none" w:sz="0" w:space="0" w:color="auto"/>
      </w:divBdr>
    </w:div>
    <w:div w:id="1655184689">
      <w:bodyDiv w:val="1"/>
      <w:marLeft w:val="0"/>
      <w:marRight w:val="0"/>
      <w:marTop w:val="0"/>
      <w:marBottom w:val="0"/>
      <w:divBdr>
        <w:top w:val="none" w:sz="0" w:space="0" w:color="auto"/>
        <w:left w:val="none" w:sz="0" w:space="0" w:color="auto"/>
        <w:bottom w:val="none" w:sz="0" w:space="0" w:color="auto"/>
        <w:right w:val="none" w:sz="0" w:space="0" w:color="auto"/>
      </w:divBdr>
    </w:div>
    <w:div w:id="1655448189">
      <w:bodyDiv w:val="1"/>
      <w:marLeft w:val="0"/>
      <w:marRight w:val="0"/>
      <w:marTop w:val="0"/>
      <w:marBottom w:val="0"/>
      <w:divBdr>
        <w:top w:val="none" w:sz="0" w:space="0" w:color="auto"/>
        <w:left w:val="none" w:sz="0" w:space="0" w:color="auto"/>
        <w:bottom w:val="none" w:sz="0" w:space="0" w:color="auto"/>
        <w:right w:val="none" w:sz="0" w:space="0" w:color="auto"/>
      </w:divBdr>
    </w:div>
    <w:div w:id="1656109302">
      <w:bodyDiv w:val="1"/>
      <w:marLeft w:val="0"/>
      <w:marRight w:val="0"/>
      <w:marTop w:val="0"/>
      <w:marBottom w:val="0"/>
      <w:divBdr>
        <w:top w:val="none" w:sz="0" w:space="0" w:color="auto"/>
        <w:left w:val="none" w:sz="0" w:space="0" w:color="auto"/>
        <w:bottom w:val="none" w:sz="0" w:space="0" w:color="auto"/>
        <w:right w:val="none" w:sz="0" w:space="0" w:color="auto"/>
      </w:divBdr>
    </w:div>
    <w:div w:id="1657495266">
      <w:bodyDiv w:val="1"/>
      <w:marLeft w:val="0"/>
      <w:marRight w:val="0"/>
      <w:marTop w:val="0"/>
      <w:marBottom w:val="0"/>
      <w:divBdr>
        <w:top w:val="none" w:sz="0" w:space="0" w:color="auto"/>
        <w:left w:val="none" w:sz="0" w:space="0" w:color="auto"/>
        <w:bottom w:val="none" w:sz="0" w:space="0" w:color="auto"/>
        <w:right w:val="none" w:sz="0" w:space="0" w:color="auto"/>
      </w:divBdr>
    </w:div>
    <w:div w:id="1659457867">
      <w:bodyDiv w:val="1"/>
      <w:marLeft w:val="0"/>
      <w:marRight w:val="0"/>
      <w:marTop w:val="0"/>
      <w:marBottom w:val="0"/>
      <w:divBdr>
        <w:top w:val="none" w:sz="0" w:space="0" w:color="auto"/>
        <w:left w:val="none" w:sz="0" w:space="0" w:color="auto"/>
        <w:bottom w:val="none" w:sz="0" w:space="0" w:color="auto"/>
        <w:right w:val="none" w:sz="0" w:space="0" w:color="auto"/>
      </w:divBdr>
    </w:div>
    <w:div w:id="1659652271">
      <w:bodyDiv w:val="1"/>
      <w:marLeft w:val="0"/>
      <w:marRight w:val="0"/>
      <w:marTop w:val="0"/>
      <w:marBottom w:val="0"/>
      <w:divBdr>
        <w:top w:val="none" w:sz="0" w:space="0" w:color="auto"/>
        <w:left w:val="none" w:sz="0" w:space="0" w:color="auto"/>
        <w:bottom w:val="none" w:sz="0" w:space="0" w:color="auto"/>
        <w:right w:val="none" w:sz="0" w:space="0" w:color="auto"/>
      </w:divBdr>
    </w:div>
    <w:div w:id="1659768877">
      <w:bodyDiv w:val="1"/>
      <w:marLeft w:val="0"/>
      <w:marRight w:val="0"/>
      <w:marTop w:val="0"/>
      <w:marBottom w:val="0"/>
      <w:divBdr>
        <w:top w:val="none" w:sz="0" w:space="0" w:color="auto"/>
        <w:left w:val="none" w:sz="0" w:space="0" w:color="auto"/>
        <w:bottom w:val="none" w:sz="0" w:space="0" w:color="auto"/>
        <w:right w:val="none" w:sz="0" w:space="0" w:color="auto"/>
      </w:divBdr>
    </w:div>
    <w:div w:id="1661349646">
      <w:bodyDiv w:val="1"/>
      <w:marLeft w:val="0"/>
      <w:marRight w:val="0"/>
      <w:marTop w:val="0"/>
      <w:marBottom w:val="0"/>
      <w:divBdr>
        <w:top w:val="none" w:sz="0" w:space="0" w:color="auto"/>
        <w:left w:val="none" w:sz="0" w:space="0" w:color="auto"/>
        <w:bottom w:val="none" w:sz="0" w:space="0" w:color="auto"/>
        <w:right w:val="none" w:sz="0" w:space="0" w:color="auto"/>
      </w:divBdr>
    </w:div>
    <w:div w:id="1664164804">
      <w:bodyDiv w:val="1"/>
      <w:marLeft w:val="0"/>
      <w:marRight w:val="0"/>
      <w:marTop w:val="0"/>
      <w:marBottom w:val="0"/>
      <w:divBdr>
        <w:top w:val="none" w:sz="0" w:space="0" w:color="auto"/>
        <w:left w:val="none" w:sz="0" w:space="0" w:color="auto"/>
        <w:bottom w:val="none" w:sz="0" w:space="0" w:color="auto"/>
        <w:right w:val="none" w:sz="0" w:space="0" w:color="auto"/>
      </w:divBdr>
    </w:div>
    <w:div w:id="1665157435">
      <w:bodyDiv w:val="1"/>
      <w:marLeft w:val="0"/>
      <w:marRight w:val="0"/>
      <w:marTop w:val="0"/>
      <w:marBottom w:val="0"/>
      <w:divBdr>
        <w:top w:val="none" w:sz="0" w:space="0" w:color="auto"/>
        <w:left w:val="none" w:sz="0" w:space="0" w:color="auto"/>
        <w:bottom w:val="none" w:sz="0" w:space="0" w:color="auto"/>
        <w:right w:val="none" w:sz="0" w:space="0" w:color="auto"/>
      </w:divBdr>
    </w:div>
    <w:div w:id="1665204449">
      <w:bodyDiv w:val="1"/>
      <w:marLeft w:val="0"/>
      <w:marRight w:val="0"/>
      <w:marTop w:val="0"/>
      <w:marBottom w:val="0"/>
      <w:divBdr>
        <w:top w:val="none" w:sz="0" w:space="0" w:color="auto"/>
        <w:left w:val="none" w:sz="0" w:space="0" w:color="auto"/>
        <w:bottom w:val="none" w:sz="0" w:space="0" w:color="auto"/>
        <w:right w:val="none" w:sz="0" w:space="0" w:color="auto"/>
      </w:divBdr>
    </w:div>
    <w:div w:id="1665861604">
      <w:bodyDiv w:val="1"/>
      <w:marLeft w:val="0"/>
      <w:marRight w:val="0"/>
      <w:marTop w:val="0"/>
      <w:marBottom w:val="0"/>
      <w:divBdr>
        <w:top w:val="none" w:sz="0" w:space="0" w:color="auto"/>
        <w:left w:val="none" w:sz="0" w:space="0" w:color="auto"/>
        <w:bottom w:val="none" w:sz="0" w:space="0" w:color="auto"/>
        <w:right w:val="none" w:sz="0" w:space="0" w:color="auto"/>
      </w:divBdr>
    </w:div>
    <w:div w:id="1666130235">
      <w:bodyDiv w:val="1"/>
      <w:marLeft w:val="0"/>
      <w:marRight w:val="0"/>
      <w:marTop w:val="0"/>
      <w:marBottom w:val="0"/>
      <w:divBdr>
        <w:top w:val="none" w:sz="0" w:space="0" w:color="auto"/>
        <w:left w:val="none" w:sz="0" w:space="0" w:color="auto"/>
        <w:bottom w:val="none" w:sz="0" w:space="0" w:color="auto"/>
        <w:right w:val="none" w:sz="0" w:space="0" w:color="auto"/>
      </w:divBdr>
    </w:div>
    <w:div w:id="1666396123">
      <w:bodyDiv w:val="1"/>
      <w:marLeft w:val="0"/>
      <w:marRight w:val="0"/>
      <w:marTop w:val="0"/>
      <w:marBottom w:val="0"/>
      <w:divBdr>
        <w:top w:val="none" w:sz="0" w:space="0" w:color="auto"/>
        <w:left w:val="none" w:sz="0" w:space="0" w:color="auto"/>
        <w:bottom w:val="none" w:sz="0" w:space="0" w:color="auto"/>
        <w:right w:val="none" w:sz="0" w:space="0" w:color="auto"/>
      </w:divBdr>
    </w:div>
    <w:div w:id="1667320399">
      <w:bodyDiv w:val="1"/>
      <w:marLeft w:val="0"/>
      <w:marRight w:val="0"/>
      <w:marTop w:val="0"/>
      <w:marBottom w:val="0"/>
      <w:divBdr>
        <w:top w:val="none" w:sz="0" w:space="0" w:color="auto"/>
        <w:left w:val="none" w:sz="0" w:space="0" w:color="auto"/>
        <w:bottom w:val="none" w:sz="0" w:space="0" w:color="auto"/>
        <w:right w:val="none" w:sz="0" w:space="0" w:color="auto"/>
      </w:divBdr>
    </w:div>
    <w:div w:id="1667396544">
      <w:bodyDiv w:val="1"/>
      <w:marLeft w:val="0"/>
      <w:marRight w:val="0"/>
      <w:marTop w:val="0"/>
      <w:marBottom w:val="0"/>
      <w:divBdr>
        <w:top w:val="none" w:sz="0" w:space="0" w:color="auto"/>
        <w:left w:val="none" w:sz="0" w:space="0" w:color="auto"/>
        <w:bottom w:val="none" w:sz="0" w:space="0" w:color="auto"/>
        <w:right w:val="none" w:sz="0" w:space="0" w:color="auto"/>
      </w:divBdr>
    </w:div>
    <w:div w:id="1667976342">
      <w:bodyDiv w:val="1"/>
      <w:marLeft w:val="0"/>
      <w:marRight w:val="0"/>
      <w:marTop w:val="0"/>
      <w:marBottom w:val="0"/>
      <w:divBdr>
        <w:top w:val="none" w:sz="0" w:space="0" w:color="auto"/>
        <w:left w:val="none" w:sz="0" w:space="0" w:color="auto"/>
        <w:bottom w:val="none" w:sz="0" w:space="0" w:color="auto"/>
        <w:right w:val="none" w:sz="0" w:space="0" w:color="auto"/>
      </w:divBdr>
    </w:div>
    <w:div w:id="1668704939">
      <w:bodyDiv w:val="1"/>
      <w:marLeft w:val="0"/>
      <w:marRight w:val="0"/>
      <w:marTop w:val="0"/>
      <w:marBottom w:val="0"/>
      <w:divBdr>
        <w:top w:val="none" w:sz="0" w:space="0" w:color="auto"/>
        <w:left w:val="none" w:sz="0" w:space="0" w:color="auto"/>
        <w:bottom w:val="none" w:sz="0" w:space="0" w:color="auto"/>
        <w:right w:val="none" w:sz="0" w:space="0" w:color="auto"/>
      </w:divBdr>
    </w:div>
    <w:div w:id="1668750723">
      <w:bodyDiv w:val="1"/>
      <w:marLeft w:val="0"/>
      <w:marRight w:val="0"/>
      <w:marTop w:val="0"/>
      <w:marBottom w:val="0"/>
      <w:divBdr>
        <w:top w:val="none" w:sz="0" w:space="0" w:color="auto"/>
        <w:left w:val="none" w:sz="0" w:space="0" w:color="auto"/>
        <w:bottom w:val="none" w:sz="0" w:space="0" w:color="auto"/>
        <w:right w:val="none" w:sz="0" w:space="0" w:color="auto"/>
      </w:divBdr>
    </w:div>
    <w:div w:id="1670519554">
      <w:bodyDiv w:val="1"/>
      <w:marLeft w:val="0"/>
      <w:marRight w:val="0"/>
      <w:marTop w:val="0"/>
      <w:marBottom w:val="0"/>
      <w:divBdr>
        <w:top w:val="none" w:sz="0" w:space="0" w:color="auto"/>
        <w:left w:val="none" w:sz="0" w:space="0" w:color="auto"/>
        <w:bottom w:val="none" w:sz="0" w:space="0" w:color="auto"/>
        <w:right w:val="none" w:sz="0" w:space="0" w:color="auto"/>
      </w:divBdr>
    </w:div>
    <w:div w:id="1670869466">
      <w:bodyDiv w:val="1"/>
      <w:marLeft w:val="0"/>
      <w:marRight w:val="0"/>
      <w:marTop w:val="0"/>
      <w:marBottom w:val="0"/>
      <w:divBdr>
        <w:top w:val="none" w:sz="0" w:space="0" w:color="auto"/>
        <w:left w:val="none" w:sz="0" w:space="0" w:color="auto"/>
        <w:bottom w:val="none" w:sz="0" w:space="0" w:color="auto"/>
        <w:right w:val="none" w:sz="0" w:space="0" w:color="auto"/>
      </w:divBdr>
    </w:div>
    <w:div w:id="1672491102">
      <w:bodyDiv w:val="1"/>
      <w:marLeft w:val="0"/>
      <w:marRight w:val="0"/>
      <w:marTop w:val="0"/>
      <w:marBottom w:val="0"/>
      <w:divBdr>
        <w:top w:val="none" w:sz="0" w:space="0" w:color="auto"/>
        <w:left w:val="none" w:sz="0" w:space="0" w:color="auto"/>
        <w:bottom w:val="none" w:sz="0" w:space="0" w:color="auto"/>
        <w:right w:val="none" w:sz="0" w:space="0" w:color="auto"/>
      </w:divBdr>
    </w:div>
    <w:div w:id="1680422798">
      <w:bodyDiv w:val="1"/>
      <w:marLeft w:val="0"/>
      <w:marRight w:val="0"/>
      <w:marTop w:val="0"/>
      <w:marBottom w:val="0"/>
      <w:divBdr>
        <w:top w:val="none" w:sz="0" w:space="0" w:color="auto"/>
        <w:left w:val="none" w:sz="0" w:space="0" w:color="auto"/>
        <w:bottom w:val="none" w:sz="0" w:space="0" w:color="auto"/>
        <w:right w:val="none" w:sz="0" w:space="0" w:color="auto"/>
      </w:divBdr>
    </w:div>
    <w:div w:id="1680618914">
      <w:bodyDiv w:val="1"/>
      <w:marLeft w:val="0"/>
      <w:marRight w:val="0"/>
      <w:marTop w:val="0"/>
      <w:marBottom w:val="0"/>
      <w:divBdr>
        <w:top w:val="none" w:sz="0" w:space="0" w:color="auto"/>
        <w:left w:val="none" w:sz="0" w:space="0" w:color="auto"/>
        <w:bottom w:val="none" w:sz="0" w:space="0" w:color="auto"/>
        <w:right w:val="none" w:sz="0" w:space="0" w:color="auto"/>
      </w:divBdr>
    </w:div>
    <w:div w:id="1681617148">
      <w:bodyDiv w:val="1"/>
      <w:marLeft w:val="0"/>
      <w:marRight w:val="0"/>
      <w:marTop w:val="0"/>
      <w:marBottom w:val="0"/>
      <w:divBdr>
        <w:top w:val="none" w:sz="0" w:space="0" w:color="auto"/>
        <w:left w:val="none" w:sz="0" w:space="0" w:color="auto"/>
        <w:bottom w:val="none" w:sz="0" w:space="0" w:color="auto"/>
        <w:right w:val="none" w:sz="0" w:space="0" w:color="auto"/>
      </w:divBdr>
    </w:div>
    <w:div w:id="1681857801">
      <w:bodyDiv w:val="1"/>
      <w:marLeft w:val="0"/>
      <w:marRight w:val="0"/>
      <w:marTop w:val="0"/>
      <w:marBottom w:val="0"/>
      <w:divBdr>
        <w:top w:val="none" w:sz="0" w:space="0" w:color="auto"/>
        <w:left w:val="none" w:sz="0" w:space="0" w:color="auto"/>
        <w:bottom w:val="none" w:sz="0" w:space="0" w:color="auto"/>
        <w:right w:val="none" w:sz="0" w:space="0" w:color="auto"/>
      </w:divBdr>
    </w:div>
    <w:div w:id="1682658392">
      <w:bodyDiv w:val="1"/>
      <w:marLeft w:val="0"/>
      <w:marRight w:val="0"/>
      <w:marTop w:val="0"/>
      <w:marBottom w:val="0"/>
      <w:divBdr>
        <w:top w:val="none" w:sz="0" w:space="0" w:color="auto"/>
        <w:left w:val="none" w:sz="0" w:space="0" w:color="auto"/>
        <w:bottom w:val="none" w:sz="0" w:space="0" w:color="auto"/>
        <w:right w:val="none" w:sz="0" w:space="0" w:color="auto"/>
      </w:divBdr>
    </w:div>
    <w:div w:id="1683167262">
      <w:bodyDiv w:val="1"/>
      <w:marLeft w:val="0"/>
      <w:marRight w:val="0"/>
      <w:marTop w:val="0"/>
      <w:marBottom w:val="0"/>
      <w:divBdr>
        <w:top w:val="none" w:sz="0" w:space="0" w:color="auto"/>
        <w:left w:val="none" w:sz="0" w:space="0" w:color="auto"/>
        <w:bottom w:val="none" w:sz="0" w:space="0" w:color="auto"/>
        <w:right w:val="none" w:sz="0" w:space="0" w:color="auto"/>
      </w:divBdr>
    </w:div>
    <w:div w:id="1685472272">
      <w:bodyDiv w:val="1"/>
      <w:marLeft w:val="0"/>
      <w:marRight w:val="0"/>
      <w:marTop w:val="0"/>
      <w:marBottom w:val="0"/>
      <w:divBdr>
        <w:top w:val="none" w:sz="0" w:space="0" w:color="auto"/>
        <w:left w:val="none" w:sz="0" w:space="0" w:color="auto"/>
        <w:bottom w:val="none" w:sz="0" w:space="0" w:color="auto"/>
        <w:right w:val="none" w:sz="0" w:space="0" w:color="auto"/>
      </w:divBdr>
    </w:div>
    <w:div w:id="1685939110">
      <w:bodyDiv w:val="1"/>
      <w:marLeft w:val="0"/>
      <w:marRight w:val="0"/>
      <w:marTop w:val="0"/>
      <w:marBottom w:val="0"/>
      <w:divBdr>
        <w:top w:val="none" w:sz="0" w:space="0" w:color="auto"/>
        <w:left w:val="none" w:sz="0" w:space="0" w:color="auto"/>
        <w:bottom w:val="none" w:sz="0" w:space="0" w:color="auto"/>
        <w:right w:val="none" w:sz="0" w:space="0" w:color="auto"/>
      </w:divBdr>
    </w:div>
    <w:div w:id="1686782715">
      <w:bodyDiv w:val="1"/>
      <w:marLeft w:val="0"/>
      <w:marRight w:val="0"/>
      <w:marTop w:val="0"/>
      <w:marBottom w:val="0"/>
      <w:divBdr>
        <w:top w:val="none" w:sz="0" w:space="0" w:color="auto"/>
        <w:left w:val="none" w:sz="0" w:space="0" w:color="auto"/>
        <w:bottom w:val="none" w:sz="0" w:space="0" w:color="auto"/>
        <w:right w:val="none" w:sz="0" w:space="0" w:color="auto"/>
      </w:divBdr>
    </w:div>
    <w:div w:id="1687250580">
      <w:bodyDiv w:val="1"/>
      <w:marLeft w:val="0"/>
      <w:marRight w:val="0"/>
      <w:marTop w:val="0"/>
      <w:marBottom w:val="0"/>
      <w:divBdr>
        <w:top w:val="none" w:sz="0" w:space="0" w:color="auto"/>
        <w:left w:val="none" w:sz="0" w:space="0" w:color="auto"/>
        <w:bottom w:val="none" w:sz="0" w:space="0" w:color="auto"/>
        <w:right w:val="none" w:sz="0" w:space="0" w:color="auto"/>
      </w:divBdr>
    </w:div>
    <w:div w:id="1687436862">
      <w:bodyDiv w:val="1"/>
      <w:marLeft w:val="0"/>
      <w:marRight w:val="0"/>
      <w:marTop w:val="0"/>
      <w:marBottom w:val="0"/>
      <w:divBdr>
        <w:top w:val="none" w:sz="0" w:space="0" w:color="auto"/>
        <w:left w:val="none" w:sz="0" w:space="0" w:color="auto"/>
        <w:bottom w:val="none" w:sz="0" w:space="0" w:color="auto"/>
        <w:right w:val="none" w:sz="0" w:space="0" w:color="auto"/>
      </w:divBdr>
    </w:div>
    <w:div w:id="1688170067">
      <w:bodyDiv w:val="1"/>
      <w:marLeft w:val="0"/>
      <w:marRight w:val="0"/>
      <w:marTop w:val="0"/>
      <w:marBottom w:val="0"/>
      <w:divBdr>
        <w:top w:val="none" w:sz="0" w:space="0" w:color="auto"/>
        <w:left w:val="none" w:sz="0" w:space="0" w:color="auto"/>
        <w:bottom w:val="none" w:sz="0" w:space="0" w:color="auto"/>
        <w:right w:val="none" w:sz="0" w:space="0" w:color="auto"/>
      </w:divBdr>
    </w:div>
    <w:div w:id="1688368625">
      <w:bodyDiv w:val="1"/>
      <w:marLeft w:val="0"/>
      <w:marRight w:val="0"/>
      <w:marTop w:val="0"/>
      <w:marBottom w:val="0"/>
      <w:divBdr>
        <w:top w:val="none" w:sz="0" w:space="0" w:color="auto"/>
        <w:left w:val="none" w:sz="0" w:space="0" w:color="auto"/>
        <w:bottom w:val="none" w:sz="0" w:space="0" w:color="auto"/>
        <w:right w:val="none" w:sz="0" w:space="0" w:color="auto"/>
      </w:divBdr>
    </w:div>
    <w:div w:id="1689209846">
      <w:bodyDiv w:val="1"/>
      <w:marLeft w:val="0"/>
      <w:marRight w:val="0"/>
      <w:marTop w:val="0"/>
      <w:marBottom w:val="0"/>
      <w:divBdr>
        <w:top w:val="none" w:sz="0" w:space="0" w:color="auto"/>
        <w:left w:val="none" w:sz="0" w:space="0" w:color="auto"/>
        <w:bottom w:val="none" w:sz="0" w:space="0" w:color="auto"/>
        <w:right w:val="none" w:sz="0" w:space="0" w:color="auto"/>
      </w:divBdr>
    </w:div>
    <w:div w:id="1690175270">
      <w:bodyDiv w:val="1"/>
      <w:marLeft w:val="0"/>
      <w:marRight w:val="0"/>
      <w:marTop w:val="0"/>
      <w:marBottom w:val="0"/>
      <w:divBdr>
        <w:top w:val="none" w:sz="0" w:space="0" w:color="auto"/>
        <w:left w:val="none" w:sz="0" w:space="0" w:color="auto"/>
        <w:bottom w:val="none" w:sz="0" w:space="0" w:color="auto"/>
        <w:right w:val="none" w:sz="0" w:space="0" w:color="auto"/>
      </w:divBdr>
    </w:div>
    <w:div w:id="1690989910">
      <w:bodyDiv w:val="1"/>
      <w:marLeft w:val="0"/>
      <w:marRight w:val="0"/>
      <w:marTop w:val="0"/>
      <w:marBottom w:val="0"/>
      <w:divBdr>
        <w:top w:val="none" w:sz="0" w:space="0" w:color="auto"/>
        <w:left w:val="none" w:sz="0" w:space="0" w:color="auto"/>
        <w:bottom w:val="none" w:sz="0" w:space="0" w:color="auto"/>
        <w:right w:val="none" w:sz="0" w:space="0" w:color="auto"/>
      </w:divBdr>
    </w:div>
    <w:div w:id="1691175706">
      <w:bodyDiv w:val="1"/>
      <w:marLeft w:val="0"/>
      <w:marRight w:val="0"/>
      <w:marTop w:val="0"/>
      <w:marBottom w:val="0"/>
      <w:divBdr>
        <w:top w:val="none" w:sz="0" w:space="0" w:color="auto"/>
        <w:left w:val="none" w:sz="0" w:space="0" w:color="auto"/>
        <w:bottom w:val="none" w:sz="0" w:space="0" w:color="auto"/>
        <w:right w:val="none" w:sz="0" w:space="0" w:color="auto"/>
      </w:divBdr>
    </w:div>
    <w:div w:id="1691443357">
      <w:bodyDiv w:val="1"/>
      <w:marLeft w:val="0"/>
      <w:marRight w:val="0"/>
      <w:marTop w:val="0"/>
      <w:marBottom w:val="0"/>
      <w:divBdr>
        <w:top w:val="none" w:sz="0" w:space="0" w:color="auto"/>
        <w:left w:val="none" w:sz="0" w:space="0" w:color="auto"/>
        <w:bottom w:val="none" w:sz="0" w:space="0" w:color="auto"/>
        <w:right w:val="none" w:sz="0" w:space="0" w:color="auto"/>
      </w:divBdr>
    </w:div>
    <w:div w:id="1694765188">
      <w:bodyDiv w:val="1"/>
      <w:marLeft w:val="0"/>
      <w:marRight w:val="0"/>
      <w:marTop w:val="0"/>
      <w:marBottom w:val="0"/>
      <w:divBdr>
        <w:top w:val="none" w:sz="0" w:space="0" w:color="auto"/>
        <w:left w:val="none" w:sz="0" w:space="0" w:color="auto"/>
        <w:bottom w:val="none" w:sz="0" w:space="0" w:color="auto"/>
        <w:right w:val="none" w:sz="0" w:space="0" w:color="auto"/>
      </w:divBdr>
    </w:div>
    <w:div w:id="1694765429">
      <w:bodyDiv w:val="1"/>
      <w:marLeft w:val="0"/>
      <w:marRight w:val="0"/>
      <w:marTop w:val="0"/>
      <w:marBottom w:val="0"/>
      <w:divBdr>
        <w:top w:val="none" w:sz="0" w:space="0" w:color="auto"/>
        <w:left w:val="none" w:sz="0" w:space="0" w:color="auto"/>
        <w:bottom w:val="none" w:sz="0" w:space="0" w:color="auto"/>
        <w:right w:val="none" w:sz="0" w:space="0" w:color="auto"/>
      </w:divBdr>
    </w:div>
    <w:div w:id="1696803525">
      <w:bodyDiv w:val="1"/>
      <w:marLeft w:val="0"/>
      <w:marRight w:val="0"/>
      <w:marTop w:val="0"/>
      <w:marBottom w:val="0"/>
      <w:divBdr>
        <w:top w:val="none" w:sz="0" w:space="0" w:color="auto"/>
        <w:left w:val="none" w:sz="0" w:space="0" w:color="auto"/>
        <w:bottom w:val="none" w:sz="0" w:space="0" w:color="auto"/>
        <w:right w:val="none" w:sz="0" w:space="0" w:color="auto"/>
      </w:divBdr>
    </w:div>
    <w:div w:id="1697652166">
      <w:bodyDiv w:val="1"/>
      <w:marLeft w:val="0"/>
      <w:marRight w:val="0"/>
      <w:marTop w:val="0"/>
      <w:marBottom w:val="0"/>
      <w:divBdr>
        <w:top w:val="none" w:sz="0" w:space="0" w:color="auto"/>
        <w:left w:val="none" w:sz="0" w:space="0" w:color="auto"/>
        <w:bottom w:val="none" w:sz="0" w:space="0" w:color="auto"/>
        <w:right w:val="none" w:sz="0" w:space="0" w:color="auto"/>
      </w:divBdr>
    </w:div>
    <w:div w:id="1697846999">
      <w:bodyDiv w:val="1"/>
      <w:marLeft w:val="0"/>
      <w:marRight w:val="0"/>
      <w:marTop w:val="0"/>
      <w:marBottom w:val="0"/>
      <w:divBdr>
        <w:top w:val="none" w:sz="0" w:space="0" w:color="auto"/>
        <w:left w:val="none" w:sz="0" w:space="0" w:color="auto"/>
        <w:bottom w:val="none" w:sz="0" w:space="0" w:color="auto"/>
        <w:right w:val="none" w:sz="0" w:space="0" w:color="auto"/>
      </w:divBdr>
    </w:div>
    <w:div w:id="1697929936">
      <w:bodyDiv w:val="1"/>
      <w:marLeft w:val="0"/>
      <w:marRight w:val="0"/>
      <w:marTop w:val="0"/>
      <w:marBottom w:val="0"/>
      <w:divBdr>
        <w:top w:val="none" w:sz="0" w:space="0" w:color="auto"/>
        <w:left w:val="none" w:sz="0" w:space="0" w:color="auto"/>
        <w:bottom w:val="none" w:sz="0" w:space="0" w:color="auto"/>
        <w:right w:val="none" w:sz="0" w:space="0" w:color="auto"/>
      </w:divBdr>
    </w:div>
    <w:div w:id="1698774902">
      <w:bodyDiv w:val="1"/>
      <w:marLeft w:val="0"/>
      <w:marRight w:val="0"/>
      <w:marTop w:val="0"/>
      <w:marBottom w:val="0"/>
      <w:divBdr>
        <w:top w:val="none" w:sz="0" w:space="0" w:color="auto"/>
        <w:left w:val="none" w:sz="0" w:space="0" w:color="auto"/>
        <w:bottom w:val="none" w:sz="0" w:space="0" w:color="auto"/>
        <w:right w:val="none" w:sz="0" w:space="0" w:color="auto"/>
      </w:divBdr>
    </w:div>
    <w:div w:id="1699113960">
      <w:bodyDiv w:val="1"/>
      <w:marLeft w:val="0"/>
      <w:marRight w:val="0"/>
      <w:marTop w:val="0"/>
      <w:marBottom w:val="0"/>
      <w:divBdr>
        <w:top w:val="none" w:sz="0" w:space="0" w:color="auto"/>
        <w:left w:val="none" w:sz="0" w:space="0" w:color="auto"/>
        <w:bottom w:val="none" w:sz="0" w:space="0" w:color="auto"/>
        <w:right w:val="none" w:sz="0" w:space="0" w:color="auto"/>
      </w:divBdr>
    </w:div>
    <w:div w:id="1699307411">
      <w:bodyDiv w:val="1"/>
      <w:marLeft w:val="0"/>
      <w:marRight w:val="0"/>
      <w:marTop w:val="0"/>
      <w:marBottom w:val="0"/>
      <w:divBdr>
        <w:top w:val="none" w:sz="0" w:space="0" w:color="auto"/>
        <w:left w:val="none" w:sz="0" w:space="0" w:color="auto"/>
        <w:bottom w:val="none" w:sz="0" w:space="0" w:color="auto"/>
        <w:right w:val="none" w:sz="0" w:space="0" w:color="auto"/>
      </w:divBdr>
    </w:div>
    <w:div w:id="1699743691">
      <w:bodyDiv w:val="1"/>
      <w:marLeft w:val="0"/>
      <w:marRight w:val="0"/>
      <w:marTop w:val="0"/>
      <w:marBottom w:val="0"/>
      <w:divBdr>
        <w:top w:val="none" w:sz="0" w:space="0" w:color="auto"/>
        <w:left w:val="none" w:sz="0" w:space="0" w:color="auto"/>
        <w:bottom w:val="none" w:sz="0" w:space="0" w:color="auto"/>
        <w:right w:val="none" w:sz="0" w:space="0" w:color="auto"/>
      </w:divBdr>
    </w:div>
    <w:div w:id="1699816329">
      <w:bodyDiv w:val="1"/>
      <w:marLeft w:val="0"/>
      <w:marRight w:val="0"/>
      <w:marTop w:val="0"/>
      <w:marBottom w:val="0"/>
      <w:divBdr>
        <w:top w:val="none" w:sz="0" w:space="0" w:color="auto"/>
        <w:left w:val="none" w:sz="0" w:space="0" w:color="auto"/>
        <w:bottom w:val="none" w:sz="0" w:space="0" w:color="auto"/>
        <w:right w:val="none" w:sz="0" w:space="0" w:color="auto"/>
      </w:divBdr>
    </w:div>
    <w:div w:id="1699892577">
      <w:bodyDiv w:val="1"/>
      <w:marLeft w:val="0"/>
      <w:marRight w:val="0"/>
      <w:marTop w:val="0"/>
      <w:marBottom w:val="0"/>
      <w:divBdr>
        <w:top w:val="none" w:sz="0" w:space="0" w:color="auto"/>
        <w:left w:val="none" w:sz="0" w:space="0" w:color="auto"/>
        <w:bottom w:val="none" w:sz="0" w:space="0" w:color="auto"/>
        <w:right w:val="none" w:sz="0" w:space="0" w:color="auto"/>
      </w:divBdr>
    </w:div>
    <w:div w:id="1700201668">
      <w:bodyDiv w:val="1"/>
      <w:marLeft w:val="0"/>
      <w:marRight w:val="0"/>
      <w:marTop w:val="0"/>
      <w:marBottom w:val="0"/>
      <w:divBdr>
        <w:top w:val="none" w:sz="0" w:space="0" w:color="auto"/>
        <w:left w:val="none" w:sz="0" w:space="0" w:color="auto"/>
        <w:bottom w:val="none" w:sz="0" w:space="0" w:color="auto"/>
        <w:right w:val="none" w:sz="0" w:space="0" w:color="auto"/>
      </w:divBdr>
    </w:div>
    <w:div w:id="1700550803">
      <w:bodyDiv w:val="1"/>
      <w:marLeft w:val="0"/>
      <w:marRight w:val="0"/>
      <w:marTop w:val="0"/>
      <w:marBottom w:val="0"/>
      <w:divBdr>
        <w:top w:val="none" w:sz="0" w:space="0" w:color="auto"/>
        <w:left w:val="none" w:sz="0" w:space="0" w:color="auto"/>
        <w:bottom w:val="none" w:sz="0" w:space="0" w:color="auto"/>
        <w:right w:val="none" w:sz="0" w:space="0" w:color="auto"/>
      </w:divBdr>
    </w:div>
    <w:div w:id="1703281597">
      <w:bodyDiv w:val="1"/>
      <w:marLeft w:val="0"/>
      <w:marRight w:val="0"/>
      <w:marTop w:val="0"/>
      <w:marBottom w:val="0"/>
      <w:divBdr>
        <w:top w:val="none" w:sz="0" w:space="0" w:color="auto"/>
        <w:left w:val="none" w:sz="0" w:space="0" w:color="auto"/>
        <w:bottom w:val="none" w:sz="0" w:space="0" w:color="auto"/>
        <w:right w:val="none" w:sz="0" w:space="0" w:color="auto"/>
      </w:divBdr>
    </w:div>
    <w:div w:id="1703432180">
      <w:bodyDiv w:val="1"/>
      <w:marLeft w:val="0"/>
      <w:marRight w:val="0"/>
      <w:marTop w:val="0"/>
      <w:marBottom w:val="0"/>
      <w:divBdr>
        <w:top w:val="none" w:sz="0" w:space="0" w:color="auto"/>
        <w:left w:val="none" w:sz="0" w:space="0" w:color="auto"/>
        <w:bottom w:val="none" w:sz="0" w:space="0" w:color="auto"/>
        <w:right w:val="none" w:sz="0" w:space="0" w:color="auto"/>
      </w:divBdr>
    </w:div>
    <w:div w:id="1703938200">
      <w:bodyDiv w:val="1"/>
      <w:marLeft w:val="0"/>
      <w:marRight w:val="0"/>
      <w:marTop w:val="0"/>
      <w:marBottom w:val="0"/>
      <w:divBdr>
        <w:top w:val="none" w:sz="0" w:space="0" w:color="auto"/>
        <w:left w:val="none" w:sz="0" w:space="0" w:color="auto"/>
        <w:bottom w:val="none" w:sz="0" w:space="0" w:color="auto"/>
        <w:right w:val="none" w:sz="0" w:space="0" w:color="auto"/>
      </w:divBdr>
    </w:div>
    <w:div w:id="1705060050">
      <w:bodyDiv w:val="1"/>
      <w:marLeft w:val="0"/>
      <w:marRight w:val="0"/>
      <w:marTop w:val="0"/>
      <w:marBottom w:val="0"/>
      <w:divBdr>
        <w:top w:val="none" w:sz="0" w:space="0" w:color="auto"/>
        <w:left w:val="none" w:sz="0" w:space="0" w:color="auto"/>
        <w:bottom w:val="none" w:sz="0" w:space="0" w:color="auto"/>
        <w:right w:val="none" w:sz="0" w:space="0" w:color="auto"/>
      </w:divBdr>
    </w:div>
    <w:div w:id="1705203927">
      <w:bodyDiv w:val="1"/>
      <w:marLeft w:val="0"/>
      <w:marRight w:val="0"/>
      <w:marTop w:val="0"/>
      <w:marBottom w:val="0"/>
      <w:divBdr>
        <w:top w:val="none" w:sz="0" w:space="0" w:color="auto"/>
        <w:left w:val="none" w:sz="0" w:space="0" w:color="auto"/>
        <w:bottom w:val="none" w:sz="0" w:space="0" w:color="auto"/>
        <w:right w:val="none" w:sz="0" w:space="0" w:color="auto"/>
      </w:divBdr>
    </w:div>
    <w:div w:id="1705246733">
      <w:bodyDiv w:val="1"/>
      <w:marLeft w:val="0"/>
      <w:marRight w:val="0"/>
      <w:marTop w:val="0"/>
      <w:marBottom w:val="0"/>
      <w:divBdr>
        <w:top w:val="none" w:sz="0" w:space="0" w:color="auto"/>
        <w:left w:val="none" w:sz="0" w:space="0" w:color="auto"/>
        <w:bottom w:val="none" w:sz="0" w:space="0" w:color="auto"/>
        <w:right w:val="none" w:sz="0" w:space="0" w:color="auto"/>
      </w:divBdr>
    </w:div>
    <w:div w:id="1705329681">
      <w:bodyDiv w:val="1"/>
      <w:marLeft w:val="0"/>
      <w:marRight w:val="0"/>
      <w:marTop w:val="0"/>
      <w:marBottom w:val="0"/>
      <w:divBdr>
        <w:top w:val="none" w:sz="0" w:space="0" w:color="auto"/>
        <w:left w:val="none" w:sz="0" w:space="0" w:color="auto"/>
        <w:bottom w:val="none" w:sz="0" w:space="0" w:color="auto"/>
        <w:right w:val="none" w:sz="0" w:space="0" w:color="auto"/>
      </w:divBdr>
    </w:div>
    <w:div w:id="1705518527">
      <w:bodyDiv w:val="1"/>
      <w:marLeft w:val="0"/>
      <w:marRight w:val="0"/>
      <w:marTop w:val="0"/>
      <w:marBottom w:val="0"/>
      <w:divBdr>
        <w:top w:val="none" w:sz="0" w:space="0" w:color="auto"/>
        <w:left w:val="none" w:sz="0" w:space="0" w:color="auto"/>
        <w:bottom w:val="none" w:sz="0" w:space="0" w:color="auto"/>
        <w:right w:val="none" w:sz="0" w:space="0" w:color="auto"/>
      </w:divBdr>
    </w:div>
    <w:div w:id="1706059337">
      <w:bodyDiv w:val="1"/>
      <w:marLeft w:val="0"/>
      <w:marRight w:val="0"/>
      <w:marTop w:val="0"/>
      <w:marBottom w:val="0"/>
      <w:divBdr>
        <w:top w:val="none" w:sz="0" w:space="0" w:color="auto"/>
        <w:left w:val="none" w:sz="0" w:space="0" w:color="auto"/>
        <w:bottom w:val="none" w:sz="0" w:space="0" w:color="auto"/>
        <w:right w:val="none" w:sz="0" w:space="0" w:color="auto"/>
      </w:divBdr>
    </w:div>
    <w:div w:id="1706903174">
      <w:bodyDiv w:val="1"/>
      <w:marLeft w:val="0"/>
      <w:marRight w:val="0"/>
      <w:marTop w:val="0"/>
      <w:marBottom w:val="0"/>
      <w:divBdr>
        <w:top w:val="none" w:sz="0" w:space="0" w:color="auto"/>
        <w:left w:val="none" w:sz="0" w:space="0" w:color="auto"/>
        <w:bottom w:val="none" w:sz="0" w:space="0" w:color="auto"/>
        <w:right w:val="none" w:sz="0" w:space="0" w:color="auto"/>
      </w:divBdr>
    </w:div>
    <w:div w:id="1707101151">
      <w:bodyDiv w:val="1"/>
      <w:marLeft w:val="0"/>
      <w:marRight w:val="0"/>
      <w:marTop w:val="0"/>
      <w:marBottom w:val="0"/>
      <w:divBdr>
        <w:top w:val="none" w:sz="0" w:space="0" w:color="auto"/>
        <w:left w:val="none" w:sz="0" w:space="0" w:color="auto"/>
        <w:bottom w:val="none" w:sz="0" w:space="0" w:color="auto"/>
        <w:right w:val="none" w:sz="0" w:space="0" w:color="auto"/>
      </w:divBdr>
    </w:div>
    <w:div w:id="1707176850">
      <w:bodyDiv w:val="1"/>
      <w:marLeft w:val="0"/>
      <w:marRight w:val="0"/>
      <w:marTop w:val="0"/>
      <w:marBottom w:val="0"/>
      <w:divBdr>
        <w:top w:val="none" w:sz="0" w:space="0" w:color="auto"/>
        <w:left w:val="none" w:sz="0" w:space="0" w:color="auto"/>
        <w:bottom w:val="none" w:sz="0" w:space="0" w:color="auto"/>
        <w:right w:val="none" w:sz="0" w:space="0" w:color="auto"/>
      </w:divBdr>
    </w:div>
    <w:div w:id="1707606019">
      <w:bodyDiv w:val="1"/>
      <w:marLeft w:val="0"/>
      <w:marRight w:val="0"/>
      <w:marTop w:val="0"/>
      <w:marBottom w:val="0"/>
      <w:divBdr>
        <w:top w:val="none" w:sz="0" w:space="0" w:color="auto"/>
        <w:left w:val="none" w:sz="0" w:space="0" w:color="auto"/>
        <w:bottom w:val="none" w:sz="0" w:space="0" w:color="auto"/>
        <w:right w:val="none" w:sz="0" w:space="0" w:color="auto"/>
      </w:divBdr>
    </w:div>
    <w:div w:id="1708217045">
      <w:bodyDiv w:val="1"/>
      <w:marLeft w:val="0"/>
      <w:marRight w:val="0"/>
      <w:marTop w:val="0"/>
      <w:marBottom w:val="0"/>
      <w:divBdr>
        <w:top w:val="none" w:sz="0" w:space="0" w:color="auto"/>
        <w:left w:val="none" w:sz="0" w:space="0" w:color="auto"/>
        <w:bottom w:val="none" w:sz="0" w:space="0" w:color="auto"/>
        <w:right w:val="none" w:sz="0" w:space="0" w:color="auto"/>
      </w:divBdr>
    </w:div>
    <w:div w:id="1708480059">
      <w:bodyDiv w:val="1"/>
      <w:marLeft w:val="0"/>
      <w:marRight w:val="0"/>
      <w:marTop w:val="0"/>
      <w:marBottom w:val="0"/>
      <w:divBdr>
        <w:top w:val="none" w:sz="0" w:space="0" w:color="auto"/>
        <w:left w:val="none" w:sz="0" w:space="0" w:color="auto"/>
        <w:bottom w:val="none" w:sz="0" w:space="0" w:color="auto"/>
        <w:right w:val="none" w:sz="0" w:space="0" w:color="auto"/>
      </w:divBdr>
    </w:div>
    <w:div w:id="1708793814">
      <w:bodyDiv w:val="1"/>
      <w:marLeft w:val="0"/>
      <w:marRight w:val="0"/>
      <w:marTop w:val="0"/>
      <w:marBottom w:val="0"/>
      <w:divBdr>
        <w:top w:val="none" w:sz="0" w:space="0" w:color="auto"/>
        <w:left w:val="none" w:sz="0" w:space="0" w:color="auto"/>
        <w:bottom w:val="none" w:sz="0" w:space="0" w:color="auto"/>
        <w:right w:val="none" w:sz="0" w:space="0" w:color="auto"/>
      </w:divBdr>
    </w:div>
    <w:div w:id="1709841580">
      <w:bodyDiv w:val="1"/>
      <w:marLeft w:val="0"/>
      <w:marRight w:val="0"/>
      <w:marTop w:val="0"/>
      <w:marBottom w:val="0"/>
      <w:divBdr>
        <w:top w:val="none" w:sz="0" w:space="0" w:color="auto"/>
        <w:left w:val="none" w:sz="0" w:space="0" w:color="auto"/>
        <w:bottom w:val="none" w:sz="0" w:space="0" w:color="auto"/>
        <w:right w:val="none" w:sz="0" w:space="0" w:color="auto"/>
      </w:divBdr>
    </w:div>
    <w:div w:id="1710372093">
      <w:bodyDiv w:val="1"/>
      <w:marLeft w:val="0"/>
      <w:marRight w:val="0"/>
      <w:marTop w:val="0"/>
      <w:marBottom w:val="0"/>
      <w:divBdr>
        <w:top w:val="none" w:sz="0" w:space="0" w:color="auto"/>
        <w:left w:val="none" w:sz="0" w:space="0" w:color="auto"/>
        <w:bottom w:val="none" w:sz="0" w:space="0" w:color="auto"/>
        <w:right w:val="none" w:sz="0" w:space="0" w:color="auto"/>
      </w:divBdr>
    </w:div>
    <w:div w:id="1710497663">
      <w:bodyDiv w:val="1"/>
      <w:marLeft w:val="0"/>
      <w:marRight w:val="0"/>
      <w:marTop w:val="0"/>
      <w:marBottom w:val="0"/>
      <w:divBdr>
        <w:top w:val="none" w:sz="0" w:space="0" w:color="auto"/>
        <w:left w:val="none" w:sz="0" w:space="0" w:color="auto"/>
        <w:bottom w:val="none" w:sz="0" w:space="0" w:color="auto"/>
        <w:right w:val="none" w:sz="0" w:space="0" w:color="auto"/>
      </w:divBdr>
    </w:div>
    <w:div w:id="1711955453">
      <w:bodyDiv w:val="1"/>
      <w:marLeft w:val="0"/>
      <w:marRight w:val="0"/>
      <w:marTop w:val="0"/>
      <w:marBottom w:val="0"/>
      <w:divBdr>
        <w:top w:val="none" w:sz="0" w:space="0" w:color="auto"/>
        <w:left w:val="none" w:sz="0" w:space="0" w:color="auto"/>
        <w:bottom w:val="none" w:sz="0" w:space="0" w:color="auto"/>
        <w:right w:val="none" w:sz="0" w:space="0" w:color="auto"/>
      </w:divBdr>
    </w:div>
    <w:div w:id="1712606458">
      <w:bodyDiv w:val="1"/>
      <w:marLeft w:val="0"/>
      <w:marRight w:val="0"/>
      <w:marTop w:val="0"/>
      <w:marBottom w:val="0"/>
      <w:divBdr>
        <w:top w:val="none" w:sz="0" w:space="0" w:color="auto"/>
        <w:left w:val="none" w:sz="0" w:space="0" w:color="auto"/>
        <w:bottom w:val="none" w:sz="0" w:space="0" w:color="auto"/>
        <w:right w:val="none" w:sz="0" w:space="0" w:color="auto"/>
      </w:divBdr>
    </w:div>
    <w:div w:id="1713531755">
      <w:bodyDiv w:val="1"/>
      <w:marLeft w:val="0"/>
      <w:marRight w:val="0"/>
      <w:marTop w:val="0"/>
      <w:marBottom w:val="0"/>
      <w:divBdr>
        <w:top w:val="none" w:sz="0" w:space="0" w:color="auto"/>
        <w:left w:val="none" w:sz="0" w:space="0" w:color="auto"/>
        <w:bottom w:val="none" w:sz="0" w:space="0" w:color="auto"/>
        <w:right w:val="none" w:sz="0" w:space="0" w:color="auto"/>
      </w:divBdr>
    </w:div>
    <w:div w:id="1713571938">
      <w:bodyDiv w:val="1"/>
      <w:marLeft w:val="0"/>
      <w:marRight w:val="0"/>
      <w:marTop w:val="0"/>
      <w:marBottom w:val="0"/>
      <w:divBdr>
        <w:top w:val="none" w:sz="0" w:space="0" w:color="auto"/>
        <w:left w:val="none" w:sz="0" w:space="0" w:color="auto"/>
        <w:bottom w:val="none" w:sz="0" w:space="0" w:color="auto"/>
        <w:right w:val="none" w:sz="0" w:space="0" w:color="auto"/>
      </w:divBdr>
    </w:div>
    <w:div w:id="1713964229">
      <w:bodyDiv w:val="1"/>
      <w:marLeft w:val="0"/>
      <w:marRight w:val="0"/>
      <w:marTop w:val="0"/>
      <w:marBottom w:val="0"/>
      <w:divBdr>
        <w:top w:val="none" w:sz="0" w:space="0" w:color="auto"/>
        <w:left w:val="none" w:sz="0" w:space="0" w:color="auto"/>
        <w:bottom w:val="none" w:sz="0" w:space="0" w:color="auto"/>
        <w:right w:val="none" w:sz="0" w:space="0" w:color="auto"/>
      </w:divBdr>
    </w:div>
    <w:div w:id="1714306746">
      <w:bodyDiv w:val="1"/>
      <w:marLeft w:val="0"/>
      <w:marRight w:val="0"/>
      <w:marTop w:val="0"/>
      <w:marBottom w:val="0"/>
      <w:divBdr>
        <w:top w:val="none" w:sz="0" w:space="0" w:color="auto"/>
        <w:left w:val="none" w:sz="0" w:space="0" w:color="auto"/>
        <w:bottom w:val="none" w:sz="0" w:space="0" w:color="auto"/>
        <w:right w:val="none" w:sz="0" w:space="0" w:color="auto"/>
      </w:divBdr>
    </w:div>
    <w:div w:id="1714693288">
      <w:bodyDiv w:val="1"/>
      <w:marLeft w:val="0"/>
      <w:marRight w:val="0"/>
      <w:marTop w:val="0"/>
      <w:marBottom w:val="0"/>
      <w:divBdr>
        <w:top w:val="none" w:sz="0" w:space="0" w:color="auto"/>
        <w:left w:val="none" w:sz="0" w:space="0" w:color="auto"/>
        <w:bottom w:val="none" w:sz="0" w:space="0" w:color="auto"/>
        <w:right w:val="none" w:sz="0" w:space="0" w:color="auto"/>
      </w:divBdr>
    </w:div>
    <w:div w:id="1715082167">
      <w:bodyDiv w:val="1"/>
      <w:marLeft w:val="0"/>
      <w:marRight w:val="0"/>
      <w:marTop w:val="0"/>
      <w:marBottom w:val="0"/>
      <w:divBdr>
        <w:top w:val="none" w:sz="0" w:space="0" w:color="auto"/>
        <w:left w:val="none" w:sz="0" w:space="0" w:color="auto"/>
        <w:bottom w:val="none" w:sz="0" w:space="0" w:color="auto"/>
        <w:right w:val="none" w:sz="0" w:space="0" w:color="auto"/>
      </w:divBdr>
    </w:div>
    <w:div w:id="1715545005">
      <w:bodyDiv w:val="1"/>
      <w:marLeft w:val="0"/>
      <w:marRight w:val="0"/>
      <w:marTop w:val="0"/>
      <w:marBottom w:val="0"/>
      <w:divBdr>
        <w:top w:val="none" w:sz="0" w:space="0" w:color="auto"/>
        <w:left w:val="none" w:sz="0" w:space="0" w:color="auto"/>
        <w:bottom w:val="none" w:sz="0" w:space="0" w:color="auto"/>
        <w:right w:val="none" w:sz="0" w:space="0" w:color="auto"/>
      </w:divBdr>
    </w:div>
    <w:div w:id="1716852755">
      <w:bodyDiv w:val="1"/>
      <w:marLeft w:val="0"/>
      <w:marRight w:val="0"/>
      <w:marTop w:val="0"/>
      <w:marBottom w:val="0"/>
      <w:divBdr>
        <w:top w:val="none" w:sz="0" w:space="0" w:color="auto"/>
        <w:left w:val="none" w:sz="0" w:space="0" w:color="auto"/>
        <w:bottom w:val="none" w:sz="0" w:space="0" w:color="auto"/>
        <w:right w:val="none" w:sz="0" w:space="0" w:color="auto"/>
      </w:divBdr>
    </w:div>
    <w:div w:id="1717243621">
      <w:bodyDiv w:val="1"/>
      <w:marLeft w:val="0"/>
      <w:marRight w:val="0"/>
      <w:marTop w:val="0"/>
      <w:marBottom w:val="0"/>
      <w:divBdr>
        <w:top w:val="none" w:sz="0" w:space="0" w:color="auto"/>
        <w:left w:val="none" w:sz="0" w:space="0" w:color="auto"/>
        <w:bottom w:val="none" w:sz="0" w:space="0" w:color="auto"/>
        <w:right w:val="none" w:sz="0" w:space="0" w:color="auto"/>
      </w:divBdr>
    </w:div>
    <w:div w:id="1718896413">
      <w:bodyDiv w:val="1"/>
      <w:marLeft w:val="0"/>
      <w:marRight w:val="0"/>
      <w:marTop w:val="0"/>
      <w:marBottom w:val="0"/>
      <w:divBdr>
        <w:top w:val="none" w:sz="0" w:space="0" w:color="auto"/>
        <w:left w:val="none" w:sz="0" w:space="0" w:color="auto"/>
        <w:bottom w:val="none" w:sz="0" w:space="0" w:color="auto"/>
        <w:right w:val="none" w:sz="0" w:space="0" w:color="auto"/>
      </w:divBdr>
    </w:div>
    <w:div w:id="1719163335">
      <w:bodyDiv w:val="1"/>
      <w:marLeft w:val="0"/>
      <w:marRight w:val="0"/>
      <w:marTop w:val="0"/>
      <w:marBottom w:val="0"/>
      <w:divBdr>
        <w:top w:val="none" w:sz="0" w:space="0" w:color="auto"/>
        <w:left w:val="none" w:sz="0" w:space="0" w:color="auto"/>
        <w:bottom w:val="none" w:sz="0" w:space="0" w:color="auto"/>
        <w:right w:val="none" w:sz="0" w:space="0" w:color="auto"/>
      </w:divBdr>
    </w:div>
    <w:div w:id="1720202260">
      <w:bodyDiv w:val="1"/>
      <w:marLeft w:val="0"/>
      <w:marRight w:val="0"/>
      <w:marTop w:val="0"/>
      <w:marBottom w:val="0"/>
      <w:divBdr>
        <w:top w:val="none" w:sz="0" w:space="0" w:color="auto"/>
        <w:left w:val="none" w:sz="0" w:space="0" w:color="auto"/>
        <w:bottom w:val="none" w:sz="0" w:space="0" w:color="auto"/>
        <w:right w:val="none" w:sz="0" w:space="0" w:color="auto"/>
      </w:divBdr>
    </w:div>
    <w:div w:id="1720936826">
      <w:bodyDiv w:val="1"/>
      <w:marLeft w:val="0"/>
      <w:marRight w:val="0"/>
      <w:marTop w:val="0"/>
      <w:marBottom w:val="0"/>
      <w:divBdr>
        <w:top w:val="none" w:sz="0" w:space="0" w:color="auto"/>
        <w:left w:val="none" w:sz="0" w:space="0" w:color="auto"/>
        <w:bottom w:val="none" w:sz="0" w:space="0" w:color="auto"/>
        <w:right w:val="none" w:sz="0" w:space="0" w:color="auto"/>
      </w:divBdr>
    </w:div>
    <w:div w:id="1721438115">
      <w:bodyDiv w:val="1"/>
      <w:marLeft w:val="0"/>
      <w:marRight w:val="0"/>
      <w:marTop w:val="0"/>
      <w:marBottom w:val="0"/>
      <w:divBdr>
        <w:top w:val="none" w:sz="0" w:space="0" w:color="auto"/>
        <w:left w:val="none" w:sz="0" w:space="0" w:color="auto"/>
        <w:bottom w:val="none" w:sz="0" w:space="0" w:color="auto"/>
        <w:right w:val="none" w:sz="0" w:space="0" w:color="auto"/>
      </w:divBdr>
    </w:div>
    <w:div w:id="1722485284">
      <w:bodyDiv w:val="1"/>
      <w:marLeft w:val="0"/>
      <w:marRight w:val="0"/>
      <w:marTop w:val="0"/>
      <w:marBottom w:val="0"/>
      <w:divBdr>
        <w:top w:val="none" w:sz="0" w:space="0" w:color="auto"/>
        <w:left w:val="none" w:sz="0" w:space="0" w:color="auto"/>
        <w:bottom w:val="none" w:sz="0" w:space="0" w:color="auto"/>
        <w:right w:val="none" w:sz="0" w:space="0" w:color="auto"/>
      </w:divBdr>
    </w:div>
    <w:div w:id="1722513426">
      <w:bodyDiv w:val="1"/>
      <w:marLeft w:val="0"/>
      <w:marRight w:val="0"/>
      <w:marTop w:val="0"/>
      <w:marBottom w:val="0"/>
      <w:divBdr>
        <w:top w:val="none" w:sz="0" w:space="0" w:color="auto"/>
        <w:left w:val="none" w:sz="0" w:space="0" w:color="auto"/>
        <w:bottom w:val="none" w:sz="0" w:space="0" w:color="auto"/>
        <w:right w:val="none" w:sz="0" w:space="0" w:color="auto"/>
      </w:divBdr>
    </w:div>
    <w:div w:id="1722749136">
      <w:bodyDiv w:val="1"/>
      <w:marLeft w:val="0"/>
      <w:marRight w:val="0"/>
      <w:marTop w:val="0"/>
      <w:marBottom w:val="0"/>
      <w:divBdr>
        <w:top w:val="none" w:sz="0" w:space="0" w:color="auto"/>
        <w:left w:val="none" w:sz="0" w:space="0" w:color="auto"/>
        <w:bottom w:val="none" w:sz="0" w:space="0" w:color="auto"/>
        <w:right w:val="none" w:sz="0" w:space="0" w:color="auto"/>
      </w:divBdr>
    </w:div>
    <w:div w:id="1723022726">
      <w:bodyDiv w:val="1"/>
      <w:marLeft w:val="0"/>
      <w:marRight w:val="0"/>
      <w:marTop w:val="0"/>
      <w:marBottom w:val="0"/>
      <w:divBdr>
        <w:top w:val="none" w:sz="0" w:space="0" w:color="auto"/>
        <w:left w:val="none" w:sz="0" w:space="0" w:color="auto"/>
        <w:bottom w:val="none" w:sz="0" w:space="0" w:color="auto"/>
        <w:right w:val="none" w:sz="0" w:space="0" w:color="auto"/>
      </w:divBdr>
    </w:div>
    <w:div w:id="1724211133">
      <w:bodyDiv w:val="1"/>
      <w:marLeft w:val="0"/>
      <w:marRight w:val="0"/>
      <w:marTop w:val="0"/>
      <w:marBottom w:val="0"/>
      <w:divBdr>
        <w:top w:val="none" w:sz="0" w:space="0" w:color="auto"/>
        <w:left w:val="none" w:sz="0" w:space="0" w:color="auto"/>
        <w:bottom w:val="none" w:sz="0" w:space="0" w:color="auto"/>
        <w:right w:val="none" w:sz="0" w:space="0" w:color="auto"/>
      </w:divBdr>
    </w:div>
    <w:div w:id="1726486366">
      <w:bodyDiv w:val="1"/>
      <w:marLeft w:val="0"/>
      <w:marRight w:val="0"/>
      <w:marTop w:val="0"/>
      <w:marBottom w:val="0"/>
      <w:divBdr>
        <w:top w:val="none" w:sz="0" w:space="0" w:color="auto"/>
        <w:left w:val="none" w:sz="0" w:space="0" w:color="auto"/>
        <w:bottom w:val="none" w:sz="0" w:space="0" w:color="auto"/>
        <w:right w:val="none" w:sz="0" w:space="0" w:color="auto"/>
      </w:divBdr>
    </w:div>
    <w:div w:id="1726640484">
      <w:bodyDiv w:val="1"/>
      <w:marLeft w:val="0"/>
      <w:marRight w:val="0"/>
      <w:marTop w:val="0"/>
      <w:marBottom w:val="0"/>
      <w:divBdr>
        <w:top w:val="none" w:sz="0" w:space="0" w:color="auto"/>
        <w:left w:val="none" w:sz="0" w:space="0" w:color="auto"/>
        <w:bottom w:val="none" w:sz="0" w:space="0" w:color="auto"/>
        <w:right w:val="none" w:sz="0" w:space="0" w:color="auto"/>
      </w:divBdr>
    </w:div>
    <w:div w:id="1726952523">
      <w:bodyDiv w:val="1"/>
      <w:marLeft w:val="0"/>
      <w:marRight w:val="0"/>
      <w:marTop w:val="0"/>
      <w:marBottom w:val="0"/>
      <w:divBdr>
        <w:top w:val="none" w:sz="0" w:space="0" w:color="auto"/>
        <w:left w:val="none" w:sz="0" w:space="0" w:color="auto"/>
        <w:bottom w:val="none" w:sz="0" w:space="0" w:color="auto"/>
        <w:right w:val="none" w:sz="0" w:space="0" w:color="auto"/>
      </w:divBdr>
    </w:div>
    <w:div w:id="1727027693">
      <w:bodyDiv w:val="1"/>
      <w:marLeft w:val="0"/>
      <w:marRight w:val="0"/>
      <w:marTop w:val="0"/>
      <w:marBottom w:val="0"/>
      <w:divBdr>
        <w:top w:val="none" w:sz="0" w:space="0" w:color="auto"/>
        <w:left w:val="none" w:sz="0" w:space="0" w:color="auto"/>
        <w:bottom w:val="none" w:sz="0" w:space="0" w:color="auto"/>
        <w:right w:val="none" w:sz="0" w:space="0" w:color="auto"/>
      </w:divBdr>
    </w:div>
    <w:div w:id="1727559562">
      <w:bodyDiv w:val="1"/>
      <w:marLeft w:val="0"/>
      <w:marRight w:val="0"/>
      <w:marTop w:val="0"/>
      <w:marBottom w:val="0"/>
      <w:divBdr>
        <w:top w:val="none" w:sz="0" w:space="0" w:color="auto"/>
        <w:left w:val="none" w:sz="0" w:space="0" w:color="auto"/>
        <w:bottom w:val="none" w:sz="0" w:space="0" w:color="auto"/>
        <w:right w:val="none" w:sz="0" w:space="0" w:color="auto"/>
      </w:divBdr>
    </w:div>
    <w:div w:id="1728068035">
      <w:bodyDiv w:val="1"/>
      <w:marLeft w:val="0"/>
      <w:marRight w:val="0"/>
      <w:marTop w:val="0"/>
      <w:marBottom w:val="0"/>
      <w:divBdr>
        <w:top w:val="none" w:sz="0" w:space="0" w:color="auto"/>
        <w:left w:val="none" w:sz="0" w:space="0" w:color="auto"/>
        <w:bottom w:val="none" w:sz="0" w:space="0" w:color="auto"/>
        <w:right w:val="none" w:sz="0" w:space="0" w:color="auto"/>
      </w:divBdr>
    </w:div>
    <w:div w:id="1728528133">
      <w:bodyDiv w:val="1"/>
      <w:marLeft w:val="0"/>
      <w:marRight w:val="0"/>
      <w:marTop w:val="0"/>
      <w:marBottom w:val="0"/>
      <w:divBdr>
        <w:top w:val="none" w:sz="0" w:space="0" w:color="auto"/>
        <w:left w:val="none" w:sz="0" w:space="0" w:color="auto"/>
        <w:bottom w:val="none" w:sz="0" w:space="0" w:color="auto"/>
        <w:right w:val="none" w:sz="0" w:space="0" w:color="auto"/>
      </w:divBdr>
    </w:div>
    <w:div w:id="1729181535">
      <w:bodyDiv w:val="1"/>
      <w:marLeft w:val="0"/>
      <w:marRight w:val="0"/>
      <w:marTop w:val="0"/>
      <w:marBottom w:val="0"/>
      <w:divBdr>
        <w:top w:val="none" w:sz="0" w:space="0" w:color="auto"/>
        <w:left w:val="none" w:sz="0" w:space="0" w:color="auto"/>
        <w:bottom w:val="none" w:sz="0" w:space="0" w:color="auto"/>
        <w:right w:val="none" w:sz="0" w:space="0" w:color="auto"/>
      </w:divBdr>
    </w:div>
    <w:div w:id="1730299336">
      <w:bodyDiv w:val="1"/>
      <w:marLeft w:val="0"/>
      <w:marRight w:val="0"/>
      <w:marTop w:val="0"/>
      <w:marBottom w:val="0"/>
      <w:divBdr>
        <w:top w:val="none" w:sz="0" w:space="0" w:color="auto"/>
        <w:left w:val="none" w:sz="0" w:space="0" w:color="auto"/>
        <w:bottom w:val="none" w:sz="0" w:space="0" w:color="auto"/>
        <w:right w:val="none" w:sz="0" w:space="0" w:color="auto"/>
      </w:divBdr>
    </w:div>
    <w:div w:id="1730835881">
      <w:bodyDiv w:val="1"/>
      <w:marLeft w:val="0"/>
      <w:marRight w:val="0"/>
      <w:marTop w:val="0"/>
      <w:marBottom w:val="0"/>
      <w:divBdr>
        <w:top w:val="none" w:sz="0" w:space="0" w:color="auto"/>
        <w:left w:val="none" w:sz="0" w:space="0" w:color="auto"/>
        <w:bottom w:val="none" w:sz="0" w:space="0" w:color="auto"/>
        <w:right w:val="none" w:sz="0" w:space="0" w:color="auto"/>
      </w:divBdr>
    </w:div>
    <w:div w:id="1731154420">
      <w:bodyDiv w:val="1"/>
      <w:marLeft w:val="0"/>
      <w:marRight w:val="0"/>
      <w:marTop w:val="0"/>
      <w:marBottom w:val="0"/>
      <w:divBdr>
        <w:top w:val="none" w:sz="0" w:space="0" w:color="auto"/>
        <w:left w:val="none" w:sz="0" w:space="0" w:color="auto"/>
        <w:bottom w:val="none" w:sz="0" w:space="0" w:color="auto"/>
        <w:right w:val="none" w:sz="0" w:space="0" w:color="auto"/>
      </w:divBdr>
    </w:div>
    <w:div w:id="1731727463">
      <w:bodyDiv w:val="1"/>
      <w:marLeft w:val="0"/>
      <w:marRight w:val="0"/>
      <w:marTop w:val="0"/>
      <w:marBottom w:val="0"/>
      <w:divBdr>
        <w:top w:val="none" w:sz="0" w:space="0" w:color="auto"/>
        <w:left w:val="none" w:sz="0" w:space="0" w:color="auto"/>
        <w:bottom w:val="none" w:sz="0" w:space="0" w:color="auto"/>
        <w:right w:val="none" w:sz="0" w:space="0" w:color="auto"/>
      </w:divBdr>
    </w:div>
    <w:div w:id="1731925474">
      <w:bodyDiv w:val="1"/>
      <w:marLeft w:val="0"/>
      <w:marRight w:val="0"/>
      <w:marTop w:val="0"/>
      <w:marBottom w:val="0"/>
      <w:divBdr>
        <w:top w:val="none" w:sz="0" w:space="0" w:color="auto"/>
        <w:left w:val="none" w:sz="0" w:space="0" w:color="auto"/>
        <w:bottom w:val="none" w:sz="0" w:space="0" w:color="auto"/>
        <w:right w:val="none" w:sz="0" w:space="0" w:color="auto"/>
      </w:divBdr>
    </w:div>
    <w:div w:id="1732575713">
      <w:bodyDiv w:val="1"/>
      <w:marLeft w:val="0"/>
      <w:marRight w:val="0"/>
      <w:marTop w:val="0"/>
      <w:marBottom w:val="0"/>
      <w:divBdr>
        <w:top w:val="none" w:sz="0" w:space="0" w:color="auto"/>
        <w:left w:val="none" w:sz="0" w:space="0" w:color="auto"/>
        <w:bottom w:val="none" w:sz="0" w:space="0" w:color="auto"/>
        <w:right w:val="none" w:sz="0" w:space="0" w:color="auto"/>
      </w:divBdr>
    </w:div>
    <w:div w:id="1733237178">
      <w:bodyDiv w:val="1"/>
      <w:marLeft w:val="0"/>
      <w:marRight w:val="0"/>
      <w:marTop w:val="0"/>
      <w:marBottom w:val="0"/>
      <w:divBdr>
        <w:top w:val="none" w:sz="0" w:space="0" w:color="auto"/>
        <w:left w:val="none" w:sz="0" w:space="0" w:color="auto"/>
        <w:bottom w:val="none" w:sz="0" w:space="0" w:color="auto"/>
        <w:right w:val="none" w:sz="0" w:space="0" w:color="auto"/>
      </w:divBdr>
    </w:div>
    <w:div w:id="1734352008">
      <w:bodyDiv w:val="1"/>
      <w:marLeft w:val="0"/>
      <w:marRight w:val="0"/>
      <w:marTop w:val="0"/>
      <w:marBottom w:val="0"/>
      <w:divBdr>
        <w:top w:val="none" w:sz="0" w:space="0" w:color="auto"/>
        <w:left w:val="none" w:sz="0" w:space="0" w:color="auto"/>
        <w:bottom w:val="none" w:sz="0" w:space="0" w:color="auto"/>
        <w:right w:val="none" w:sz="0" w:space="0" w:color="auto"/>
      </w:divBdr>
    </w:div>
    <w:div w:id="1734548842">
      <w:bodyDiv w:val="1"/>
      <w:marLeft w:val="0"/>
      <w:marRight w:val="0"/>
      <w:marTop w:val="0"/>
      <w:marBottom w:val="0"/>
      <w:divBdr>
        <w:top w:val="none" w:sz="0" w:space="0" w:color="auto"/>
        <w:left w:val="none" w:sz="0" w:space="0" w:color="auto"/>
        <w:bottom w:val="none" w:sz="0" w:space="0" w:color="auto"/>
        <w:right w:val="none" w:sz="0" w:space="0" w:color="auto"/>
      </w:divBdr>
    </w:div>
    <w:div w:id="1734890187">
      <w:bodyDiv w:val="1"/>
      <w:marLeft w:val="0"/>
      <w:marRight w:val="0"/>
      <w:marTop w:val="0"/>
      <w:marBottom w:val="0"/>
      <w:divBdr>
        <w:top w:val="none" w:sz="0" w:space="0" w:color="auto"/>
        <w:left w:val="none" w:sz="0" w:space="0" w:color="auto"/>
        <w:bottom w:val="none" w:sz="0" w:space="0" w:color="auto"/>
        <w:right w:val="none" w:sz="0" w:space="0" w:color="auto"/>
      </w:divBdr>
    </w:div>
    <w:div w:id="1735544958">
      <w:bodyDiv w:val="1"/>
      <w:marLeft w:val="0"/>
      <w:marRight w:val="0"/>
      <w:marTop w:val="0"/>
      <w:marBottom w:val="0"/>
      <w:divBdr>
        <w:top w:val="none" w:sz="0" w:space="0" w:color="auto"/>
        <w:left w:val="none" w:sz="0" w:space="0" w:color="auto"/>
        <w:bottom w:val="none" w:sz="0" w:space="0" w:color="auto"/>
        <w:right w:val="none" w:sz="0" w:space="0" w:color="auto"/>
      </w:divBdr>
    </w:div>
    <w:div w:id="1738746366">
      <w:bodyDiv w:val="1"/>
      <w:marLeft w:val="0"/>
      <w:marRight w:val="0"/>
      <w:marTop w:val="0"/>
      <w:marBottom w:val="0"/>
      <w:divBdr>
        <w:top w:val="none" w:sz="0" w:space="0" w:color="auto"/>
        <w:left w:val="none" w:sz="0" w:space="0" w:color="auto"/>
        <w:bottom w:val="none" w:sz="0" w:space="0" w:color="auto"/>
        <w:right w:val="none" w:sz="0" w:space="0" w:color="auto"/>
      </w:divBdr>
    </w:div>
    <w:div w:id="1738821261">
      <w:bodyDiv w:val="1"/>
      <w:marLeft w:val="0"/>
      <w:marRight w:val="0"/>
      <w:marTop w:val="0"/>
      <w:marBottom w:val="0"/>
      <w:divBdr>
        <w:top w:val="none" w:sz="0" w:space="0" w:color="auto"/>
        <w:left w:val="none" w:sz="0" w:space="0" w:color="auto"/>
        <w:bottom w:val="none" w:sz="0" w:space="0" w:color="auto"/>
        <w:right w:val="none" w:sz="0" w:space="0" w:color="auto"/>
      </w:divBdr>
    </w:div>
    <w:div w:id="1740130895">
      <w:bodyDiv w:val="1"/>
      <w:marLeft w:val="0"/>
      <w:marRight w:val="0"/>
      <w:marTop w:val="0"/>
      <w:marBottom w:val="0"/>
      <w:divBdr>
        <w:top w:val="none" w:sz="0" w:space="0" w:color="auto"/>
        <w:left w:val="none" w:sz="0" w:space="0" w:color="auto"/>
        <w:bottom w:val="none" w:sz="0" w:space="0" w:color="auto"/>
        <w:right w:val="none" w:sz="0" w:space="0" w:color="auto"/>
      </w:divBdr>
    </w:div>
    <w:div w:id="1740667908">
      <w:bodyDiv w:val="1"/>
      <w:marLeft w:val="0"/>
      <w:marRight w:val="0"/>
      <w:marTop w:val="0"/>
      <w:marBottom w:val="0"/>
      <w:divBdr>
        <w:top w:val="none" w:sz="0" w:space="0" w:color="auto"/>
        <w:left w:val="none" w:sz="0" w:space="0" w:color="auto"/>
        <w:bottom w:val="none" w:sz="0" w:space="0" w:color="auto"/>
        <w:right w:val="none" w:sz="0" w:space="0" w:color="auto"/>
      </w:divBdr>
    </w:div>
    <w:div w:id="1742675585">
      <w:bodyDiv w:val="1"/>
      <w:marLeft w:val="0"/>
      <w:marRight w:val="0"/>
      <w:marTop w:val="0"/>
      <w:marBottom w:val="0"/>
      <w:divBdr>
        <w:top w:val="none" w:sz="0" w:space="0" w:color="auto"/>
        <w:left w:val="none" w:sz="0" w:space="0" w:color="auto"/>
        <w:bottom w:val="none" w:sz="0" w:space="0" w:color="auto"/>
        <w:right w:val="none" w:sz="0" w:space="0" w:color="auto"/>
      </w:divBdr>
    </w:div>
    <w:div w:id="1743327325">
      <w:bodyDiv w:val="1"/>
      <w:marLeft w:val="0"/>
      <w:marRight w:val="0"/>
      <w:marTop w:val="0"/>
      <w:marBottom w:val="0"/>
      <w:divBdr>
        <w:top w:val="none" w:sz="0" w:space="0" w:color="auto"/>
        <w:left w:val="none" w:sz="0" w:space="0" w:color="auto"/>
        <w:bottom w:val="none" w:sz="0" w:space="0" w:color="auto"/>
        <w:right w:val="none" w:sz="0" w:space="0" w:color="auto"/>
      </w:divBdr>
    </w:div>
    <w:div w:id="1744182254">
      <w:bodyDiv w:val="1"/>
      <w:marLeft w:val="0"/>
      <w:marRight w:val="0"/>
      <w:marTop w:val="0"/>
      <w:marBottom w:val="0"/>
      <w:divBdr>
        <w:top w:val="none" w:sz="0" w:space="0" w:color="auto"/>
        <w:left w:val="none" w:sz="0" w:space="0" w:color="auto"/>
        <w:bottom w:val="none" w:sz="0" w:space="0" w:color="auto"/>
        <w:right w:val="none" w:sz="0" w:space="0" w:color="auto"/>
      </w:divBdr>
    </w:div>
    <w:div w:id="1744714139">
      <w:bodyDiv w:val="1"/>
      <w:marLeft w:val="0"/>
      <w:marRight w:val="0"/>
      <w:marTop w:val="0"/>
      <w:marBottom w:val="0"/>
      <w:divBdr>
        <w:top w:val="none" w:sz="0" w:space="0" w:color="auto"/>
        <w:left w:val="none" w:sz="0" w:space="0" w:color="auto"/>
        <w:bottom w:val="none" w:sz="0" w:space="0" w:color="auto"/>
        <w:right w:val="none" w:sz="0" w:space="0" w:color="auto"/>
      </w:divBdr>
    </w:div>
    <w:div w:id="1745881833">
      <w:bodyDiv w:val="1"/>
      <w:marLeft w:val="0"/>
      <w:marRight w:val="0"/>
      <w:marTop w:val="0"/>
      <w:marBottom w:val="0"/>
      <w:divBdr>
        <w:top w:val="none" w:sz="0" w:space="0" w:color="auto"/>
        <w:left w:val="none" w:sz="0" w:space="0" w:color="auto"/>
        <w:bottom w:val="none" w:sz="0" w:space="0" w:color="auto"/>
        <w:right w:val="none" w:sz="0" w:space="0" w:color="auto"/>
      </w:divBdr>
    </w:div>
    <w:div w:id="1745881949">
      <w:bodyDiv w:val="1"/>
      <w:marLeft w:val="0"/>
      <w:marRight w:val="0"/>
      <w:marTop w:val="0"/>
      <w:marBottom w:val="0"/>
      <w:divBdr>
        <w:top w:val="none" w:sz="0" w:space="0" w:color="auto"/>
        <w:left w:val="none" w:sz="0" w:space="0" w:color="auto"/>
        <w:bottom w:val="none" w:sz="0" w:space="0" w:color="auto"/>
        <w:right w:val="none" w:sz="0" w:space="0" w:color="auto"/>
      </w:divBdr>
    </w:div>
    <w:div w:id="1747067042">
      <w:bodyDiv w:val="1"/>
      <w:marLeft w:val="0"/>
      <w:marRight w:val="0"/>
      <w:marTop w:val="0"/>
      <w:marBottom w:val="0"/>
      <w:divBdr>
        <w:top w:val="none" w:sz="0" w:space="0" w:color="auto"/>
        <w:left w:val="none" w:sz="0" w:space="0" w:color="auto"/>
        <w:bottom w:val="none" w:sz="0" w:space="0" w:color="auto"/>
        <w:right w:val="none" w:sz="0" w:space="0" w:color="auto"/>
      </w:divBdr>
    </w:div>
    <w:div w:id="1748267253">
      <w:bodyDiv w:val="1"/>
      <w:marLeft w:val="0"/>
      <w:marRight w:val="0"/>
      <w:marTop w:val="0"/>
      <w:marBottom w:val="0"/>
      <w:divBdr>
        <w:top w:val="none" w:sz="0" w:space="0" w:color="auto"/>
        <w:left w:val="none" w:sz="0" w:space="0" w:color="auto"/>
        <w:bottom w:val="none" w:sz="0" w:space="0" w:color="auto"/>
        <w:right w:val="none" w:sz="0" w:space="0" w:color="auto"/>
      </w:divBdr>
    </w:div>
    <w:div w:id="1749035219">
      <w:bodyDiv w:val="1"/>
      <w:marLeft w:val="0"/>
      <w:marRight w:val="0"/>
      <w:marTop w:val="0"/>
      <w:marBottom w:val="0"/>
      <w:divBdr>
        <w:top w:val="none" w:sz="0" w:space="0" w:color="auto"/>
        <w:left w:val="none" w:sz="0" w:space="0" w:color="auto"/>
        <w:bottom w:val="none" w:sz="0" w:space="0" w:color="auto"/>
        <w:right w:val="none" w:sz="0" w:space="0" w:color="auto"/>
      </w:divBdr>
    </w:div>
    <w:div w:id="1749498060">
      <w:bodyDiv w:val="1"/>
      <w:marLeft w:val="0"/>
      <w:marRight w:val="0"/>
      <w:marTop w:val="0"/>
      <w:marBottom w:val="0"/>
      <w:divBdr>
        <w:top w:val="none" w:sz="0" w:space="0" w:color="auto"/>
        <w:left w:val="none" w:sz="0" w:space="0" w:color="auto"/>
        <w:bottom w:val="none" w:sz="0" w:space="0" w:color="auto"/>
        <w:right w:val="none" w:sz="0" w:space="0" w:color="auto"/>
      </w:divBdr>
    </w:div>
    <w:div w:id="1749646842">
      <w:bodyDiv w:val="1"/>
      <w:marLeft w:val="0"/>
      <w:marRight w:val="0"/>
      <w:marTop w:val="0"/>
      <w:marBottom w:val="0"/>
      <w:divBdr>
        <w:top w:val="none" w:sz="0" w:space="0" w:color="auto"/>
        <w:left w:val="none" w:sz="0" w:space="0" w:color="auto"/>
        <w:bottom w:val="none" w:sz="0" w:space="0" w:color="auto"/>
        <w:right w:val="none" w:sz="0" w:space="0" w:color="auto"/>
      </w:divBdr>
    </w:div>
    <w:div w:id="1749693839">
      <w:bodyDiv w:val="1"/>
      <w:marLeft w:val="0"/>
      <w:marRight w:val="0"/>
      <w:marTop w:val="0"/>
      <w:marBottom w:val="0"/>
      <w:divBdr>
        <w:top w:val="none" w:sz="0" w:space="0" w:color="auto"/>
        <w:left w:val="none" w:sz="0" w:space="0" w:color="auto"/>
        <w:bottom w:val="none" w:sz="0" w:space="0" w:color="auto"/>
        <w:right w:val="none" w:sz="0" w:space="0" w:color="auto"/>
      </w:divBdr>
    </w:div>
    <w:div w:id="1750030616">
      <w:bodyDiv w:val="1"/>
      <w:marLeft w:val="0"/>
      <w:marRight w:val="0"/>
      <w:marTop w:val="0"/>
      <w:marBottom w:val="0"/>
      <w:divBdr>
        <w:top w:val="none" w:sz="0" w:space="0" w:color="auto"/>
        <w:left w:val="none" w:sz="0" w:space="0" w:color="auto"/>
        <w:bottom w:val="none" w:sz="0" w:space="0" w:color="auto"/>
        <w:right w:val="none" w:sz="0" w:space="0" w:color="auto"/>
      </w:divBdr>
    </w:div>
    <w:div w:id="1750151039">
      <w:bodyDiv w:val="1"/>
      <w:marLeft w:val="0"/>
      <w:marRight w:val="0"/>
      <w:marTop w:val="0"/>
      <w:marBottom w:val="0"/>
      <w:divBdr>
        <w:top w:val="none" w:sz="0" w:space="0" w:color="auto"/>
        <w:left w:val="none" w:sz="0" w:space="0" w:color="auto"/>
        <w:bottom w:val="none" w:sz="0" w:space="0" w:color="auto"/>
        <w:right w:val="none" w:sz="0" w:space="0" w:color="auto"/>
      </w:divBdr>
    </w:div>
    <w:div w:id="1750612841">
      <w:bodyDiv w:val="1"/>
      <w:marLeft w:val="0"/>
      <w:marRight w:val="0"/>
      <w:marTop w:val="0"/>
      <w:marBottom w:val="0"/>
      <w:divBdr>
        <w:top w:val="none" w:sz="0" w:space="0" w:color="auto"/>
        <w:left w:val="none" w:sz="0" w:space="0" w:color="auto"/>
        <w:bottom w:val="none" w:sz="0" w:space="0" w:color="auto"/>
        <w:right w:val="none" w:sz="0" w:space="0" w:color="auto"/>
      </w:divBdr>
    </w:div>
    <w:div w:id="1750614189">
      <w:bodyDiv w:val="1"/>
      <w:marLeft w:val="0"/>
      <w:marRight w:val="0"/>
      <w:marTop w:val="0"/>
      <w:marBottom w:val="0"/>
      <w:divBdr>
        <w:top w:val="none" w:sz="0" w:space="0" w:color="auto"/>
        <w:left w:val="none" w:sz="0" w:space="0" w:color="auto"/>
        <w:bottom w:val="none" w:sz="0" w:space="0" w:color="auto"/>
        <w:right w:val="none" w:sz="0" w:space="0" w:color="auto"/>
      </w:divBdr>
    </w:div>
    <w:div w:id="1752846849">
      <w:bodyDiv w:val="1"/>
      <w:marLeft w:val="0"/>
      <w:marRight w:val="0"/>
      <w:marTop w:val="0"/>
      <w:marBottom w:val="0"/>
      <w:divBdr>
        <w:top w:val="none" w:sz="0" w:space="0" w:color="auto"/>
        <w:left w:val="none" w:sz="0" w:space="0" w:color="auto"/>
        <w:bottom w:val="none" w:sz="0" w:space="0" w:color="auto"/>
        <w:right w:val="none" w:sz="0" w:space="0" w:color="auto"/>
      </w:divBdr>
    </w:div>
    <w:div w:id="1753350643">
      <w:bodyDiv w:val="1"/>
      <w:marLeft w:val="0"/>
      <w:marRight w:val="0"/>
      <w:marTop w:val="0"/>
      <w:marBottom w:val="0"/>
      <w:divBdr>
        <w:top w:val="none" w:sz="0" w:space="0" w:color="auto"/>
        <w:left w:val="none" w:sz="0" w:space="0" w:color="auto"/>
        <w:bottom w:val="none" w:sz="0" w:space="0" w:color="auto"/>
        <w:right w:val="none" w:sz="0" w:space="0" w:color="auto"/>
      </w:divBdr>
    </w:div>
    <w:div w:id="1755202977">
      <w:bodyDiv w:val="1"/>
      <w:marLeft w:val="0"/>
      <w:marRight w:val="0"/>
      <w:marTop w:val="0"/>
      <w:marBottom w:val="0"/>
      <w:divBdr>
        <w:top w:val="none" w:sz="0" w:space="0" w:color="auto"/>
        <w:left w:val="none" w:sz="0" w:space="0" w:color="auto"/>
        <w:bottom w:val="none" w:sz="0" w:space="0" w:color="auto"/>
        <w:right w:val="none" w:sz="0" w:space="0" w:color="auto"/>
      </w:divBdr>
    </w:div>
    <w:div w:id="1756172088">
      <w:bodyDiv w:val="1"/>
      <w:marLeft w:val="0"/>
      <w:marRight w:val="0"/>
      <w:marTop w:val="0"/>
      <w:marBottom w:val="0"/>
      <w:divBdr>
        <w:top w:val="none" w:sz="0" w:space="0" w:color="auto"/>
        <w:left w:val="none" w:sz="0" w:space="0" w:color="auto"/>
        <w:bottom w:val="none" w:sz="0" w:space="0" w:color="auto"/>
        <w:right w:val="none" w:sz="0" w:space="0" w:color="auto"/>
      </w:divBdr>
    </w:div>
    <w:div w:id="1756243628">
      <w:bodyDiv w:val="1"/>
      <w:marLeft w:val="0"/>
      <w:marRight w:val="0"/>
      <w:marTop w:val="0"/>
      <w:marBottom w:val="0"/>
      <w:divBdr>
        <w:top w:val="none" w:sz="0" w:space="0" w:color="auto"/>
        <w:left w:val="none" w:sz="0" w:space="0" w:color="auto"/>
        <w:bottom w:val="none" w:sz="0" w:space="0" w:color="auto"/>
        <w:right w:val="none" w:sz="0" w:space="0" w:color="auto"/>
      </w:divBdr>
    </w:div>
    <w:div w:id="1757052857">
      <w:bodyDiv w:val="1"/>
      <w:marLeft w:val="0"/>
      <w:marRight w:val="0"/>
      <w:marTop w:val="0"/>
      <w:marBottom w:val="0"/>
      <w:divBdr>
        <w:top w:val="none" w:sz="0" w:space="0" w:color="auto"/>
        <w:left w:val="none" w:sz="0" w:space="0" w:color="auto"/>
        <w:bottom w:val="none" w:sz="0" w:space="0" w:color="auto"/>
        <w:right w:val="none" w:sz="0" w:space="0" w:color="auto"/>
      </w:divBdr>
    </w:div>
    <w:div w:id="1757091902">
      <w:bodyDiv w:val="1"/>
      <w:marLeft w:val="0"/>
      <w:marRight w:val="0"/>
      <w:marTop w:val="0"/>
      <w:marBottom w:val="0"/>
      <w:divBdr>
        <w:top w:val="none" w:sz="0" w:space="0" w:color="auto"/>
        <w:left w:val="none" w:sz="0" w:space="0" w:color="auto"/>
        <w:bottom w:val="none" w:sz="0" w:space="0" w:color="auto"/>
        <w:right w:val="none" w:sz="0" w:space="0" w:color="auto"/>
      </w:divBdr>
    </w:div>
    <w:div w:id="1760326539">
      <w:bodyDiv w:val="1"/>
      <w:marLeft w:val="0"/>
      <w:marRight w:val="0"/>
      <w:marTop w:val="0"/>
      <w:marBottom w:val="0"/>
      <w:divBdr>
        <w:top w:val="none" w:sz="0" w:space="0" w:color="auto"/>
        <w:left w:val="none" w:sz="0" w:space="0" w:color="auto"/>
        <w:bottom w:val="none" w:sz="0" w:space="0" w:color="auto"/>
        <w:right w:val="none" w:sz="0" w:space="0" w:color="auto"/>
      </w:divBdr>
    </w:div>
    <w:div w:id="1762602047">
      <w:bodyDiv w:val="1"/>
      <w:marLeft w:val="0"/>
      <w:marRight w:val="0"/>
      <w:marTop w:val="0"/>
      <w:marBottom w:val="0"/>
      <w:divBdr>
        <w:top w:val="none" w:sz="0" w:space="0" w:color="auto"/>
        <w:left w:val="none" w:sz="0" w:space="0" w:color="auto"/>
        <w:bottom w:val="none" w:sz="0" w:space="0" w:color="auto"/>
        <w:right w:val="none" w:sz="0" w:space="0" w:color="auto"/>
      </w:divBdr>
    </w:div>
    <w:div w:id="1762674954">
      <w:bodyDiv w:val="1"/>
      <w:marLeft w:val="0"/>
      <w:marRight w:val="0"/>
      <w:marTop w:val="0"/>
      <w:marBottom w:val="0"/>
      <w:divBdr>
        <w:top w:val="none" w:sz="0" w:space="0" w:color="auto"/>
        <w:left w:val="none" w:sz="0" w:space="0" w:color="auto"/>
        <w:bottom w:val="none" w:sz="0" w:space="0" w:color="auto"/>
        <w:right w:val="none" w:sz="0" w:space="0" w:color="auto"/>
      </w:divBdr>
    </w:div>
    <w:div w:id="1763406143">
      <w:bodyDiv w:val="1"/>
      <w:marLeft w:val="0"/>
      <w:marRight w:val="0"/>
      <w:marTop w:val="0"/>
      <w:marBottom w:val="0"/>
      <w:divBdr>
        <w:top w:val="none" w:sz="0" w:space="0" w:color="auto"/>
        <w:left w:val="none" w:sz="0" w:space="0" w:color="auto"/>
        <w:bottom w:val="none" w:sz="0" w:space="0" w:color="auto"/>
        <w:right w:val="none" w:sz="0" w:space="0" w:color="auto"/>
      </w:divBdr>
    </w:div>
    <w:div w:id="1764298000">
      <w:bodyDiv w:val="1"/>
      <w:marLeft w:val="0"/>
      <w:marRight w:val="0"/>
      <w:marTop w:val="0"/>
      <w:marBottom w:val="0"/>
      <w:divBdr>
        <w:top w:val="none" w:sz="0" w:space="0" w:color="auto"/>
        <w:left w:val="none" w:sz="0" w:space="0" w:color="auto"/>
        <w:bottom w:val="none" w:sz="0" w:space="0" w:color="auto"/>
        <w:right w:val="none" w:sz="0" w:space="0" w:color="auto"/>
      </w:divBdr>
    </w:div>
    <w:div w:id="1765803102">
      <w:bodyDiv w:val="1"/>
      <w:marLeft w:val="0"/>
      <w:marRight w:val="0"/>
      <w:marTop w:val="0"/>
      <w:marBottom w:val="0"/>
      <w:divBdr>
        <w:top w:val="none" w:sz="0" w:space="0" w:color="auto"/>
        <w:left w:val="none" w:sz="0" w:space="0" w:color="auto"/>
        <w:bottom w:val="none" w:sz="0" w:space="0" w:color="auto"/>
        <w:right w:val="none" w:sz="0" w:space="0" w:color="auto"/>
      </w:divBdr>
    </w:div>
    <w:div w:id="1766418528">
      <w:bodyDiv w:val="1"/>
      <w:marLeft w:val="0"/>
      <w:marRight w:val="0"/>
      <w:marTop w:val="0"/>
      <w:marBottom w:val="0"/>
      <w:divBdr>
        <w:top w:val="none" w:sz="0" w:space="0" w:color="auto"/>
        <w:left w:val="none" w:sz="0" w:space="0" w:color="auto"/>
        <w:bottom w:val="none" w:sz="0" w:space="0" w:color="auto"/>
        <w:right w:val="none" w:sz="0" w:space="0" w:color="auto"/>
      </w:divBdr>
    </w:div>
    <w:div w:id="1767727100">
      <w:bodyDiv w:val="1"/>
      <w:marLeft w:val="0"/>
      <w:marRight w:val="0"/>
      <w:marTop w:val="0"/>
      <w:marBottom w:val="0"/>
      <w:divBdr>
        <w:top w:val="none" w:sz="0" w:space="0" w:color="auto"/>
        <w:left w:val="none" w:sz="0" w:space="0" w:color="auto"/>
        <w:bottom w:val="none" w:sz="0" w:space="0" w:color="auto"/>
        <w:right w:val="none" w:sz="0" w:space="0" w:color="auto"/>
      </w:divBdr>
    </w:div>
    <w:div w:id="1768186215">
      <w:bodyDiv w:val="1"/>
      <w:marLeft w:val="0"/>
      <w:marRight w:val="0"/>
      <w:marTop w:val="0"/>
      <w:marBottom w:val="0"/>
      <w:divBdr>
        <w:top w:val="none" w:sz="0" w:space="0" w:color="auto"/>
        <w:left w:val="none" w:sz="0" w:space="0" w:color="auto"/>
        <w:bottom w:val="none" w:sz="0" w:space="0" w:color="auto"/>
        <w:right w:val="none" w:sz="0" w:space="0" w:color="auto"/>
      </w:divBdr>
    </w:div>
    <w:div w:id="1768651881">
      <w:bodyDiv w:val="1"/>
      <w:marLeft w:val="0"/>
      <w:marRight w:val="0"/>
      <w:marTop w:val="0"/>
      <w:marBottom w:val="0"/>
      <w:divBdr>
        <w:top w:val="none" w:sz="0" w:space="0" w:color="auto"/>
        <w:left w:val="none" w:sz="0" w:space="0" w:color="auto"/>
        <w:bottom w:val="none" w:sz="0" w:space="0" w:color="auto"/>
        <w:right w:val="none" w:sz="0" w:space="0" w:color="auto"/>
      </w:divBdr>
    </w:div>
    <w:div w:id="1768843502">
      <w:bodyDiv w:val="1"/>
      <w:marLeft w:val="0"/>
      <w:marRight w:val="0"/>
      <w:marTop w:val="0"/>
      <w:marBottom w:val="0"/>
      <w:divBdr>
        <w:top w:val="none" w:sz="0" w:space="0" w:color="auto"/>
        <w:left w:val="none" w:sz="0" w:space="0" w:color="auto"/>
        <w:bottom w:val="none" w:sz="0" w:space="0" w:color="auto"/>
        <w:right w:val="none" w:sz="0" w:space="0" w:color="auto"/>
      </w:divBdr>
    </w:div>
    <w:div w:id="1770615058">
      <w:bodyDiv w:val="1"/>
      <w:marLeft w:val="0"/>
      <w:marRight w:val="0"/>
      <w:marTop w:val="0"/>
      <w:marBottom w:val="0"/>
      <w:divBdr>
        <w:top w:val="none" w:sz="0" w:space="0" w:color="auto"/>
        <w:left w:val="none" w:sz="0" w:space="0" w:color="auto"/>
        <w:bottom w:val="none" w:sz="0" w:space="0" w:color="auto"/>
        <w:right w:val="none" w:sz="0" w:space="0" w:color="auto"/>
      </w:divBdr>
    </w:div>
    <w:div w:id="1771241852">
      <w:bodyDiv w:val="1"/>
      <w:marLeft w:val="0"/>
      <w:marRight w:val="0"/>
      <w:marTop w:val="0"/>
      <w:marBottom w:val="0"/>
      <w:divBdr>
        <w:top w:val="none" w:sz="0" w:space="0" w:color="auto"/>
        <w:left w:val="none" w:sz="0" w:space="0" w:color="auto"/>
        <w:bottom w:val="none" w:sz="0" w:space="0" w:color="auto"/>
        <w:right w:val="none" w:sz="0" w:space="0" w:color="auto"/>
      </w:divBdr>
    </w:div>
    <w:div w:id="1771317107">
      <w:bodyDiv w:val="1"/>
      <w:marLeft w:val="0"/>
      <w:marRight w:val="0"/>
      <w:marTop w:val="0"/>
      <w:marBottom w:val="0"/>
      <w:divBdr>
        <w:top w:val="none" w:sz="0" w:space="0" w:color="auto"/>
        <w:left w:val="none" w:sz="0" w:space="0" w:color="auto"/>
        <w:bottom w:val="none" w:sz="0" w:space="0" w:color="auto"/>
        <w:right w:val="none" w:sz="0" w:space="0" w:color="auto"/>
      </w:divBdr>
    </w:div>
    <w:div w:id="1771777295">
      <w:bodyDiv w:val="1"/>
      <w:marLeft w:val="0"/>
      <w:marRight w:val="0"/>
      <w:marTop w:val="0"/>
      <w:marBottom w:val="0"/>
      <w:divBdr>
        <w:top w:val="none" w:sz="0" w:space="0" w:color="auto"/>
        <w:left w:val="none" w:sz="0" w:space="0" w:color="auto"/>
        <w:bottom w:val="none" w:sz="0" w:space="0" w:color="auto"/>
        <w:right w:val="none" w:sz="0" w:space="0" w:color="auto"/>
      </w:divBdr>
    </w:div>
    <w:div w:id="1771849592">
      <w:bodyDiv w:val="1"/>
      <w:marLeft w:val="0"/>
      <w:marRight w:val="0"/>
      <w:marTop w:val="0"/>
      <w:marBottom w:val="0"/>
      <w:divBdr>
        <w:top w:val="none" w:sz="0" w:space="0" w:color="auto"/>
        <w:left w:val="none" w:sz="0" w:space="0" w:color="auto"/>
        <w:bottom w:val="none" w:sz="0" w:space="0" w:color="auto"/>
        <w:right w:val="none" w:sz="0" w:space="0" w:color="auto"/>
      </w:divBdr>
    </w:div>
    <w:div w:id="1772429577">
      <w:bodyDiv w:val="1"/>
      <w:marLeft w:val="0"/>
      <w:marRight w:val="0"/>
      <w:marTop w:val="0"/>
      <w:marBottom w:val="0"/>
      <w:divBdr>
        <w:top w:val="none" w:sz="0" w:space="0" w:color="auto"/>
        <w:left w:val="none" w:sz="0" w:space="0" w:color="auto"/>
        <w:bottom w:val="none" w:sz="0" w:space="0" w:color="auto"/>
        <w:right w:val="none" w:sz="0" w:space="0" w:color="auto"/>
      </w:divBdr>
    </w:div>
    <w:div w:id="1773238925">
      <w:bodyDiv w:val="1"/>
      <w:marLeft w:val="0"/>
      <w:marRight w:val="0"/>
      <w:marTop w:val="0"/>
      <w:marBottom w:val="0"/>
      <w:divBdr>
        <w:top w:val="none" w:sz="0" w:space="0" w:color="auto"/>
        <w:left w:val="none" w:sz="0" w:space="0" w:color="auto"/>
        <w:bottom w:val="none" w:sz="0" w:space="0" w:color="auto"/>
        <w:right w:val="none" w:sz="0" w:space="0" w:color="auto"/>
      </w:divBdr>
    </w:div>
    <w:div w:id="1773469839">
      <w:bodyDiv w:val="1"/>
      <w:marLeft w:val="0"/>
      <w:marRight w:val="0"/>
      <w:marTop w:val="0"/>
      <w:marBottom w:val="0"/>
      <w:divBdr>
        <w:top w:val="none" w:sz="0" w:space="0" w:color="auto"/>
        <w:left w:val="none" w:sz="0" w:space="0" w:color="auto"/>
        <w:bottom w:val="none" w:sz="0" w:space="0" w:color="auto"/>
        <w:right w:val="none" w:sz="0" w:space="0" w:color="auto"/>
      </w:divBdr>
    </w:div>
    <w:div w:id="1773746840">
      <w:bodyDiv w:val="1"/>
      <w:marLeft w:val="0"/>
      <w:marRight w:val="0"/>
      <w:marTop w:val="0"/>
      <w:marBottom w:val="0"/>
      <w:divBdr>
        <w:top w:val="none" w:sz="0" w:space="0" w:color="auto"/>
        <w:left w:val="none" w:sz="0" w:space="0" w:color="auto"/>
        <w:bottom w:val="none" w:sz="0" w:space="0" w:color="auto"/>
        <w:right w:val="none" w:sz="0" w:space="0" w:color="auto"/>
      </w:divBdr>
    </w:div>
    <w:div w:id="1774395221">
      <w:bodyDiv w:val="1"/>
      <w:marLeft w:val="0"/>
      <w:marRight w:val="0"/>
      <w:marTop w:val="0"/>
      <w:marBottom w:val="0"/>
      <w:divBdr>
        <w:top w:val="none" w:sz="0" w:space="0" w:color="auto"/>
        <w:left w:val="none" w:sz="0" w:space="0" w:color="auto"/>
        <w:bottom w:val="none" w:sz="0" w:space="0" w:color="auto"/>
        <w:right w:val="none" w:sz="0" w:space="0" w:color="auto"/>
      </w:divBdr>
    </w:div>
    <w:div w:id="1774478251">
      <w:bodyDiv w:val="1"/>
      <w:marLeft w:val="0"/>
      <w:marRight w:val="0"/>
      <w:marTop w:val="0"/>
      <w:marBottom w:val="0"/>
      <w:divBdr>
        <w:top w:val="none" w:sz="0" w:space="0" w:color="auto"/>
        <w:left w:val="none" w:sz="0" w:space="0" w:color="auto"/>
        <w:bottom w:val="none" w:sz="0" w:space="0" w:color="auto"/>
        <w:right w:val="none" w:sz="0" w:space="0" w:color="auto"/>
      </w:divBdr>
    </w:div>
    <w:div w:id="1777024228">
      <w:bodyDiv w:val="1"/>
      <w:marLeft w:val="0"/>
      <w:marRight w:val="0"/>
      <w:marTop w:val="0"/>
      <w:marBottom w:val="0"/>
      <w:divBdr>
        <w:top w:val="none" w:sz="0" w:space="0" w:color="auto"/>
        <w:left w:val="none" w:sz="0" w:space="0" w:color="auto"/>
        <w:bottom w:val="none" w:sz="0" w:space="0" w:color="auto"/>
        <w:right w:val="none" w:sz="0" w:space="0" w:color="auto"/>
      </w:divBdr>
    </w:div>
    <w:div w:id="1777094254">
      <w:bodyDiv w:val="1"/>
      <w:marLeft w:val="0"/>
      <w:marRight w:val="0"/>
      <w:marTop w:val="0"/>
      <w:marBottom w:val="0"/>
      <w:divBdr>
        <w:top w:val="none" w:sz="0" w:space="0" w:color="auto"/>
        <w:left w:val="none" w:sz="0" w:space="0" w:color="auto"/>
        <w:bottom w:val="none" w:sz="0" w:space="0" w:color="auto"/>
        <w:right w:val="none" w:sz="0" w:space="0" w:color="auto"/>
      </w:divBdr>
    </w:div>
    <w:div w:id="1777094418">
      <w:bodyDiv w:val="1"/>
      <w:marLeft w:val="0"/>
      <w:marRight w:val="0"/>
      <w:marTop w:val="0"/>
      <w:marBottom w:val="0"/>
      <w:divBdr>
        <w:top w:val="none" w:sz="0" w:space="0" w:color="auto"/>
        <w:left w:val="none" w:sz="0" w:space="0" w:color="auto"/>
        <w:bottom w:val="none" w:sz="0" w:space="0" w:color="auto"/>
        <w:right w:val="none" w:sz="0" w:space="0" w:color="auto"/>
      </w:divBdr>
    </w:div>
    <w:div w:id="1779444084">
      <w:bodyDiv w:val="1"/>
      <w:marLeft w:val="0"/>
      <w:marRight w:val="0"/>
      <w:marTop w:val="0"/>
      <w:marBottom w:val="0"/>
      <w:divBdr>
        <w:top w:val="none" w:sz="0" w:space="0" w:color="auto"/>
        <w:left w:val="none" w:sz="0" w:space="0" w:color="auto"/>
        <w:bottom w:val="none" w:sz="0" w:space="0" w:color="auto"/>
        <w:right w:val="none" w:sz="0" w:space="0" w:color="auto"/>
      </w:divBdr>
    </w:div>
    <w:div w:id="1780374545">
      <w:bodyDiv w:val="1"/>
      <w:marLeft w:val="0"/>
      <w:marRight w:val="0"/>
      <w:marTop w:val="0"/>
      <w:marBottom w:val="0"/>
      <w:divBdr>
        <w:top w:val="none" w:sz="0" w:space="0" w:color="auto"/>
        <w:left w:val="none" w:sz="0" w:space="0" w:color="auto"/>
        <w:bottom w:val="none" w:sz="0" w:space="0" w:color="auto"/>
        <w:right w:val="none" w:sz="0" w:space="0" w:color="auto"/>
      </w:divBdr>
    </w:div>
    <w:div w:id="1781947468">
      <w:bodyDiv w:val="1"/>
      <w:marLeft w:val="0"/>
      <w:marRight w:val="0"/>
      <w:marTop w:val="0"/>
      <w:marBottom w:val="0"/>
      <w:divBdr>
        <w:top w:val="none" w:sz="0" w:space="0" w:color="auto"/>
        <w:left w:val="none" w:sz="0" w:space="0" w:color="auto"/>
        <w:bottom w:val="none" w:sz="0" w:space="0" w:color="auto"/>
        <w:right w:val="none" w:sz="0" w:space="0" w:color="auto"/>
      </w:divBdr>
    </w:div>
    <w:div w:id="1782064144">
      <w:bodyDiv w:val="1"/>
      <w:marLeft w:val="0"/>
      <w:marRight w:val="0"/>
      <w:marTop w:val="0"/>
      <w:marBottom w:val="0"/>
      <w:divBdr>
        <w:top w:val="none" w:sz="0" w:space="0" w:color="auto"/>
        <w:left w:val="none" w:sz="0" w:space="0" w:color="auto"/>
        <w:bottom w:val="none" w:sz="0" w:space="0" w:color="auto"/>
        <w:right w:val="none" w:sz="0" w:space="0" w:color="auto"/>
      </w:divBdr>
    </w:div>
    <w:div w:id="1783845696">
      <w:bodyDiv w:val="1"/>
      <w:marLeft w:val="0"/>
      <w:marRight w:val="0"/>
      <w:marTop w:val="0"/>
      <w:marBottom w:val="0"/>
      <w:divBdr>
        <w:top w:val="none" w:sz="0" w:space="0" w:color="auto"/>
        <w:left w:val="none" w:sz="0" w:space="0" w:color="auto"/>
        <w:bottom w:val="none" w:sz="0" w:space="0" w:color="auto"/>
        <w:right w:val="none" w:sz="0" w:space="0" w:color="auto"/>
      </w:divBdr>
    </w:div>
    <w:div w:id="1784611337">
      <w:bodyDiv w:val="1"/>
      <w:marLeft w:val="0"/>
      <w:marRight w:val="0"/>
      <w:marTop w:val="0"/>
      <w:marBottom w:val="0"/>
      <w:divBdr>
        <w:top w:val="none" w:sz="0" w:space="0" w:color="auto"/>
        <w:left w:val="none" w:sz="0" w:space="0" w:color="auto"/>
        <w:bottom w:val="none" w:sz="0" w:space="0" w:color="auto"/>
        <w:right w:val="none" w:sz="0" w:space="0" w:color="auto"/>
      </w:divBdr>
    </w:div>
    <w:div w:id="1784641911">
      <w:bodyDiv w:val="1"/>
      <w:marLeft w:val="0"/>
      <w:marRight w:val="0"/>
      <w:marTop w:val="0"/>
      <w:marBottom w:val="0"/>
      <w:divBdr>
        <w:top w:val="none" w:sz="0" w:space="0" w:color="auto"/>
        <w:left w:val="none" w:sz="0" w:space="0" w:color="auto"/>
        <w:bottom w:val="none" w:sz="0" w:space="0" w:color="auto"/>
        <w:right w:val="none" w:sz="0" w:space="0" w:color="auto"/>
      </w:divBdr>
    </w:div>
    <w:div w:id="1784763037">
      <w:bodyDiv w:val="1"/>
      <w:marLeft w:val="0"/>
      <w:marRight w:val="0"/>
      <w:marTop w:val="0"/>
      <w:marBottom w:val="0"/>
      <w:divBdr>
        <w:top w:val="none" w:sz="0" w:space="0" w:color="auto"/>
        <w:left w:val="none" w:sz="0" w:space="0" w:color="auto"/>
        <w:bottom w:val="none" w:sz="0" w:space="0" w:color="auto"/>
        <w:right w:val="none" w:sz="0" w:space="0" w:color="auto"/>
      </w:divBdr>
    </w:div>
    <w:div w:id="1784959517">
      <w:bodyDiv w:val="1"/>
      <w:marLeft w:val="0"/>
      <w:marRight w:val="0"/>
      <w:marTop w:val="0"/>
      <w:marBottom w:val="0"/>
      <w:divBdr>
        <w:top w:val="none" w:sz="0" w:space="0" w:color="auto"/>
        <w:left w:val="none" w:sz="0" w:space="0" w:color="auto"/>
        <w:bottom w:val="none" w:sz="0" w:space="0" w:color="auto"/>
        <w:right w:val="none" w:sz="0" w:space="0" w:color="auto"/>
      </w:divBdr>
    </w:div>
    <w:div w:id="1785463649">
      <w:bodyDiv w:val="1"/>
      <w:marLeft w:val="0"/>
      <w:marRight w:val="0"/>
      <w:marTop w:val="0"/>
      <w:marBottom w:val="0"/>
      <w:divBdr>
        <w:top w:val="none" w:sz="0" w:space="0" w:color="auto"/>
        <w:left w:val="none" w:sz="0" w:space="0" w:color="auto"/>
        <w:bottom w:val="none" w:sz="0" w:space="0" w:color="auto"/>
        <w:right w:val="none" w:sz="0" w:space="0" w:color="auto"/>
      </w:divBdr>
    </w:div>
    <w:div w:id="1786458109">
      <w:bodyDiv w:val="1"/>
      <w:marLeft w:val="0"/>
      <w:marRight w:val="0"/>
      <w:marTop w:val="0"/>
      <w:marBottom w:val="0"/>
      <w:divBdr>
        <w:top w:val="none" w:sz="0" w:space="0" w:color="auto"/>
        <w:left w:val="none" w:sz="0" w:space="0" w:color="auto"/>
        <w:bottom w:val="none" w:sz="0" w:space="0" w:color="auto"/>
        <w:right w:val="none" w:sz="0" w:space="0" w:color="auto"/>
      </w:divBdr>
    </w:div>
    <w:div w:id="1787190239">
      <w:bodyDiv w:val="1"/>
      <w:marLeft w:val="0"/>
      <w:marRight w:val="0"/>
      <w:marTop w:val="0"/>
      <w:marBottom w:val="0"/>
      <w:divBdr>
        <w:top w:val="none" w:sz="0" w:space="0" w:color="auto"/>
        <w:left w:val="none" w:sz="0" w:space="0" w:color="auto"/>
        <w:bottom w:val="none" w:sz="0" w:space="0" w:color="auto"/>
        <w:right w:val="none" w:sz="0" w:space="0" w:color="auto"/>
      </w:divBdr>
    </w:div>
    <w:div w:id="1788574699">
      <w:bodyDiv w:val="1"/>
      <w:marLeft w:val="0"/>
      <w:marRight w:val="0"/>
      <w:marTop w:val="0"/>
      <w:marBottom w:val="0"/>
      <w:divBdr>
        <w:top w:val="none" w:sz="0" w:space="0" w:color="auto"/>
        <w:left w:val="none" w:sz="0" w:space="0" w:color="auto"/>
        <w:bottom w:val="none" w:sz="0" w:space="0" w:color="auto"/>
        <w:right w:val="none" w:sz="0" w:space="0" w:color="auto"/>
      </w:divBdr>
    </w:div>
    <w:div w:id="1789086839">
      <w:bodyDiv w:val="1"/>
      <w:marLeft w:val="0"/>
      <w:marRight w:val="0"/>
      <w:marTop w:val="0"/>
      <w:marBottom w:val="0"/>
      <w:divBdr>
        <w:top w:val="none" w:sz="0" w:space="0" w:color="auto"/>
        <w:left w:val="none" w:sz="0" w:space="0" w:color="auto"/>
        <w:bottom w:val="none" w:sz="0" w:space="0" w:color="auto"/>
        <w:right w:val="none" w:sz="0" w:space="0" w:color="auto"/>
      </w:divBdr>
    </w:div>
    <w:div w:id="1789617265">
      <w:bodyDiv w:val="1"/>
      <w:marLeft w:val="0"/>
      <w:marRight w:val="0"/>
      <w:marTop w:val="0"/>
      <w:marBottom w:val="0"/>
      <w:divBdr>
        <w:top w:val="none" w:sz="0" w:space="0" w:color="auto"/>
        <w:left w:val="none" w:sz="0" w:space="0" w:color="auto"/>
        <w:bottom w:val="none" w:sz="0" w:space="0" w:color="auto"/>
        <w:right w:val="none" w:sz="0" w:space="0" w:color="auto"/>
      </w:divBdr>
    </w:div>
    <w:div w:id="1790275940">
      <w:bodyDiv w:val="1"/>
      <w:marLeft w:val="0"/>
      <w:marRight w:val="0"/>
      <w:marTop w:val="0"/>
      <w:marBottom w:val="0"/>
      <w:divBdr>
        <w:top w:val="none" w:sz="0" w:space="0" w:color="auto"/>
        <w:left w:val="none" w:sz="0" w:space="0" w:color="auto"/>
        <w:bottom w:val="none" w:sz="0" w:space="0" w:color="auto"/>
        <w:right w:val="none" w:sz="0" w:space="0" w:color="auto"/>
      </w:divBdr>
    </w:div>
    <w:div w:id="1790396140">
      <w:bodyDiv w:val="1"/>
      <w:marLeft w:val="0"/>
      <w:marRight w:val="0"/>
      <w:marTop w:val="0"/>
      <w:marBottom w:val="0"/>
      <w:divBdr>
        <w:top w:val="none" w:sz="0" w:space="0" w:color="auto"/>
        <w:left w:val="none" w:sz="0" w:space="0" w:color="auto"/>
        <w:bottom w:val="none" w:sz="0" w:space="0" w:color="auto"/>
        <w:right w:val="none" w:sz="0" w:space="0" w:color="auto"/>
      </w:divBdr>
    </w:div>
    <w:div w:id="1792044766">
      <w:bodyDiv w:val="1"/>
      <w:marLeft w:val="0"/>
      <w:marRight w:val="0"/>
      <w:marTop w:val="0"/>
      <w:marBottom w:val="0"/>
      <w:divBdr>
        <w:top w:val="none" w:sz="0" w:space="0" w:color="auto"/>
        <w:left w:val="none" w:sz="0" w:space="0" w:color="auto"/>
        <w:bottom w:val="none" w:sz="0" w:space="0" w:color="auto"/>
        <w:right w:val="none" w:sz="0" w:space="0" w:color="auto"/>
      </w:divBdr>
    </w:div>
    <w:div w:id="1792360942">
      <w:bodyDiv w:val="1"/>
      <w:marLeft w:val="0"/>
      <w:marRight w:val="0"/>
      <w:marTop w:val="0"/>
      <w:marBottom w:val="0"/>
      <w:divBdr>
        <w:top w:val="none" w:sz="0" w:space="0" w:color="auto"/>
        <w:left w:val="none" w:sz="0" w:space="0" w:color="auto"/>
        <w:bottom w:val="none" w:sz="0" w:space="0" w:color="auto"/>
        <w:right w:val="none" w:sz="0" w:space="0" w:color="auto"/>
      </w:divBdr>
    </w:div>
    <w:div w:id="1792747949">
      <w:bodyDiv w:val="1"/>
      <w:marLeft w:val="0"/>
      <w:marRight w:val="0"/>
      <w:marTop w:val="0"/>
      <w:marBottom w:val="0"/>
      <w:divBdr>
        <w:top w:val="none" w:sz="0" w:space="0" w:color="auto"/>
        <w:left w:val="none" w:sz="0" w:space="0" w:color="auto"/>
        <w:bottom w:val="none" w:sz="0" w:space="0" w:color="auto"/>
        <w:right w:val="none" w:sz="0" w:space="0" w:color="auto"/>
      </w:divBdr>
    </w:div>
    <w:div w:id="1793788717">
      <w:bodyDiv w:val="1"/>
      <w:marLeft w:val="0"/>
      <w:marRight w:val="0"/>
      <w:marTop w:val="0"/>
      <w:marBottom w:val="0"/>
      <w:divBdr>
        <w:top w:val="none" w:sz="0" w:space="0" w:color="auto"/>
        <w:left w:val="none" w:sz="0" w:space="0" w:color="auto"/>
        <w:bottom w:val="none" w:sz="0" w:space="0" w:color="auto"/>
        <w:right w:val="none" w:sz="0" w:space="0" w:color="auto"/>
      </w:divBdr>
    </w:div>
    <w:div w:id="1793933954">
      <w:bodyDiv w:val="1"/>
      <w:marLeft w:val="0"/>
      <w:marRight w:val="0"/>
      <w:marTop w:val="0"/>
      <w:marBottom w:val="0"/>
      <w:divBdr>
        <w:top w:val="none" w:sz="0" w:space="0" w:color="auto"/>
        <w:left w:val="none" w:sz="0" w:space="0" w:color="auto"/>
        <w:bottom w:val="none" w:sz="0" w:space="0" w:color="auto"/>
        <w:right w:val="none" w:sz="0" w:space="0" w:color="auto"/>
      </w:divBdr>
    </w:div>
    <w:div w:id="1794056059">
      <w:bodyDiv w:val="1"/>
      <w:marLeft w:val="0"/>
      <w:marRight w:val="0"/>
      <w:marTop w:val="0"/>
      <w:marBottom w:val="0"/>
      <w:divBdr>
        <w:top w:val="none" w:sz="0" w:space="0" w:color="auto"/>
        <w:left w:val="none" w:sz="0" w:space="0" w:color="auto"/>
        <w:bottom w:val="none" w:sz="0" w:space="0" w:color="auto"/>
        <w:right w:val="none" w:sz="0" w:space="0" w:color="auto"/>
      </w:divBdr>
    </w:div>
    <w:div w:id="1794321378">
      <w:bodyDiv w:val="1"/>
      <w:marLeft w:val="0"/>
      <w:marRight w:val="0"/>
      <w:marTop w:val="0"/>
      <w:marBottom w:val="0"/>
      <w:divBdr>
        <w:top w:val="none" w:sz="0" w:space="0" w:color="auto"/>
        <w:left w:val="none" w:sz="0" w:space="0" w:color="auto"/>
        <w:bottom w:val="none" w:sz="0" w:space="0" w:color="auto"/>
        <w:right w:val="none" w:sz="0" w:space="0" w:color="auto"/>
      </w:divBdr>
    </w:div>
    <w:div w:id="1794323956">
      <w:bodyDiv w:val="1"/>
      <w:marLeft w:val="0"/>
      <w:marRight w:val="0"/>
      <w:marTop w:val="0"/>
      <w:marBottom w:val="0"/>
      <w:divBdr>
        <w:top w:val="none" w:sz="0" w:space="0" w:color="auto"/>
        <w:left w:val="none" w:sz="0" w:space="0" w:color="auto"/>
        <w:bottom w:val="none" w:sz="0" w:space="0" w:color="auto"/>
        <w:right w:val="none" w:sz="0" w:space="0" w:color="auto"/>
      </w:divBdr>
    </w:div>
    <w:div w:id="1794472030">
      <w:bodyDiv w:val="1"/>
      <w:marLeft w:val="0"/>
      <w:marRight w:val="0"/>
      <w:marTop w:val="0"/>
      <w:marBottom w:val="0"/>
      <w:divBdr>
        <w:top w:val="none" w:sz="0" w:space="0" w:color="auto"/>
        <w:left w:val="none" w:sz="0" w:space="0" w:color="auto"/>
        <w:bottom w:val="none" w:sz="0" w:space="0" w:color="auto"/>
        <w:right w:val="none" w:sz="0" w:space="0" w:color="auto"/>
      </w:divBdr>
    </w:div>
    <w:div w:id="1795516092">
      <w:bodyDiv w:val="1"/>
      <w:marLeft w:val="0"/>
      <w:marRight w:val="0"/>
      <w:marTop w:val="0"/>
      <w:marBottom w:val="0"/>
      <w:divBdr>
        <w:top w:val="none" w:sz="0" w:space="0" w:color="auto"/>
        <w:left w:val="none" w:sz="0" w:space="0" w:color="auto"/>
        <w:bottom w:val="none" w:sz="0" w:space="0" w:color="auto"/>
        <w:right w:val="none" w:sz="0" w:space="0" w:color="auto"/>
      </w:divBdr>
    </w:div>
    <w:div w:id="1797991709">
      <w:bodyDiv w:val="1"/>
      <w:marLeft w:val="0"/>
      <w:marRight w:val="0"/>
      <w:marTop w:val="0"/>
      <w:marBottom w:val="0"/>
      <w:divBdr>
        <w:top w:val="none" w:sz="0" w:space="0" w:color="auto"/>
        <w:left w:val="none" w:sz="0" w:space="0" w:color="auto"/>
        <w:bottom w:val="none" w:sz="0" w:space="0" w:color="auto"/>
        <w:right w:val="none" w:sz="0" w:space="0" w:color="auto"/>
      </w:divBdr>
    </w:div>
    <w:div w:id="1798253313">
      <w:bodyDiv w:val="1"/>
      <w:marLeft w:val="0"/>
      <w:marRight w:val="0"/>
      <w:marTop w:val="0"/>
      <w:marBottom w:val="0"/>
      <w:divBdr>
        <w:top w:val="none" w:sz="0" w:space="0" w:color="auto"/>
        <w:left w:val="none" w:sz="0" w:space="0" w:color="auto"/>
        <w:bottom w:val="none" w:sz="0" w:space="0" w:color="auto"/>
        <w:right w:val="none" w:sz="0" w:space="0" w:color="auto"/>
      </w:divBdr>
    </w:div>
    <w:div w:id="1798570473">
      <w:bodyDiv w:val="1"/>
      <w:marLeft w:val="0"/>
      <w:marRight w:val="0"/>
      <w:marTop w:val="0"/>
      <w:marBottom w:val="0"/>
      <w:divBdr>
        <w:top w:val="none" w:sz="0" w:space="0" w:color="auto"/>
        <w:left w:val="none" w:sz="0" w:space="0" w:color="auto"/>
        <w:bottom w:val="none" w:sz="0" w:space="0" w:color="auto"/>
        <w:right w:val="none" w:sz="0" w:space="0" w:color="auto"/>
      </w:divBdr>
    </w:div>
    <w:div w:id="1798908463">
      <w:bodyDiv w:val="1"/>
      <w:marLeft w:val="0"/>
      <w:marRight w:val="0"/>
      <w:marTop w:val="0"/>
      <w:marBottom w:val="0"/>
      <w:divBdr>
        <w:top w:val="none" w:sz="0" w:space="0" w:color="auto"/>
        <w:left w:val="none" w:sz="0" w:space="0" w:color="auto"/>
        <w:bottom w:val="none" w:sz="0" w:space="0" w:color="auto"/>
        <w:right w:val="none" w:sz="0" w:space="0" w:color="auto"/>
      </w:divBdr>
    </w:div>
    <w:div w:id="1799646764">
      <w:bodyDiv w:val="1"/>
      <w:marLeft w:val="0"/>
      <w:marRight w:val="0"/>
      <w:marTop w:val="0"/>
      <w:marBottom w:val="0"/>
      <w:divBdr>
        <w:top w:val="none" w:sz="0" w:space="0" w:color="auto"/>
        <w:left w:val="none" w:sz="0" w:space="0" w:color="auto"/>
        <w:bottom w:val="none" w:sz="0" w:space="0" w:color="auto"/>
        <w:right w:val="none" w:sz="0" w:space="0" w:color="auto"/>
      </w:divBdr>
    </w:div>
    <w:div w:id="1800997379">
      <w:bodyDiv w:val="1"/>
      <w:marLeft w:val="0"/>
      <w:marRight w:val="0"/>
      <w:marTop w:val="0"/>
      <w:marBottom w:val="0"/>
      <w:divBdr>
        <w:top w:val="none" w:sz="0" w:space="0" w:color="auto"/>
        <w:left w:val="none" w:sz="0" w:space="0" w:color="auto"/>
        <w:bottom w:val="none" w:sz="0" w:space="0" w:color="auto"/>
        <w:right w:val="none" w:sz="0" w:space="0" w:color="auto"/>
      </w:divBdr>
    </w:div>
    <w:div w:id="1803696089">
      <w:bodyDiv w:val="1"/>
      <w:marLeft w:val="0"/>
      <w:marRight w:val="0"/>
      <w:marTop w:val="0"/>
      <w:marBottom w:val="0"/>
      <w:divBdr>
        <w:top w:val="none" w:sz="0" w:space="0" w:color="auto"/>
        <w:left w:val="none" w:sz="0" w:space="0" w:color="auto"/>
        <w:bottom w:val="none" w:sz="0" w:space="0" w:color="auto"/>
        <w:right w:val="none" w:sz="0" w:space="0" w:color="auto"/>
      </w:divBdr>
    </w:div>
    <w:div w:id="1804350186">
      <w:bodyDiv w:val="1"/>
      <w:marLeft w:val="0"/>
      <w:marRight w:val="0"/>
      <w:marTop w:val="0"/>
      <w:marBottom w:val="0"/>
      <w:divBdr>
        <w:top w:val="none" w:sz="0" w:space="0" w:color="auto"/>
        <w:left w:val="none" w:sz="0" w:space="0" w:color="auto"/>
        <w:bottom w:val="none" w:sz="0" w:space="0" w:color="auto"/>
        <w:right w:val="none" w:sz="0" w:space="0" w:color="auto"/>
      </w:divBdr>
    </w:div>
    <w:div w:id="1804421892">
      <w:bodyDiv w:val="1"/>
      <w:marLeft w:val="0"/>
      <w:marRight w:val="0"/>
      <w:marTop w:val="0"/>
      <w:marBottom w:val="0"/>
      <w:divBdr>
        <w:top w:val="none" w:sz="0" w:space="0" w:color="auto"/>
        <w:left w:val="none" w:sz="0" w:space="0" w:color="auto"/>
        <w:bottom w:val="none" w:sz="0" w:space="0" w:color="auto"/>
        <w:right w:val="none" w:sz="0" w:space="0" w:color="auto"/>
      </w:divBdr>
    </w:div>
    <w:div w:id="1804689976">
      <w:bodyDiv w:val="1"/>
      <w:marLeft w:val="0"/>
      <w:marRight w:val="0"/>
      <w:marTop w:val="0"/>
      <w:marBottom w:val="0"/>
      <w:divBdr>
        <w:top w:val="none" w:sz="0" w:space="0" w:color="auto"/>
        <w:left w:val="none" w:sz="0" w:space="0" w:color="auto"/>
        <w:bottom w:val="none" w:sz="0" w:space="0" w:color="auto"/>
        <w:right w:val="none" w:sz="0" w:space="0" w:color="auto"/>
      </w:divBdr>
    </w:div>
    <w:div w:id="1804735817">
      <w:bodyDiv w:val="1"/>
      <w:marLeft w:val="0"/>
      <w:marRight w:val="0"/>
      <w:marTop w:val="0"/>
      <w:marBottom w:val="0"/>
      <w:divBdr>
        <w:top w:val="none" w:sz="0" w:space="0" w:color="auto"/>
        <w:left w:val="none" w:sz="0" w:space="0" w:color="auto"/>
        <w:bottom w:val="none" w:sz="0" w:space="0" w:color="auto"/>
        <w:right w:val="none" w:sz="0" w:space="0" w:color="auto"/>
      </w:divBdr>
    </w:div>
    <w:div w:id="1806197186">
      <w:bodyDiv w:val="1"/>
      <w:marLeft w:val="0"/>
      <w:marRight w:val="0"/>
      <w:marTop w:val="0"/>
      <w:marBottom w:val="0"/>
      <w:divBdr>
        <w:top w:val="none" w:sz="0" w:space="0" w:color="auto"/>
        <w:left w:val="none" w:sz="0" w:space="0" w:color="auto"/>
        <w:bottom w:val="none" w:sz="0" w:space="0" w:color="auto"/>
        <w:right w:val="none" w:sz="0" w:space="0" w:color="auto"/>
      </w:divBdr>
    </w:div>
    <w:div w:id="1806392012">
      <w:bodyDiv w:val="1"/>
      <w:marLeft w:val="0"/>
      <w:marRight w:val="0"/>
      <w:marTop w:val="0"/>
      <w:marBottom w:val="0"/>
      <w:divBdr>
        <w:top w:val="none" w:sz="0" w:space="0" w:color="auto"/>
        <w:left w:val="none" w:sz="0" w:space="0" w:color="auto"/>
        <w:bottom w:val="none" w:sz="0" w:space="0" w:color="auto"/>
        <w:right w:val="none" w:sz="0" w:space="0" w:color="auto"/>
      </w:divBdr>
    </w:div>
    <w:div w:id="1806846892">
      <w:bodyDiv w:val="1"/>
      <w:marLeft w:val="0"/>
      <w:marRight w:val="0"/>
      <w:marTop w:val="0"/>
      <w:marBottom w:val="0"/>
      <w:divBdr>
        <w:top w:val="none" w:sz="0" w:space="0" w:color="auto"/>
        <w:left w:val="none" w:sz="0" w:space="0" w:color="auto"/>
        <w:bottom w:val="none" w:sz="0" w:space="0" w:color="auto"/>
        <w:right w:val="none" w:sz="0" w:space="0" w:color="auto"/>
      </w:divBdr>
    </w:div>
    <w:div w:id="1807039448">
      <w:bodyDiv w:val="1"/>
      <w:marLeft w:val="0"/>
      <w:marRight w:val="0"/>
      <w:marTop w:val="0"/>
      <w:marBottom w:val="0"/>
      <w:divBdr>
        <w:top w:val="none" w:sz="0" w:space="0" w:color="auto"/>
        <w:left w:val="none" w:sz="0" w:space="0" w:color="auto"/>
        <w:bottom w:val="none" w:sz="0" w:space="0" w:color="auto"/>
        <w:right w:val="none" w:sz="0" w:space="0" w:color="auto"/>
      </w:divBdr>
    </w:div>
    <w:div w:id="1807775962">
      <w:bodyDiv w:val="1"/>
      <w:marLeft w:val="0"/>
      <w:marRight w:val="0"/>
      <w:marTop w:val="0"/>
      <w:marBottom w:val="0"/>
      <w:divBdr>
        <w:top w:val="none" w:sz="0" w:space="0" w:color="auto"/>
        <w:left w:val="none" w:sz="0" w:space="0" w:color="auto"/>
        <w:bottom w:val="none" w:sz="0" w:space="0" w:color="auto"/>
        <w:right w:val="none" w:sz="0" w:space="0" w:color="auto"/>
      </w:divBdr>
    </w:div>
    <w:div w:id="1807970603">
      <w:bodyDiv w:val="1"/>
      <w:marLeft w:val="0"/>
      <w:marRight w:val="0"/>
      <w:marTop w:val="0"/>
      <w:marBottom w:val="0"/>
      <w:divBdr>
        <w:top w:val="none" w:sz="0" w:space="0" w:color="auto"/>
        <w:left w:val="none" w:sz="0" w:space="0" w:color="auto"/>
        <w:bottom w:val="none" w:sz="0" w:space="0" w:color="auto"/>
        <w:right w:val="none" w:sz="0" w:space="0" w:color="auto"/>
      </w:divBdr>
    </w:div>
    <w:div w:id="1808890994">
      <w:bodyDiv w:val="1"/>
      <w:marLeft w:val="0"/>
      <w:marRight w:val="0"/>
      <w:marTop w:val="0"/>
      <w:marBottom w:val="0"/>
      <w:divBdr>
        <w:top w:val="none" w:sz="0" w:space="0" w:color="auto"/>
        <w:left w:val="none" w:sz="0" w:space="0" w:color="auto"/>
        <w:bottom w:val="none" w:sz="0" w:space="0" w:color="auto"/>
        <w:right w:val="none" w:sz="0" w:space="0" w:color="auto"/>
      </w:divBdr>
    </w:div>
    <w:div w:id="1809085155">
      <w:bodyDiv w:val="1"/>
      <w:marLeft w:val="0"/>
      <w:marRight w:val="0"/>
      <w:marTop w:val="0"/>
      <w:marBottom w:val="0"/>
      <w:divBdr>
        <w:top w:val="none" w:sz="0" w:space="0" w:color="auto"/>
        <w:left w:val="none" w:sz="0" w:space="0" w:color="auto"/>
        <w:bottom w:val="none" w:sz="0" w:space="0" w:color="auto"/>
        <w:right w:val="none" w:sz="0" w:space="0" w:color="auto"/>
      </w:divBdr>
    </w:div>
    <w:div w:id="1809127709">
      <w:bodyDiv w:val="1"/>
      <w:marLeft w:val="0"/>
      <w:marRight w:val="0"/>
      <w:marTop w:val="0"/>
      <w:marBottom w:val="0"/>
      <w:divBdr>
        <w:top w:val="none" w:sz="0" w:space="0" w:color="auto"/>
        <w:left w:val="none" w:sz="0" w:space="0" w:color="auto"/>
        <w:bottom w:val="none" w:sz="0" w:space="0" w:color="auto"/>
        <w:right w:val="none" w:sz="0" w:space="0" w:color="auto"/>
      </w:divBdr>
    </w:div>
    <w:div w:id="1809207182">
      <w:bodyDiv w:val="1"/>
      <w:marLeft w:val="0"/>
      <w:marRight w:val="0"/>
      <w:marTop w:val="0"/>
      <w:marBottom w:val="0"/>
      <w:divBdr>
        <w:top w:val="none" w:sz="0" w:space="0" w:color="auto"/>
        <w:left w:val="none" w:sz="0" w:space="0" w:color="auto"/>
        <w:bottom w:val="none" w:sz="0" w:space="0" w:color="auto"/>
        <w:right w:val="none" w:sz="0" w:space="0" w:color="auto"/>
      </w:divBdr>
    </w:div>
    <w:div w:id="1811089294">
      <w:bodyDiv w:val="1"/>
      <w:marLeft w:val="0"/>
      <w:marRight w:val="0"/>
      <w:marTop w:val="0"/>
      <w:marBottom w:val="0"/>
      <w:divBdr>
        <w:top w:val="none" w:sz="0" w:space="0" w:color="auto"/>
        <w:left w:val="none" w:sz="0" w:space="0" w:color="auto"/>
        <w:bottom w:val="none" w:sz="0" w:space="0" w:color="auto"/>
        <w:right w:val="none" w:sz="0" w:space="0" w:color="auto"/>
      </w:divBdr>
    </w:div>
    <w:div w:id="1811630192">
      <w:bodyDiv w:val="1"/>
      <w:marLeft w:val="0"/>
      <w:marRight w:val="0"/>
      <w:marTop w:val="0"/>
      <w:marBottom w:val="0"/>
      <w:divBdr>
        <w:top w:val="none" w:sz="0" w:space="0" w:color="auto"/>
        <w:left w:val="none" w:sz="0" w:space="0" w:color="auto"/>
        <w:bottom w:val="none" w:sz="0" w:space="0" w:color="auto"/>
        <w:right w:val="none" w:sz="0" w:space="0" w:color="auto"/>
      </w:divBdr>
    </w:div>
    <w:div w:id="1812139196">
      <w:bodyDiv w:val="1"/>
      <w:marLeft w:val="0"/>
      <w:marRight w:val="0"/>
      <w:marTop w:val="0"/>
      <w:marBottom w:val="0"/>
      <w:divBdr>
        <w:top w:val="none" w:sz="0" w:space="0" w:color="auto"/>
        <w:left w:val="none" w:sz="0" w:space="0" w:color="auto"/>
        <w:bottom w:val="none" w:sz="0" w:space="0" w:color="auto"/>
        <w:right w:val="none" w:sz="0" w:space="0" w:color="auto"/>
      </w:divBdr>
    </w:div>
    <w:div w:id="1815633733">
      <w:bodyDiv w:val="1"/>
      <w:marLeft w:val="0"/>
      <w:marRight w:val="0"/>
      <w:marTop w:val="0"/>
      <w:marBottom w:val="0"/>
      <w:divBdr>
        <w:top w:val="none" w:sz="0" w:space="0" w:color="auto"/>
        <w:left w:val="none" w:sz="0" w:space="0" w:color="auto"/>
        <w:bottom w:val="none" w:sz="0" w:space="0" w:color="auto"/>
        <w:right w:val="none" w:sz="0" w:space="0" w:color="auto"/>
      </w:divBdr>
    </w:div>
    <w:div w:id="1816288290">
      <w:bodyDiv w:val="1"/>
      <w:marLeft w:val="0"/>
      <w:marRight w:val="0"/>
      <w:marTop w:val="0"/>
      <w:marBottom w:val="0"/>
      <w:divBdr>
        <w:top w:val="none" w:sz="0" w:space="0" w:color="auto"/>
        <w:left w:val="none" w:sz="0" w:space="0" w:color="auto"/>
        <w:bottom w:val="none" w:sz="0" w:space="0" w:color="auto"/>
        <w:right w:val="none" w:sz="0" w:space="0" w:color="auto"/>
      </w:divBdr>
    </w:div>
    <w:div w:id="1816801930">
      <w:bodyDiv w:val="1"/>
      <w:marLeft w:val="0"/>
      <w:marRight w:val="0"/>
      <w:marTop w:val="0"/>
      <w:marBottom w:val="0"/>
      <w:divBdr>
        <w:top w:val="none" w:sz="0" w:space="0" w:color="auto"/>
        <w:left w:val="none" w:sz="0" w:space="0" w:color="auto"/>
        <w:bottom w:val="none" w:sz="0" w:space="0" w:color="auto"/>
        <w:right w:val="none" w:sz="0" w:space="0" w:color="auto"/>
      </w:divBdr>
    </w:div>
    <w:div w:id="1817260971">
      <w:bodyDiv w:val="1"/>
      <w:marLeft w:val="0"/>
      <w:marRight w:val="0"/>
      <w:marTop w:val="0"/>
      <w:marBottom w:val="0"/>
      <w:divBdr>
        <w:top w:val="none" w:sz="0" w:space="0" w:color="auto"/>
        <w:left w:val="none" w:sz="0" w:space="0" w:color="auto"/>
        <w:bottom w:val="none" w:sz="0" w:space="0" w:color="auto"/>
        <w:right w:val="none" w:sz="0" w:space="0" w:color="auto"/>
      </w:divBdr>
    </w:div>
    <w:div w:id="1817642568">
      <w:bodyDiv w:val="1"/>
      <w:marLeft w:val="0"/>
      <w:marRight w:val="0"/>
      <w:marTop w:val="0"/>
      <w:marBottom w:val="0"/>
      <w:divBdr>
        <w:top w:val="none" w:sz="0" w:space="0" w:color="auto"/>
        <w:left w:val="none" w:sz="0" w:space="0" w:color="auto"/>
        <w:bottom w:val="none" w:sz="0" w:space="0" w:color="auto"/>
        <w:right w:val="none" w:sz="0" w:space="0" w:color="auto"/>
      </w:divBdr>
    </w:div>
    <w:div w:id="1817720681">
      <w:bodyDiv w:val="1"/>
      <w:marLeft w:val="0"/>
      <w:marRight w:val="0"/>
      <w:marTop w:val="0"/>
      <w:marBottom w:val="0"/>
      <w:divBdr>
        <w:top w:val="none" w:sz="0" w:space="0" w:color="auto"/>
        <w:left w:val="none" w:sz="0" w:space="0" w:color="auto"/>
        <w:bottom w:val="none" w:sz="0" w:space="0" w:color="auto"/>
        <w:right w:val="none" w:sz="0" w:space="0" w:color="auto"/>
      </w:divBdr>
    </w:div>
    <w:div w:id="1817990753">
      <w:bodyDiv w:val="1"/>
      <w:marLeft w:val="0"/>
      <w:marRight w:val="0"/>
      <w:marTop w:val="0"/>
      <w:marBottom w:val="0"/>
      <w:divBdr>
        <w:top w:val="none" w:sz="0" w:space="0" w:color="auto"/>
        <w:left w:val="none" w:sz="0" w:space="0" w:color="auto"/>
        <w:bottom w:val="none" w:sz="0" w:space="0" w:color="auto"/>
        <w:right w:val="none" w:sz="0" w:space="0" w:color="auto"/>
      </w:divBdr>
    </w:div>
    <w:div w:id="1820606997">
      <w:bodyDiv w:val="1"/>
      <w:marLeft w:val="0"/>
      <w:marRight w:val="0"/>
      <w:marTop w:val="0"/>
      <w:marBottom w:val="0"/>
      <w:divBdr>
        <w:top w:val="none" w:sz="0" w:space="0" w:color="auto"/>
        <w:left w:val="none" w:sz="0" w:space="0" w:color="auto"/>
        <w:bottom w:val="none" w:sz="0" w:space="0" w:color="auto"/>
        <w:right w:val="none" w:sz="0" w:space="0" w:color="auto"/>
      </w:divBdr>
    </w:div>
    <w:div w:id="1821076647">
      <w:bodyDiv w:val="1"/>
      <w:marLeft w:val="0"/>
      <w:marRight w:val="0"/>
      <w:marTop w:val="0"/>
      <w:marBottom w:val="0"/>
      <w:divBdr>
        <w:top w:val="none" w:sz="0" w:space="0" w:color="auto"/>
        <w:left w:val="none" w:sz="0" w:space="0" w:color="auto"/>
        <w:bottom w:val="none" w:sz="0" w:space="0" w:color="auto"/>
        <w:right w:val="none" w:sz="0" w:space="0" w:color="auto"/>
      </w:divBdr>
    </w:div>
    <w:div w:id="1821262288">
      <w:bodyDiv w:val="1"/>
      <w:marLeft w:val="0"/>
      <w:marRight w:val="0"/>
      <w:marTop w:val="0"/>
      <w:marBottom w:val="0"/>
      <w:divBdr>
        <w:top w:val="none" w:sz="0" w:space="0" w:color="auto"/>
        <w:left w:val="none" w:sz="0" w:space="0" w:color="auto"/>
        <w:bottom w:val="none" w:sz="0" w:space="0" w:color="auto"/>
        <w:right w:val="none" w:sz="0" w:space="0" w:color="auto"/>
      </w:divBdr>
    </w:div>
    <w:div w:id="1821539216">
      <w:bodyDiv w:val="1"/>
      <w:marLeft w:val="0"/>
      <w:marRight w:val="0"/>
      <w:marTop w:val="0"/>
      <w:marBottom w:val="0"/>
      <w:divBdr>
        <w:top w:val="none" w:sz="0" w:space="0" w:color="auto"/>
        <w:left w:val="none" w:sz="0" w:space="0" w:color="auto"/>
        <w:bottom w:val="none" w:sz="0" w:space="0" w:color="auto"/>
        <w:right w:val="none" w:sz="0" w:space="0" w:color="auto"/>
      </w:divBdr>
    </w:div>
    <w:div w:id="1823112482">
      <w:bodyDiv w:val="1"/>
      <w:marLeft w:val="0"/>
      <w:marRight w:val="0"/>
      <w:marTop w:val="0"/>
      <w:marBottom w:val="0"/>
      <w:divBdr>
        <w:top w:val="none" w:sz="0" w:space="0" w:color="auto"/>
        <w:left w:val="none" w:sz="0" w:space="0" w:color="auto"/>
        <w:bottom w:val="none" w:sz="0" w:space="0" w:color="auto"/>
        <w:right w:val="none" w:sz="0" w:space="0" w:color="auto"/>
      </w:divBdr>
    </w:div>
    <w:div w:id="1824422691">
      <w:bodyDiv w:val="1"/>
      <w:marLeft w:val="0"/>
      <w:marRight w:val="0"/>
      <w:marTop w:val="0"/>
      <w:marBottom w:val="0"/>
      <w:divBdr>
        <w:top w:val="none" w:sz="0" w:space="0" w:color="auto"/>
        <w:left w:val="none" w:sz="0" w:space="0" w:color="auto"/>
        <w:bottom w:val="none" w:sz="0" w:space="0" w:color="auto"/>
        <w:right w:val="none" w:sz="0" w:space="0" w:color="auto"/>
      </w:divBdr>
    </w:div>
    <w:div w:id="1824546020">
      <w:bodyDiv w:val="1"/>
      <w:marLeft w:val="0"/>
      <w:marRight w:val="0"/>
      <w:marTop w:val="0"/>
      <w:marBottom w:val="0"/>
      <w:divBdr>
        <w:top w:val="none" w:sz="0" w:space="0" w:color="auto"/>
        <w:left w:val="none" w:sz="0" w:space="0" w:color="auto"/>
        <w:bottom w:val="none" w:sz="0" w:space="0" w:color="auto"/>
        <w:right w:val="none" w:sz="0" w:space="0" w:color="auto"/>
      </w:divBdr>
    </w:div>
    <w:div w:id="1824858341">
      <w:bodyDiv w:val="1"/>
      <w:marLeft w:val="0"/>
      <w:marRight w:val="0"/>
      <w:marTop w:val="0"/>
      <w:marBottom w:val="0"/>
      <w:divBdr>
        <w:top w:val="none" w:sz="0" w:space="0" w:color="auto"/>
        <w:left w:val="none" w:sz="0" w:space="0" w:color="auto"/>
        <w:bottom w:val="none" w:sz="0" w:space="0" w:color="auto"/>
        <w:right w:val="none" w:sz="0" w:space="0" w:color="auto"/>
      </w:divBdr>
    </w:div>
    <w:div w:id="1825272998">
      <w:bodyDiv w:val="1"/>
      <w:marLeft w:val="0"/>
      <w:marRight w:val="0"/>
      <w:marTop w:val="0"/>
      <w:marBottom w:val="0"/>
      <w:divBdr>
        <w:top w:val="none" w:sz="0" w:space="0" w:color="auto"/>
        <w:left w:val="none" w:sz="0" w:space="0" w:color="auto"/>
        <w:bottom w:val="none" w:sz="0" w:space="0" w:color="auto"/>
        <w:right w:val="none" w:sz="0" w:space="0" w:color="auto"/>
      </w:divBdr>
    </w:div>
    <w:div w:id="1826358552">
      <w:bodyDiv w:val="1"/>
      <w:marLeft w:val="0"/>
      <w:marRight w:val="0"/>
      <w:marTop w:val="0"/>
      <w:marBottom w:val="0"/>
      <w:divBdr>
        <w:top w:val="none" w:sz="0" w:space="0" w:color="auto"/>
        <w:left w:val="none" w:sz="0" w:space="0" w:color="auto"/>
        <w:bottom w:val="none" w:sz="0" w:space="0" w:color="auto"/>
        <w:right w:val="none" w:sz="0" w:space="0" w:color="auto"/>
      </w:divBdr>
    </w:div>
    <w:div w:id="1827165544">
      <w:bodyDiv w:val="1"/>
      <w:marLeft w:val="0"/>
      <w:marRight w:val="0"/>
      <w:marTop w:val="0"/>
      <w:marBottom w:val="0"/>
      <w:divBdr>
        <w:top w:val="none" w:sz="0" w:space="0" w:color="auto"/>
        <w:left w:val="none" w:sz="0" w:space="0" w:color="auto"/>
        <w:bottom w:val="none" w:sz="0" w:space="0" w:color="auto"/>
        <w:right w:val="none" w:sz="0" w:space="0" w:color="auto"/>
      </w:divBdr>
    </w:div>
    <w:div w:id="1827240897">
      <w:bodyDiv w:val="1"/>
      <w:marLeft w:val="0"/>
      <w:marRight w:val="0"/>
      <w:marTop w:val="0"/>
      <w:marBottom w:val="0"/>
      <w:divBdr>
        <w:top w:val="none" w:sz="0" w:space="0" w:color="auto"/>
        <w:left w:val="none" w:sz="0" w:space="0" w:color="auto"/>
        <w:bottom w:val="none" w:sz="0" w:space="0" w:color="auto"/>
        <w:right w:val="none" w:sz="0" w:space="0" w:color="auto"/>
      </w:divBdr>
    </w:div>
    <w:div w:id="1828083390">
      <w:bodyDiv w:val="1"/>
      <w:marLeft w:val="0"/>
      <w:marRight w:val="0"/>
      <w:marTop w:val="0"/>
      <w:marBottom w:val="0"/>
      <w:divBdr>
        <w:top w:val="none" w:sz="0" w:space="0" w:color="auto"/>
        <w:left w:val="none" w:sz="0" w:space="0" w:color="auto"/>
        <w:bottom w:val="none" w:sz="0" w:space="0" w:color="auto"/>
        <w:right w:val="none" w:sz="0" w:space="0" w:color="auto"/>
      </w:divBdr>
    </w:div>
    <w:div w:id="1828083396">
      <w:bodyDiv w:val="1"/>
      <w:marLeft w:val="0"/>
      <w:marRight w:val="0"/>
      <w:marTop w:val="0"/>
      <w:marBottom w:val="0"/>
      <w:divBdr>
        <w:top w:val="none" w:sz="0" w:space="0" w:color="auto"/>
        <w:left w:val="none" w:sz="0" w:space="0" w:color="auto"/>
        <w:bottom w:val="none" w:sz="0" w:space="0" w:color="auto"/>
        <w:right w:val="none" w:sz="0" w:space="0" w:color="auto"/>
      </w:divBdr>
    </w:div>
    <w:div w:id="1828788321">
      <w:bodyDiv w:val="1"/>
      <w:marLeft w:val="0"/>
      <w:marRight w:val="0"/>
      <w:marTop w:val="0"/>
      <w:marBottom w:val="0"/>
      <w:divBdr>
        <w:top w:val="none" w:sz="0" w:space="0" w:color="auto"/>
        <w:left w:val="none" w:sz="0" w:space="0" w:color="auto"/>
        <w:bottom w:val="none" w:sz="0" w:space="0" w:color="auto"/>
        <w:right w:val="none" w:sz="0" w:space="0" w:color="auto"/>
      </w:divBdr>
    </w:div>
    <w:div w:id="1828814845">
      <w:bodyDiv w:val="1"/>
      <w:marLeft w:val="0"/>
      <w:marRight w:val="0"/>
      <w:marTop w:val="0"/>
      <w:marBottom w:val="0"/>
      <w:divBdr>
        <w:top w:val="none" w:sz="0" w:space="0" w:color="auto"/>
        <w:left w:val="none" w:sz="0" w:space="0" w:color="auto"/>
        <w:bottom w:val="none" w:sz="0" w:space="0" w:color="auto"/>
        <w:right w:val="none" w:sz="0" w:space="0" w:color="auto"/>
      </w:divBdr>
    </w:div>
    <w:div w:id="1828940866">
      <w:bodyDiv w:val="1"/>
      <w:marLeft w:val="0"/>
      <w:marRight w:val="0"/>
      <w:marTop w:val="0"/>
      <w:marBottom w:val="0"/>
      <w:divBdr>
        <w:top w:val="none" w:sz="0" w:space="0" w:color="auto"/>
        <w:left w:val="none" w:sz="0" w:space="0" w:color="auto"/>
        <w:bottom w:val="none" w:sz="0" w:space="0" w:color="auto"/>
        <w:right w:val="none" w:sz="0" w:space="0" w:color="auto"/>
      </w:divBdr>
    </w:div>
    <w:div w:id="1829055551">
      <w:bodyDiv w:val="1"/>
      <w:marLeft w:val="0"/>
      <w:marRight w:val="0"/>
      <w:marTop w:val="0"/>
      <w:marBottom w:val="0"/>
      <w:divBdr>
        <w:top w:val="none" w:sz="0" w:space="0" w:color="auto"/>
        <w:left w:val="none" w:sz="0" w:space="0" w:color="auto"/>
        <w:bottom w:val="none" w:sz="0" w:space="0" w:color="auto"/>
        <w:right w:val="none" w:sz="0" w:space="0" w:color="auto"/>
      </w:divBdr>
    </w:div>
    <w:div w:id="1831099223">
      <w:bodyDiv w:val="1"/>
      <w:marLeft w:val="0"/>
      <w:marRight w:val="0"/>
      <w:marTop w:val="0"/>
      <w:marBottom w:val="0"/>
      <w:divBdr>
        <w:top w:val="none" w:sz="0" w:space="0" w:color="auto"/>
        <w:left w:val="none" w:sz="0" w:space="0" w:color="auto"/>
        <w:bottom w:val="none" w:sz="0" w:space="0" w:color="auto"/>
        <w:right w:val="none" w:sz="0" w:space="0" w:color="auto"/>
      </w:divBdr>
    </w:div>
    <w:div w:id="1831364762">
      <w:bodyDiv w:val="1"/>
      <w:marLeft w:val="0"/>
      <w:marRight w:val="0"/>
      <w:marTop w:val="0"/>
      <w:marBottom w:val="0"/>
      <w:divBdr>
        <w:top w:val="none" w:sz="0" w:space="0" w:color="auto"/>
        <w:left w:val="none" w:sz="0" w:space="0" w:color="auto"/>
        <w:bottom w:val="none" w:sz="0" w:space="0" w:color="auto"/>
        <w:right w:val="none" w:sz="0" w:space="0" w:color="auto"/>
      </w:divBdr>
    </w:div>
    <w:div w:id="1832985867">
      <w:bodyDiv w:val="1"/>
      <w:marLeft w:val="0"/>
      <w:marRight w:val="0"/>
      <w:marTop w:val="0"/>
      <w:marBottom w:val="0"/>
      <w:divBdr>
        <w:top w:val="none" w:sz="0" w:space="0" w:color="auto"/>
        <w:left w:val="none" w:sz="0" w:space="0" w:color="auto"/>
        <w:bottom w:val="none" w:sz="0" w:space="0" w:color="auto"/>
        <w:right w:val="none" w:sz="0" w:space="0" w:color="auto"/>
      </w:divBdr>
    </w:div>
    <w:div w:id="1833597934">
      <w:bodyDiv w:val="1"/>
      <w:marLeft w:val="0"/>
      <w:marRight w:val="0"/>
      <w:marTop w:val="0"/>
      <w:marBottom w:val="0"/>
      <w:divBdr>
        <w:top w:val="none" w:sz="0" w:space="0" w:color="auto"/>
        <w:left w:val="none" w:sz="0" w:space="0" w:color="auto"/>
        <w:bottom w:val="none" w:sz="0" w:space="0" w:color="auto"/>
        <w:right w:val="none" w:sz="0" w:space="0" w:color="auto"/>
      </w:divBdr>
    </w:div>
    <w:div w:id="1833718335">
      <w:bodyDiv w:val="1"/>
      <w:marLeft w:val="0"/>
      <w:marRight w:val="0"/>
      <w:marTop w:val="0"/>
      <w:marBottom w:val="0"/>
      <w:divBdr>
        <w:top w:val="none" w:sz="0" w:space="0" w:color="auto"/>
        <w:left w:val="none" w:sz="0" w:space="0" w:color="auto"/>
        <w:bottom w:val="none" w:sz="0" w:space="0" w:color="auto"/>
        <w:right w:val="none" w:sz="0" w:space="0" w:color="auto"/>
      </w:divBdr>
    </w:div>
    <w:div w:id="1835880072">
      <w:bodyDiv w:val="1"/>
      <w:marLeft w:val="0"/>
      <w:marRight w:val="0"/>
      <w:marTop w:val="0"/>
      <w:marBottom w:val="0"/>
      <w:divBdr>
        <w:top w:val="none" w:sz="0" w:space="0" w:color="auto"/>
        <w:left w:val="none" w:sz="0" w:space="0" w:color="auto"/>
        <w:bottom w:val="none" w:sz="0" w:space="0" w:color="auto"/>
        <w:right w:val="none" w:sz="0" w:space="0" w:color="auto"/>
      </w:divBdr>
    </w:div>
    <w:div w:id="1836535533">
      <w:bodyDiv w:val="1"/>
      <w:marLeft w:val="0"/>
      <w:marRight w:val="0"/>
      <w:marTop w:val="0"/>
      <w:marBottom w:val="0"/>
      <w:divBdr>
        <w:top w:val="none" w:sz="0" w:space="0" w:color="auto"/>
        <w:left w:val="none" w:sz="0" w:space="0" w:color="auto"/>
        <w:bottom w:val="none" w:sz="0" w:space="0" w:color="auto"/>
        <w:right w:val="none" w:sz="0" w:space="0" w:color="auto"/>
      </w:divBdr>
    </w:div>
    <w:div w:id="1837762250">
      <w:bodyDiv w:val="1"/>
      <w:marLeft w:val="0"/>
      <w:marRight w:val="0"/>
      <w:marTop w:val="0"/>
      <w:marBottom w:val="0"/>
      <w:divBdr>
        <w:top w:val="none" w:sz="0" w:space="0" w:color="auto"/>
        <w:left w:val="none" w:sz="0" w:space="0" w:color="auto"/>
        <w:bottom w:val="none" w:sz="0" w:space="0" w:color="auto"/>
        <w:right w:val="none" w:sz="0" w:space="0" w:color="auto"/>
      </w:divBdr>
    </w:div>
    <w:div w:id="1837918490">
      <w:bodyDiv w:val="1"/>
      <w:marLeft w:val="0"/>
      <w:marRight w:val="0"/>
      <w:marTop w:val="0"/>
      <w:marBottom w:val="0"/>
      <w:divBdr>
        <w:top w:val="none" w:sz="0" w:space="0" w:color="auto"/>
        <w:left w:val="none" w:sz="0" w:space="0" w:color="auto"/>
        <w:bottom w:val="none" w:sz="0" w:space="0" w:color="auto"/>
        <w:right w:val="none" w:sz="0" w:space="0" w:color="auto"/>
      </w:divBdr>
    </w:div>
    <w:div w:id="1837957365">
      <w:bodyDiv w:val="1"/>
      <w:marLeft w:val="0"/>
      <w:marRight w:val="0"/>
      <w:marTop w:val="0"/>
      <w:marBottom w:val="0"/>
      <w:divBdr>
        <w:top w:val="none" w:sz="0" w:space="0" w:color="auto"/>
        <w:left w:val="none" w:sz="0" w:space="0" w:color="auto"/>
        <w:bottom w:val="none" w:sz="0" w:space="0" w:color="auto"/>
        <w:right w:val="none" w:sz="0" w:space="0" w:color="auto"/>
      </w:divBdr>
    </w:div>
    <w:div w:id="1838112344">
      <w:bodyDiv w:val="1"/>
      <w:marLeft w:val="0"/>
      <w:marRight w:val="0"/>
      <w:marTop w:val="0"/>
      <w:marBottom w:val="0"/>
      <w:divBdr>
        <w:top w:val="none" w:sz="0" w:space="0" w:color="auto"/>
        <w:left w:val="none" w:sz="0" w:space="0" w:color="auto"/>
        <w:bottom w:val="none" w:sz="0" w:space="0" w:color="auto"/>
        <w:right w:val="none" w:sz="0" w:space="0" w:color="auto"/>
      </w:divBdr>
    </w:div>
    <w:div w:id="1838693876">
      <w:bodyDiv w:val="1"/>
      <w:marLeft w:val="0"/>
      <w:marRight w:val="0"/>
      <w:marTop w:val="0"/>
      <w:marBottom w:val="0"/>
      <w:divBdr>
        <w:top w:val="none" w:sz="0" w:space="0" w:color="auto"/>
        <w:left w:val="none" w:sz="0" w:space="0" w:color="auto"/>
        <w:bottom w:val="none" w:sz="0" w:space="0" w:color="auto"/>
        <w:right w:val="none" w:sz="0" w:space="0" w:color="auto"/>
      </w:divBdr>
    </w:div>
    <w:div w:id="1838811606">
      <w:bodyDiv w:val="1"/>
      <w:marLeft w:val="0"/>
      <w:marRight w:val="0"/>
      <w:marTop w:val="0"/>
      <w:marBottom w:val="0"/>
      <w:divBdr>
        <w:top w:val="none" w:sz="0" w:space="0" w:color="auto"/>
        <w:left w:val="none" w:sz="0" w:space="0" w:color="auto"/>
        <w:bottom w:val="none" w:sz="0" w:space="0" w:color="auto"/>
        <w:right w:val="none" w:sz="0" w:space="0" w:color="auto"/>
      </w:divBdr>
    </w:div>
    <w:div w:id="1839154262">
      <w:bodyDiv w:val="1"/>
      <w:marLeft w:val="0"/>
      <w:marRight w:val="0"/>
      <w:marTop w:val="0"/>
      <w:marBottom w:val="0"/>
      <w:divBdr>
        <w:top w:val="none" w:sz="0" w:space="0" w:color="auto"/>
        <w:left w:val="none" w:sz="0" w:space="0" w:color="auto"/>
        <w:bottom w:val="none" w:sz="0" w:space="0" w:color="auto"/>
        <w:right w:val="none" w:sz="0" w:space="0" w:color="auto"/>
      </w:divBdr>
    </w:div>
    <w:div w:id="1839882268">
      <w:bodyDiv w:val="1"/>
      <w:marLeft w:val="0"/>
      <w:marRight w:val="0"/>
      <w:marTop w:val="0"/>
      <w:marBottom w:val="0"/>
      <w:divBdr>
        <w:top w:val="none" w:sz="0" w:space="0" w:color="auto"/>
        <w:left w:val="none" w:sz="0" w:space="0" w:color="auto"/>
        <w:bottom w:val="none" w:sz="0" w:space="0" w:color="auto"/>
        <w:right w:val="none" w:sz="0" w:space="0" w:color="auto"/>
      </w:divBdr>
    </w:div>
    <w:div w:id="1840853032">
      <w:bodyDiv w:val="1"/>
      <w:marLeft w:val="0"/>
      <w:marRight w:val="0"/>
      <w:marTop w:val="0"/>
      <w:marBottom w:val="0"/>
      <w:divBdr>
        <w:top w:val="none" w:sz="0" w:space="0" w:color="auto"/>
        <w:left w:val="none" w:sz="0" w:space="0" w:color="auto"/>
        <w:bottom w:val="none" w:sz="0" w:space="0" w:color="auto"/>
        <w:right w:val="none" w:sz="0" w:space="0" w:color="auto"/>
      </w:divBdr>
    </w:div>
    <w:div w:id="1841238860">
      <w:bodyDiv w:val="1"/>
      <w:marLeft w:val="0"/>
      <w:marRight w:val="0"/>
      <w:marTop w:val="0"/>
      <w:marBottom w:val="0"/>
      <w:divBdr>
        <w:top w:val="none" w:sz="0" w:space="0" w:color="auto"/>
        <w:left w:val="none" w:sz="0" w:space="0" w:color="auto"/>
        <w:bottom w:val="none" w:sz="0" w:space="0" w:color="auto"/>
        <w:right w:val="none" w:sz="0" w:space="0" w:color="auto"/>
      </w:divBdr>
    </w:div>
    <w:div w:id="1841264644">
      <w:bodyDiv w:val="1"/>
      <w:marLeft w:val="0"/>
      <w:marRight w:val="0"/>
      <w:marTop w:val="0"/>
      <w:marBottom w:val="0"/>
      <w:divBdr>
        <w:top w:val="none" w:sz="0" w:space="0" w:color="auto"/>
        <w:left w:val="none" w:sz="0" w:space="0" w:color="auto"/>
        <w:bottom w:val="none" w:sz="0" w:space="0" w:color="auto"/>
        <w:right w:val="none" w:sz="0" w:space="0" w:color="auto"/>
      </w:divBdr>
    </w:div>
    <w:div w:id="1841501591">
      <w:bodyDiv w:val="1"/>
      <w:marLeft w:val="0"/>
      <w:marRight w:val="0"/>
      <w:marTop w:val="0"/>
      <w:marBottom w:val="0"/>
      <w:divBdr>
        <w:top w:val="none" w:sz="0" w:space="0" w:color="auto"/>
        <w:left w:val="none" w:sz="0" w:space="0" w:color="auto"/>
        <w:bottom w:val="none" w:sz="0" w:space="0" w:color="auto"/>
        <w:right w:val="none" w:sz="0" w:space="0" w:color="auto"/>
      </w:divBdr>
    </w:div>
    <w:div w:id="1841579949">
      <w:bodyDiv w:val="1"/>
      <w:marLeft w:val="0"/>
      <w:marRight w:val="0"/>
      <w:marTop w:val="0"/>
      <w:marBottom w:val="0"/>
      <w:divBdr>
        <w:top w:val="none" w:sz="0" w:space="0" w:color="auto"/>
        <w:left w:val="none" w:sz="0" w:space="0" w:color="auto"/>
        <w:bottom w:val="none" w:sz="0" w:space="0" w:color="auto"/>
        <w:right w:val="none" w:sz="0" w:space="0" w:color="auto"/>
      </w:divBdr>
    </w:div>
    <w:div w:id="1842500765">
      <w:bodyDiv w:val="1"/>
      <w:marLeft w:val="0"/>
      <w:marRight w:val="0"/>
      <w:marTop w:val="0"/>
      <w:marBottom w:val="0"/>
      <w:divBdr>
        <w:top w:val="none" w:sz="0" w:space="0" w:color="auto"/>
        <w:left w:val="none" w:sz="0" w:space="0" w:color="auto"/>
        <w:bottom w:val="none" w:sz="0" w:space="0" w:color="auto"/>
        <w:right w:val="none" w:sz="0" w:space="0" w:color="auto"/>
      </w:divBdr>
    </w:div>
    <w:div w:id="1843156116">
      <w:bodyDiv w:val="1"/>
      <w:marLeft w:val="0"/>
      <w:marRight w:val="0"/>
      <w:marTop w:val="0"/>
      <w:marBottom w:val="0"/>
      <w:divBdr>
        <w:top w:val="none" w:sz="0" w:space="0" w:color="auto"/>
        <w:left w:val="none" w:sz="0" w:space="0" w:color="auto"/>
        <w:bottom w:val="none" w:sz="0" w:space="0" w:color="auto"/>
        <w:right w:val="none" w:sz="0" w:space="0" w:color="auto"/>
      </w:divBdr>
    </w:div>
    <w:div w:id="1843623013">
      <w:bodyDiv w:val="1"/>
      <w:marLeft w:val="0"/>
      <w:marRight w:val="0"/>
      <w:marTop w:val="0"/>
      <w:marBottom w:val="0"/>
      <w:divBdr>
        <w:top w:val="none" w:sz="0" w:space="0" w:color="auto"/>
        <w:left w:val="none" w:sz="0" w:space="0" w:color="auto"/>
        <w:bottom w:val="none" w:sz="0" w:space="0" w:color="auto"/>
        <w:right w:val="none" w:sz="0" w:space="0" w:color="auto"/>
      </w:divBdr>
    </w:div>
    <w:div w:id="1843810682">
      <w:bodyDiv w:val="1"/>
      <w:marLeft w:val="0"/>
      <w:marRight w:val="0"/>
      <w:marTop w:val="0"/>
      <w:marBottom w:val="0"/>
      <w:divBdr>
        <w:top w:val="none" w:sz="0" w:space="0" w:color="auto"/>
        <w:left w:val="none" w:sz="0" w:space="0" w:color="auto"/>
        <w:bottom w:val="none" w:sz="0" w:space="0" w:color="auto"/>
        <w:right w:val="none" w:sz="0" w:space="0" w:color="auto"/>
      </w:divBdr>
    </w:div>
    <w:div w:id="1844202325">
      <w:bodyDiv w:val="1"/>
      <w:marLeft w:val="0"/>
      <w:marRight w:val="0"/>
      <w:marTop w:val="0"/>
      <w:marBottom w:val="0"/>
      <w:divBdr>
        <w:top w:val="none" w:sz="0" w:space="0" w:color="auto"/>
        <w:left w:val="none" w:sz="0" w:space="0" w:color="auto"/>
        <w:bottom w:val="none" w:sz="0" w:space="0" w:color="auto"/>
        <w:right w:val="none" w:sz="0" w:space="0" w:color="auto"/>
      </w:divBdr>
    </w:div>
    <w:div w:id="1844202500">
      <w:bodyDiv w:val="1"/>
      <w:marLeft w:val="0"/>
      <w:marRight w:val="0"/>
      <w:marTop w:val="0"/>
      <w:marBottom w:val="0"/>
      <w:divBdr>
        <w:top w:val="none" w:sz="0" w:space="0" w:color="auto"/>
        <w:left w:val="none" w:sz="0" w:space="0" w:color="auto"/>
        <w:bottom w:val="none" w:sz="0" w:space="0" w:color="auto"/>
        <w:right w:val="none" w:sz="0" w:space="0" w:color="auto"/>
      </w:divBdr>
    </w:div>
    <w:div w:id="1845121895">
      <w:bodyDiv w:val="1"/>
      <w:marLeft w:val="0"/>
      <w:marRight w:val="0"/>
      <w:marTop w:val="0"/>
      <w:marBottom w:val="0"/>
      <w:divBdr>
        <w:top w:val="none" w:sz="0" w:space="0" w:color="auto"/>
        <w:left w:val="none" w:sz="0" w:space="0" w:color="auto"/>
        <w:bottom w:val="none" w:sz="0" w:space="0" w:color="auto"/>
        <w:right w:val="none" w:sz="0" w:space="0" w:color="auto"/>
      </w:divBdr>
    </w:div>
    <w:div w:id="1845588550">
      <w:bodyDiv w:val="1"/>
      <w:marLeft w:val="0"/>
      <w:marRight w:val="0"/>
      <w:marTop w:val="0"/>
      <w:marBottom w:val="0"/>
      <w:divBdr>
        <w:top w:val="none" w:sz="0" w:space="0" w:color="auto"/>
        <w:left w:val="none" w:sz="0" w:space="0" w:color="auto"/>
        <w:bottom w:val="none" w:sz="0" w:space="0" w:color="auto"/>
        <w:right w:val="none" w:sz="0" w:space="0" w:color="auto"/>
      </w:divBdr>
    </w:div>
    <w:div w:id="1847481002">
      <w:bodyDiv w:val="1"/>
      <w:marLeft w:val="0"/>
      <w:marRight w:val="0"/>
      <w:marTop w:val="0"/>
      <w:marBottom w:val="0"/>
      <w:divBdr>
        <w:top w:val="none" w:sz="0" w:space="0" w:color="auto"/>
        <w:left w:val="none" w:sz="0" w:space="0" w:color="auto"/>
        <w:bottom w:val="none" w:sz="0" w:space="0" w:color="auto"/>
        <w:right w:val="none" w:sz="0" w:space="0" w:color="auto"/>
      </w:divBdr>
    </w:div>
    <w:div w:id="1848590672">
      <w:bodyDiv w:val="1"/>
      <w:marLeft w:val="0"/>
      <w:marRight w:val="0"/>
      <w:marTop w:val="0"/>
      <w:marBottom w:val="0"/>
      <w:divBdr>
        <w:top w:val="none" w:sz="0" w:space="0" w:color="auto"/>
        <w:left w:val="none" w:sz="0" w:space="0" w:color="auto"/>
        <w:bottom w:val="none" w:sz="0" w:space="0" w:color="auto"/>
        <w:right w:val="none" w:sz="0" w:space="0" w:color="auto"/>
      </w:divBdr>
    </w:div>
    <w:div w:id="1849710780">
      <w:bodyDiv w:val="1"/>
      <w:marLeft w:val="0"/>
      <w:marRight w:val="0"/>
      <w:marTop w:val="0"/>
      <w:marBottom w:val="0"/>
      <w:divBdr>
        <w:top w:val="none" w:sz="0" w:space="0" w:color="auto"/>
        <w:left w:val="none" w:sz="0" w:space="0" w:color="auto"/>
        <w:bottom w:val="none" w:sz="0" w:space="0" w:color="auto"/>
        <w:right w:val="none" w:sz="0" w:space="0" w:color="auto"/>
      </w:divBdr>
    </w:div>
    <w:div w:id="1849785030">
      <w:bodyDiv w:val="1"/>
      <w:marLeft w:val="0"/>
      <w:marRight w:val="0"/>
      <w:marTop w:val="0"/>
      <w:marBottom w:val="0"/>
      <w:divBdr>
        <w:top w:val="none" w:sz="0" w:space="0" w:color="auto"/>
        <w:left w:val="none" w:sz="0" w:space="0" w:color="auto"/>
        <w:bottom w:val="none" w:sz="0" w:space="0" w:color="auto"/>
        <w:right w:val="none" w:sz="0" w:space="0" w:color="auto"/>
      </w:divBdr>
    </w:div>
    <w:div w:id="1850290560">
      <w:bodyDiv w:val="1"/>
      <w:marLeft w:val="0"/>
      <w:marRight w:val="0"/>
      <w:marTop w:val="0"/>
      <w:marBottom w:val="0"/>
      <w:divBdr>
        <w:top w:val="none" w:sz="0" w:space="0" w:color="auto"/>
        <w:left w:val="none" w:sz="0" w:space="0" w:color="auto"/>
        <w:bottom w:val="none" w:sz="0" w:space="0" w:color="auto"/>
        <w:right w:val="none" w:sz="0" w:space="0" w:color="auto"/>
      </w:divBdr>
    </w:div>
    <w:div w:id="1853446911">
      <w:bodyDiv w:val="1"/>
      <w:marLeft w:val="0"/>
      <w:marRight w:val="0"/>
      <w:marTop w:val="0"/>
      <w:marBottom w:val="0"/>
      <w:divBdr>
        <w:top w:val="none" w:sz="0" w:space="0" w:color="auto"/>
        <w:left w:val="none" w:sz="0" w:space="0" w:color="auto"/>
        <w:bottom w:val="none" w:sz="0" w:space="0" w:color="auto"/>
        <w:right w:val="none" w:sz="0" w:space="0" w:color="auto"/>
      </w:divBdr>
    </w:div>
    <w:div w:id="1854221916">
      <w:bodyDiv w:val="1"/>
      <w:marLeft w:val="0"/>
      <w:marRight w:val="0"/>
      <w:marTop w:val="0"/>
      <w:marBottom w:val="0"/>
      <w:divBdr>
        <w:top w:val="none" w:sz="0" w:space="0" w:color="auto"/>
        <w:left w:val="none" w:sz="0" w:space="0" w:color="auto"/>
        <w:bottom w:val="none" w:sz="0" w:space="0" w:color="auto"/>
        <w:right w:val="none" w:sz="0" w:space="0" w:color="auto"/>
      </w:divBdr>
    </w:div>
    <w:div w:id="1854370281">
      <w:bodyDiv w:val="1"/>
      <w:marLeft w:val="0"/>
      <w:marRight w:val="0"/>
      <w:marTop w:val="0"/>
      <w:marBottom w:val="0"/>
      <w:divBdr>
        <w:top w:val="none" w:sz="0" w:space="0" w:color="auto"/>
        <w:left w:val="none" w:sz="0" w:space="0" w:color="auto"/>
        <w:bottom w:val="none" w:sz="0" w:space="0" w:color="auto"/>
        <w:right w:val="none" w:sz="0" w:space="0" w:color="auto"/>
      </w:divBdr>
    </w:div>
    <w:div w:id="1854880181">
      <w:bodyDiv w:val="1"/>
      <w:marLeft w:val="0"/>
      <w:marRight w:val="0"/>
      <w:marTop w:val="0"/>
      <w:marBottom w:val="0"/>
      <w:divBdr>
        <w:top w:val="none" w:sz="0" w:space="0" w:color="auto"/>
        <w:left w:val="none" w:sz="0" w:space="0" w:color="auto"/>
        <w:bottom w:val="none" w:sz="0" w:space="0" w:color="auto"/>
        <w:right w:val="none" w:sz="0" w:space="0" w:color="auto"/>
      </w:divBdr>
    </w:div>
    <w:div w:id="1856072928">
      <w:bodyDiv w:val="1"/>
      <w:marLeft w:val="0"/>
      <w:marRight w:val="0"/>
      <w:marTop w:val="0"/>
      <w:marBottom w:val="0"/>
      <w:divBdr>
        <w:top w:val="none" w:sz="0" w:space="0" w:color="auto"/>
        <w:left w:val="none" w:sz="0" w:space="0" w:color="auto"/>
        <w:bottom w:val="none" w:sz="0" w:space="0" w:color="auto"/>
        <w:right w:val="none" w:sz="0" w:space="0" w:color="auto"/>
      </w:divBdr>
    </w:div>
    <w:div w:id="1856115906">
      <w:bodyDiv w:val="1"/>
      <w:marLeft w:val="0"/>
      <w:marRight w:val="0"/>
      <w:marTop w:val="0"/>
      <w:marBottom w:val="0"/>
      <w:divBdr>
        <w:top w:val="none" w:sz="0" w:space="0" w:color="auto"/>
        <w:left w:val="none" w:sz="0" w:space="0" w:color="auto"/>
        <w:bottom w:val="none" w:sz="0" w:space="0" w:color="auto"/>
        <w:right w:val="none" w:sz="0" w:space="0" w:color="auto"/>
      </w:divBdr>
    </w:div>
    <w:div w:id="1857229595">
      <w:bodyDiv w:val="1"/>
      <w:marLeft w:val="0"/>
      <w:marRight w:val="0"/>
      <w:marTop w:val="0"/>
      <w:marBottom w:val="0"/>
      <w:divBdr>
        <w:top w:val="none" w:sz="0" w:space="0" w:color="auto"/>
        <w:left w:val="none" w:sz="0" w:space="0" w:color="auto"/>
        <w:bottom w:val="none" w:sz="0" w:space="0" w:color="auto"/>
        <w:right w:val="none" w:sz="0" w:space="0" w:color="auto"/>
      </w:divBdr>
    </w:div>
    <w:div w:id="1857498202">
      <w:bodyDiv w:val="1"/>
      <w:marLeft w:val="0"/>
      <w:marRight w:val="0"/>
      <w:marTop w:val="0"/>
      <w:marBottom w:val="0"/>
      <w:divBdr>
        <w:top w:val="none" w:sz="0" w:space="0" w:color="auto"/>
        <w:left w:val="none" w:sz="0" w:space="0" w:color="auto"/>
        <w:bottom w:val="none" w:sz="0" w:space="0" w:color="auto"/>
        <w:right w:val="none" w:sz="0" w:space="0" w:color="auto"/>
      </w:divBdr>
    </w:div>
    <w:div w:id="1858349216">
      <w:bodyDiv w:val="1"/>
      <w:marLeft w:val="0"/>
      <w:marRight w:val="0"/>
      <w:marTop w:val="0"/>
      <w:marBottom w:val="0"/>
      <w:divBdr>
        <w:top w:val="none" w:sz="0" w:space="0" w:color="auto"/>
        <w:left w:val="none" w:sz="0" w:space="0" w:color="auto"/>
        <w:bottom w:val="none" w:sz="0" w:space="0" w:color="auto"/>
        <w:right w:val="none" w:sz="0" w:space="0" w:color="auto"/>
      </w:divBdr>
    </w:div>
    <w:div w:id="1858736904">
      <w:bodyDiv w:val="1"/>
      <w:marLeft w:val="0"/>
      <w:marRight w:val="0"/>
      <w:marTop w:val="0"/>
      <w:marBottom w:val="0"/>
      <w:divBdr>
        <w:top w:val="none" w:sz="0" w:space="0" w:color="auto"/>
        <w:left w:val="none" w:sz="0" w:space="0" w:color="auto"/>
        <w:bottom w:val="none" w:sz="0" w:space="0" w:color="auto"/>
        <w:right w:val="none" w:sz="0" w:space="0" w:color="auto"/>
      </w:divBdr>
    </w:div>
    <w:div w:id="1859270278">
      <w:bodyDiv w:val="1"/>
      <w:marLeft w:val="0"/>
      <w:marRight w:val="0"/>
      <w:marTop w:val="0"/>
      <w:marBottom w:val="0"/>
      <w:divBdr>
        <w:top w:val="none" w:sz="0" w:space="0" w:color="auto"/>
        <w:left w:val="none" w:sz="0" w:space="0" w:color="auto"/>
        <w:bottom w:val="none" w:sz="0" w:space="0" w:color="auto"/>
        <w:right w:val="none" w:sz="0" w:space="0" w:color="auto"/>
      </w:divBdr>
    </w:div>
    <w:div w:id="1860045625">
      <w:bodyDiv w:val="1"/>
      <w:marLeft w:val="0"/>
      <w:marRight w:val="0"/>
      <w:marTop w:val="0"/>
      <w:marBottom w:val="0"/>
      <w:divBdr>
        <w:top w:val="none" w:sz="0" w:space="0" w:color="auto"/>
        <w:left w:val="none" w:sz="0" w:space="0" w:color="auto"/>
        <w:bottom w:val="none" w:sz="0" w:space="0" w:color="auto"/>
        <w:right w:val="none" w:sz="0" w:space="0" w:color="auto"/>
      </w:divBdr>
    </w:div>
    <w:div w:id="1860073499">
      <w:bodyDiv w:val="1"/>
      <w:marLeft w:val="0"/>
      <w:marRight w:val="0"/>
      <w:marTop w:val="0"/>
      <w:marBottom w:val="0"/>
      <w:divBdr>
        <w:top w:val="none" w:sz="0" w:space="0" w:color="auto"/>
        <w:left w:val="none" w:sz="0" w:space="0" w:color="auto"/>
        <w:bottom w:val="none" w:sz="0" w:space="0" w:color="auto"/>
        <w:right w:val="none" w:sz="0" w:space="0" w:color="auto"/>
      </w:divBdr>
    </w:div>
    <w:div w:id="1860268605">
      <w:bodyDiv w:val="1"/>
      <w:marLeft w:val="0"/>
      <w:marRight w:val="0"/>
      <w:marTop w:val="0"/>
      <w:marBottom w:val="0"/>
      <w:divBdr>
        <w:top w:val="none" w:sz="0" w:space="0" w:color="auto"/>
        <w:left w:val="none" w:sz="0" w:space="0" w:color="auto"/>
        <w:bottom w:val="none" w:sz="0" w:space="0" w:color="auto"/>
        <w:right w:val="none" w:sz="0" w:space="0" w:color="auto"/>
      </w:divBdr>
    </w:div>
    <w:div w:id="1861117748">
      <w:bodyDiv w:val="1"/>
      <w:marLeft w:val="0"/>
      <w:marRight w:val="0"/>
      <w:marTop w:val="0"/>
      <w:marBottom w:val="0"/>
      <w:divBdr>
        <w:top w:val="none" w:sz="0" w:space="0" w:color="auto"/>
        <w:left w:val="none" w:sz="0" w:space="0" w:color="auto"/>
        <w:bottom w:val="none" w:sz="0" w:space="0" w:color="auto"/>
        <w:right w:val="none" w:sz="0" w:space="0" w:color="auto"/>
      </w:divBdr>
    </w:div>
    <w:div w:id="1861316298">
      <w:bodyDiv w:val="1"/>
      <w:marLeft w:val="0"/>
      <w:marRight w:val="0"/>
      <w:marTop w:val="0"/>
      <w:marBottom w:val="0"/>
      <w:divBdr>
        <w:top w:val="none" w:sz="0" w:space="0" w:color="auto"/>
        <w:left w:val="none" w:sz="0" w:space="0" w:color="auto"/>
        <w:bottom w:val="none" w:sz="0" w:space="0" w:color="auto"/>
        <w:right w:val="none" w:sz="0" w:space="0" w:color="auto"/>
      </w:divBdr>
    </w:div>
    <w:div w:id="1861431937">
      <w:bodyDiv w:val="1"/>
      <w:marLeft w:val="0"/>
      <w:marRight w:val="0"/>
      <w:marTop w:val="0"/>
      <w:marBottom w:val="0"/>
      <w:divBdr>
        <w:top w:val="none" w:sz="0" w:space="0" w:color="auto"/>
        <w:left w:val="none" w:sz="0" w:space="0" w:color="auto"/>
        <w:bottom w:val="none" w:sz="0" w:space="0" w:color="auto"/>
        <w:right w:val="none" w:sz="0" w:space="0" w:color="auto"/>
      </w:divBdr>
    </w:div>
    <w:div w:id="1861701761">
      <w:bodyDiv w:val="1"/>
      <w:marLeft w:val="0"/>
      <w:marRight w:val="0"/>
      <w:marTop w:val="0"/>
      <w:marBottom w:val="0"/>
      <w:divBdr>
        <w:top w:val="none" w:sz="0" w:space="0" w:color="auto"/>
        <w:left w:val="none" w:sz="0" w:space="0" w:color="auto"/>
        <w:bottom w:val="none" w:sz="0" w:space="0" w:color="auto"/>
        <w:right w:val="none" w:sz="0" w:space="0" w:color="auto"/>
      </w:divBdr>
    </w:div>
    <w:div w:id="1861702447">
      <w:bodyDiv w:val="1"/>
      <w:marLeft w:val="0"/>
      <w:marRight w:val="0"/>
      <w:marTop w:val="0"/>
      <w:marBottom w:val="0"/>
      <w:divBdr>
        <w:top w:val="none" w:sz="0" w:space="0" w:color="auto"/>
        <w:left w:val="none" w:sz="0" w:space="0" w:color="auto"/>
        <w:bottom w:val="none" w:sz="0" w:space="0" w:color="auto"/>
        <w:right w:val="none" w:sz="0" w:space="0" w:color="auto"/>
      </w:divBdr>
    </w:div>
    <w:div w:id="1862162396">
      <w:bodyDiv w:val="1"/>
      <w:marLeft w:val="0"/>
      <w:marRight w:val="0"/>
      <w:marTop w:val="0"/>
      <w:marBottom w:val="0"/>
      <w:divBdr>
        <w:top w:val="none" w:sz="0" w:space="0" w:color="auto"/>
        <w:left w:val="none" w:sz="0" w:space="0" w:color="auto"/>
        <w:bottom w:val="none" w:sz="0" w:space="0" w:color="auto"/>
        <w:right w:val="none" w:sz="0" w:space="0" w:color="auto"/>
      </w:divBdr>
    </w:div>
    <w:div w:id="1862163500">
      <w:bodyDiv w:val="1"/>
      <w:marLeft w:val="0"/>
      <w:marRight w:val="0"/>
      <w:marTop w:val="0"/>
      <w:marBottom w:val="0"/>
      <w:divBdr>
        <w:top w:val="none" w:sz="0" w:space="0" w:color="auto"/>
        <w:left w:val="none" w:sz="0" w:space="0" w:color="auto"/>
        <w:bottom w:val="none" w:sz="0" w:space="0" w:color="auto"/>
        <w:right w:val="none" w:sz="0" w:space="0" w:color="auto"/>
      </w:divBdr>
    </w:div>
    <w:div w:id="1862357199">
      <w:bodyDiv w:val="1"/>
      <w:marLeft w:val="0"/>
      <w:marRight w:val="0"/>
      <w:marTop w:val="0"/>
      <w:marBottom w:val="0"/>
      <w:divBdr>
        <w:top w:val="none" w:sz="0" w:space="0" w:color="auto"/>
        <w:left w:val="none" w:sz="0" w:space="0" w:color="auto"/>
        <w:bottom w:val="none" w:sz="0" w:space="0" w:color="auto"/>
        <w:right w:val="none" w:sz="0" w:space="0" w:color="auto"/>
      </w:divBdr>
    </w:div>
    <w:div w:id="1862359501">
      <w:bodyDiv w:val="1"/>
      <w:marLeft w:val="0"/>
      <w:marRight w:val="0"/>
      <w:marTop w:val="0"/>
      <w:marBottom w:val="0"/>
      <w:divBdr>
        <w:top w:val="none" w:sz="0" w:space="0" w:color="auto"/>
        <w:left w:val="none" w:sz="0" w:space="0" w:color="auto"/>
        <w:bottom w:val="none" w:sz="0" w:space="0" w:color="auto"/>
        <w:right w:val="none" w:sz="0" w:space="0" w:color="auto"/>
      </w:divBdr>
    </w:div>
    <w:div w:id="1863516884">
      <w:bodyDiv w:val="1"/>
      <w:marLeft w:val="0"/>
      <w:marRight w:val="0"/>
      <w:marTop w:val="0"/>
      <w:marBottom w:val="0"/>
      <w:divBdr>
        <w:top w:val="none" w:sz="0" w:space="0" w:color="auto"/>
        <w:left w:val="none" w:sz="0" w:space="0" w:color="auto"/>
        <w:bottom w:val="none" w:sz="0" w:space="0" w:color="auto"/>
        <w:right w:val="none" w:sz="0" w:space="0" w:color="auto"/>
      </w:divBdr>
    </w:div>
    <w:div w:id="1863548007">
      <w:bodyDiv w:val="1"/>
      <w:marLeft w:val="0"/>
      <w:marRight w:val="0"/>
      <w:marTop w:val="0"/>
      <w:marBottom w:val="0"/>
      <w:divBdr>
        <w:top w:val="none" w:sz="0" w:space="0" w:color="auto"/>
        <w:left w:val="none" w:sz="0" w:space="0" w:color="auto"/>
        <w:bottom w:val="none" w:sz="0" w:space="0" w:color="auto"/>
        <w:right w:val="none" w:sz="0" w:space="0" w:color="auto"/>
      </w:divBdr>
    </w:div>
    <w:div w:id="1864319127">
      <w:bodyDiv w:val="1"/>
      <w:marLeft w:val="0"/>
      <w:marRight w:val="0"/>
      <w:marTop w:val="0"/>
      <w:marBottom w:val="0"/>
      <w:divBdr>
        <w:top w:val="none" w:sz="0" w:space="0" w:color="auto"/>
        <w:left w:val="none" w:sz="0" w:space="0" w:color="auto"/>
        <w:bottom w:val="none" w:sz="0" w:space="0" w:color="auto"/>
        <w:right w:val="none" w:sz="0" w:space="0" w:color="auto"/>
      </w:divBdr>
    </w:div>
    <w:div w:id="1864509727">
      <w:bodyDiv w:val="1"/>
      <w:marLeft w:val="0"/>
      <w:marRight w:val="0"/>
      <w:marTop w:val="0"/>
      <w:marBottom w:val="0"/>
      <w:divBdr>
        <w:top w:val="none" w:sz="0" w:space="0" w:color="auto"/>
        <w:left w:val="none" w:sz="0" w:space="0" w:color="auto"/>
        <w:bottom w:val="none" w:sz="0" w:space="0" w:color="auto"/>
        <w:right w:val="none" w:sz="0" w:space="0" w:color="auto"/>
      </w:divBdr>
    </w:div>
    <w:div w:id="1864594142">
      <w:bodyDiv w:val="1"/>
      <w:marLeft w:val="0"/>
      <w:marRight w:val="0"/>
      <w:marTop w:val="0"/>
      <w:marBottom w:val="0"/>
      <w:divBdr>
        <w:top w:val="none" w:sz="0" w:space="0" w:color="auto"/>
        <w:left w:val="none" w:sz="0" w:space="0" w:color="auto"/>
        <w:bottom w:val="none" w:sz="0" w:space="0" w:color="auto"/>
        <w:right w:val="none" w:sz="0" w:space="0" w:color="auto"/>
      </w:divBdr>
    </w:div>
    <w:div w:id="1865552907">
      <w:bodyDiv w:val="1"/>
      <w:marLeft w:val="0"/>
      <w:marRight w:val="0"/>
      <w:marTop w:val="0"/>
      <w:marBottom w:val="0"/>
      <w:divBdr>
        <w:top w:val="none" w:sz="0" w:space="0" w:color="auto"/>
        <w:left w:val="none" w:sz="0" w:space="0" w:color="auto"/>
        <w:bottom w:val="none" w:sz="0" w:space="0" w:color="auto"/>
        <w:right w:val="none" w:sz="0" w:space="0" w:color="auto"/>
      </w:divBdr>
    </w:div>
    <w:div w:id="1866404692">
      <w:bodyDiv w:val="1"/>
      <w:marLeft w:val="0"/>
      <w:marRight w:val="0"/>
      <w:marTop w:val="0"/>
      <w:marBottom w:val="0"/>
      <w:divBdr>
        <w:top w:val="none" w:sz="0" w:space="0" w:color="auto"/>
        <w:left w:val="none" w:sz="0" w:space="0" w:color="auto"/>
        <w:bottom w:val="none" w:sz="0" w:space="0" w:color="auto"/>
        <w:right w:val="none" w:sz="0" w:space="0" w:color="auto"/>
      </w:divBdr>
    </w:div>
    <w:div w:id="1868173944">
      <w:bodyDiv w:val="1"/>
      <w:marLeft w:val="0"/>
      <w:marRight w:val="0"/>
      <w:marTop w:val="0"/>
      <w:marBottom w:val="0"/>
      <w:divBdr>
        <w:top w:val="none" w:sz="0" w:space="0" w:color="auto"/>
        <w:left w:val="none" w:sz="0" w:space="0" w:color="auto"/>
        <w:bottom w:val="none" w:sz="0" w:space="0" w:color="auto"/>
        <w:right w:val="none" w:sz="0" w:space="0" w:color="auto"/>
      </w:divBdr>
    </w:div>
    <w:div w:id="1869757779">
      <w:bodyDiv w:val="1"/>
      <w:marLeft w:val="0"/>
      <w:marRight w:val="0"/>
      <w:marTop w:val="0"/>
      <w:marBottom w:val="0"/>
      <w:divBdr>
        <w:top w:val="none" w:sz="0" w:space="0" w:color="auto"/>
        <w:left w:val="none" w:sz="0" w:space="0" w:color="auto"/>
        <w:bottom w:val="none" w:sz="0" w:space="0" w:color="auto"/>
        <w:right w:val="none" w:sz="0" w:space="0" w:color="auto"/>
      </w:divBdr>
    </w:div>
    <w:div w:id="1870141327">
      <w:bodyDiv w:val="1"/>
      <w:marLeft w:val="0"/>
      <w:marRight w:val="0"/>
      <w:marTop w:val="0"/>
      <w:marBottom w:val="0"/>
      <w:divBdr>
        <w:top w:val="none" w:sz="0" w:space="0" w:color="auto"/>
        <w:left w:val="none" w:sz="0" w:space="0" w:color="auto"/>
        <w:bottom w:val="none" w:sz="0" w:space="0" w:color="auto"/>
        <w:right w:val="none" w:sz="0" w:space="0" w:color="auto"/>
      </w:divBdr>
    </w:div>
    <w:div w:id="1870339131">
      <w:bodyDiv w:val="1"/>
      <w:marLeft w:val="0"/>
      <w:marRight w:val="0"/>
      <w:marTop w:val="0"/>
      <w:marBottom w:val="0"/>
      <w:divBdr>
        <w:top w:val="none" w:sz="0" w:space="0" w:color="auto"/>
        <w:left w:val="none" w:sz="0" w:space="0" w:color="auto"/>
        <w:bottom w:val="none" w:sz="0" w:space="0" w:color="auto"/>
        <w:right w:val="none" w:sz="0" w:space="0" w:color="auto"/>
      </w:divBdr>
    </w:div>
    <w:div w:id="1872305879">
      <w:bodyDiv w:val="1"/>
      <w:marLeft w:val="0"/>
      <w:marRight w:val="0"/>
      <w:marTop w:val="0"/>
      <w:marBottom w:val="0"/>
      <w:divBdr>
        <w:top w:val="none" w:sz="0" w:space="0" w:color="auto"/>
        <w:left w:val="none" w:sz="0" w:space="0" w:color="auto"/>
        <w:bottom w:val="none" w:sz="0" w:space="0" w:color="auto"/>
        <w:right w:val="none" w:sz="0" w:space="0" w:color="auto"/>
      </w:divBdr>
    </w:div>
    <w:div w:id="1872525210">
      <w:bodyDiv w:val="1"/>
      <w:marLeft w:val="0"/>
      <w:marRight w:val="0"/>
      <w:marTop w:val="0"/>
      <w:marBottom w:val="0"/>
      <w:divBdr>
        <w:top w:val="none" w:sz="0" w:space="0" w:color="auto"/>
        <w:left w:val="none" w:sz="0" w:space="0" w:color="auto"/>
        <w:bottom w:val="none" w:sz="0" w:space="0" w:color="auto"/>
        <w:right w:val="none" w:sz="0" w:space="0" w:color="auto"/>
      </w:divBdr>
    </w:div>
    <w:div w:id="1872918682">
      <w:bodyDiv w:val="1"/>
      <w:marLeft w:val="0"/>
      <w:marRight w:val="0"/>
      <w:marTop w:val="0"/>
      <w:marBottom w:val="0"/>
      <w:divBdr>
        <w:top w:val="none" w:sz="0" w:space="0" w:color="auto"/>
        <w:left w:val="none" w:sz="0" w:space="0" w:color="auto"/>
        <w:bottom w:val="none" w:sz="0" w:space="0" w:color="auto"/>
        <w:right w:val="none" w:sz="0" w:space="0" w:color="auto"/>
      </w:divBdr>
    </w:div>
    <w:div w:id="1874536485">
      <w:bodyDiv w:val="1"/>
      <w:marLeft w:val="0"/>
      <w:marRight w:val="0"/>
      <w:marTop w:val="0"/>
      <w:marBottom w:val="0"/>
      <w:divBdr>
        <w:top w:val="none" w:sz="0" w:space="0" w:color="auto"/>
        <w:left w:val="none" w:sz="0" w:space="0" w:color="auto"/>
        <w:bottom w:val="none" w:sz="0" w:space="0" w:color="auto"/>
        <w:right w:val="none" w:sz="0" w:space="0" w:color="auto"/>
      </w:divBdr>
    </w:div>
    <w:div w:id="1874689785">
      <w:bodyDiv w:val="1"/>
      <w:marLeft w:val="0"/>
      <w:marRight w:val="0"/>
      <w:marTop w:val="0"/>
      <w:marBottom w:val="0"/>
      <w:divBdr>
        <w:top w:val="none" w:sz="0" w:space="0" w:color="auto"/>
        <w:left w:val="none" w:sz="0" w:space="0" w:color="auto"/>
        <w:bottom w:val="none" w:sz="0" w:space="0" w:color="auto"/>
        <w:right w:val="none" w:sz="0" w:space="0" w:color="auto"/>
      </w:divBdr>
    </w:div>
    <w:div w:id="1875000972">
      <w:bodyDiv w:val="1"/>
      <w:marLeft w:val="0"/>
      <w:marRight w:val="0"/>
      <w:marTop w:val="0"/>
      <w:marBottom w:val="0"/>
      <w:divBdr>
        <w:top w:val="none" w:sz="0" w:space="0" w:color="auto"/>
        <w:left w:val="none" w:sz="0" w:space="0" w:color="auto"/>
        <w:bottom w:val="none" w:sz="0" w:space="0" w:color="auto"/>
        <w:right w:val="none" w:sz="0" w:space="0" w:color="auto"/>
      </w:divBdr>
    </w:div>
    <w:div w:id="1875388882">
      <w:bodyDiv w:val="1"/>
      <w:marLeft w:val="0"/>
      <w:marRight w:val="0"/>
      <w:marTop w:val="0"/>
      <w:marBottom w:val="0"/>
      <w:divBdr>
        <w:top w:val="none" w:sz="0" w:space="0" w:color="auto"/>
        <w:left w:val="none" w:sz="0" w:space="0" w:color="auto"/>
        <w:bottom w:val="none" w:sz="0" w:space="0" w:color="auto"/>
        <w:right w:val="none" w:sz="0" w:space="0" w:color="auto"/>
      </w:divBdr>
    </w:div>
    <w:div w:id="1875920680">
      <w:bodyDiv w:val="1"/>
      <w:marLeft w:val="0"/>
      <w:marRight w:val="0"/>
      <w:marTop w:val="0"/>
      <w:marBottom w:val="0"/>
      <w:divBdr>
        <w:top w:val="none" w:sz="0" w:space="0" w:color="auto"/>
        <w:left w:val="none" w:sz="0" w:space="0" w:color="auto"/>
        <w:bottom w:val="none" w:sz="0" w:space="0" w:color="auto"/>
        <w:right w:val="none" w:sz="0" w:space="0" w:color="auto"/>
      </w:divBdr>
    </w:div>
    <w:div w:id="1876886373">
      <w:bodyDiv w:val="1"/>
      <w:marLeft w:val="0"/>
      <w:marRight w:val="0"/>
      <w:marTop w:val="0"/>
      <w:marBottom w:val="0"/>
      <w:divBdr>
        <w:top w:val="none" w:sz="0" w:space="0" w:color="auto"/>
        <w:left w:val="none" w:sz="0" w:space="0" w:color="auto"/>
        <w:bottom w:val="none" w:sz="0" w:space="0" w:color="auto"/>
        <w:right w:val="none" w:sz="0" w:space="0" w:color="auto"/>
      </w:divBdr>
    </w:div>
    <w:div w:id="1877505743">
      <w:bodyDiv w:val="1"/>
      <w:marLeft w:val="0"/>
      <w:marRight w:val="0"/>
      <w:marTop w:val="0"/>
      <w:marBottom w:val="0"/>
      <w:divBdr>
        <w:top w:val="none" w:sz="0" w:space="0" w:color="auto"/>
        <w:left w:val="none" w:sz="0" w:space="0" w:color="auto"/>
        <w:bottom w:val="none" w:sz="0" w:space="0" w:color="auto"/>
        <w:right w:val="none" w:sz="0" w:space="0" w:color="auto"/>
      </w:divBdr>
    </w:div>
    <w:div w:id="1877766187">
      <w:bodyDiv w:val="1"/>
      <w:marLeft w:val="0"/>
      <w:marRight w:val="0"/>
      <w:marTop w:val="0"/>
      <w:marBottom w:val="0"/>
      <w:divBdr>
        <w:top w:val="none" w:sz="0" w:space="0" w:color="auto"/>
        <w:left w:val="none" w:sz="0" w:space="0" w:color="auto"/>
        <w:bottom w:val="none" w:sz="0" w:space="0" w:color="auto"/>
        <w:right w:val="none" w:sz="0" w:space="0" w:color="auto"/>
      </w:divBdr>
    </w:div>
    <w:div w:id="1878423404">
      <w:bodyDiv w:val="1"/>
      <w:marLeft w:val="0"/>
      <w:marRight w:val="0"/>
      <w:marTop w:val="0"/>
      <w:marBottom w:val="0"/>
      <w:divBdr>
        <w:top w:val="none" w:sz="0" w:space="0" w:color="auto"/>
        <w:left w:val="none" w:sz="0" w:space="0" w:color="auto"/>
        <w:bottom w:val="none" w:sz="0" w:space="0" w:color="auto"/>
        <w:right w:val="none" w:sz="0" w:space="0" w:color="auto"/>
      </w:divBdr>
    </w:div>
    <w:div w:id="1878663074">
      <w:bodyDiv w:val="1"/>
      <w:marLeft w:val="0"/>
      <w:marRight w:val="0"/>
      <w:marTop w:val="0"/>
      <w:marBottom w:val="0"/>
      <w:divBdr>
        <w:top w:val="none" w:sz="0" w:space="0" w:color="auto"/>
        <w:left w:val="none" w:sz="0" w:space="0" w:color="auto"/>
        <w:bottom w:val="none" w:sz="0" w:space="0" w:color="auto"/>
        <w:right w:val="none" w:sz="0" w:space="0" w:color="auto"/>
      </w:divBdr>
    </w:div>
    <w:div w:id="1878814581">
      <w:bodyDiv w:val="1"/>
      <w:marLeft w:val="0"/>
      <w:marRight w:val="0"/>
      <w:marTop w:val="0"/>
      <w:marBottom w:val="0"/>
      <w:divBdr>
        <w:top w:val="none" w:sz="0" w:space="0" w:color="auto"/>
        <w:left w:val="none" w:sz="0" w:space="0" w:color="auto"/>
        <w:bottom w:val="none" w:sz="0" w:space="0" w:color="auto"/>
        <w:right w:val="none" w:sz="0" w:space="0" w:color="auto"/>
      </w:divBdr>
    </w:div>
    <w:div w:id="1879704143">
      <w:bodyDiv w:val="1"/>
      <w:marLeft w:val="0"/>
      <w:marRight w:val="0"/>
      <w:marTop w:val="0"/>
      <w:marBottom w:val="0"/>
      <w:divBdr>
        <w:top w:val="none" w:sz="0" w:space="0" w:color="auto"/>
        <w:left w:val="none" w:sz="0" w:space="0" w:color="auto"/>
        <w:bottom w:val="none" w:sz="0" w:space="0" w:color="auto"/>
        <w:right w:val="none" w:sz="0" w:space="0" w:color="auto"/>
      </w:divBdr>
    </w:div>
    <w:div w:id="1880773201">
      <w:bodyDiv w:val="1"/>
      <w:marLeft w:val="0"/>
      <w:marRight w:val="0"/>
      <w:marTop w:val="0"/>
      <w:marBottom w:val="0"/>
      <w:divBdr>
        <w:top w:val="none" w:sz="0" w:space="0" w:color="auto"/>
        <w:left w:val="none" w:sz="0" w:space="0" w:color="auto"/>
        <w:bottom w:val="none" w:sz="0" w:space="0" w:color="auto"/>
        <w:right w:val="none" w:sz="0" w:space="0" w:color="auto"/>
      </w:divBdr>
    </w:div>
    <w:div w:id="1881086254">
      <w:bodyDiv w:val="1"/>
      <w:marLeft w:val="0"/>
      <w:marRight w:val="0"/>
      <w:marTop w:val="0"/>
      <w:marBottom w:val="0"/>
      <w:divBdr>
        <w:top w:val="none" w:sz="0" w:space="0" w:color="auto"/>
        <w:left w:val="none" w:sz="0" w:space="0" w:color="auto"/>
        <w:bottom w:val="none" w:sz="0" w:space="0" w:color="auto"/>
        <w:right w:val="none" w:sz="0" w:space="0" w:color="auto"/>
      </w:divBdr>
    </w:div>
    <w:div w:id="1881088187">
      <w:bodyDiv w:val="1"/>
      <w:marLeft w:val="0"/>
      <w:marRight w:val="0"/>
      <w:marTop w:val="0"/>
      <w:marBottom w:val="0"/>
      <w:divBdr>
        <w:top w:val="none" w:sz="0" w:space="0" w:color="auto"/>
        <w:left w:val="none" w:sz="0" w:space="0" w:color="auto"/>
        <w:bottom w:val="none" w:sz="0" w:space="0" w:color="auto"/>
        <w:right w:val="none" w:sz="0" w:space="0" w:color="auto"/>
      </w:divBdr>
    </w:div>
    <w:div w:id="1883667265">
      <w:bodyDiv w:val="1"/>
      <w:marLeft w:val="0"/>
      <w:marRight w:val="0"/>
      <w:marTop w:val="0"/>
      <w:marBottom w:val="0"/>
      <w:divBdr>
        <w:top w:val="none" w:sz="0" w:space="0" w:color="auto"/>
        <w:left w:val="none" w:sz="0" w:space="0" w:color="auto"/>
        <w:bottom w:val="none" w:sz="0" w:space="0" w:color="auto"/>
        <w:right w:val="none" w:sz="0" w:space="0" w:color="auto"/>
      </w:divBdr>
    </w:div>
    <w:div w:id="1885874128">
      <w:bodyDiv w:val="1"/>
      <w:marLeft w:val="0"/>
      <w:marRight w:val="0"/>
      <w:marTop w:val="0"/>
      <w:marBottom w:val="0"/>
      <w:divBdr>
        <w:top w:val="none" w:sz="0" w:space="0" w:color="auto"/>
        <w:left w:val="none" w:sz="0" w:space="0" w:color="auto"/>
        <w:bottom w:val="none" w:sz="0" w:space="0" w:color="auto"/>
        <w:right w:val="none" w:sz="0" w:space="0" w:color="auto"/>
      </w:divBdr>
    </w:div>
    <w:div w:id="1888948920">
      <w:bodyDiv w:val="1"/>
      <w:marLeft w:val="0"/>
      <w:marRight w:val="0"/>
      <w:marTop w:val="0"/>
      <w:marBottom w:val="0"/>
      <w:divBdr>
        <w:top w:val="none" w:sz="0" w:space="0" w:color="auto"/>
        <w:left w:val="none" w:sz="0" w:space="0" w:color="auto"/>
        <w:bottom w:val="none" w:sz="0" w:space="0" w:color="auto"/>
        <w:right w:val="none" w:sz="0" w:space="0" w:color="auto"/>
      </w:divBdr>
    </w:div>
    <w:div w:id="1889418983">
      <w:bodyDiv w:val="1"/>
      <w:marLeft w:val="0"/>
      <w:marRight w:val="0"/>
      <w:marTop w:val="0"/>
      <w:marBottom w:val="0"/>
      <w:divBdr>
        <w:top w:val="none" w:sz="0" w:space="0" w:color="auto"/>
        <w:left w:val="none" w:sz="0" w:space="0" w:color="auto"/>
        <w:bottom w:val="none" w:sz="0" w:space="0" w:color="auto"/>
        <w:right w:val="none" w:sz="0" w:space="0" w:color="auto"/>
      </w:divBdr>
    </w:div>
    <w:div w:id="1889610121">
      <w:bodyDiv w:val="1"/>
      <w:marLeft w:val="0"/>
      <w:marRight w:val="0"/>
      <w:marTop w:val="0"/>
      <w:marBottom w:val="0"/>
      <w:divBdr>
        <w:top w:val="none" w:sz="0" w:space="0" w:color="auto"/>
        <w:left w:val="none" w:sz="0" w:space="0" w:color="auto"/>
        <w:bottom w:val="none" w:sz="0" w:space="0" w:color="auto"/>
        <w:right w:val="none" w:sz="0" w:space="0" w:color="auto"/>
      </w:divBdr>
    </w:div>
    <w:div w:id="1889684899">
      <w:bodyDiv w:val="1"/>
      <w:marLeft w:val="0"/>
      <w:marRight w:val="0"/>
      <w:marTop w:val="0"/>
      <w:marBottom w:val="0"/>
      <w:divBdr>
        <w:top w:val="none" w:sz="0" w:space="0" w:color="auto"/>
        <w:left w:val="none" w:sz="0" w:space="0" w:color="auto"/>
        <w:bottom w:val="none" w:sz="0" w:space="0" w:color="auto"/>
        <w:right w:val="none" w:sz="0" w:space="0" w:color="auto"/>
      </w:divBdr>
    </w:div>
    <w:div w:id="1890341083">
      <w:bodyDiv w:val="1"/>
      <w:marLeft w:val="0"/>
      <w:marRight w:val="0"/>
      <w:marTop w:val="0"/>
      <w:marBottom w:val="0"/>
      <w:divBdr>
        <w:top w:val="none" w:sz="0" w:space="0" w:color="auto"/>
        <w:left w:val="none" w:sz="0" w:space="0" w:color="auto"/>
        <w:bottom w:val="none" w:sz="0" w:space="0" w:color="auto"/>
        <w:right w:val="none" w:sz="0" w:space="0" w:color="auto"/>
      </w:divBdr>
    </w:div>
    <w:div w:id="1890534688">
      <w:bodyDiv w:val="1"/>
      <w:marLeft w:val="0"/>
      <w:marRight w:val="0"/>
      <w:marTop w:val="0"/>
      <w:marBottom w:val="0"/>
      <w:divBdr>
        <w:top w:val="none" w:sz="0" w:space="0" w:color="auto"/>
        <w:left w:val="none" w:sz="0" w:space="0" w:color="auto"/>
        <w:bottom w:val="none" w:sz="0" w:space="0" w:color="auto"/>
        <w:right w:val="none" w:sz="0" w:space="0" w:color="auto"/>
      </w:divBdr>
    </w:div>
    <w:div w:id="1891379504">
      <w:bodyDiv w:val="1"/>
      <w:marLeft w:val="0"/>
      <w:marRight w:val="0"/>
      <w:marTop w:val="0"/>
      <w:marBottom w:val="0"/>
      <w:divBdr>
        <w:top w:val="none" w:sz="0" w:space="0" w:color="auto"/>
        <w:left w:val="none" w:sz="0" w:space="0" w:color="auto"/>
        <w:bottom w:val="none" w:sz="0" w:space="0" w:color="auto"/>
        <w:right w:val="none" w:sz="0" w:space="0" w:color="auto"/>
      </w:divBdr>
    </w:div>
    <w:div w:id="1891645730">
      <w:bodyDiv w:val="1"/>
      <w:marLeft w:val="0"/>
      <w:marRight w:val="0"/>
      <w:marTop w:val="0"/>
      <w:marBottom w:val="0"/>
      <w:divBdr>
        <w:top w:val="none" w:sz="0" w:space="0" w:color="auto"/>
        <w:left w:val="none" w:sz="0" w:space="0" w:color="auto"/>
        <w:bottom w:val="none" w:sz="0" w:space="0" w:color="auto"/>
        <w:right w:val="none" w:sz="0" w:space="0" w:color="auto"/>
      </w:divBdr>
    </w:div>
    <w:div w:id="1893037801">
      <w:bodyDiv w:val="1"/>
      <w:marLeft w:val="0"/>
      <w:marRight w:val="0"/>
      <w:marTop w:val="0"/>
      <w:marBottom w:val="0"/>
      <w:divBdr>
        <w:top w:val="none" w:sz="0" w:space="0" w:color="auto"/>
        <w:left w:val="none" w:sz="0" w:space="0" w:color="auto"/>
        <w:bottom w:val="none" w:sz="0" w:space="0" w:color="auto"/>
        <w:right w:val="none" w:sz="0" w:space="0" w:color="auto"/>
      </w:divBdr>
    </w:div>
    <w:div w:id="1893956941">
      <w:bodyDiv w:val="1"/>
      <w:marLeft w:val="0"/>
      <w:marRight w:val="0"/>
      <w:marTop w:val="0"/>
      <w:marBottom w:val="0"/>
      <w:divBdr>
        <w:top w:val="none" w:sz="0" w:space="0" w:color="auto"/>
        <w:left w:val="none" w:sz="0" w:space="0" w:color="auto"/>
        <w:bottom w:val="none" w:sz="0" w:space="0" w:color="auto"/>
        <w:right w:val="none" w:sz="0" w:space="0" w:color="auto"/>
      </w:divBdr>
    </w:div>
    <w:div w:id="1896113156">
      <w:bodyDiv w:val="1"/>
      <w:marLeft w:val="0"/>
      <w:marRight w:val="0"/>
      <w:marTop w:val="0"/>
      <w:marBottom w:val="0"/>
      <w:divBdr>
        <w:top w:val="none" w:sz="0" w:space="0" w:color="auto"/>
        <w:left w:val="none" w:sz="0" w:space="0" w:color="auto"/>
        <w:bottom w:val="none" w:sz="0" w:space="0" w:color="auto"/>
        <w:right w:val="none" w:sz="0" w:space="0" w:color="auto"/>
      </w:divBdr>
    </w:div>
    <w:div w:id="1896356519">
      <w:bodyDiv w:val="1"/>
      <w:marLeft w:val="0"/>
      <w:marRight w:val="0"/>
      <w:marTop w:val="0"/>
      <w:marBottom w:val="0"/>
      <w:divBdr>
        <w:top w:val="none" w:sz="0" w:space="0" w:color="auto"/>
        <w:left w:val="none" w:sz="0" w:space="0" w:color="auto"/>
        <w:bottom w:val="none" w:sz="0" w:space="0" w:color="auto"/>
        <w:right w:val="none" w:sz="0" w:space="0" w:color="auto"/>
      </w:divBdr>
    </w:div>
    <w:div w:id="1897423676">
      <w:bodyDiv w:val="1"/>
      <w:marLeft w:val="0"/>
      <w:marRight w:val="0"/>
      <w:marTop w:val="0"/>
      <w:marBottom w:val="0"/>
      <w:divBdr>
        <w:top w:val="none" w:sz="0" w:space="0" w:color="auto"/>
        <w:left w:val="none" w:sz="0" w:space="0" w:color="auto"/>
        <w:bottom w:val="none" w:sz="0" w:space="0" w:color="auto"/>
        <w:right w:val="none" w:sz="0" w:space="0" w:color="auto"/>
      </w:divBdr>
    </w:div>
    <w:div w:id="1897546628">
      <w:bodyDiv w:val="1"/>
      <w:marLeft w:val="0"/>
      <w:marRight w:val="0"/>
      <w:marTop w:val="0"/>
      <w:marBottom w:val="0"/>
      <w:divBdr>
        <w:top w:val="none" w:sz="0" w:space="0" w:color="auto"/>
        <w:left w:val="none" w:sz="0" w:space="0" w:color="auto"/>
        <w:bottom w:val="none" w:sz="0" w:space="0" w:color="auto"/>
        <w:right w:val="none" w:sz="0" w:space="0" w:color="auto"/>
      </w:divBdr>
    </w:div>
    <w:div w:id="1897934603">
      <w:bodyDiv w:val="1"/>
      <w:marLeft w:val="0"/>
      <w:marRight w:val="0"/>
      <w:marTop w:val="0"/>
      <w:marBottom w:val="0"/>
      <w:divBdr>
        <w:top w:val="none" w:sz="0" w:space="0" w:color="auto"/>
        <w:left w:val="none" w:sz="0" w:space="0" w:color="auto"/>
        <w:bottom w:val="none" w:sz="0" w:space="0" w:color="auto"/>
        <w:right w:val="none" w:sz="0" w:space="0" w:color="auto"/>
      </w:divBdr>
    </w:div>
    <w:div w:id="1898466889">
      <w:bodyDiv w:val="1"/>
      <w:marLeft w:val="0"/>
      <w:marRight w:val="0"/>
      <w:marTop w:val="0"/>
      <w:marBottom w:val="0"/>
      <w:divBdr>
        <w:top w:val="none" w:sz="0" w:space="0" w:color="auto"/>
        <w:left w:val="none" w:sz="0" w:space="0" w:color="auto"/>
        <w:bottom w:val="none" w:sz="0" w:space="0" w:color="auto"/>
        <w:right w:val="none" w:sz="0" w:space="0" w:color="auto"/>
      </w:divBdr>
    </w:div>
    <w:div w:id="1898931324">
      <w:bodyDiv w:val="1"/>
      <w:marLeft w:val="0"/>
      <w:marRight w:val="0"/>
      <w:marTop w:val="0"/>
      <w:marBottom w:val="0"/>
      <w:divBdr>
        <w:top w:val="none" w:sz="0" w:space="0" w:color="auto"/>
        <w:left w:val="none" w:sz="0" w:space="0" w:color="auto"/>
        <w:bottom w:val="none" w:sz="0" w:space="0" w:color="auto"/>
        <w:right w:val="none" w:sz="0" w:space="0" w:color="auto"/>
      </w:divBdr>
    </w:div>
    <w:div w:id="1899052095">
      <w:bodyDiv w:val="1"/>
      <w:marLeft w:val="0"/>
      <w:marRight w:val="0"/>
      <w:marTop w:val="0"/>
      <w:marBottom w:val="0"/>
      <w:divBdr>
        <w:top w:val="none" w:sz="0" w:space="0" w:color="auto"/>
        <w:left w:val="none" w:sz="0" w:space="0" w:color="auto"/>
        <w:bottom w:val="none" w:sz="0" w:space="0" w:color="auto"/>
        <w:right w:val="none" w:sz="0" w:space="0" w:color="auto"/>
      </w:divBdr>
    </w:div>
    <w:div w:id="1900171432">
      <w:bodyDiv w:val="1"/>
      <w:marLeft w:val="0"/>
      <w:marRight w:val="0"/>
      <w:marTop w:val="0"/>
      <w:marBottom w:val="0"/>
      <w:divBdr>
        <w:top w:val="none" w:sz="0" w:space="0" w:color="auto"/>
        <w:left w:val="none" w:sz="0" w:space="0" w:color="auto"/>
        <w:bottom w:val="none" w:sz="0" w:space="0" w:color="auto"/>
        <w:right w:val="none" w:sz="0" w:space="0" w:color="auto"/>
      </w:divBdr>
    </w:div>
    <w:div w:id="1902519141">
      <w:bodyDiv w:val="1"/>
      <w:marLeft w:val="0"/>
      <w:marRight w:val="0"/>
      <w:marTop w:val="0"/>
      <w:marBottom w:val="0"/>
      <w:divBdr>
        <w:top w:val="none" w:sz="0" w:space="0" w:color="auto"/>
        <w:left w:val="none" w:sz="0" w:space="0" w:color="auto"/>
        <w:bottom w:val="none" w:sz="0" w:space="0" w:color="auto"/>
        <w:right w:val="none" w:sz="0" w:space="0" w:color="auto"/>
      </w:divBdr>
    </w:div>
    <w:div w:id="1903052679">
      <w:bodyDiv w:val="1"/>
      <w:marLeft w:val="0"/>
      <w:marRight w:val="0"/>
      <w:marTop w:val="0"/>
      <w:marBottom w:val="0"/>
      <w:divBdr>
        <w:top w:val="none" w:sz="0" w:space="0" w:color="auto"/>
        <w:left w:val="none" w:sz="0" w:space="0" w:color="auto"/>
        <w:bottom w:val="none" w:sz="0" w:space="0" w:color="auto"/>
        <w:right w:val="none" w:sz="0" w:space="0" w:color="auto"/>
      </w:divBdr>
    </w:div>
    <w:div w:id="1903369448">
      <w:bodyDiv w:val="1"/>
      <w:marLeft w:val="0"/>
      <w:marRight w:val="0"/>
      <w:marTop w:val="0"/>
      <w:marBottom w:val="0"/>
      <w:divBdr>
        <w:top w:val="none" w:sz="0" w:space="0" w:color="auto"/>
        <w:left w:val="none" w:sz="0" w:space="0" w:color="auto"/>
        <w:bottom w:val="none" w:sz="0" w:space="0" w:color="auto"/>
        <w:right w:val="none" w:sz="0" w:space="0" w:color="auto"/>
      </w:divBdr>
    </w:div>
    <w:div w:id="1903906386">
      <w:bodyDiv w:val="1"/>
      <w:marLeft w:val="0"/>
      <w:marRight w:val="0"/>
      <w:marTop w:val="0"/>
      <w:marBottom w:val="0"/>
      <w:divBdr>
        <w:top w:val="none" w:sz="0" w:space="0" w:color="auto"/>
        <w:left w:val="none" w:sz="0" w:space="0" w:color="auto"/>
        <w:bottom w:val="none" w:sz="0" w:space="0" w:color="auto"/>
        <w:right w:val="none" w:sz="0" w:space="0" w:color="auto"/>
      </w:divBdr>
    </w:div>
    <w:div w:id="1904488945">
      <w:bodyDiv w:val="1"/>
      <w:marLeft w:val="0"/>
      <w:marRight w:val="0"/>
      <w:marTop w:val="0"/>
      <w:marBottom w:val="0"/>
      <w:divBdr>
        <w:top w:val="none" w:sz="0" w:space="0" w:color="auto"/>
        <w:left w:val="none" w:sz="0" w:space="0" w:color="auto"/>
        <w:bottom w:val="none" w:sz="0" w:space="0" w:color="auto"/>
        <w:right w:val="none" w:sz="0" w:space="0" w:color="auto"/>
      </w:divBdr>
    </w:div>
    <w:div w:id="1904758142">
      <w:bodyDiv w:val="1"/>
      <w:marLeft w:val="0"/>
      <w:marRight w:val="0"/>
      <w:marTop w:val="0"/>
      <w:marBottom w:val="0"/>
      <w:divBdr>
        <w:top w:val="none" w:sz="0" w:space="0" w:color="auto"/>
        <w:left w:val="none" w:sz="0" w:space="0" w:color="auto"/>
        <w:bottom w:val="none" w:sz="0" w:space="0" w:color="auto"/>
        <w:right w:val="none" w:sz="0" w:space="0" w:color="auto"/>
      </w:divBdr>
    </w:div>
    <w:div w:id="1905529817">
      <w:bodyDiv w:val="1"/>
      <w:marLeft w:val="0"/>
      <w:marRight w:val="0"/>
      <w:marTop w:val="0"/>
      <w:marBottom w:val="0"/>
      <w:divBdr>
        <w:top w:val="none" w:sz="0" w:space="0" w:color="auto"/>
        <w:left w:val="none" w:sz="0" w:space="0" w:color="auto"/>
        <w:bottom w:val="none" w:sz="0" w:space="0" w:color="auto"/>
        <w:right w:val="none" w:sz="0" w:space="0" w:color="auto"/>
      </w:divBdr>
    </w:div>
    <w:div w:id="1905870788">
      <w:bodyDiv w:val="1"/>
      <w:marLeft w:val="0"/>
      <w:marRight w:val="0"/>
      <w:marTop w:val="0"/>
      <w:marBottom w:val="0"/>
      <w:divBdr>
        <w:top w:val="none" w:sz="0" w:space="0" w:color="auto"/>
        <w:left w:val="none" w:sz="0" w:space="0" w:color="auto"/>
        <w:bottom w:val="none" w:sz="0" w:space="0" w:color="auto"/>
        <w:right w:val="none" w:sz="0" w:space="0" w:color="auto"/>
      </w:divBdr>
    </w:div>
    <w:div w:id="1907108058">
      <w:bodyDiv w:val="1"/>
      <w:marLeft w:val="0"/>
      <w:marRight w:val="0"/>
      <w:marTop w:val="0"/>
      <w:marBottom w:val="0"/>
      <w:divBdr>
        <w:top w:val="none" w:sz="0" w:space="0" w:color="auto"/>
        <w:left w:val="none" w:sz="0" w:space="0" w:color="auto"/>
        <w:bottom w:val="none" w:sz="0" w:space="0" w:color="auto"/>
        <w:right w:val="none" w:sz="0" w:space="0" w:color="auto"/>
      </w:divBdr>
    </w:div>
    <w:div w:id="1908297490">
      <w:bodyDiv w:val="1"/>
      <w:marLeft w:val="0"/>
      <w:marRight w:val="0"/>
      <w:marTop w:val="0"/>
      <w:marBottom w:val="0"/>
      <w:divBdr>
        <w:top w:val="none" w:sz="0" w:space="0" w:color="auto"/>
        <w:left w:val="none" w:sz="0" w:space="0" w:color="auto"/>
        <w:bottom w:val="none" w:sz="0" w:space="0" w:color="auto"/>
        <w:right w:val="none" w:sz="0" w:space="0" w:color="auto"/>
      </w:divBdr>
    </w:div>
    <w:div w:id="1909027340">
      <w:bodyDiv w:val="1"/>
      <w:marLeft w:val="0"/>
      <w:marRight w:val="0"/>
      <w:marTop w:val="0"/>
      <w:marBottom w:val="0"/>
      <w:divBdr>
        <w:top w:val="none" w:sz="0" w:space="0" w:color="auto"/>
        <w:left w:val="none" w:sz="0" w:space="0" w:color="auto"/>
        <w:bottom w:val="none" w:sz="0" w:space="0" w:color="auto"/>
        <w:right w:val="none" w:sz="0" w:space="0" w:color="auto"/>
      </w:divBdr>
    </w:div>
    <w:div w:id="1909457767">
      <w:bodyDiv w:val="1"/>
      <w:marLeft w:val="0"/>
      <w:marRight w:val="0"/>
      <w:marTop w:val="0"/>
      <w:marBottom w:val="0"/>
      <w:divBdr>
        <w:top w:val="none" w:sz="0" w:space="0" w:color="auto"/>
        <w:left w:val="none" w:sz="0" w:space="0" w:color="auto"/>
        <w:bottom w:val="none" w:sz="0" w:space="0" w:color="auto"/>
        <w:right w:val="none" w:sz="0" w:space="0" w:color="auto"/>
      </w:divBdr>
    </w:div>
    <w:div w:id="1910269546">
      <w:bodyDiv w:val="1"/>
      <w:marLeft w:val="0"/>
      <w:marRight w:val="0"/>
      <w:marTop w:val="0"/>
      <w:marBottom w:val="0"/>
      <w:divBdr>
        <w:top w:val="none" w:sz="0" w:space="0" w:color="auto"/>
        <w:left w:val="none" w:sz="0" w:space="0" w:color="auto"/>
        <w:bottom w:val="none" w:sz="0" w:space="0" w:color="auto"/>
        <w:right w:val="none" w:sz="0" w:space="0" w:color="auto"/>
      </w:divBdr>
    </w:div>
    <w:div w:id="1910341023">
      <w:bodyDiv w:val="1"/>
      <w:marLeft w:val="0"/>
      <w:marRight w:val="0"/>
      <w:marTop w:val="0"/>
      <w:marBottom w:val="0"/>
      <w:divBdr>
        <w:top w:val="none" w:sz="0" w:space="0" w:color="auto"/>
        <w:left w:val="none" w:sz="0" w:space="0" w:color="auto"/>
        <w:bottom w:val="none" w:sz="0" w:space="0" w:color="auto"/>
        <w:right w:val="none" w:sz="0" w:space="0" w:color="auto"/>
      </w:divBdr>
    </w:div>
    <w:div w:id="1911304026">
      <w:bodyDiv w:val="1"/>
      <w:marLeft w:val="0"/>
      <w:marRight w:val="0"/>
      <w:marTop w:val="0"/>
      <w:marBottom w:val="0"/>
      <w:divBdr>
        <w:top w:val="none" w:sz="0" w:space="0" w:color="auto"/>
        <w:left w:val="none" w:sz="0" w:space="0" w:color="auto"/>
        <w:bottom w:val="none" w:sz="0" w:space="0" w:color="auto"/>
        <w:right w:val="none" w:sz="0" w:space="0" w:color="auto"/>
      </w:divBdr>
    </w:div>
    <w:div w:id="1912275732">
      <w:bodyDiv w:val="1"/>
      <w:marLeft w:val="0"/>
      <w:marRight w:val="0"/>
      <w:marTop w:val="0"/>
      <w:marBottom w:val="0"/>
      <w:divBdr>
        <w:top w:val="none" w:sz="0" w:space="0" w:color="auto"/>
        <w:left w:val="none" w:sz="0" w:space="0" w:color="auto"/>
        <w:bottom w:val="none" w:sz="0" w:space="0" w:color="auto"/>
        <w:right w:val="none" w:sz="0" w:space="0" w:color="auto"/>
      </w:divBdr>
    </w:div>
    <w:div w:id="1912738876">
      <w:bodyDiv w:val="1"/>
      <w:marLeft w:val="0"/>
      <w:marRight w:val="0"/>
      <w:marTop w:val="0"/>
      <w:marBottom w:val="0"/>
      <w:divBdr>
        <w:top w:val="none" w:sz="0" w:space="0" w:color="auto"/>
        <w:left w:val="none" w:sz="0" w:space="0" w:color="auto"/>
        <w:bottom w:val="none" w:sz="0" w:space="0" w:color="auto"/>
        <w:right w:val="none" w:sz="0" w:space="0" w:color="auto"/>
      </w:divBdr>
    </w:div>
    <w:div w:id="1913151179">
      <w:bodyDiv w:val="1"/>
      <w:marLeft w:val="0"/>
      <w:marRight w:val="0"/>
      <w:marTop w:val="0"/>
      <w:marBottom w:val="0"/>
      <w:divBdr>
        <w:top w:val="none" w:sz="0" w:space="0" w:color="auto"/>
        <w:left w:val="none" w:sz="0" w:space="0" w:color="auto"/>
        <w:bottom w:val="none" w:sz="0" w:space="0" w:color="auto"/>
        <w:right w:val="none" w:sz="0" w:space="0" w:color="auto"/>
      </w:divBdr>
    </w:div>
    <w:div w:id="1913347721">
      <w:bodyDiv w:val="1"/>
      <w:marLeft w:val="0"/>
      <w:marRight w:val="0"/>
      <w:marTop w:val="0"/>
      <w:marBottom w:val="0"/>
      <w:divBdr>
        <w:top w:val="none" w:sz="0" w:space="0" w:color="auto"/>
        <w:left w:val="none" w:sz="0" w:space="0" w:color="auto"/>
        <w:bottom w:val="none" w:sz="0" w:space="0" w:color="auto"/>
        <w:right w:val="none" w:sz="0" w:space="0" w:color="auto"/>
      </w:divBdr>
    </w:div>
    <w:div w:id="1914972638">
      <w:bodyDiv w:val="1"/>
      <w:marLeft w:val="0"/>
      <w:marRight w:val="0"/>
      <w:marTop w:val="0"/>
      <w:marBottom w:val="0"/>
      <w:divBdr>
        <w:top w:val="none" w:sz="0" w:space="0" w:color="auto"/>
        <w:left w:val="none" w:sz="0" w:space="0" w:color="auto"/>
        <w:bottom w:val="none" w:sz="0" w:space="0" w:color="auto"/>
        <w:right w:val="none" w:sz="0" w:space="0" w:color="auto"/>
      </w:divBdr>
    </w:div>
    <w:div w:id="1915234021">
      <w:bodyDiv w:val="1"/>
      <w:marLeft w:val="0"/>
      <w:marRight w:val="0"/>
      <w:marTop w:val="0"/>
      <w:marBottom w:val="0"/>
      <w:divBdr>
        <w:top w:val="none" w:sz="0" w:space="0" w:color="auto"/>
        <w:left w:val="none" w:sz="0" w:space="0" w:color="auto"/>
        <w:bottom w:val="none" w:sz="0" w:space="0" w:color="auto"/>
        <w:right w:val="none" w:sz="0" w:space="0" w:color="auto"/>
      </w:divBdr>
    </w:div>
    <w:div w:id="1915311708">
      <w:bodyDiv w:val="1"/>
      <w:marLeft w:val="0"/>
      <w:marRight w:val="0"/>
      <w:marTop w:val="0"/>
      <w:marBottom w:val="0"/>
      <w:divBdr>
        <w:top w:val="none" w:sz="0" w:space="0" w:color="auto"/>
        <w:left w:val="none" w:sz="0" w:space="0" w:color="auto"/>
        <w:bottom w:val="none" w:sz="0" w:space="0" w:color="auto"/>
        <w:right w:val="none" w:sz="0" w:space="0" w:color="auto"/>
      </w:divBdr>
    </w:div>
    <w:div w:id="1915361338">
      <w:bodyDiv w:val="1"/>
      <w:marLeft w:val="0"/>
      <w:marRight w:val="0"/>
      <w:marTop w:val="0"/>
      <w:marBottom w:val="0"/>
      <w:divBdr>
        <w:top w:val="none" w:sz="0" w:space="0" w:color="auto"/>
        <w:left w:val="none" w:sz="0" w:space="0" w:color="auto"/>
        <w:bottom w:val="none" w:sz="0" w:space="0" w:color="auto"/>
        <w:right w:val="none" w:sz="0" w:space="0" w:color="auto"/>
      </w:divBdr>
    </w:div>
    <w:div w:id="1915431804">
      <w:bodyDiv w:val="1"/>
      <w:marLeft w:val="0"/>
      <w:marRight w:val="0"/>
      <w:marTop w:val="0"/>
      <w:marBottom w:val="0"/>
      <w:divBdr>
        <w:top w:val="none" w:sz="0" w:space="0" w:color="auto"/>
        <w:left w:val="none" w:sz="0" w:space="0" w:color="auto"/>
        <w:bottom w:val="none" w:sz="0" w:space="0" w:color="auto"/>
        <w:right w:val="none" w:sz="0" w:space="0" w:color="auto"/>
      </w:divBdr>
    </w:div>
    <w:div w:id="1915696584">
      <w:bodyDiv w:val="1"/>
      <w:marLeft w:val="0"/>
      <w:marRight w:val="0"/>
      <w:marTop w:val="0"/>
      <w:marBottom w:val="0"/>
      <w:divBdr>
        <w:top w:val="none" w:sz="0" w:space="0" w:color="auto"/>
        <w:left w:val="none" w:sz="0" w:space="0" w:color="auto"/>
        <w:bottom w:val="none" w:sz="0" w:space="0" w:color="auto"/>
        <w:right w:val="none" w:sz="0" w:space="0" w:color="auto"/>
      </w:divBdr>
    </w:div>
    <w:div w:id="1916085202">
      <w:bodyDiv w:val="1"/>
      <w:marLeft w:val="0"/>
      <w:marRight w:val="0"/>
      <w:marTop w:val="0"/>
      <w:marBottom w:val="0"/>
      <w:divBdr>
        <w:top w:val="none" w:sz="0" w:space="0" w:color="auto"/>
        <w:left w:val="none" w:sz="0" w:space="0" w:color="auto"/>
        <w:bottom w:val="none" w:sz="0" w:space="0" w:color="auto"/>
        <w:right w:val="none" w:sz="0" w:space="0" w:color="auto"/>
      </w:divBdr>
    </w:div>
    <w:div w:id="1916235886">
      <w:bodyDiv w:val="1"/>
      <w:marLeft w:val="0"/>
      <w:marRight w:val="0"/>
      <w:marTop w:val="0"/>
      <w:marBottom w:val="0"/>
      <w:divBdr>
        <w:top w:val="none" w:sz="0" w:space="0" w:color="auto"/>
        <w:left w:val="none" w:sz="0" w:space="0" w:color="auto"/>
        <w:bottom w:val="none" w:sz="0" w:space="0" w:color="auto"/>
        <w:right w:val="none" w:sz="0" w:space="0" w:color="auto"/>
      </w:divBdr>
    </w:div>
    <w:div w:id="1916431179">
      <w:bodyDiv w:val="1"/>
      <w:marLeft w:val="0"/>
      <w:marRight w:val="0"/>
      <w:marTop w:val="0"/>
      <w:marBottom w:val="0"/>
      <w:divBdr>
        <w:top w:val="none" w:sz="0" w:space="0" w:color="auto"/>
        <w:left w:val="none" w:sz="0" w:space="0" w:color="auto"/>
        <w:bottom w:val="none" w:sz="0" w:space="0" w:color="auto"/>
        <w:right w:val="none" w:sz="0" w:space="0" w:color="auto"/>
      </w:divBdr>
    </w:div>
    <w:div w:id="1917477965">
      <w:bodyDiv w:val="1"/>
      <w:marLeft w:val="0"/>
      <w:marRight w:val="0"/>
      <w:marTop w:val="0"/>
      <w:marBottom w:val="0"/>
      <w:divBdr>
        <w:top w:val="none" w:sz="0" w:space="0" w:color="auto"/>
        <w:left w:val="none" w:sz="0" w:space="0" w:color="auto"/>
        <w:bottom w:val="none" w:sz="0" w:space="0" w:color="auto"/>
        <w:right w:val="none" w:sz="0" w:space="0" w:color="auto"/>
      </w:divBdr>
    </w:div>
    <w:div w:id="1918441330">
      <w:bodyDiv w:val="1"/>
      <w:marLeft w:val="0"/>
      <w:marRight w:val="0"/>
      <w:marTop w:val="0"/>
      <w:marBottom w:val="0"/>
      <w:divBdr>
        <w:top w:val="none" w:sz="0" w:space="0" w:color="auto"/>
        <w:left w:val="none" w:sz="0" w:space="0" w:color="auto"/>
        <w:bottom w:val="none" w:sz="0" w:space="0" w:color="auto"/>
        <w:right w:val="none" w:sz="0" w:space="0" w:color="auto"/>
      </w:divBdr>
    </w:div>
    <w:div w:id="1918516424">
      <w:bodyDiv w:val="1"/>
      <w:marLeft w:val="0"/>
      <w:marRight w:val="0"/>
      <w:marTop w:val="0"/>
      <w:marBottom w:val="0"/>
      <w:divBdr>
        <w:top w:val="none" w:sz="0" w:space="0" w:color="auto"/>
        <w:left w:val="none" w:sz="0" w:space="0" w:color="auto"/>
        <w:bottom w:val="none" w:sz="0" w:space="0" w:color="auto"/>
        <w:right w:val="none" w:sz="0" w:space="0" w:color="auto"/>
      </w:divBdr>
    </w:div>
    <w:div w:id="1918517148">
      <w:bodyDiv w:val="1"/>
      <w:marLeft w:val="0"/>
      <w:marRight w:val="0"/>
      <w:marTop w:val="0"/>
      <w:marBottom w:val="0"/>
      <w:divBdr>
        <w:top w:val="none" w:sz="0" w:space="0" w:color="auto"/>
        <w:left w:val="none" w:sz="0" w:space="0" w:color="auto"/>
        <w:bottom w:val="none" w:sz="0" w:space="0" w:color="auto"/>
        <w:right w:val="none" w:sz="0" w:space="0" w:color="auto"/>
      </w:divBdr>
    </w:div>
    <w:div w:id="1919168712">
      <w:bodyDiv w:val="1"/>
      <w:marLeft w:val="0"/>
      <w:marRight w:val="0"/>
      <w:marTop w:val="0"/>
      <w:marBottom w:val="0"/>
      <w:divBdr>
        <w:top w:val="none" w:sz="0" w:space="0" w:color="auto"/>
        <w:left w:val="none" w:sz="0" w:space="0" w:color="auto"/>
        <w:bottom w:val="none" w:sz="0" w:space="0" w:color="auto"/>
        <w:right w:val="none" w:sz="0" w:space="0" w:color="auto"/>
      </w:divBdr>
    </w:div>
    <w:div w:id="1919437064">
      <w:bodyDiv w:val="1"/>
      <w:marLeft w:val="0"/>
      <w:marRight w:val="0"/>
      <w:marTop w:val="0"/>
      <w:marBottom w:val="0"/>
      <w:divBdr>
        <w:top w:val="none" w:sz="0" w:space="0" w:color="auto"/>
        <w:left w:val="none" w:sz="0" w:space="0" w:color="auto"/>
        <w:bottom w:val="none" w:sz="0" w:space="0" w:color="auto"/>
        <w:right w:val="none" w:sz="0" w:space="0" w:color="auto"/>
      </w:divBdr>
    </w:div>
    <w:div w:id="1920481802">
      <w:bodyDiv w:val="1"/>
      <w:marLeft w:val="0"/>
      <w:marRight w:val="0"/>
      <w:marTop w:val="0"/>
      <w:marBottom w:val="0"/>
      <w:divBdr>
        <w:top w:val="none" w:sz="0" w:space="0" w:color="auto"/>
        <w:left w:val="none" w:sz="0" w:space="0" w:color="auto"/>
        <w:bottom w:val="none" w:sz="0" w:space="0" w:color="auto"/>
        <w:right w:val="none" w:sz="0" w:space="0" w:color="auto"/>
      </w:divBdr>
    </w:div>
    <w:div w:id="1920938621">
      <w:bodyDiv w:val="1"/>
      <w:marLeft w:val="0"/>
      <w:marRight w:val="0"/>
      <w:marTop w:val="0"/>
      <w:marBottom w:val="0"/>
      <w:divBdr>
        <w:top w:val="none" w:sz="0" w:space="0" w:color="auto"/>
        <w:left w:val="none" w:sz="0" w:space="0" w:color="auto"/>
        <w:bottom w:val="none" w:sz="0" w:space="0" w:color="auto"/>
        <w:right w:val="none" w:sz="0" w:space="0" w:color="auto"/>
      </w:divBdr>
    </w:div>
    <w:div w:id="1920942470">
      <w:bodyDiv w:val="1"/>
      <w:marLeft w:val="0"/>
      <w:marRight w:val="0"/>
      <w:marTop w:val="0"/>
      <w:marBottom w:val="0"/>
      <w:divBdr>
        <w:top w:val="none" w:sz="0" w:space="0" w:color="auto"/>
        <w:left w:val="none" w:sz="0" w:space="0" w:color="auto"/>
        <w:bottom w:val="none" w:sz="0" w:space="0" w:color="auto"/>
        <w:right w:val="none" w:sz="0" w:space="0" w:color="auto"/>
      </w:divBdr>
    </w:div>
    <w:div w:id="1921911768">
      <w:bodyDiv w:val="1"/>
      <w:marLeft w:val="0"/>
      <w:marRight w:val="0"/>
      <w:marTop w:val="0"/>
      <w:marBottom w:val="0"/>
      <w:divBdr>
        <w:top w:val="none" w:sz="0" w:space="0" w:color="auto"/>
        <w:left w:val="none" w:sz="0" w:space="0" w:color="auto"/>
        <w:bottom w:val="none" w:sz="0" w:space="0" w:color="auto"/>
        <w:right w:val="none" w:sz="0" w:space="0" w:color="auto"/>
      </w:divBdr>
    </w:div>
    <w:div w:id="1922133913">
      <w:bodyDiv w:val="1"/>
      <w:marLeft w:val="0"/>
      <w:marRight w:val="0"/>
      <w:marTop w:val="0"/>
      <w:marBottom w:val="0"/>
      <w:divBdr>
        <w:top w:val="none" w:sz="0" w:space="0" w:color="auto"/>
        <w:left w:val="none" w:sz="0" w:space="0" w:color="auto"/>
        <w:bottom w:val="none" w:sz="0" w:space="0" w:color="auto"/>
        <w:right w:val="none" w:sz="0" w:space="0" w:color="auto"/>
      </w:divBdr>
    </w:div>
    <w:div w:id="1922137239">
      <w:bodyDiv w:val="1"/>
      <w:marLeft w:val="0"/>
      <w:marRight w:val="0"/>
      <w:marTop w:val="0"/>
      <w:marBottom w:val="0"/>
      <w:divBdr>
        <w:top w:val="none" w:sz="0" w:space="0" w:color="auto"/>
        <w:left w:val="none" w:sz="0" w:space="0" w:color="auto"/>
        <w:bottom w:val="none" w:sz="0" w:space="0" w:color="auto"/>
        <w:right w:val="none" w:sz="0" w:space="0" w:color="auto"/>
      </w:divBdr>
    </w:div>
    <w:div w:id="1922175436">
      <w:bodyDiv w:val="1"/>
      <w:marLeft w:val="0"/>
      <w:marRight w:val="0"/>
      <w:marTop w:val="0"/>
      <w:marBottom w:val="0"/>
      <w:divBdr>
        <w:top w:val="none" w:sz="0" w:space="0" w:color="auto"/>
        <w:left w:val="none" w:sz="0" w:space="0" w:color="auto"/>
        <w:bottom w:val="none" w:sz="0" w:space="0" w:color="auto"/>
        <w:right w:val="none" w:sz="0" w:space="0" w:color="auto"/>
      </w:divBdr>
    </w:div>
    <w:div w:id="1922175439">
      <w:bodyDiv w:val="1"/>
      <w:marLeft w:val="0"/>
      <w:marRight w:val="0"/>
      <w:marTop w:val="0"/>
      <w:marBottom w:val="0"/>
      <w:divBdr>
        <w:top w:val="none" w:sz="0" w:space="0" w:color="auto"/>
        <w:left w:val="none" w:sz="0" w:space="0" w:color="auto"/>
        <w:bottom w:val="none" w:sz="0" w:space="0" w:color="auto"/>
        <w:right w:val="none" w:sz="0" w:space="0" w:color="auto"/>
      </w:divBdr>
    </w:div>
    <w:div w:id="1922176015">
      <w:bodyDiv w:val="1"/>
      <w:marLeft w:val="0"/>
      <w:marRight w:val="0"/>
      <w:marTop w:val="0"/>
      <w:marBottom w:val="0"/>
      <w:divBdr>
        <w:top w:val="none" w:sz="0" w:space="0" w:color="auto"/>
        <w:left w:val="none" w:sz="0" w:space="0" w:color="auto"/>
        <w:bottom w:val="none" w:sz="0" w:space="0" w:color="auto"/>
        <w:right w:val="none" w:sz="0" w:space="0" w:color="auto"/>
      </w:divBdr>
    </w:div>
    <w:div w:id="1922984671">
      <w:bodyDiv w:val="1"/>
      <w:marLeft w:val="0"/>
      <w:marRight w:val="0"/>
      <w:marTop w:val="0"/>
      <w:marBottom w:val="0"/>
      <w:divBdr>
        <w:top w:val="none" w:sz="0" w:space="0" w:color="auto"/>
        <w:left w:val="none" w:sz="0" w:space="0" w:color="auto"/>
        <w:bottom w:val="none" w:sz="0" w:space="0" w:color="auto"/>
        <w:right w:val="none" w:sz="0" w:space="0" w:color="auto"/>
      </w:divBdr>
    </w:div>
    <w:div w:id="1923023777">
      <w:bodyDiv w:val="1"/>
      <w:marLeft w:val="0"/>
      <w:marRight w:val="0"/>
      <w:marTop w:val="0"/>
      <w:marBottom w:val="0"/>
      <w:divBdr>
        <w:top w:val="none" w:sz="0" w:space="0" w:color="auto"/>
        <w:left w:val="none" w:sz="0" w:space="0" w:color="auto"/>
        <w:bottom w:val="none" w:sz="0" w:space="0" w:color="auto"/>
        <w:right w:val="none" w:sz="0" w:space="0" w:color="auto"/>
      </w:divBdr>
    </w:div>
    <w:div w:id="1923484023">
      <w:bodyDiv w:val="1"/>
      <w:marLeft w:val="0"/>
      <w:marRight w:val="0"/>
      <w:marTop w:val="0"/>
      <w:marBottom w:val="0"/>
      <w:divBdr>
        <w:top w:val="none" w:sz="0" w:space="0" w:color="auto"/>
        <w:left w:val="none" w:sz="0" w:space="0" w:color="auto"/>
        <w:bottom w:val="none" w:sz="0" w:space="0" w:color="auto"/>
        <w:right w:val="none" w:sz="0" w:space="0" w:color="auto"/>
      </w:divBdr>
    </w:div>
    <w:div w:id="1923637900">
      <w:bodyDiv w:val="1"/>
      <w:marLeft w:val="0"/>
      <w:marRight w:val="0"/>
      <w:marTop w:val="0"/>
      <w:marBottom w:val="0"/>
      <w:divBdr>
        <w:top w:val="none" w:sz="0" w:space="0" w:color="auto"/>
        <w:left w:val="none" w:sz="0" w:space="0" w:color="auto"/>
        <w:bottom w:val="none" w:sz="0" w:space="0" w:color="auto"/>
        <w:right w:val="none" w:sz="0" w:space="0" w:color="auto"/>
      </w:divBdr>
    </w:div>
    <w:div w:id="1924141707">
      <w:bodyDiv w:val="1"/>
      <w:marLeft w:val="0"/>
      <w:marRight w:val="0"/>
      <w:marTop w:val="0"/>
      <w:marBottom w:val="0"/>
      <w:divBdr>
        <w:top w:val="none" w:sz="0" w:space="0" w:color="auto"/>
        <w:left w:val="none" w:sz="0" w:space="0" w:color="auto"/>
        <w:bottom w:val="none" w:sz="0" w:space="0" w:color="auto"/>
        <w:right w:val="none" w:sz="0" w:space="0" w:color="auto"/>
      </w:divBdr>
    </w:div>
    <w:div w:id="1924409750">
      <w:bodyDiv w:val="1"/>
      <w:marLeft w:val="0"/>
      <w:marRight w:val="0"/>
      <w:marTop w:val="0"/>
      <w:marBottom w:val="0"/>
      <w:divBdr>
        <w:top w:val="none" w:sz="0" w:space="0" w:color="auto"/>
        <w:left w:val="none" w:sz="0" w:space="0" w:color="auto"/>
        <w:bottom w:val="none" w:sz="0" w:space="0" w:color="auto"/>
        <w:right w:val="none" w:sz="0" w:space="0" w:color="auto"/>
      </w:divBdr>
    </w:div>
    <w:div w:id="1926841939">
      <w:bodyDiv w:val="1"/>
      <w:marLeft w:val="0"/>
      <w:marRight w:val="0"/>
      <w:marTop w:val="0"/>
      <w:marBottom w:val="0"/>
      <w:divBdr>
        <w:top w:val="none" w:sz="0" w:space="0" w:color="auto"/>
        <w:left w:val="none" w:sz="0" w:space="0" w:color="auto"/>
        <w:bottom w:val="none" w:sz="0" w:space="0" w:color="auto"/>
        <w:right w:val="none" w:sz="0" w:space="0" w:color="auto"/>
      </w:divBdr>
    </w:div>
    <w:div w:id="1927180731">
      <w:bodyDiv w:val="1"/>
      <w:marLeft w:val="0"/>
      <w:marRight w:val="0"/>
      <w:marTop w:val="0"/>
      <w:marBottom w:val="0"/>
      <w:divBdr>
        <w:top w:val="none" w:sz="0" w:space="0" w:color="auto"/>
        <w:left w:val="none" w:sz="0" w:space="0" w:color="auto"/>
        <w:bottom w:val="none" w:sz="0" w:space="0" w:color="auto"/>
        <w:right w:val="none" w:sz="0" w:space="0" w:color="auto"/>
      </w:divBdr>
    </w:div>
    <w:div w:id="1927837785">
      <w:bodyDiv w:val="1"/>
      <w:marLeft w:val="0"/>
      <w:marRight w:val="0"/>
      <w:marTop w:val="0"/>
      <w:marBottom w:val="0"/>
      <w:divBdr>
        <w:top w:val="none" w:sz="0" w:space="0" w:color="auto"/>
        <w:left w:val="none" w:sz="0" w:space="0" w:color="auto"/>
        <w:bottom w:val="none" w:sz="0" w:space="0" w:color="auto"/>
        <w:right w:val="none" w:sz="0" w:space="0" w:color="auto"/>
      </w:divBdr>
    </w:div>
    <w:div w:id="1927953828">
      <w:bodyDiv w:val="1"/>
      <w:marLeft w:val="0"/>
      <w:marRight w:val="0"/>
      <w:marTop w:val="0"/>
      <w:marBottom w:val="0"/>
      <w:divBdr>
        <w:top w:val="none" w:sz="0" w:space="0" w:color="auto"/>
        <w:left w:val="none" w:sz="0" w:space="0" w:color="auto"/>
        <w:bottom w:val="none" w:sz="0" w:space="0" w:color="auto"/>
        <w:right w:val="none" w:sz="0" w:space="0" w:color="auto"/>
      </w:divBdr>
    </w:div>
    <w:div w:id="1928226735">
      <w:bodyDiv w:val="1"/>
      <w:marLeft w:val="0"/>
      <w:marRight w:val="0"/>
      <w:marTop w:val="0"/>
      <w:marBottom w:val="0"/>
      <w:divBdr>
        <w:top w:val="none" w:sz="0" w:space="0" w:color="auto"/>
        <w:left w:val="none" w:sz="0" w:space="0" w:color="auto"/>
        <w:bottom w:val="none" w:sz="0" w:space="0" w:color="auto"/>
        <w:right w:val="none" w:sz="0" w:space="0" w:color="auto"/>
      </w:divBdr>
    </w:div>
    <w:div w:id="1929580412">
      <w:bodyDiv w:val="1"/>
      <w:marLeft w:val="0"/>
      <w:marRight w:val="0"/>
      <w:marTop w:val="0"/>
      <w:marBottom w:val="0"/>
      <w:divBdr>
        <w:top w:val="none" w:sz="0" w:space="0" w:color="auto"/>
        <w:left w:val="none" w:sz="0" w:space="0" w:color="auto"/>
        <w:bottom w:val="none" w:sz="0" w:space="0" w:color="auto"/>
        <w:right w:val="none" w:sz="0" w:space="0" w:color="auto"/>
      </w:divBdr>
    </w:div>
    <w:div w:id="1930189911">
      <w:bodyDiv w:val="1"/>
      <w:marLeft w:val="0"/>
      <w:marRight w:val="0"/>
      <w:marTop w:val="0"/>
      <w:marBottom w:val="0"/>
      <w:divBdr>
        <w:top w:val="none" w:sz="0" w:space="0" w:color="auto"/>
        <w:left w:val="none" w:sz="0" w:space="0" w:color="auto"/>
        <w:bottom w:val="none" w:sz="0" w:space="0" w:color="auto"/>
        <w:right w:val="none" w:sz="0" w:space="0" w:color="auto"/>
      </w:divBdr>
    </w:div>
    <w:div w:id="1933777179">
      <w:bodyDiv w:val="1"/>
      <w:marLeft w:val="0"/>
      <w:marRight w:val="0"/>
      <w:marTop w:val="0"/>
      <w:marBottom w:val="0"/>
      <w:divBdr>
        <w:top w:val="none" w:sz="0" w:space="0" w:color="auto"/>
        <w:left w:val="none" w:sz="0" w:space="0" w:color="auto"/>
        <w:bottom w:val="none" w:sz="0" w:space="0" w:color="auto"/>
        <w:right w:val="none" w:sz="0" w:space="0" w:color="auto"/>
      </w:divBdr>
    </w:div>
    <w:div w:id="1934510896">
      <w:bodyDiv w:val="1"/>
      <w:marLeft w:val="0"/>
      <w:marRight w:val="0"/>
      <w:marTop w:val="0"/>
      <w:marBottom w:val="0"/>
      <w:divBdr>
        <w:top w:val="none" w:sz="0" w:space="0" w:color="auto"/>
        <w:left w:val="none" w:sz="0" w:space="0" w:color="auto"/>
        <w:bottom w:val="none" w:sz="0" w:space="0" w:color="auto"/>
        <w:right w:val="none" w:sz="0" w:space="0" w:color="auto"/>
      </w:divBdr>
    </w:div>
    <w:div w:id="1934512204">
      <w:bodyDiv w:val="1"/>
      <w:marLeft w:val="0"/>
      <w:marRight w:val="0"/>
      <w:marTop w:val="0"/>
      <w:marBottom w:val="0"/>
      <w:divBdr>
        <w:top w:val="none" w:sz="0" w:space="0" w:color="auto"/>
        <w:left w:val="none" w:sz="0" w:space="0" w:color="auto"/>
        <w:bottom w:val="none" w:sz="0" w:space="0" w:color="auto"/>
        <w:right w:val="none" w:sz="0" w:space="0" w:color="auto"/>
      </w:divBdr>
    </w:div>
    <w:div w:id="1934514634">
      <w:bodyDiv w:val="1"/>
      <w:marLeft w:val="0"/>
      <w:marRight w:val="0"/>
      <w:marTop w:val="0"/>
      <w:marBottom w:val="0"/>
      <w:divBdr>
        <w:top w:val="none" w:sz="0" w:space="0" w:color="auto"/>
        <w:left w:val="none" w:sz="0" w:space="0" w:color="auto"/>
        <w:bottom w:val="none" w:sz="0" w:space="0" w:color="auto"/>
        <w:right w:val="none" w:sz="0" w:space="0" w:color="auto"/>
      </w:divBdr>
    </w:div>
    <w:div w:id="1935437449">
      <w:bodyDiv w:val="1"/>
      <w:marLeft w:val="0"/>
      <w:marRight w:val="0"/>
      <w:marTop w:val="0"/>
      <w:marBottom w:val="0"/>
      <w:divBdr>
        <w:top w:val="none" w:sz="0" w:space="0" w:color="auto"/>
        <w:left w:val="none" w:sz="0" w:space="0" w:color="auto"/>
        <w:bottom w:val="none" w:sz="0" w:space="0" w:color="auto"/>
        <w:right w:val="none" w:sz="0" w:space="0" w:color="auto"/>
      </w:divBdr>
    </w:div>
    <w:div w:id="1935438203">
      <w:bodyDiv w:val="1"/>
      <w:marLeft w:val="0"/>
      <w:marRight w:val="0"/>
      <w:marTop w:val="0"/>
      <w:marBottom w:val="0"/>
      <w:divBdr>
        <w:top w:val="none" w:sz="0" w:space="0" w:color="auto"/>
        <w:left w:val="none" w:sz="0" w:space="0" w:color="auto"/>
        <w:bottom w:val="none" w:sz="0" w:space="0" w:color="auto"/>
        <w:right w:val="none" w:sz="0" w:space="0" w:color="auto"/>
      </w:divBdr>
    </w:div>
    <w:div w:id="1935555001">
      <w:bodyDiv w:val="1"/>
      <w:marLeft w:val="0"/>
      <w:marRight w:val="0"/>
      <w:marTop w:val="0"/>
      <w:marBottom w:val="0"/>
      <w:divBdr>
        <w:top w:val="none" w:sz="0" w:space="0" w:color="auto"/>
        <w:left w:val="none" w:sz="0" w:space="0" w:color="auto"/>
        <w:bottom w:val="none" w:sz="0" w:space="0" w:color="auto"/>
        <w:right w:val="none" w:sz="0" w:space="0" w:color="auto"/>
      </w:divBdr>
    </w:div>
    <w:div w:id="1935623340">
      <w:bodyDiv w:val="1"/>
      <w:marLeft w:val="0"/>
      <w:marRight w:val="0"/>
      <w:marTop w:val="0"/>
      <w:marBottom w:val="0"/>
      <w:divBdr>
        <w:top w:val="none" w:sz="0" w:space="0" w:color="auto"/>
        <w:left w:val="none" w:sz="0" w:space="0" w:color="auto"/>
        <w:bottom w:val="none" w:sz="0" w:space="0" w:color="auto"/>
        <w:right w:val="none" w:sz="0" w:space="0" w:color="auto"/>
      </w:divBdr>
    </w:div>
    <w:div w:id="1936203519">
      <w:bodyDiv w:val="1"/>
      <w:marLeft w:val="0"/>
      <w:marRight w:val="0"/>
      <w:marTop w:val="0"/>
      <w:marBottom w:val="0"/>
      <w:divBdr>
        <w:top w:val="none" w:sz="0" w:space="0" w:color="auto"/>
        <w:left w:val="none" w:sz="0" w:space="0" w:color="auto"/>
        <w:bottom w:val="none" w:sz="0" w:space="0" w:color="auto"/>
        <w:right w:val="none" w:sz="0" w:space="0" w:color="auto"/>
      </w:divBdr>
    </w:div>
    <w:div w:id="1936555396">
      <w:bodyDiv w:val="1"/>
      <w:marLeft w:val="0"/>
      <w:marRight w:val="0"/>
      <w:marTop w:val="0"/>
      <w:marBottom w:val="0"/>
      <w:divBdr>
        <w:top w:val="none" w:sz="0" w:space="0" w:color="auto"/>
        <w:left w:val="none" w:sz="0" w:space="0" w:color="auto"/>
        <w:bottom w:val="none" w:sz="0" w:space="0" w:color="auto"/>
        <w:right w:val="none" w:sz="0" w:space="0" w:color="auto"/>
      </w:divBdr>
    </w:div>
    <w:div w:id="1937058612">
      <w:bodyDiv w:val="1"/>
      <w:marLeft w:val="0"/>
      <w:marRight w:val="0"/>
      <w:marTop w:val="0"/>
      <w:marBottom w:val="0"/>
      <w:divBdr>
        <w:top w:val="none" w:sz="0" w:space="0" w:color="auto"/>
        <w:left w:val="none" w:sz="0" w:space="0" w:color="auto"/>
        <w:bottom w:val="none" w:sz="0" w:space="0" w:color="auto"/>
        <w:right w:val="none" w:sz="0" w:space="0" w:color="auto"/>
      </w:divBdr>
    </w:div>
    <w:div w:id="1937133968">
      <w:bodyDiv w:val="1"/>
      <w:marLeft w:val="0"/>
      <w:marRight w:val="0"/>
      <w:marTop w:val="0"/>
      <w:marBottom w:val="0"/>
      <w:divBdr>
        <w:top w:val="none" w:sz="0" w:space="0" w:color="auto"/>
        <w:left w:val="none" w:sz="0" w:space="0" w:color="auto"/>
        <w:bottom w:val="none" w:sz="0" w:space="0" w:color="auto"/>
        <w:right w:val="none" w:sz="0" w:space="0" w:color="auto"/>
      </w:divBdr>
    </w:div>
    <w:div w:id="1938361868">
      <w:bodyDiv w:val="1"/>
      <w:marLeft w:val="0"/>
      <w:marRight w:val="0"/>
      <w:marTop w:val="0"/>
      <w:marBottom w:val="0"/>
      <w:divBdr>
        <w:top w:val="none" w:sz="0" w:space="0" w:color="auto"/>
        <w:left w:val="none" w:sz="0" w:space="0" w:color="auto"/>
        <w:bottom w:val="none" w:sz="0" w:space="0" w:color="auto"/>
        <w:right w:val="none" w:sz="0" w:space="0" w:color="auto"/>
      </w:divBdr>
    </w:div>
    <w:div w:id="1938634988">
      <w:bodyDiv w:val="1"/>
      <w:marLeft w:val="0"/>
      <w:marRight w:val="0"/>
      <w:marTop w:val="0"/>
      <w:marBottom w:val="0"/>
      <w:divBdr>
        <w:top w:val="none" w:sz="0" w:space="0" w:color="auto"/>
        <w:left w:val="none" w:sz="0" w:space="0" w:color="auto"/>
        <w:bottom w:val="none" w:sz="0" w:space="0" w:color="auto"/>
        <w:right w:val="none" w:sz="0" w:space="0" w:color="auto"/>
      </w:divBdr>
    </w:div>
    <w:div w:id="1939095356">
      <w:bodyDiv w:val="1"/>
      <w:marLeft w:val="0"/>
      <w:marRight w:val="0"/>
      <w:marTop w:val="0"/>
      <w:marBottom w:val="0"/>
      <w:divBdr>
        <w:top w:val="none" w:sz="0" w:space="0" w:color="auto"/>
        <w:left w:val="none" w:sz="0" w:space="0" w:color="auto"/>
        <w:bottom w:val="none" w:sz="0" w:space="0" w:color="auto"/>
        <w:right w:val="none" w:sz="0" w:space="0" w:color="auto"/>
      </w:divBdr>
    </w:div>
    <w:div w:id="1939210734">
      <w:bodyDiv w:val="1"/>
      <w:marLeft w:val="0"/>
      <w:marRight w:val="0"/>
      <w:marTop w:val="0"/>
      <w:marBottom w:val="0"/>
      <w:divBdr>
        <w:top w:val="none" w:sz="0" w:space="0" w:color="auto"/>
        <w:left w:val="none" w:sz="0" w:space="0" w:color="auto"/>
        <w:bottom w:val="none" w:sz="0" w:space="0" w:color="auto"/>
        <w:right w:val="none" w:sz="0" w:space="0" w:color="auto"/>
      </w:divBdr>
    </w:div>
    <w:div w:id="1941448708">
      <w:bodyDiv w:val="1"/>
      <w:marLeft w:val="0"/>
      <w:marRight w:val="0"/>
      <w:marTop w:val="0"/>
      <w:marBottom w:val="0"/>
      <w:divBdr>
        <w:top w:val="none" w:sz="0" w:space="0" w:color="auto"/>
        <w:left w:val="none" w:sz="0" w:space="0" w:color="auto"/>
        <w:bottom w:val="none" w:sz="0" w:space="0" w:color="auto"/>
        <w:right w:val="none" w:sz="0" w:space="0" w:color="auto"/>
      </w:divBdr>
    </w:div>
    <w:div w:id="1941789869">
      <w:bodyDiv w:val="1"/>
      <w:marLeft w:val="0"/>
      <w:marRight w:val="0"/>
      <w:marTop w:val="0"/>
      <w:marBottom w:val="0"/>
      <w:divBdr>
        <w:top w:val="none" w:sz="0" w:space="0" w:color="auto"/>
        <w:left w:val="none" w:sz="0" w:space="0" w:color="auto"/>
        <w:bottom w:val="none" w:sz="0" w:space="0" w:color="auto"/>
        <w:right w:val="none" w:sz="0" w:space="0" w:color="auto"/>
      </w:divBdr>
    </w:div>
    <w:div w:id="1943565953">
      <w:bodyDiv w:val="1"/>
      <w:marLeft w:val="0"/>
      <w:marRight w:val="0"/>
      <w:marTop w:val="0"/>
      <w:marBottom w:val="0"/>
      <w:divBdr>
        <w:top w:val="none" w:sz="0" w:space="0" w:color="auto"/>
        <w:left w:val="none" w:sz="0" w:space="0" w:color="auto"/>
        <w:bottom w:val="none" w:sz="0" w:space="0" w:color="auto"/>
        <w:right w:val="none" w:sz="0" w:space="0" w:color="auto"/>
      </w:divBdr>
    </w:div>
    <w:div w:id="1944220505">
      <w:bodyDiv w:val="1"/>
      <w:marLeft w:val="0"/>
      <w:marRight w:val="0"/>
      <w:marTop w:val="0"/>
      <w:marBottom w:val="0"/>
      <w:divBdr>
        <w:top w:val="none" w:sz="0" w:space="0" w:color="auto"/>
        <w:left w:val="none" w:sz="0" w:space="0" w:color="auto"/>
        <w:bottom w:val="none" w:sz="0" w:space="0" w:color="auto"/>
        <w:right w:val="none" w:sz="0" w:space="0" w:color="auto"/>
      </w:divBdr>
    </w:div>
    <w:div w:id="1944996852">
      <w:bodyDiv w:val="1"/>
      <w:marLeft w:val="0"/>
      <w:marRight w:val="0"/>
      <w:marTop w:val="0"/>
      <w:marBottom w:val="0"/>
      <w:divBdr>
        <w:top w:val="none" w:sz="0" w:space="0" w:color="auto"/>
        <w:left w:val="none" w:sz="0" w:space="0" w:color="auto"/>
        <w:bottom w:val="none" w:sz="0" w:space="0" w:color="auto"/>
        <w:right w:val="none" w:sz="0" w:space="0" w:color="auto"/>
      </w:divBdr>
    </w:div>
    <w:div w:id="1945533571">
      <w:bodyDiv w:val="1"/>
      <w:marLeft w:val="0"/>
      <w:marRight w:val="0"/>
      <w:marTop w:val="0"/>
      <w:marBottom w:val="0"/>
      <w:divBdr>
        <w:top w:val="none" w:sz="0" w:space="0" w:color="auto"/>
        <w:left w:val="none" w:sz="0" w:space="0" w:color="auto"/>
        <w:bottom w:val="none" w:sz="0" w:space="0" w:color="auto"/>
        <w:right w:val="none" w:sz="0" w:space="0" w:color="auto"/>
      </w:divBdr>
    </w:div>
    <w:div w:id="1946770100">
      <w:bodyDiv w:val="1"/>
      <w:marLeft w:val="0"/>
      <w:marRight w:val="0"/>
      <w:marTop w:val="0"/>
      <w:marBottom w:val="0"/>
      <w:divBdr>
        <w:top w:val="none" w:sz="0" w:space="0" w:color="auto"/>
        <w:left w:val="none" w:sz="0" w:space="0" w:color="auto"/>
        <w:bottom w:val="none" w:sz="0" w:space="0" w:color="auto"/>
        <w:right w:val="none" w:sz="0" w:space="0" w:color="auto"/>
      </w:divBdr>
    </w:div>
    <w:div w:id="1946770998">
      <w:bodyDiv w:val="1"/>
      <w:marLeft w:val="0"/>
      <w:marRight w:val="0"/>
      <w:marTop w:val="0"/>
      <w:marBottom w:val="0"/>
      <w:divBdr>
        <w:top w:val="none" w:sz="0" w:space="0" w:color="auto"/>
        <w:left w:val="none" w:sz="0" w:space="0" w:color="auto"/>
        <w:bottom w:val="none" w:sz="0" w:space="0" w:color="auto"/>
        <w:right w:val="none" w:sz="0" w:space="0" w:color="auto"/>
      </w:divBdr>
    </w:div>
    <w:div w:id="1947075446">
      <w:bodyDiv w:val="1"/>
      <w:marLeft w:val="0"/>
      <w:marRight w:val="0"/>
      <w:marTop w:val="0"/>
      <w:marBottom w:val="0"/>
      <w:divBdr>
        <w:top w:val="none" w:sz="0" w:space="0" w:color="auto"/>
        <w:left w:val="none" w:sz="0" w:space="0" w:color="auto"/>
        <w:bottom w:val="none" w:sz="0" w:space="0" w:color="auto"/>
        <w:right w:val="none" w:sz="0" w:space="0" w:color="auto"/>
      </w:divBdr>
    </w:div>
    <w:div w:id="1948462054">
      <w:bodyDiv w:val="1"/>
      <w:marLeft w:val="0"/>
      <w:marRight w:val="0"/>
      <w:marTop w:val="0"/>
      <w:marBottom w:val="0"/>
      <w:divBdr>
        <w:top w:val="none" w:sz="0" w:space="0" w:color="auto"/>
        <w:left w:val="none" w:sz="0" w:space="0" w:color="auto"/>
        <w:bottom w:val="none" w:sz="0" w:space="0" w:color="auto"/>
        <w:right w:val="none" w:sz="0" w:space="0" w:color="auto"/>
      </w:divBdr>
    </w:div>
    <w:div w:id="1948846000">
      <w:bodyDiv w:val="1"/>
      <w:marLeft w:val="0"/>
      <w:marRight w:val="0"/>
      <w:marTop w:val="0"/>
      <w:marBottom w:val="0"/>
      <w:divBdr>
        <w:top w:val="none" w:sz="0" w:space="0" w:color="auto"/>
        <w:left w:val="none" w:sz="0" w:space="0" w:color="auto"/>
        <w:bottom w:val="none" w:sz="0" w:space="0" w:color="auto"/>
        <w:right w:val="none" w:sz="0" w:space="0" w:color="auto"/>
      </w:divBdr>
    </w:div>
    <w:div w:id="1949702998">
      <w:bodyDiv w:val="1"/>
      <w:marLeft w:val="0"/>
      <w:marRight w:val="0"/>
      <w:marTop w:val="0"/>
      <w:marBottom w:val="0"/>
      <w:divBdr>
        <w:top w:val="none" w:sz="0" w:space="0" w:color="auto"/>
        <w:left w:val="none" w:sz="0" w:space="0" w:color="auto"/>
        <w:bottom w:val="none" w:sz="0" w:space="0" w:color="auto"/>
        <w:right w:val="none" w:sz="0" w:space="0" w:color="auto"/>
      </w:divBdr>
    </w:div>
    <w:div w:id="1949771999">
      <w:bodyDiv w:val="1"/>
      <w:marLeft w:val="0"/>
      <w:marRight w:val="0"/>
      <w:marTop w:val="0"/>
      <w:marBottom w:val="0"/>
      <w:divBdr>
        <w:top w:val="none" w:sz="0" w:space="0" w:color="auto"/>
        <w:left w:val="none" w:sz="0" w:space="0" w:color="auto"/>
        <w:bottom w:val="none" w:sz="0" w:space="0" w:color="auto"/>
        <w:right w:val="none" w:sz="0" w:space="0" w:color="auto"/>
      </w:divBdr>
    </w:div>
    <w:div w:id="1952588983">
      <w:bodyDiv w:val="1"/>
      <w:marLeft w:val="0"/>
      <w:marRight w:val="0"/>
      <w:marTop w:val="0"/>
      <w:marBottom w:val="0"/>
      <w:divBdr>
        <w:top w:val="none" w:sz="0" w:space="0" w:color="auto"/>
        <w:left w:val="none" w:sz="0" w:space="0" w:color="auto"/>
        <w:bottom w:val="none" w:sz="0" w:space="0" w:color="auto"/>
        <w:right w:val="none" w:sz="0" w:space="0" w:color="auto"/>
      </w:divBdr>
    </w:div>
    <w:div w:id="1952665930">
      <w:bodyDiv w:val="1"/>
      <w:marLeft w:val="0"/>
      <w:marRight w:val="0"/>
      <w:marTop w:val="0"/>
      <w:marBottom w:val="0"/>
      <w:divBdr>
        <w:top w:val="none" w:sz="0" w:space="0" w:color="auto"/>
        <w:left w:val="none" w:sz="0" w:space="0" w:color="auto"/>
        <w:bottom w:val="none" w:sz="0" w:space="0" w:color="auto"/>
        <w:right w:val="none" w:sz="0" w:space="0" w:color="auto"/>
      </w:divBdr>
    </w:div>
    <w:div w:id="1953049337">
      <w:bodyDiv w:val="1"/>
      <w:marLeft w:val="0"/>
      <w:marRight w:val="0"/>
      <w:marTop w:val="0"/>
      <w:marBottom w:val="0"/>
      <w:divBdr>
        <w:top w:val="none" w:sz="0" w:space="0" w:color="auto"/>
        <w:left w:val="none" w:sz="0" w:space="0" w:color="auto"/>
        <w:bottom w:val="none" w:sz="0" w:space="0" w:color="auto"/>
        <w:right w:val="none" w:sz="0" w:space="0" w:color="auto"/>
      </w:divBdr>
    </w:div>
    <w:div w:id="1954094366">
      <w:bodyDiv w:val="1"/>
      <w:marLeft w:val="0"/>
      <w:marRight w:val="0"/>
      <w:marTop w:val="0"/>
      <w:marBottom w:val="0"/>
      <w:divBdr>
        <w:top w:val="none" w:sz="0" w:space="0" w:color="auto"/>
        <w:left w:val="none" w:sz="0" w:space="0" w:color="auto"/>
        <w:bottom w:val="none" w:sz="0" w:space="0" w:color="auto"/>
        <w:right w:val="none" w:sz="0" w:space="0" w:color="auto"/>
      </w:divBdr>
    </w:div>
    <w:div w:id="1954902233">
      <w:bodyDiv w:val="1"/>
      <w:marLeft w:val="0"/>
      <w:marRight w:val="0"/>
      <w:marTop w:val="0"/>
      <w:marBottom w:val="0"/>
      <w:divBdr>
        <w:top w:val="none" w:sz="0" w:space="0" w:color="auto"/>
        <w:left w:val="none" w:sz="0" w:space="0" w:color="auto"/>
        <w:bottom w:val="none" w:sz="0" w:space="0" w:color="auto"/>
        <w:right w:val="none" w:sz="0" w:space="0" w:color="auto"/>
      </w:divBdr>
    </w:div>
    <w:div w:id="1956060634">
      <w:bodyDiv w:val="1"/>
      <w:marLeft w:val="0"/>
      <w:marRight w:val="0"/>
      <w:marTop w:val="0"/>
      <w:marBottom w:val="0"/>
      <w:divBdr>
        <w:top w:val="none" w:sz="0" w:space="0" w:color="auto"/>
        <w:left w:val="none" w:sz="0" w:space="0" w:color="auto"/>
        <w:bottom w:val="none" w:sz="0" w:space="0" w:color="auto"/>
        <w:right w:val="none" w:sz="0" w:space="0" w:color="auto"/>
      </w:divBdr>
    </w:div>
    <w:div w:id="1956322434">
      <w:bodyDiv w:val="1"/>
      <w:marLeft w:val="0"/>
      <w:marRight w:val="0"/>
      <w:marTop w:val="0"/>
      <w:marBottom w:val="0"/>
      <w:divBdr>
        <w:top w:val="none" w:sz="0" w:space="0" w:color="auto"/>
        <w:left w:val="none" w:sz="0" w:space="0" w:color="auto"/>
        <w:bottom w:val="none" w:sz="0" w:space="0" w:color="auto"/>
        <w:right w:val="none" w:sz="0" w:space="0" w:color="auto"/>
      </w:divBdr>
    </w:div>
    <w:div w:id="1957906846">
      <w:bodyDiv w:val="1"/>
      <w:marLeft w:val="0"/>
      <w:marRight w:val="0"/>
      <w:marTop w:val="0"/>
      <w:marBottom w:val="0"/>
      <w:divBdr>
        <w:top w:val="none" w:sz="0" w:space="0" w:color="auto"/>
        <w:left w:val="none" w:sz="0" w:space="0" w:color="auto"/>
        <w:bottom w:val="none" w:sz="0" w:space="0" w:color="auto"/>
        <w:right w:val="none" w:sz="0" w:space="0" w:color="auto"/>
      </w:divBdr>
    </w:div>
    <w:div w:id="1959096020">
      <w:bodyDiv w:val="1"/>
      <w:marLeft w:val="0"/>
      <w:marRight w:val="0"/>
      <w:marTop w:val="0"/>
      <w:marBottom w:val="0"/>
      <w:divBdr>
        <w:top w:val="none" w:sz="0" w:space="0" w:color="auto"/>
        <w:left w:val="none" w:sz="0" w:space="0" w:color="auto"/>
        <w:bottom w:val="none" w:sz="0" w:space="0" w:color="auto"/>
        <w:right w:val="none" w:sz="0" w:space="0" w:color="auto"/>
      </w:divBdr>
    </w:div>
    <w:div w:id="1959724488">
      <w:bodyDiv w:val="1"/>
      <w:marLeft w:val="0"/>
      <w:marRight w:val="0"/>
      <w:marTop w:val="0"/>
      <w:marBottom w:val="0"/>
      <w:divBdr>
        <w:top w:val="none" w:sz="0" w:space="0" w:color="auto"/>
        <w:left w:val="none" w:sz="0" w:space="0" w:color="auto"/>
        <w:bottom w:val="none" w:sz="0" w:space="0" w:color="auto"/>
        <w:right w:val="none" w:sz="0" w:space="0" w:color="auto"/>
      </w:divBdr>
    </w:div>
    <w:div w:id="1959797507">
      <w:bodyDiv w:val="1"/>
      <w:marLeft w:val="0"/>
      <w:marRight w:val="0"/>
      <w:marTop w:val="0"/>
      <w:marBottom w:val="0"/>
      <w:divBdr>
        <w:top w:val="none" w:sz="0" w:space="0" w:color="auto"/>
        <w:left w:val="none" w:sz="0" w:space="0" w:color="auto"/>
        <w:bottom w:val="none" w:sz="0" w:space="0" w:color="auto"/>
        <w:right w:val="none" w:sz="0" w:space="0" w:color="auto"/>
      </w:divBdr>
    </w:div>
    <w:div w:id="1960255127">
      <w:bodyDiv w:val="1"/>
      <w:marLeft w:val="0"/>
      <w:marRight w:val="0"/>
      <w:marTop w:val="0"/>
      <w:marBottom w:val="0"/>
      <w:divBdr>
        <w:top w:val="none" w:sz="0" w:space="0" w:color="auto"/>
        <w:left w:val="none" w:sz="0" w:space="0" w:color="auto"/>
        <w:bottom w:val="none" w:sz="0" w:space="0" w:color="auto"/>
        <w:right w:val="none" w:sz="0" w:space="0" w:color="auto"/>
      </w:divBdr>
    </w:div>
    <w:div w:id="1961256508">
      <w:bodyDiv w:val="1"/>
      <w:marLeft w:val="0"/>
      <w:marRight w:val="0"/>
      <w:marTop w:val="0"/>
      <w:marBottom w:val="0"/>
      <w:divBdr>
        <w:top w:val="none" w:sz="0" w:space="0" w:color="auto"/>
        <w:left w:val="none" w:sz="0" w:space="0" w:color="auto"/>
        <w:bottom w:val="none" w:sz="0" w:space="0" w:color="auto"/>
        <w:right w:val="none" w:sz="0" w:space="0" w:color="auto"/>
      </w:divBdr>
    </w:div>
    <w:div w:id="1961957939">
      <w:bodyDiv w:val="1"/>
      <w:marLeft w:val="0"/>
      <w:marRight w:val="0"/>
      <w:marTop w:val="0"/>
      <w:marBottom w:val="0"/>
      <w:divBdr>
        <w:top w:val="none" w:sz="0" w:space="0" w:color="auto"/>
        <w:left w:val="none" w:sz="0" w:space="0" w:color="auto"/>
        <w:bottom w:val="none" w:sz="0" w:space="0" w:color="auto"/>
        <w:right w:val="none" w:sz="0" w:space="0" w:color="auto"/>
      </w:divBdr>
    </w:div>
    <w:div w:id="1962417074">
      <w:bodyDiv w:val="1"/>
      <w:marLeft w:val="0"/>
      <w:marRight w:val="0"/>
      <w:marTop w:val="0"/>
      <w:marBottom w:val="0"/>
      <w:divBdr>
        <w:top w:val="none" w:sz="0" w:space="0" w:color="auto"/>
        <w:left w:val="none" w:sz="0" w:space="0" w:color="auto"/>
        <w:bottom w:val="none" w:sz="0" w:space="0" w:color="auto"/>
        <w:right w:val="none" w:sz="0" w:space="0" w:color="auto"/>
      </w:divBdr>
    </w:div>
    <w:div w:id="1963027557">
      <w:bodyDiv w:val="1"/>
      <w:marLeft w:val="0"/>
      <w:marRight w:val="0"/>
      <w:marTop w:val="0"/>
      <w:marBottom w:val="0"/>
      <w:divBdr>
        <w:top w:val="none" w:sz="0" w:space="0" w:color="auto"/>
        <w:left w:val="none" w:sz="0" w:space="0" w:color="auto"/>
        <w:bottom w:val="none" w:sz="0" w:space="0" w:color="auto"/>
        <w:right w:val="none" w:sz="0" w:space="0" w:color="auto"/>
      </w:divBdr>
    </w:div>
    <w:div w:id="1963802759">
      <w:bodyDiv w:val="1"/>
      <w:marLeft w:val="0"/>
      <w:marRight w:val="0"/>
      <w:marTop w:val="0"/>
      <w:marBottom w:val="0"/>
      <w:divBdr>
        <w:top w:val="none" w:sz="0" w:space="0" w:color="auto"/>
        <w:left w:val="none" w:sz="0" w:space="0" w:color="auto"/>
        <w:bottom w:val="none" w:sz="0" w:space="0" w:color="auto"/>
        <w:right w:val="none" w:sz="0" w:space="0" w:color="auto"/>
      </w:divBdr>
    </w:div>
    <w:div w:id="1964144175">
      <w:bodyDiv w:val="1"/>
      <w:marLeft w:val="0"/>
      <w:marRight w:val="0"/>
      <w:marTop w:val="0"/>
      <w:marBottom w:val="0"/>
      <w:divBdr>
        <w:top w:val="none" w:sz="0" w:space="0" w:color="auto"/>
        <w:left w:val="none" w:sz="0" w:space="0" w:color="auto"/>
        <w:bottom w:val="none" w:sz="0" w:space="0" w:color="auto"/>
        <w:right w:val="none" w:sz="0" w:space="0" w:color="auto"/>
      </w:divBdr>
    </w:div>
    <w:div w:id="1964581559">
      <w:bodyDiv w:val="1"/>
      <w:marLeft w:val="0"/>
      <w:marRight w:val="0"/>
      <w:marTop w:val="0"/>
      <w:marBottom w:val="0"/>
      <w:divBdr>
        <w:top w:val="none" w:sz="0" w:space="0" w:color="auto"/>
        <w:left w:val="none" w:sz="0" w:space="0" w:color="auto"/>
        <w:bottom w:val="none" w:sz="0" w:space="0" w:color="auto"/>
        <w:right w:val="none" w:sz="0" w:space="0" w:color="auto"/>
      </w:divBdr>
    </w:div>
    <w:div w:id="1965427750">
      <w:bodyDiv w:val="1"/>
      <w:marLeft w:val="0"/>
      <w:marRight w:val="0"/>
      <w:marTop w:val="0"/>
      <w:marBottom w:val="0"/>
      <w:divBdr>
        <w:top w:val="none" w:sz="0" w:space="0" w:color="auto"/>
        <w:left w:val="none" w:sz="0" w:space="0" w:color="auto"/>
        <w:bottom w:val="none" w:sz="0" w:space="0" w:color="auto"/>
        <w:right w:val="none" w:sz="0" w:space="0" w:color="auto"/>
      </w:divBdr>
    </w:div>
    <w:div w:id="1965691881">
      <w:bodyDiv w:val="1"/>
      <w:marLeft w:val="0"/>
      <w:marRight w:val="0"/>
      <w:marTop w:val="0"/>
      <w:marBottom w:val="0"/>
      <w:divBdr>
        <w:top w:val="none" w:sz="0" w:space="0" w:color="auto"/>
        <w:left w:val="none" w:sz="0" w:space="0" w:color="auto"/>
        <w:bottom w:val="none" w:sz="0" w:space="0" w:color="auto"/>
        <w:right w:val="none" w:sz="0" w:space="0" w:color="auto"/>
      </w:divBdr>
    </w:div>
    <w:div w:id="1965692845">
      <w:bodyDiv w:val="1"/>
      <w:marLeft w:val="0"/>
      <w:marRight w:val="0"/>
      <w:marTop w:val="0"/>
      <w:marBottom w:val="0"/>
      <w:divBdr>
        <w:top w:val="none" w:sz="0" w:space="0" w:color="auto"/>
        <w:left w:val="none" w:sz="0" w:space="0" w:color="auto"/>
        <w:bottom w:val="none" w:sz="0" w:space="0" w:color="auto"/>
        <w:right w:val="none" w:sz="0" w:space="0" w:color="auto"/>
      </w:divBdr>
    </w:div>
    <w:div w:id="1966081713">
      <w:bodyDiv w:val="1"/>
      <w:marLeft w:val="0"/>
      <w:marRight w:val="0"/>
      <w:marTop w:val="0"/>
      <w:marBottom w:val="0"/>
      <w:divBdr>
        <w:top w:val="none" w:sz="0" w:space="0" w:color="auto"/>
        <w:left w:val="none" w:sz="0" w:space="0" w:color="auto"/>
        <w:bottom w:val="none" w:sz="0" w:space="0" w:color="auto"/>
        <w:right w:val="none" w:sz="0" w:space="0" w:color="auto"/>
      </w:divBdr>
    </w:div>
    <w:div w:id="1969236453">
      <w:bodyDiv w:val="1"/>
      <w:marLeft w:val="0"/>
      <w:marRight w:val="0"/>
      <w:marTop w:val="0"/>
      <w:marBottom w:val="0"/>
      <w:divBdr>
        <w:top w:val="none" w:sz="0" w:space="0" w:color="auto"/>
        <w:left w:val="none" w:sz="0" w:space="0" w:color="auto"/>
        <w:bottom w:val="none" w:sz="0" w:space="0" w:color="auto"/>
        <w:right w:val="none" w:sz="0" w:space="0" w:color="auto"/>
      </w:divBdr>
    </w:div>
    <w:div w:id="1969238960">
      <w:bodyDiv w:val="1"/>
      <w:marLeft w:val="0"/>
      <w:marRight w:val="0"/>
      <w:marTop w:val="0"/>
      <w:marBottom w:val="0"/>
      <w:divBdr>
        <w:top w:val="none" w:sz="0" w:space="0" w:color="auto"/>
        <w:left w:val="none" w:sz="0" w:space="0" w:color="auto"/>
        <w:bottom w:val="none" w:sz="0" w:space="0" w:color="auto"/>
        <w:right w:val="none" w:sz="0" w:space="0" w:color="auto"/>
      </w:divBdr>
    </w:div>
    <w:div w:id="1971745329">
      <w:bodyDiv w:val="1"/>
      <w:marLeft w:val="0"/>
      <w:marRight w:val="0"/>
      <w:marTop w:val="0"/>
      <w:marBottom w:val="0"/>
      <w:divBdr>
        <w:top w:val="none" w:sz="0" w:space="0" w:color="auto"/>
        <w:left w:val="none" w:sz="0" w:space="0" w:color="auto"/>
        <w:bottom w:val="none" w:sz="0" w:space="0" w:color="auto"/>
        <w:right w:val="none" w:sz="0" w:space="0" w:color="auto"/>
      </w:divBdr>
    </w:div>
    <w:div w:id="1972132502">
      <w:bodyDiv w:val="1"/>
      <w:marLeft w:val="0"/>
      <w:marRight w:val="0"/>
      <w:marTop w:val="0"/>
      <w:marBottom w:val="0"/>
      <w:divBdr>
        <w:top w:val="none" w:sz="0" w:space="0" w:color="auto"/>
        <w:left w:val="none" w:sz="0" w:space="0" w:color="auto"/>
        <w:bottom w:val="none" w:sz="0" w:space="0" w:color="auto"/>
        <w:right w:val="none" w:sz="0" w:space="0" w:color="auto"/>
      </w:divBdr>
    </w:div>
    <w:div w:id="1976255426">
      <w:bodyDiv w:val="1"/>
      <w:marLeft w:val="0"/>
      <w:marRight w:val="0"/>
      <w:marTop w:val="0"/>
      <w:marBottom w:val="0"/>
      <w:divBdr>
        <w:top w:val="none" w:sz="0" w:space="0" w:color="auto"/>
        <w:left w:val="none" w:sz="0" w:space="0" w:color="auto"/>
        <w:bottom w:val="none" w:sz="0" w:space="0" w:color="auto"/>
        <w:right w:val="none" w:sz="0" w:space="0" w:color="auto"/>
      </w:divBdr>
    </w:div>
    <w:div w:id="1976523945">
      <w:bodyDiv w:val="1"/>
      <w:marLeft w:val="0"/>
      <w:marRight w:val="0"/>
      <w:marTop w:val="0"/>
      <w:marBottom w:val="0"/>
      <w:divBdr>
        <w:top w:val="none" w:sz="0" w:space="0" w:color="auto"/>
        <w:left w:val="none" w:sz="0" w:space="0" w:color="auto"/>
        <w:bottom w:val="none" w:sz="0" w:space="0" w:color="auto"/>
        <w:right w:val="none" w:sz="0" w:space="0" w:color="auto"/>
      </w:divBdr>
    </w:div>
    <w:div w:id="1977758382">
      <w:bodyDiv w:val="1"/>
      <w:marLeft w:val="0"/>
      <w:marRight w:val="0"/>
      <w:marTop w:val="0"/>
      <w:marBottom w:val="0"/>
      <w:divBdr>
        <w:top w:val="none" w:sz="0" w:space="0" w:color="auto"/>
        <w:left w:val="none" w:sz="0" w:space="0" w:color="auto"/>
        <w:bottom w:val="none" w:sz="0" w:space="0" w:color="auto"/>
        <w:right w:val="none" w:sz="0" w:space="0" w:color="auto"/>
      </w:divBdr>
    </w:div>
    <w:div w:id="1978532052">
      <w:bodyDiv w:val="1"/>
      <w:marLeft w:val="0"/>
      <w:marRight w:val="0"/>
      <w:marTop w:val="0"/>
      <w:marBottom w:val="0"/>
      <w:divBdr>
        <w:top w:val="none" w:sz="0" w:space="0" w:color="auto"/>
        <w:left w:val="none" w:sz="0" w:space="0" w:color="auto"/>
        <w:bottom w:val="none" w:sz="0" w:space="0" w:color="auto"/>
        <w:right w:val="none" w:sz="0" w:space="0" w:color="auto"/>
      </w:divBdr>
    </w:div>
    <w:div w:id="1979144052">
      <w:bodyDiv w:val="1"/>
      <w:marLeft w:val="0"/>
      <w:marRight w:val="0"/>
      <w:marTop w:val="0"/>
      <w:marBottom w:val="0"/>
      <w:divBdr>
        <w:top w:val="none" w:sz="0" w:space="0" w:color="auto"/>
        <w:left w:val="none" w:sz="0" w:space="0" w:color="auto"/>
        <w:bottom w:val="none" w:sz="0" w:space="0" w:color="auto"/>
        <w:right w:val="none" w:sz="0" w:space="0" w:color="auto"/>
      </w:divBdr>
    </w:div>
    <w:div w:id="1979411061">
      <w:bodyDiv w:val="1"/>
      <w:marLeft w:val="0"/>
      <w:marRight w:val="0"/>
      <w:marTop w:val="0"/>
      <w:marBottom w:val="0"/>
      <w:divBdr>
        <w:top w:val="none" w:sz="0" w:space="0" w:color="auto"/>
        <w:left w:val="none" w:sz="0" w:space="0" w:color="auto"/>
        <w:bottom w:val="none" w:sz="0" w:space="0" w:color="auto"/>
        <w:right w:val="none" w:sz="0" w:space="0" w:color="auto"/>
      </w:divBdr>
    </w:div>
    <w:div w:id="1980767409">
      <w:bodyDiv w:val="1"/>
      <w:marLeft w:val="0"/>
      <w:marRight w:val="0"/>
      <w:marTop w:val="0"/>
      <w:marBottom w:val="0"/>
      <w:divBdr>
        <w:top w:val="none" w:sz="0" w:space="0" w:color="auto"/>
        <w:left w:val="none" w:sz="0" w:space="0" w:color="auto"/>
        <w:bottom w:val="none" w:sz="0" w:space="0" w:color="auto"/>
        <w:right w:val="none" w:sz="0" w:space="0" w:color="auto"/>
      </w:divBdr>
    </w:div>
    <w:div w:id="1981183261">
      <w:bodyDiv w:val="1"/>
      <w:marLeft w:val="0"/>
      <w:marRight w:val="0"/>
      <w:marTop w:val="0"/>
      <w:marBottom w:val="0"/>
      <w:divBdr>
        <w:top w:val="none" w:sz="0" w:space="0" w:color="auto"/>
        <w:left w:val="none" w:sz="0" w:space="0" w:color="auto"/>
        <w:bottom w:val="none" w:sz="0" w:space="0" w:color="auto"/>
        <w:right w:val="none" w:sz="0" w:space="0" w:color="auto"/>
      </w:divBdr>
    </w:div>
    <w:div w:id="1982493070">
      <w:bodyDiv w:val="1"/>
      <w:marLeft w:val="0"/>
      <w:marRight w:val="0"/>
      <w:marTop w:val="0"/>
      <w:marBottom w:val="0"/>
      <w:divBdr>
        <w:top w:val="none" w:sz="0" w:space="0" w:color="auto"/>
        <w:left w:val="none" w:sz="0" w:space="0" w:color="auto"/>
        <w:bottom w:val="none" w:sz="0" w:space="0" w:color="auto"/>
        <w:right w:val="none" w:sz="0" w:space="0" w:color="auto"/>
      </w:divBdr>
    </w:div>
    <w:div w:id="1984118217">
      <w:bodyDiv w:val="1"/>
      <w:marLeft w:val="0"/>
      <w:marRight w:val="0"/>
      <w:marTop w:val="0"/>
      <w:marBottom w:val="0"/>
      <w:divBdr>
        <w:top w:val="none" w:sz="0" w:space="0" w:color="auto"/>
        <w:left w:val="none" w:sz="0" w:space="0" w:color="auto"/>
        <w:bottom w:val="none" w:sz="0" w:space="0" w:color="auto"/>
        <w:right w:val="none" w:sz="0" w:space="0" w:color="auto"/>
      </w:divBdr>
    </w:div>
    <w:div w:id="1984580576">
      <w:bodyDiv w:val="1"/>
      <w:marLeft w:val="0"/>
      <w:marRight w:val="0"/>
      <w:marTop w:val="0"/>
      <w:marBottom w:val="0"/>
      <w:divBdr>
        <w:top w:val="none" w:sz="0" w:space="0" w:color="auto"/>
        <w:left w:val="none" w:sz="0" w:space="0" w:color="auto"/>
        <w:bottom w:val="none" w:sz="0" w:space="0" w:color="auto"/>
        <w:right w:val="none" w:sz="0" w:space="0" w:color="auto"/>
      </w:divBdr>
    </w:div>
    <w:div w:id="1985768546">
      <w:bodyDiv w:val="1"/>
      <w:marLeft w:val="0"/>
      <w:marRight w:val="0"/>
      <w:marTop w:val="0"/>
      <w:marBottom w:val="0"/>
      <w:divBdr>
        <w:top w:val="none" w:sz="0" w:space="0" w:color="auto"/>
        <w:left w:val="none" w:sz="0" w:space="0" w:color="auto"/>
        <w:bottom w:val="none" w:sz="0" w:space="0" w:color="auto"/>
        <w:right w:val="none" w:sz="0" w:space="0" w:color="auto"/>
      </w:divBdr>
    </w:div>
    <w:div w:id="1985894260">
      <w:bodyDiv w:val="1"/>
      <w:marLeft w:val="0"/>
      <w:marRight w:val="0"/>
      <w:marTop w:val="0"/>
      <w:marBottom w:val="0"/>
      <w:divBdr>
        <w:top w:val="none" w:sz="0" w:space="0" w:color="auto"/>
        <w:left w:val="none" w:sz="0" w:space="0" w:color="auto"/>
        <w:bottom w:val="none" w:sz="0" w:space="0" w:color="auto"/>
        <w:right w:val="none" w:sz="0" w:space="0" w:color="auto"/>
      </w:divBdr>
    </w:div>
    <w:div w:id="1986276921">
      <w:bodyDiv w:val="1"/>
      <w:marLeft w:val="0"/>
      <w:marRight w:val="0"/>
      <w:marTop w:val="0"/>
      <w:marBottom w:val="0"/>
      <w:divBdr>
        <w:top w:val="none" w:sz="0" w:space="0" w:color="auto"/>
        <w:left w:val="none" w:sz="0" w:space="0" w:color="auto"/>
        <w:bottom w:val="none" w:sz="0" w:space="0" w:color="auto"/>
        <w:right w:val="none" w:sz="0" w:space="0" w:color="auto"/>
      </w:divBdr>
    </w:div>
    <w:div w:id="1987052483">
      <w:bodyDiv w:val="1"/>
      <w:marLeft w:val="0"/>
      <w:marRight w:val="0"/>
      <w:marTop w:val="0"/>
      <w:marBottom w:val="0"/>
      <w:divBdr>
        <w:top w:val="none" w:sz="0" w:space="0" w:color="auto"/>
        <w:left w:val="none" w:sz="0" w:space="0" w:color="auto"/>
        <w:bottom w:val="none" w:sz="0" w:space="0" w:color="auto"/>
        <w:right w:val="none" w:sz="0" w:space="0" w:color="auto"/>
      </w:divBdr>
    </w:div>
    <w:div w:id="1987972225">
      <w:bodyDiv w:val="1"/>
      <w:marLeft w:val="0"/>
      <w:marRight w:val="0"/>
      <w:marTop w:val="0"/>
      <w:marBottom w:val="0"/>
      <w:divBdr>
        <w:top w:val="none" w:sz="0" w:space="0" w:color="auto"/>
        <w:left w:val="none" w:sz="0" w:space="0" w:color="auto"/>
        <w:bottom w:val="none" w:sz="0" w:space="0" w:color="auto"/>
        <w:right w:val="none" w:sz="0" w:space="0" w:color="auto"/>
      </w:divBdr>
    </w:div>
    <w:div w:id="1987975458">
      <w:bodyDiv w:val="1"/>
      <w:marLeft w:val="0"/>
      <w:marRight w:val="0"/>
      <w:marTop w:val="0"/>
      <w:marBottom w:val="0"/>
      <w:divBdr>
        <w:top w:val="none" w:sz="0" w:space="0" w:color="auto"/>
        <w:left w:val="none" w:sz="0" w:space="0" w:color="auto"/>
        <w:bottom w:val="none" w:sz="0" w:space="0" w:color="auto"/>
        <w:right w:val="none" w:sz="0" w:space="0" w:color="auto"/>
      </w:divBdr>
    </w:div>
    <w:div w:id="1988976812">
      <w:bodyDiv w:val="1"/>
      <w:marLeft w:val="0"/>
      <w:marRight w:val="0"/>
      <w:marTop w:val="0"/>
      <w:marBottom w:val="0"/>
      <w:divBdr>
        <w:top w:val="none" w:sz="0" w:space="0" w:color="auto"/>
        <w:left w:val="none" w:sz="0" w:space="0" w:color="auto"/>
        <w:bottom w:val="none" w:sz="0" w:space="0" w:color="auto"/>
        <w:right w:val="none" w:sz="0" w:space="0" w:color="auto"/>
      </w:divBdr>
    </w:div>
    <w:div w:id="1989287564">
      <w:bodyDiv w:val="1"/>
      <w:marLeft w:val="0"/>
      <w:marRight w:val="0"/>
      <w:marTop w:val="0"/>
      <w:marBottom w:val="0"/>
      <w:divBdr>
        <w:top w:val="none" w:sz="0" w:space="0" w:color="auto"/>
        <w:left w:val="none" w:sz="0" w:space="0" w:color="auto"/>
        <w:bottom w:val="none" w:sz="0" w:space="0" w:color="auto"/>
        <w:right w:val="none" w:sz="0" w:space="0" w:color="auto"/>
      </w:divBdr>
    </w:div>
    <w:div w:id="1990480954">
      <w:bodyDiv w:val="1"/>
      <w:marLeft w:val="0"/>
      <w:marRight w:val="0"/>
      <w:marTop w:val="0"/>
      <w:marBottom w:val="0"/>
      <w:divBdr>
        <w:top w:val="none" w:sz="0" w:space="0" w:color="auto"/>
        <w:left w:val="none" w:sz="0" w:space="0" w:color="auto"/>
        <w:bottom w:val="none" w:sz="0" w:space="0" w:color="auto"/>
        <w:right w:val="none" w:sz="0" w:space="0" w:color="auto"/>
      </w:divBdr>
    </w:div>
    <w:div w:id="1994020836">
      <w:bodyDiv w:val="1"/>
      <w:marLeft w:val="0"/>
      <w:marRight w:val="0"/>
      <w:marTop w:val="0"/>
      <w:marBottom w:val="0"/>
      <w:divBdr>
        <w:top w:val="none" w:sz="0" w:space="0" w:color="auto"/>
        <w:left w:val="none" w:sz="0" w:space="0" w:color="auto"/>
        <w:bottom w:val="none" w:sz="0" w:space="0" w:color="auto"/>
        <w:right w:val="none" w:sz="0" w:space="0" w:color="auto"/>
      </w:divBdr>
    </w:div>
    <w:div w:id="1995180020">
      <w:bodyDiv w:val="1"/>
      <w:marLeft w:val="0"/>
      <w:marRight w:val="0"/>
      <w:marTop w:val="0"/>
      <w:marBottom w:val="0"/>
      <w:divBdr>
        <w:top w:val="none" w:sz="0" w:space="0" w:color="auto"/>
        <w:left w:val="none" w:sz="0" w:space="0" w:color="auto"/>
        <w:bottom w:val="none" w:sz="0" w:space="0" w:color="auto"/>
        <w:right w:val="none" w:sz="0" w:space="0" w:color="auto"/>
      </w:divBdr>
    </w:div>
    <w:div w:id="1995209876">
      <w:bodyDiv w:val="1"/>
      <w:marLeft w:val="0"/>
      <w:marRight w:val="0"/>
      <w:marTop w:val="0"/>
      <w:marBottom w:val="0"/>
      <w:divBdr>
        <w:top w:val="none" w:sz="0" w:space="0" w:color="auto"/>
        <w:left w:val="none" w:sz="0" w:space="0" w:color="auto"/>
        <w:bottom w:val="none" w:sz="0" w:space="0" w:color="auto"/>
        <w:right w:val="none" w:sz="0" w:space="0" w:color="auto"/>
      </w:divBdr>
    </w:div>
    <w:div w:id="1997611912">
      <w:bodyDiv w:val="1"/>
      <w:marLeft w:val="0"/>
      <w:marRight w:val="0"/>
      <w:marTop w:val="0"/>
      <w:marBottom w:val="0"/>
      <w:divBdr>
        <w:top w:val="none" w:sz="0" w:space="0" w:color="auto"/>
        <w:left w:val="none" w:sz="0" w:space="0" w:color="auto"/>
        <w:bottom w:val="none" w:sz="0" w:space="0" w:color="auto"/>
        <w:right w:val="none" w:sz="0" w:space="0" w:color="auto"/>
      </w:divBdr>
    </w:div>
    <w:div w:id="1998417648">
      <w:bodyDiv w:val="1"/>
      <w:marLeft w:val="0"/>
      <w:marRight w:val="0"/>
      <w:marTop w:val="0"/>
      <w:marBottom w:val="0"/>
      <w:divBdr>
        <w:top w:val="none" w:sz="0" w:space="0" w:color="auto"/>
        <w:left w:val="none" w:sz="0" w:space="0" w:color="auto"/>
        <w:bottom w:val="none" w:sz="0" w:space="0" w:color="auto"/>
        <w:right w:val="none" w:sz="0" w:space="0" w:color="auto"/>
      </w:divBdr>
    </w:div>
    <w:div w:id="1998724916">
      <w:bodyDiv w:val="1"/>
      <w:marLeft w:val="0"/>
      <w:marRight w:val="0"/>
      <w:marTop w:val="0"/>
      <w:marBottom w:val="0"/>
      <w:divBdr>
        <w:top w:val="none" w:sz="0" w:space="0" w:color="auto"/>
        <w:left w:val="none" w:sz="0" w:space="0" w:color="auto"/>
        <w:bottom w:val="none" w:sz="0" w:space="0" w:color="auto"/>
        <w:right w:val="none" w:sz="0" w:space="0" w:color="auto"/>
      </w:divBdr>
    </w:div>
    <w:div w:id="2001420368">
      <w:bodyDiv w:val="1"/>
      <w:marLeft w:val="0"/>
      <w:marRight w:val="0"/>
      <w:marTop w:val="0"/>
      <w:marBottom w:val="0"/>
      <w:divBdr>
        <w:top w:val="none" w:sz="0" w:space="0" w:color="auto"/>
        <w:left w:val="none" w:sz="0" w:space="0" w:color="auto"/>
        <w:bottom w:val="none" w:sz="0" w:space="0" w:color="auto"/>
        <w:right w:val="none" w:sz="0" w:space="0" w:color="auto"/>
      </w:divBdr>
    </w:div>
    <w:div w:id="2001889162">
      <w:bodyDiv w:val="1"/>
      <w:marLeft w:val="0"/>
      <w:marRight w:val="0"/>
      <w:marTop w:val="0"/>
      <w:marBottom w:val="0"/>
      <w:divBdr>
        <w:top w:val="none" w:sz="0" w:space="0" w:color="auto"/>
        <w:left w:val="none" w:sz="0" w:space="0" w:color="auto"/>
        <w:bottom w:val="none" w:sz="0" w:space="0" w:color="auto"/>
        <w:right w:val="none" w:sz="0" w:space="0" w:color="auto"/>
      </w:divBdr>
    </w:div>
    <w:div w:id="2002074696">
      <w:bodyDiv w:val="1"/>
      <w:marLeft w:val="0"/>
      <w:marRight w:val="0"/>
      <w:marTop w:val="0"/>
      <w:marBottom w:val="0"/>
      <w:divBdr>
        <w:top w:val="none" w:sz="0" w:space="0" w:color="auto"/>
        <w:left w:val="none" w:sz="0" w:space="0" w:color="auto"/>
        <w:bottom w:val="none" w:sz="0" w:space="0" w:color="auto"/>
        <w:right w:val="none" w:sz="0" w:space="0" w:color="auto"/>
      </w:divBdr>
    </w:div>
    <w:div w:id="2004043398">
      <w:bodyDiv w:val="1"/>
      <w:marLeft w:val="0"/>
      <w:marRight w:val="0"/>
      <w:marTop w:val="0"/>
      <w:marBottom w:val="0"/>
      <w:divBdr>
        <w:top w:val="none" w:sz="0" w:space="0" w:color="auto"/>
        <w:left w:val="none" w:sz="0" w:space="0" w:color="auto"/>
        <w:bottom w:val="none" w:sz="0" w:space="0" w:color="auto"/>
        <w:right w:val="none" w:sz="0" w:space="0" w:color="auto"/>
      </w:divBdr>
    </w:div>
    <w:div w:id="2004235913">
      <w:bodyDiv w:val="1"/>
      <w:marLeft w:val="0"/>
      <w:marRight w:val="0"/>
      <w:marTop w:val="0"/>
      <w:marBottom w:val="0"/>
      <w:divBdr>
        <w:top w:val="none" w:sz="0" w:space="0" w:color="auto"/>
        <w:left w:val="none" w:sz="0" w:space="0" w:color="auto"/>
        <w:bottom w:val="none" w:sz="0" w:space="0" w:color="auto"/>
        <w:right w:val="none" w:sz="0" w:space="0" w:color="auto"/>
      </w:divBdr>
    </w:div>
    <w:div w:id="2005235097">
      <w:bodyDiv w:val="1"/>
      <w:marLeft w:val="0"/>
      <w:marRight w:val="0"/>
      <w:marTop w:val="0"/>
      <w:marBottom w:val="0"/>
      <w:divBdr>
        <w:top w:val="none" w:sz="0" w:space="0" w:color="auto"/>
        <w:left w:val="none" w:sz="0" w:space="0" w:color="auto"/>
        <w:bottom w:val="none" w:sz="0" w:space="0" w:color="auto"/>
        <w:right w:val="none" w:sz="0" w:space="0" w:color="auto"/>
      </w:divBdr>
    </w:div>
    <w:div w:id="2005888695">
      <w:bodyDiv w:val="1"/>
      <w:marLeft w:val="0"/>
      <w:marRight w:val="0"/>
      <w:marTop w:val="0"/>
      <w:marBottom w:val="0"/>
      <w:divBdr>
        <w:top w:val="none" w:sz="0" w:space="0" w:color="auto"/>
        <w:left w:val="none" w:sz="0" w:space="0" w:color="auto"/>
        <w:bottom w:val="none" w:sz="0" w:space="0" w:color="auto"/>
        <w:right w:val="none" w:sz="0" w:space="0" w:color="auto"/>
      </w:divBdr>
    </w:div>
    <w:div w:id="2006787308">
      <w:bodyDiv w:val="1"/>
      <w:marLeft w:val="0"/>
      <w:marRight w:val="0"/>
      <w:marTop w:val="0"/>
      <w:marBottom w:val="0"/>
      <w:divBdr>
        <w:top w:val="none" w:sz="0" w:space="0" w:color="auto"/>
        <w:left w:val="none" w:sz="0" w:space="0" w:color="auto"/>
        <w:bottom w:val="none" w:sz="0" w:space="0" w:color="auto"/>
        <w:right w:val="none" w:sz="0" w:space="0" w:color="auto"/>
      </w:divBdr>
    </w:div>
    <w:div w:id="2007321276">
      <w:bodyDiv w:val="1"/>
      <w:marLeft w:val="0"/>
      <w:marRight w:val="0"/>
      <w:marTop w:val="0"/>
      <w:marBottom w:val="0"/>
      <w:divBdr>
        <w:top w:val="none" w:sz="0" w:space="0" w:color="auto"/>
        <w:left w:val="none" w:sz="0" w:space="0" w:color="auto"/>
        <w:bottom w:val="none" w:sz="0" w:space="0" w:color="auto"/>
        <w:right w:val="none" w:sz="0" w:space="0" w:color="auto"/>
      </w:divBdr>
    </w:div>
    <w:div w:id="2007710755">
      <w:bodyDiv w:val="1"/>
      <w:marLeft w:val="0"/>
      <w:marRight w:val="0"/>
      <w:marTop w:val="0"/>
      <w:marBottom w:val="0"/>
      <w:divBdr>
        <w:top w:val="none" w:sz="0" w:space="0" w:color="auto"/>
        <w:left w:val="none" w:sz="0" w:space="0" w:color="auto"/>
        <w:bottom w:val="none" w:sz="0" w:space="0" w:color="auto"/>
        <w:right w:val="none" w:sz="0" w:space="0" w:color="auto"/>
      </w:divBdr>
    </w:div>
    <w:div w:id="2008365148">
      <w:bodyDiv w:val="1"/>
      <w:marLeft w:val="0"/>
      <w:marRight w:val="0"/>
      <w:marTop w:val="0"/>
      <w:marBottom w:val="0"/>
      <w:divBdr>
        <w:top w:val="none" w:sz="0" w:space="0" w:color="auto"/>
        <w:left w:val="none" w:sz="0" w:space="0" w:color="auto"/>
        <w:bottom w:val="none" w:sz="0" w:space="0" w:color="auto"/>
        <w:right w:val="none" w:sz="0" w:space="0" w:color="auto"/>
      </w:divBdr>
    </w:div>
    <w:div w:id="2009870473">
      <w:bodyDiv w:val="1"/>
      <w:marLeft w:val="0"/>
      <w:marRight w:val="0"/>
      <w:marTop w:val="0"/>
      <w:marBottom w:val="0"/>
      <w:divBdr>
        <w:top w:val="none" w:sz="0" w:space="0" w:color="auto"/>
        <w:left w:val="none" w:sz="0" w:space="0" w:color="auto"/>
        <w:bottom w:val="none" w:sz="0" w:space="0" w:color="auto"/>
        <w:right w:val="none" w:sz="0" w:space="0" w:color="auto"/>
      </w:divBdr>
    </w:div>
    <w:div w:id="2010205872">
      <w:bodyDiv w:val="1"/>
      <w:marLeft w:val="0"/>
      <w:marRight w:val="0"/>
      <w:marTop w:val="0"/>
      <w:marBottom w:val="0"/>
      <w:divBdr>
        <w:top w:val="none" w:sz="0" w:space="0" w:color="auto"/>
        <w:left w:val="none" w:sz="0" w:space="0" w:color="auto"/>
        <w:bottom w:val="none" w:sz="0" w:space="0" w:color="auto"/>
        <w:right w:val="none" w:sz="0" w:space="0" w:color="auto"/>
      </w:divBdr>
    </w:div>
    <w:div w:id="2010283868">
      <w:bodyDiv w:val="1"/>
      <w:marLeft w:val="0"/>
      <w:marRight w:val="0"/>
      <w:marTop w:val="0"/>
      <w:marBottom w:val="0"/>
      <w:divBdr>
        <w:top w:val="none" w:sz="0" w:space="0" w:color="auto"/>
        <w:left w:val="none" w:sz="0" w:space="0" w:color="auto"/>
        <w:bottom w:val="none" w:sz="0" w:space="0" w:color="auto"/>
        <w:right w:val="none" w:sz="0" w:space="0" w:color="auto"/>
      </w:divBdr>
    </w:div>
    <w:div w:id="2010675040">
      <w:bodyDiv w:val="1"/>
      <w:marLeft w:val="0"/>
      <w:marRight w:val="0"/>
      <w:marTop w:val="0"/>
      <w:marBottom w:val="0"/>
      <w:divBdr>
        <w:top w:val="none" w:sz="0" w:space="0" w:color="auto"/>
        <w:left w:val="none" w:sz="0" w:space="0" w:color="auto"/>
        <w:bottom w:val="none" w:sz="0" w:space="0" w:color="auto"/>
        <w:right w:val="none" w:sz="0" w:space="0" w:color="auto"/>
      </w:divBdr>
    </w:div>
    <w:div w:id="2010864167">
      <w:bodyDiv w:val="1"/>
      <w:marLeft w:val="0"/>
      <w:marRight w:val="0"/>
      <w:marTop w:val="0"/>
      <w:marBottom w:val="0"/>
      <w:divBdr>
        <w:top w:val="none" w:sz="0" w:space="0" w:color="auto"/>
        <w:left w:val="none" w:sz="0" w:space="0" w:color="auto"/>
        <w:bottom w:val="none" w:sz="0" w:space="0" w:color="auto"/>
        <w:right w:val="none" w:sz="0" w:space="0" w:color="auto"/>
      </w:divBdr>
    </w:div>
    <w:div w:id="2011759141">
      <w:bodyDiv w:val="1"/>
      <w:marLeft w:val="0"/>
      <w:marRight w:val="0"/>
      <w:marTop w:val="0"/>
      <w:marBottom w:val="0"/>
      <w:divBdr>
        <w:top w:val="none" w:sz="0" w:space="0" w:color="auto"/>
        <w:left w:val="none" w:sz="0" w:space="0" w:color="auto"/>
        <w:bottom w:val="none" w:sz="0" w:space="0" w:color="auto"/>
        <w:right w:val="none" w:sz="0" w:space="0" w:color="auto"/>
      </w:divBdr>
    </w:div>
    <w:div w:id="2011835526">
      <w:bodyDiv w:val="1"/>
      <w:marLeft w:val="0"/>
      <w:marRight w:val="0"/>
      <w:marTop w:val="0"/>
      <w:marBottom w:val="0"/>
      <w:divBdr>
        <w:top w:val="none" w:sz="0" w:space="0" w:color="auto"/>
        <w:left w:val="none" w:sz="0" w:space="0" w:color="auto"/>
        <w:bottom w:val="none" w:sz="0" w:space="0" w:color="auto"/>
        <w:right w:val="none" w:sz="0" w:space="0" w:color="auto"/>
      </w:divBdr>
    </w:div>
    <w:div w:id="2013607855">
      <w:bodyDiv w:val="1"/>
      <w:marLeft w:val="0"/>
      <w:marRight w:val="0"/>
      <w:marTop w:val="0"/>
      <w:marBottom w:val="0"/>
      <w:divBdr>
        <w:top w:val="none" w:sz="0" w:space="0" w:color="auto"/>
        <w:left w:val="none" w:sz="0" w:space="0" w:color="auto"/>
        <w:bottom w:val="none" w:sz="0" w:space="0" w:color="auto"/>
        <w:right w:val="none" w:sz="0" w:space="0" w:color="auto"/>
      </w:divBdr>
    </w:div>
    <w:div w:id="2014140578">
      <w:bodyDiv w:val="1"/>
      <w:marLeft w:val="0"/>
      <w:marRight w:val="0"/>
      <w:marTop w:val="0"/>
      <w:marBottom w:val="0"/>
      <w:divBdr>
        <w:top w:val="none" w:sz="0" w:space="0" w:color="auto"/>
        <w:left w:val="none" w:sz="0" w:space="0" w:color="auto"/>
        <w:bottom w:val="none" w:sz="0" w:space="0" w:color="auto"/>
        <w:right w:val="none" w:sz="0" w:space="0" w:color="auto"/>
      </w:divBdr>
    </w:div>
    <w:div w:id="2014183620">
      <w:bodyDiv w:val="1"/>
      <w:marLeft w:val="0"/>
      <w:marRight w:val="0"/>
      <w:marTop w:val="0"/>
      <w:marBottom w:val="0"/>
      <w:divBdr>
        <w:top w:val="none" w:sz="0" w:space="0" w:color="auto"/>
        <w:left w:val="none" w:sz="0" w:space="0" w:color="auto"/>
        <w:bottom w:val="none" w:sz="0" w:space="0" w:color="auto"/>
        <w:right w:val="none" w:sz="0" w:space="0" w:color="auto"/>
      </w:divBdr>
    </w:div>
    <w:div w:id="2014188113">
      <w:bodyDiv w:val="1"/>
      <w:marLeft w:val="0"/>
      <w:marRight w:val="0"/>
      <w:marTop w:val="0"/>
      <w:marBottom w:val="0"/>
      <w:divBdr>
        <w:top w:val="none" w:sz="0" w:space="0" w:color="auto"/>
        <w:left w:val="none" w:sz="0" w:space="0" w:color="auto"/>
        <w:bottom w:val="none" w:sz="0" w:space="0" w:color="auto"/>
        <w:right w:val="none" w:sz="0" w:space="0" w:color="auto"/>
      </w:divBdr>
    </w:div>
    <w:div w:id="2014647125">
      <w:bodyDiv w:val="1"/>
      <w:marLeft w:val="0"/>
      <w:marRight w:val="0"/>
      <w:marTop w:val="0"/>
      <w:marBottom w:val="0"/>
      <w:divBdr>
        <w:top w:val="none" w:sz="0" w:space="0" w:color="auto"/>
        <w:left w:val="none" w:sz="0" w:space="0" w:color="auto"/>
        <w:bottom w:val="none" w:sz="0" w:space="0" w:color="auto"/>
        <w:right w:val="none" w:sz="0" w:space="0" w:color="auto"/>
      </w:divBdr>
    </w:div>
    <w:div w:id="2014716724">
      <w:bodyDiv w:val="1"/>
      <w:marLeft w:val="0"/>
      <w:marRight w:val="0"/>
      <w:marTop w:val="0"/>
      <w:marBottom w:val="0"/>
      <w:divBdr>
        <w:top w:val="none" w:sz="0" w:space="0" w:color="auto"/>
        <w:left w:val="none" w:sz="0" w:space="0" w:color="auto"/>
        <w:bottom w:val="none" w:sz="0" w:space="0" w:color="auto"/>
        <w:right w:val="none" w:sz="0" w:space="0" w:color="auto"/>
      </w:divBdr>
    </w:div>
    <w:div w:id="2014842107">
      <w:bodyDiv w:val="1"/>
      <w:marLeft w:val="0"/>
      <w:marRight w:val="0"/>
      <w:marTop w:val="0"/>
      <w:marBottom w:val="0"/>
      <w:divBdr>
        <w:top w:val="none" w:sz="0" w:space="0" w:color="auto"/>
        <w:left w:val="none" w:sz="0" w:space="0" w:color="auto"/>
        <w:bottom w:val="none" w:sz="0" w:space="0" w:color="auto"/>
        <w:right w:val="none" w:sz="0" w:space="0" w:color="auto"/>
      </w:divBdr>
    </w:div>
    <w:div w:id="2015065372">
      <w:bodyDiv w:val="1"/>
      <w:marLeft w:val="0"/>
      <w:marRight w:val="0"/>
      <w:marTop w:val="0"/>
      <w:marBottom w:val="0"/>
      <w:divBdr>
        <w:top w:val="none" w:sz="0" w:space="0" w:color="auto"/>
        <w:left w:val="none" w:sz="0" w:space="0" w:color="auto"/>
        <w:bottom w:val="none" w:sz="0" w:space="0" w:color="auto"/>
        <w:right w:val="none" w:sz="0" w:space="0" w:color="auto"/>
      </w:divBdr>
    </w:div>
    <w:div w:id="2016031962">
      <w:bodyDiv w:val="1"/>
      <w:marLeft w:val="0"/>
      <w:marRight w:val="0"/>
      <w:marTop w:val="0"/>
      <w:marBottom w:val="0"/>
      <w:divBdr>
        <w:top w:val="none" w:sz="0" w:space="0" w:color="auto"/>
        <w:left w:val="none" w:sz="0" w:space="0" w:color="auto"/>
        <w:bottom w:val="none" w:sz="0" w:space="0" w:color="auto"/>
        <w:right w:val="none" w:sz="0" w:space="0" w:color="auto"/>
      </w:divBdr>
    </w:div>
    <w:div w:id="2016033669">
      <w:bodyDiv w:val="1"/>
      <w:marLeft w:val="0"/>
      <w:marRight w:val="0"/>
      <w:marTop w:val="0"/>
      <w:marBottom w:val="0"/>
      <w:divBdr>
        <w:top w:val="none" w:sz="0" w:space="0" w:color="auto"/>
        <w:left w:val="none" w:sz="0" w:space="0" w:color="auto"/>
        <w:bottom w:val="none" w:sz="0" w:space="0" w:color="auto"/>
        <w:right w:val="none" w:sz="0" w:space="0" w:color="auto"/>
      </w:divBdr>
    </w:div>
    <w:div w:id="2016225133">
      <w:bodyDiv w:val="1"/>
      <w:marLeft w:val="0"/>
      <w:marRight w:val="0"/>
      <w:marTop w:val="0"/>
      <w:marBottom w:val="0"/>
      <w:divBdr>
        <w:top w:val="none" w:sz="0" w:space="0" w:color="auto"/>
        <w:left w:val="none" w:sz="0" w:space="0" w:color="auto"/>
        <w:bottom w:val="none" w:sz="0" w:space="0" w:color="auto"/>
        <w:right w:val="none" w:sz="0" w:space="0" w:color="auto"/>
      </w:divBdr>
    </w:div>
    <w:div w:id="2017465083">
      <w:bodyDiv w:val="1"/>
      <w:marLeft w:val="0"/>
      <w:marRight w:val="0"/>
      <w:marTop w:val="0"/>
      <w:marBottom w:val="0"/>
      <w:divBdr>
        <w:top w:val="none" w:sz="0" w:space="0" w:color="auto"/>
        <w:left w:val="none" w:sz="0" w:space="0" w:color="auto"/>
        <w:bottom w:val="none" w:sz="0" w:space="0" w:color="auto"/>
        <w:right w:val="none" w:sz="0" w:space="0" w:color="auto"/>
      </w:divBdr>
    </w:div>
    <w:div w:id="2018068724">
      <w:bodyDiv w:val="1"/>
      <w:marLeft w:val="0"/>
      <w:marRight w:val="0"/>
      <w:marTop w:val="0"/>
      <w:marBottom w:val="0"/>
      <w:divBdr>
        <w:top w:val="none" w:sz="0" w:space="0" w:color="auto"/>
        <w:left w:val="none" w:sz="0" w:space="0" w:color="auto"/>
        <w:bottom w:val="none" w:sz="0" w:space="0" w:color="auto"/>
        <w:right w:val="none" w:sz="0" w:space="0" w:color="auto"/>
      </w:divBdr>
    </w:div>
    <w:div w:id="2019648479">
      <w:bodyDiv w:val="1"/>
      <w:marLeft w:val="0"/>
      <w:marRight w:val="0"/>
      <w:marTop w:val="0"/>
      <w:marBottom w:val="0"/>
      <w:divBdr>
        <w:top w:val="none" w:sz="0" w:space="0" w:color="auto"/>
        <w:left w:val="none" w:sz="0" w:space="0" w:color="auto"/>
        <w:bottom w:val="none" w:sz="0" w:space="0" w:color="auto"/>
        <w:right w:val="none" w:sz="0" w:space="0" w:color="auto"/>
      </w:divBdr>
    </w:div>
    <w:div w:id="2019697907">
      <w:bodyDiv w:val="1"/>
      <w:marLeft w:val="0"/>
      <w:marRight w:val="0"/>
      <w:marTop w:val="0"/>
      <w:marBottom w:val="0"/>
      <w:divBdr>
        <w:top w:val="none" w:sz="0" w:space="0" w:color="auto"/>
        <w:left w:val="none" w:sz="0" w:space="0" w:color="auto"/>
        <w:bottom w:val="none" w:sz="0" w:space="0" w:color="auto"/>
        <w:right w:val="none" w:sz="0" w:space="0" w:color="auto"/>
      </w:divBdr>
    </w:div>
    <w:div w:id="2020738104">
      <w:bodyDiv w:val="1"/>
      <w:marLeft w:val="0"/>
      <w:marRight w:val="0"/>
      <w:marTop w:val="0"/>
      <w:marBottom w:val="0"/>
      <w:divBdr>
        <w:top w:val="none" w:sz="0" w:space="0" w:color="auto"/>
        <w:left w:val="none" w:sz="0" w:space="0" w:color="auto"/>
        <w:bottom w:val="none" w:sz="0" w:space="0" w:color="auto"/>
        <w:right w:val="none" w:sz="0" w:space="0" w:color="auto"/>
      </w:divBdr>
    </w:div>
    <w:div w:id="2020961746">
      <w:bodyDiv w:val="1"/>
      <w:marLeft w:val="0"/>
      <w:marRight w:val="0"/>
      <w:marTop w:val="0"/>
      <w:marBottom w:val="0"/>
      <w:divBdr>
        <w:top w:val="none" w:sz="0" w:space="0" w:color="auto"/>
        <w:left w:val="none" w:sz="0" w:space="0" w:color="auto"/>
        <w:bottom w:val="none" w:sz="0" w:space="0" w:color="auto"/>
        <w:right w:val="none" w:sz="0" w:space="0" w:color="auto"/>
      </w:divBdr>
    </w:div>
    <w:div w:id="2021464607">
      <w:bodyDiv w:val="1"/>
      <w:marLeft w:val="0"/>
      <w:marRight w:val="0"/>
      <w:marTop w:val="0"/>
      <w:marBottom w:val="0"/>
      <w:divBdr>
        <w:top w:val="none" w:sz="0" w:space="0" w:color="auto"/>
        <w:left w:val="none" w:sz="0" w:space="0" w:color="auto"/>
        <w:bottom w:val="none" w:sz="0" w:space="0" w:color="auto"/>
        <w:right w:val="none" w:sz="0" w:space="0" w:color="auto"/>
      </w:divBdr>
    </w:div>
    <w:div w:id="2021925567">
      <w:bodyDiv w:val="1"/>
      <w:marLeft w:val="0"/>
      <w:marRight w:val="0"/>
      <w:marTop w:val="0"/>
      <w:marBottom w:val="0"/>
      <w:divBdr>
        <w:top w:val="none" w:sz="0" w:space="0" w:color="auto"/>
        <w:left w:val="none" w:sz="0" w:space="0" w:color="auto"/>
        <w:bottom w:val="none" w:sz="0" w:space="0" w:color="auto"/>
        <w:right w:val="none" w:sz="0" w:space="0" w:color="auto"/>
      </w:divBdr>
    </w:div>
    <w:div w:id="2023242395">
      <w:bodyDiv w:val="1"/>
      <w:marLeft w:val="0"/>
      <w:marRight w:val="0"/>
      <w:marTop w:val="0"/>
      <w:marBottom w:val="0"/>
      <w:divBdr>
        <w:top w:val="none" w:sz="0" w:space="0" w:color="auto"/>
        <w:left w:val="none" w:sz="0" w:space="0" w:color="auto"/>
        <w:bottom w:val="none" w:sz="0" w:space="0" w:color="auto"/>
        <w:right w:val="none" w:sz="0" w:space="0" w:color="auto"/>
      </w:divBdr>
    </w:div>
    <w:div w:id="2023438188">
      <w:bodyDiv w:val="1"/>
      <w:marLeft w:val="0"/>
      <w:marRight w:val="0"/>
      <w:marTop w:val="0"/>
      <w:marBottom w:val="0"/>
      <w:divBdr>
        <w:top w:val="none" w:sz="0" w:space="0" w:color="auto"/>
        <w:left w:val="none" w:sz="0" w:space="0" w:color="auto"/>
        <w:bottom w:val="none" w:sz="0" w:space="0" w:color="auto"/>
        <w:right w:val="none" w:sz="0" w:space="0" w:color="auto"/>
      </w:divBdr>
    </w:div>
    <w:div w:id="2024433706">
      <w:bodyDiv w:val="1"/>
      <w:marLeft w:val="0"/>
      <w:marRight w:val="0"/>
      <w:marTop w:val="0"/>
      <w:marBottom w:val="0"/>
      <w:divBdr>
        <w:top w:val="none" w:sz="0" w:space="0" w:color="auto"/>
        <w:left w:val="none" w:sz="0" w:space="0" w:color="auto"/>
        <w:bottom w:val="none" w:sz="0" w:space="0" w:color="auto"/>
        <w:right w:val="none" w:sz="0" w:space="0" w:color="auto"/>
      </w:divBdr>
    </w:div>
    <w:div w:id="2024890652">
      <w:bodyDiv w:val="1"/>
      <w:marLeft w:val="0"/>
      <w:marRight w:val="0"/>
      <w:marTop w:val="0"/>
      <w:marBottom w:val="0"/>
      <w:divBdr>
        <w:top w:val="none" w:sz="0" w:space="0" w:color="auto"/>
        <w:left w:val="none" w:sz="0" w:space="0" w:color="auto"/>
        <w:bottom w:val="none" w:sz="0" w:space="0" w:color="auto"/>
        <w:right w:val="none" w:sz="0" w:space="0" w:color="auto"/>
      </w:divBdr>
    </w:div>
    <w:div w:id="2024896389">
      <w:bodyDiv w:val="1"/>
      <w:marLeft w:val="0"/>
      <w:marRight w:val="0"/>
      <w:marTop w:val="0"/>
      <w:marBottom w:val="0"/>
      <w:divBdr>
        <w:top w:val="none" w:sz="0" w:space="0" w:color="auto"/>
        <w:left w:val="none" w:sz="0" w:space="0" w:color="auto"/>
        <w:bottom w:val="none" w:sz="0" w:space="0" w:color="auto"/>
        <w:right w:val="none" w:sz="0" w:space="0" w:color="auto"/>
      </w:divBdr>
    </w:div>
    <w:div w:id="2025201440">
      <w:bodyDiv w:val="1"/>
      <w:marLeft w:val="0"/>
      <w:marRight w:val="0"/>
      <w:marTop w:val="0"/>
      <w:marBottom w:val="0"/>
      <w:divBdr>
        <w:top w:val="none" w:sz="0" w:space="0" w:color="auto"/>
        <w:left w:val="none" w:sz="0" w:space="0" w:color="auto"/>
        <w:bottom w:val="none" w:sz="0" w:space="0" w:color="auto"/>
        <w:right w:val="none" w:sz="0" w:space="0" w:color="auto"/>
      </w:divBdr>
    </w:div>
    <w:div w:id="2027898113">
      <w:bodyDiv w:val="1"/>
      <w:marLeft w:val="0"/>
      <w:marRight w:val="0"/>
      <w:marTop w:val="0"/>
      <w:marBottom w:val="0"/>
      <w:divBdr>
        <w:top w:val="none" w:sz="0" w:space="0" w:color="auto"/>
        <w:left w:val="none" w:sz="0" w:space="0" w:color="auto"/>
        <w:bottom w:val="none" w:sz="0" w:space="0" w:color="auto"/>
        <w:right w:val="none" w:sz="0" w:space="0" w:color="auto"/>
      </w:divBdr>
    </w:div>
    <w:div w:id="2028409812">
      <w:bodyDiv w:val="1"/>
      <w:marLeft w:val="0"/>
      <w:marRight w:val="0"/>
      <w:marTop w:val="0"/>
      <w:marBottom w:val="0"/>
      <w:divBdr>
        <w:top w:val="none" w:sz="0" w:space="0" w:color="auto"/>
        <w:left w:val="none" w:sz="0" w:space="0" w:color="auto"/>
        <w:bottom w:val="none" w:sz="0" w:space="0" w:color="auto"/>
        <w:right w:val="none" w:sz="0" w:space="0" w:color="auto"/>
      </w:divBdr>
    </w:div>
    <w:div w:id="2028944248">
      <w:bodyDiv w:val="1"/>
      <w:marLeft w:val="0"/>
      <w:marRight w:val="0"/>
      <w:marTop w:val="0"/>
      <w:marBottom w:val="0"/>
      <w:divBdr>
        <w:top w:val="none" w:sz="0" w:space="0" w:color="auto"/>
        <w:left w:val="none" w:sz="0" w:space="0" w:color="auto"/>
        <w:bottom w:val="none" w:sz="0" w:space="0" w:color="auto"/>
        <w:right w:val="none" w:sz="0" w:space="0" w:color="auto"/>
      </w:divBdr>
    </w:div>
    <w:div w:id="2029016605">
      <w:bodyDiv w:val="1"/>
      <w:marLeft w:val="0"/>
      <w:marRight w:val="0"/>
      <w:marTop w:val="0"/>
      <w:marBottom w:val="0"/>
      <w:divBdr>
        <w:top w:val="none" w:sz="0" w:space="0" w:color="auto"/>
        <w:left w:val="none" w:sz="0" w:space="0" w:color="auto"/>
        <w:bottom w:val="none" w:sz="0" w:space="0" w:color="auto"/>
        <w:right w:val="none" w:sz="0" w:space="0" w:color="auto"/>
      </w:divBdr>
    </w:div>
    <w:div w:id="2029986560">
      <w:bodyDiv w:val="1"/>
      <w:marLeft w:val="0"/>
      <w:marRight w:val="0"/>
      <w:marTop w:val="0"/>
      <w:marBottom w:val="0"/>
      <w:divBdr>
        <w:top w:val="none" w:sz="0" w:space="0" w:color="auto"/>
        <w:left w:val="none" w:sz="0" w:space="0" w:color="auto"/>
        <w:bottom w:val="none" w:sz="0" w:space="0" w:color="auto"/>
        <w:right w:val="none" w:sz="0" w:space="0" w:color="auto"/>
      </w:divBdr>
    </w:div>
    <w:div w:id="2030640140">
      <w:bodyDiv w:val="1"/>
      <w:marLeft w:val="0"/>
      <w:marRight w:val="0"/>
      <w:marTop w:val="0"/>
      <w:marBottom w:val="0"/>
      <w:divBdr>
        <w:top w:val="none" w:sz="0" w:space="0" w:color="auto"/>
        <w:left w:val="none" w:sz="0" w:space="0" w:color="auto"/>
        <w:bottom w:val="none" w:sz="0" w:space="0" w:color="auto"/>
        <w:right w:val="none" w:sz="0" w:space="0" w:color="auto"/>
      </w:divBdr>
    </w:div>
    <w:div w:id="2030644014">
      <w:bodyDiv w:val="1"/>
      <w:marLeft w:val="0"/>
      <w:marRight w:val="0"/>
      <w:marTop w:val="0"/>
      <w:marBottom w:val="0"/>
      <w:divBdr>
        <w:top w:val="none" w:sz="0" w:space="0" w:color="auto"/>
        <w:left w:val="none" w:sz="0" w:space="0" w:color="auto"/>
        <w:bottom w:val="none" w:sz="0" w:space="0" w:color="auto"/>
        <w:right w:val="none" w:sz="0" w:space="0" w:color="auto"/>
      </w:divBdr>
    </w:div>
    <w:div w:id="2034065372">
      <w:bodyDiv w:val="1"/>
      <w:marLeft w:val="0"/>
      <w:marRight w:val="0"/>
      <w:marTop w:val="0"/>
      <w:marBottom w:val="0"/>
      <w:divBdr>
        <w:top w:val="none" w:sz="0" w:space="0" w:color="auto"/>
        <w:left w:val="none" w:sz="0" w:space="0" w:color="auto"/>
        <w:bottom w:val="none" w:sz="0" w:space="0" w:color="auto"/>
        <w:right w:val="none" w:sz="0" w:space="0" w:color="auto"/>
      </w:divBdr>
    </w:div>
    <w:div w:id="2035108986">
      <w:bodyDiv w:val="1"/>
      <w:marLeft w:val="0"/>
      <w:marRight w:val="0"/>
      <w:marTop w:val="0"/>
      <w:marBottom w:val="0"/>
      <w:divBdr>
        <w:top w:val="none" w:sz="0" w:space="0" w:color="auto"/>
        <w:left w:val="none" w:sz="0" w:space="0" w:color="auto"/>
        <w:bottom w:val="none" w:sz="0" w:space="0" w:color="auto"/>
        <w:right w:val="none" w:sz="0" w:space="0" w:color="auto"/>
      </w:divBdr>
    </w:div>
    <w:div w:id="2035959330">
      <w:bodyDiv w:val="1"/>
      <w:marLeft w:val="0"/>
      <w:marRight w:val="0"/>
      <w:marTop w:val="0"/>
      <w:marBottom w:val="0"/>
      <w:divBdr>
        <w:top w:val="none" w:sz="0" w:space="0" w:color="auto"/>
        <w:left w:val="none" w:sz="0" w:space="0" w:color="auto"/>
        <w:bottom w:val="none" w:sz="0" w:space="0" w:color="auto"/>
        <w:right w:val="none" w:sz="0" w:space="0" w:color="auto"/>
      </w:divBdr>
    </w:div>
    <w:div w:id="2036229398">
      <w:bodyDiv w:val="1"/>
      <w:marLeft w:val="0"/>
      <w:marRight w:val="0"/>
      <w:marTop w:val="0"/>
      <w:marBottom w:val="0"/>
      <w:divBdr>
        <w:top w:val="none" w:sz="0" w:space="0" w:color="auto"/>
        <w:left w:val="none" w:sz="0" w:space="0" w:color="auto"/>
        <w:bottom w:val="none" w:sz="0" w:space="0" w:color="auto"/>
        <w:right w:val="none" w:sz="0" w:space="0" w:color="auto"/>
      </w:divBdr>
    </w:div>
    <w:div w:id="2037079808">
      <w:bodyDiv w:val="1"/>
      <w:marLeft w:val="0"/>
      <w:marRight w:val="0"/>
      <w:marTop w:val="0"/>
      <w:marBottom w:val="0"/>
      <w:divBdr>
        <w:top w:val="none" w:sz="0" w:space="0" w:color="auto"/>
        <w:left w:val="none" w:sz="0" w:space="0" w:color="auto"/>
        <w:bottom w:val="none" w:sz="0" w:space="0" w:color="auto"/>
        <w:right w:val="none" w:sz="0" w:space="0" w:color="auto"/>
      </w:divBdr>
    </w:div>
    <w:div w:id="2037851771">
      <w:bodyDiv w:val="1"/>
      <w:marLeft w:val="0"/>
      <w:marRight w:val="0"/>
      <w:marTop w:val="0"/>
      <w:marBottom w:val="0"/>
      <w:divBdr>
        <w:top w:val="none" w:sz="0" w:space="0" w:color="auto"/>
        <w:left w:val="none" w:sz="0" w:space="0" w:color="auto"/>
        <w:bottom w:val="none" w:sz="0" w:space="0" w:color="auto"/>
        <w:right w:val="none" w:sz="0" w:space="0" w:color="auto"/>
      </w:divBdr>
    </w:div>
    <w:div w:id="2038044331">
      <w:bodyDiv w:val="1"/>
      <w:marLeft w:val="0"/>
      <w:marRight w:val="0"/>
      <w:marTop w:val="0"/>
      <w:marBottom w:val="0"/>
      <w:divBdr>
        <w:top w:val="none" w:sz="0" w:space="0" w:color="auto"/>
        <w:left w:val="none" w:sz="0" w:space="0" w:color="auto"/>
        <w:bottom w:val="none" w:sz="0" w:space="0" w:color="auto"/>
        <w:right w:val="none" w:sz="0" w:space="0" w:color="auto"/>
      </w:divBdr>
    </w:div>
    <w:div w:id="2038851567">
      <w:bodyDiv w:val="1"/>
      <w:marLeft w:val="0"/>
      <w:marRight w:val="0"/>
      <w:marTop w:val="0"/>
      <w:marBottom w:val="0"/>
      <w:divBdr>
        <w:top w:val="none" w:sz="0" w:space="0" w:color="auto"/>
        <w:left w:val="none" w:sz="0" w:space="0" w:color="auto"/>
        <w:bottom w:val="none" w:sz="0" w:space="0" w:color="auto"/>
        <w:right w:val="none" w:sz="0" w:space="0" w:color="auto"/>
      </w:divBdr>
    </w:div>
    <w:div w:id="2039620815">
      <w:bodyDiv w:val="1"/>
      <w:marLeft w:val="0"/>
      <w:marRight w:val="0"/>
      <w:marTop w:val="0"/>
      <w:marBottom w:val="0"/>
      <w:divBdr>
        <w:top w:val="none" w:sz="0" w:space="0" w:color="auto"/>
        <w:left w:val="none" w:sz="0" w:space="0" w:color="auto"/>
        <w:bottom w:val="none" w:sz="0" w:space="0" w:color="auto"/>
        <w:right w:val="none" w:sz="0" w:space="0" w:color="auto"/>
      </w:divBdr>
    </w:div>
    <w:div w:id="2039774032">
      <w:bodyDiv w:val="1"/>
      <w:marLeft w:val="0"/>
      <w:marRight w:val="0"/>
      <w:marTop w:val="0"/>
      <w:marBottom w:val="0"/>
      <w:divBdr>
        <w:top w:val="none" w:sz="0" w:space="0" w:color="auto"/>
        <w:left w:val="none" w:sz="0" w:space="0" w:color="auto"/>
        <w:bottom w:val="none" w:sz="0" w:space="0" w:color="auto"/>
        <w:right w:val="none" w:sz="0" w:space="0" w:color="auto"/>
      </w:divBdr>
    </w:div>
    <w:div w:id="2040625705">
      <w:bodyDiv w:val="1"/>
      <w:marLeft w:val="0"/>
      <w:marRight w:val="0"/>
      <w:marTop w:val="0"/>
      <w:marBottom w:val="0"/>
      <w:divBdr>
        <w:top w:val="none" w:sz="0" w:space="0" w:color="auto"/>
        <w:left w:val="none" w:sz="0" w:space="0" w:color="auto"/>
        <w:bottom w:val="none" w:sz="0" w:space="0" w:color="auto"/>
        <w:right w:val="none" w:sz="0" w:space="0" w:color="auto"/>
      </w:divBdr>
    </w:div>
    <w:div w:id="2041054267">
      <w:bodyDiv w:val="1"/>
      <w:marLeft w:val="0"/>
      <w:marRight w:val="0"/>
      <w:marTop w:val="0"/>
      <w:marBottom w:val="0"/>
      <w:divBdr>
        <w:top w:val="none" w:sz="0" w:space="0" w:color="auto"/>
        <w:left w:val="none" w:sz="0" w:space="0" w:color="auto"/>
        <w:bottom w:val="none" w:sz="0" w:space="0" w:color="auto"/>
        <w:right w:val="none" w:sz="0" w:space="0" w:color="auto"/>
      </w:divBdr>
    </w:div>
    <w:div w:id="2042053763">
      <w:bodyDiv w:val="1"/>
      <w:marLeft w:val="0"/>
      <w:marRight w:val="0"/>
      <w:marTop w:val="0"/>
      <w:marBottom w:val="0"/>
      <w:divBdr>
        <w:top w:val="none" w:sz="0" w:space="0" w:color="auto"/>
        <w:left w:val="none" w:sz="0" w:space="0" w:color="auto"/>
        <w:bottom w:val="none" w:sz="0" w:space="0" w:color="auto"/>
        <w:right w:val="none" w:sz="0" w:space="0" w:color="auto"/>
      </w:divBdr>
    </w:div>
    <w:div w:id="2042507228">
      <w:bodyDiv w:val="1"/>
      <w:marLeft w:val="0"/>
      <w:marRight w:val="0"/>
      <w:marTop w:val="0"/>
      <w:marBottom w:val="0"/>
      <w:divBdr>
        <w:top w:val="none" w:sz="0" w:space="0" w:color="auto"/>
        <w:left w:val="none" w:sz="0" w:space="0" w:color="auto"/>
        <w:bottom w:val="none" w:sz="0" w:space="0" w:color="auto"/>
        <w:right w:val="none" w:sz="0" w:space="0" w:color="auto"/>
      </w:divBdr>
    </w:div>
    <w:div w:id="2042587051">
      <w:bodyDiv w:val="1"/>
      <w:marLeft w:val="0"/>
      <w:marRight w:val="0"/>
      <w:marTop w:val="0"/>
      <w:marBottom w:val="0"/>
      <w:divBdr>
        <w:top w:val="none" w:sz="0" w:space="0" w:color="auto"/>
        <w:left w:val="none" w:sz="0" w:space="0" w:color="auto"/>
        <w:bottom w:val="none" w:sz="0" w:space="0" w:color="auto"/>
        <w:right w:val="none" w:sz="0" w:space="0" w:color="auto"/>
      </w:divBdr>
    </w:div>
    <w:div w:id="2042894335">
      <w:bodyDiv w:val="1"/>
      <w:marLeft w:val="0"/>
      <w:marRight w:val="0"/>
      <w:marTop w:val="0"/>
      <w:marBottom w:val="0"/>
      <w:divBdr>
        <w:top w:val="none" w:sz="0" w:space="0" w:color="auto"/>
        <w:left w:val="none" w:sz="0" w:space="0" w:color="auto"/>
        <w:bottom w:val="none" w:sz="0" w:space="0" w:color="auto"/>
        <w:right w:val="none" w:sz="0" w:space="0" w:color="auto"/>
      </w:divBdr>
    </w:div>
    <w:div w:id="2044017184">
      <w:bodyDiv w:val="1"/>
      <w:marLeft w:val="0"/>
      <w:marRight w:val="0"/>
      <w:marTop w:val="0"/>
      <w:marBottom w:val="0"/>
      <w:divBdr>
        <w:top w:val="none" w:sz="0" w:space="0" w:color="auto"/>
        <w:left w:val="none" w:sz="0" w:space="0" w:color="auto"/>
        <w:bottom w:val="none" w:sz="0" w:space="0" w:color="auto"/>
        <w:right w:val="none" w:sz="0" w:space="0" w:color="auto"/>
      </w:divBdr>
    </w:div>
    <w:div w:id="2045010565">
      <w:bodyDiv w:val="1"/>
      <w:marLeft w:val="0"/>
      <w:marRight w:val="0"/>
      <w:marTop w:val="0"/>
      <w:marBottom w:val="0"/>
      <w:divBdr>
        <w:top w:val="none" w:sz="0" w:space="0" w:color="auto"/>
        <w:left w:val="none" w:sz="0" w:space="0" w:color="auto"/>
        <w:bottom w:val="none" w:sz="0" w:space="0" w:color="auto"/>
        <w:right w:val="none" w:sz="0" w:space="0" w:color="auto"/>
      </w:divBdr>
    </w:div>
    <w:div w:id="2045011571">
      <w:bodyDiv w:val="1"/>
      <w:marLeft w:val="0"/>
      <w:marRight w:val="0"/>
      <w:marTop w:val="0"/>
      <w:marBottom w:val="0"/>
      <w:divBdr>
        <w:top w:val="none" w:sz="0" w:space="0" w:color="auto"/>
        <w:left w:val="none" w:sz="0" w:space="0" w:color="auto"/>
        <w:bottom w:val="none" w:sz="0" w:space="0" w:color="auto"/>
        <w:right w:val="none" w:sz="0" w:space="0" w:color="auto"/>
      </w:divBdr>
    </w:div>
    <w:div w:id="2045135462">
      <w:bodyDiv w:val="1"/>
      <w:marLeft w:val="0"/>
      <w:marRight w:val="0"/>
      <w:marTop w:val="0"/>
      <w:marBottom w:val="0"/>
      <w:divBdr>
        <w:top w:val="none" w:sz="0" w:space="0" w:color="auto"/>
        <w:left w:val="none" w:sz="0" w:space="0" w:color="auto"/>
        <w:bottom w:val="none" w:sz="0" w:space="0" w:color="auto"/>
        <w:right w:val="none" w:sz="0" w:space="0" w:color="auto"/>
      </w:divBdr>
    </w:div>
    <w:div w:id="2045404830">
      <w:bodyDiv w:val="1"/>
      <w:marLeft w:val="0"/>
      <w:marRight w:val="0"/>
      <w:marTop w:val="0"/>
      <w:marBottom w:val="0"/>
      <w:divBdr>
        <w:top w:val="none" w:sz="0" w:space="0" w:color="auto"/>
        <w:left w:val="none" w:sz="0" w:space="0" w:color="auto"/>
        <w:bottom w:val="none" w:sz="0" w:space="0" w:color="auto"/>
        <w:right w:val="none" w:sz="0" w:space="0" w:color="auto"/>
      </w:divBdr>
    </w:div>
    <w:div w:id="2045670986">
      <w:bodyDiv w:val="1"/>
      <w:marLeft w:val="0"/>
      <w:marRight w:val="0"/>
      <w:marTop w:val="0"/>
      <w:marBottom w:val="0"/>
      <w:divBdr>
        <w:top w:val="none" w:sz="0" w:space="0" w:color="auto"/>
        <w:left w:val="none" w:sz="0" w:space="0" w:color="auto"/>
        <w:bottom w:val="none" w:sz="0" w:space="0" w:color="auto"/>
        <w:right w:val="none" w:sz="0" w:space="0" w:color="auto"/>
      </w:divBdr>
    </w:div>
    <w:div w:id="2045934015">
      <w:bodyDiv w:val="1"/>
      <w:marLeft w:val="0"/>
      <w:marRight w:val="0"/>
      <w:marTop w:val="0"/>
      <w:marBottom w:val="0"/>
      <w:divBdr>
        <w:top w:val="none" w:sz="0" w:space="0" w:color="auto"/>
        <w:left w:val="none" w:sz="0" w:space="0" w:color="auto"/>
        <w:bottom w:val="none" w:sz="0" w:space="0" w:color="auto"/>
        <w:right w:val="none" w:sz="0" w:space="0" w:color="auto"/>
      </w:divBdr>
    </w:div>
    <w:div w:id="2047411588">
      <w:bodyDiv w:val="1"/>
      <w:marLeft w:val="0"/>
      <w:marRight w:val="0"/>
      <w:marTop w:val="0"/>
      <w:marBottom w:val="0"/>
      <w:divBdr>
        <w:top w:val="none" w:sz="0" w:space="0" w:color="auto"/>
        <w:left w:val="none" w:sz="0" w:space="0" w:color="auto"/>
        <w:bottom w:val="none" w:sz="0" w:space="0" w:color="auto"/>
        <w:right w:val="none" w:sz="0" w:space="0" w:color="auto"/>
      </w:divBdr>
    </w:div>
    <w:div w:id="2048211633">
      <w:bodyDiv w:val="1"/>
      <w:marLeft w:val="0"/>
      <w:marRight w:val="0"/>
      <w:marTop w:val="0"/>
      <w:marBottom w:val="0"/>
      <w:divBdr>
        <w:top w:val="none" w:sz="0" w:space="0" w:color="auto"/>
        <w:left w:val="none" w:sz="0" w:space="0" w:color="auto"/>
        <w:bottom w:val="none" w:sz="0" w:space="0" w:color="auto"/>
        <w:right w:val="none" w:sz="0" w:space="0" w:color="auto"/>
      </w:divBdr>
    </w:div>
    <w:div w:id="2048214264">
      <w:bodyDiv w:val="1"/>
      <w:marLeft w:val="0"/>
      <w:marRight w:val="0"/>
      <w:marTop w:val="0"/>
      <w:marBottom w:val="0"/>
      <w:divBdr>
        <w:top w:val="none" w:sz="0" w:space="0" w:color="auto"/>
        <w:left w:val="none" w:sz="0" w:space="0" w:color="auto"/>
        <w:bottom w:val="none" w:sz="0" w:space="0" w:color="auto"/>
        <w:right w:val="none" w:sz="0" w:space="0" w:color="auto"/>
      </w:divBdr>
    </w:div>
    <w:div w:id="2048404583">
      <w:bodyDiv w:val="1"/>
      <w:marLeft w:val="0"/>
      <w:marRight w:val="0"/>
      <w:marTop w:val="0"/>
      <w:marBottom w:val="0"/>
      <w:divBdr>
        <w:top w:val="none" w:sz="0" w:space="0" w:color="auto"/>
        <w:left w:val="none" w:sz="0" w:space="0" w:color="auto"/>
        <w:bottom w:val="none" w:sz="0" w:space="0" w:color="auto"/>
        <w:right w:val="none" w:sz="0" w:space="0" w:color="auto"/>
      </w:divBdr>
    </w:div>
    <w:div w:id="2048724736">
      <w:bodyDiv w:val="1"/>
      <w:marLeft w:val="0"/>
      <w:marRight w:val="0"/>
      <w:marTop w:val="0"/>
      <w:marBottom w:val="0"/>
      <w:divBdr>
        <w:top w:val="none" w:sz="0" w:space="0" w:color="auto"/>
        <w:left w:val="none" w:sz="0" w:space="0" w:color="auto"/>
        <w:bottom w:val="none" w:sz="0" w:space="0" w:color="auto"/>
        <w:right w:val="none" w:sz="0" w:space="0" w:color="auto"/>
      </w:divBdr>
    </w:div>
    <w:div w:id="2049334542">
      <w:bodyDiv w:val="1"/>
      <w:marLeft w:val="0"/>
      <w:marRight w:val="0"/>
      <w:marTop w:val="0"/>
      <w:marBottom w:val="0"/>
      <w:divBdr>
        <w:top w:val="none" w:sz="0" w:space="0" w:color="auto"/>
        <w:left w:val="none" w:sz="0" w:space="0" w:color="auto"/>
        <w:bottom w:val="none" w:sz="0" w:space="0" w:color="auto"/>
        <w:right w:val="none" w:sz="0" w:space="0" w:color="auto"/>
      </w:divBdr>
    </w:div>
    <w:div w:id="2050958271">
      <w:bodyDiv w:val="1"/>
      <w:marLeft w:val="0"/>
      <w:marRight w:val="0"/>
      <w:marTop w:val="0"/>
      <w:marBottom w:val="0"/>
      <w:divBdr>
        <w:top w:val="none" w:sz="0" w:space="0" w:color="auto"/>
        <w:left w:val="none" w:sz="0" w:space="0" w:color="auto"/>
        <w:bottom w:val="none" w:sz="0" w:space="0" w:color="auto"/>
        <w:right w:val="none" w:sz="0" w:space="0" w:color="auto"/>
      </w:divBdr>
    </w:div>
    <w:div w:id="2052535545">
      <w:bodyDiv w:val="1"/>
      <w:marLeft w:val="0"/>
      <w:marRight w:val="0"/>
      <w:marTop w:val="0"/>
      <w:marBottom w:val="0"/>
      <w:divBdr>
        <w:top w:val="none" w:sz="0" w:space="0" w:color="auto"/>
        <w:left w:val="none" w:sz="0" w:space="0" w:color="auto"/>
        <w:bottom w:val="none" w:sz="0" w:space="0" w:color="auto"/>
        <w:right w:val="none" w:sz="0" w:space="0" w:color="auto"/>
      </w:divBdr>
    </w:div>
    <w:div w:id="2054426661">
      <w:bodyDiv w:val="1"/>
      <w:marLeft w:val="0"/>
      <w:marRight w:val="0"/>
      <w:marTop w:val="0"/>
      <w:marBottom w:val="0"/>
      <w:divBdr>
        <w:top w:val="none" w:sz="0" w:space="0" w:color="auto"/>
        <w:left w:val="none" w:sz="0" w:space="0" w:color="auto"/>
        <w:bottom w:val="none" w:sz="0" w:space="0" w:color="auto"/>
        <w:right w:val="none" w:sz="0" w:space="0" w:color="auto"/>
      </w:divBdr>
    </w:div>
    <w:div w:id="2055614906">
      <w:bodyDiv w:val="1"/>
      <w:marLeft w:val="0"/>
      <w:marRight w:val="0"/>
      <w:marTop w:val="0"/>
      <w:marBottom w:val="0"/>
      <w:divBdr>
        <w:top w:val="none" w:sz="0" w:space="0" w:color="auto"/>
        <w:left w:val="none" w:sz="0" w:space="0" w:color="auto"/>
        <w:bottom w:val="none" w:sz="0" w:space="0" w:color="auto"/>
        <w:right w:val="none" w:sz="0" w:space="0" w:color="auto"/>
      </w:divBdr>
    </w:div>
    <w:div w:id="2055733450">
      <w:bodyDiv w:val="1"/>
      <w:marLeft w:val="0"/>
      <w:marRight w:val="0"/>
      <w:marTop w:val="0"/>
      <w:marBottom w:val="0"/>
      <w:divBdr>
        <w:top w:val="none" w:sz="0" w:space="0" w:color="auto"/>
        <w:left w:val="none" w:sz="0" w:space="0" w:color="auto"/>
        <w:bottom w:val="none" w:sz="0" w:space="0" w:color="auto"/>
        <w:right w:val="none" w:sz="0" w:space="0" w:color="auto"/>
      </w:divBdr>
    </w:div>
    <w:div w:id="2058122645">
      <w:bodyDiv w:val="1"/>
      <w:marLeft w:val="0"/>
      <w:marRight w:val="0"/>
      <w:marTop w:val="0"/>
      <w:marBottom w:val="0"/>
      <w:divBdr>
        <w:top w:val="none" w:sz="0" w:space="0" w:color="auto"/>
        <w:left w:val="none" w:sz="0" w:space="0" w:color="auto"/>
        <w:bottom w:val="none" w:sz="0" w:space="0" w:color="auto"/>
        <w:right w:val="none" w:sz="0" w:space="0" w:color="auto"/>
      </w:divBdr>
    </w:div>
    <w:div w:id="2060736725">
      <w:bodyDiv w:val="1"/>
      <w:marLeft w:val="0"/>
      <w:marRight w:val="0"/>
      <w:marTop w:val="0"/>
      <w:marBottom w:val="0"/>
      <w:divBdr>
        <w:top w:val="none" w:sz="0" w:space="0" w:color="auto"/>
        <w:left w:val="none" w:sz="0" w:space="0" w:color="auto"/>
        <w:bottom w:val="none" w:sz="0" w:space="0" w:color="auto"/>
        <w:right w:val="none" w:sz="0" w:space="0" w:color="auto"/>
      </w:divBdr>
    </w:div>
    <w:div w:id="2061054076">
      <w:bodyDiv w:val="1"/>
      <w:marLeft w:val="0"/>
      <w:marRight w:val="0"/>
      <w:marTop w:val="0"/>
      <w:marBottom w:val="0"/>
      <w:divBdr>
        <w:top w:val="none" w:sz="0" w:space="0" w:color="auto"/>
        <w:left w:val="none" w:sz="0" w:space="0" w:color="auto"/>
        <w:bottom w:val="none" w:sz="0" w:space="0" w:color="auto"/>
        <w:right w:val="none" w:sz="0" w:space="0" w:color="auto"/>
      </w:divBdr>
    </w:div>
    <w:div w:id="2062242646">
      <w:bodyDiv w:val="1"/>
      <w:marLeft w:val="0"/>
      <w:marRight w:val="0"/>
      <w:marTop w:val="0"/>
      <w:marBottom w:val="0"/>
      <w:divBdr>
        <w:top w:val="none" w:sz="0" w:space="0" w:color="auto"/>
        <w:left w:val="none" w:sz="0" w:space="0" w:color="auto"/>
        <w:bottom w:val="none" w:sz="0" w:space="0" w:color="auto"/>
        <w:right w:val="none" w:sz="0" w:space="0" w:color="auto"/>
      </w:divBdr>
    </w:div>
    <w:div w:id="2062902640">
      <w:bodyDiv w:val="1"/>
      <w:marLeft w:val="0"/>
      <w:marRight w:val="0"/>
      <w:marTop w:val="0"/>
      <w:marBottom w:val="0"/>
      <w:divBdr>
        <w:top w:val="none" w:sz="0" w:space="0" w:color="auto"/>
        <w:left w:val="none" w:sz="0" w:space="0" w:color="auto"/>
        <w:bottom w:val="none" w:sz="0" w:space="0" w:color="auto"/>
        <w:right w:val="none" w:sz="0" w:space="0" w:color="auto"/>
      </w:divBdr>
    </w:div>
    <w:div w:id="2063168271">
      <w:bodyDiv w:val="1"/>
      <w:marLeft w:val="0"/>
      <w:marRight w:val="0"/>
      <w:marTop w:val="0"/>
      <w:marBottom w:val="0"/>
      <w:divBdr>
        <w:top w:val="none" w:sz="0" w:space="0" w:color="auto"/>
        <w:left w:val="none" w:sz="0" w:space="0" w:color="auto"/>
        <w:bottom w:val="none" w:sz="0" w:space="0" w:color="auto"/>
        <w:right w:val="none" w:sz="0" w:space="0" w:color="auto"/>
      </w:divBdr>
    </w:div>
    <w:div w:id="2063360091">
      <w:bodyDiv w:val="1"/>
      <w:marLeft w:val="0"/>
      <w:marRight w:val="0"/>
      <w:marTop w:val="0"/>
      <w:marBottom w:val="0"/>
      <w:divBdr>
        <w:top w:val="none" w:sz="0" w:space="0" w:color="auto"/>
        <w:left w:val="none" w:sz="0" w:space="0" w:color="auto"/>
        <w:bottom w:val="none" w:sz="0" w:space="0" w:color="auto"/>
        <w:right w:val="none" w:sz="0" w:space="0" w:color="auto"/>
      </w:divBdr>
    </w:div>
    <w:div w:id="2064282893">
      <w:bodyDiv w:val="1"/>
      <w:marLeft w:val="0"/>
      <w:marRight w:val="0"/>
      <w:marTop w:val="0"/>
      <w:marBottom w:val="0"/>
      <w:divBdr>
        <w:top w:val="none" w:sz="0" w:space="0" w:color="auto"/>
        <w:left w:val="none" w:sz="0" w:space="0" w:color="auto"/>
        <w:bottom w:val="none" w:sz="0" w:space="0" w:color="auto"/>
        <w:right w:val="none" w:sz="0" w:space="0" w:color="auto"/>
      </w:divBdr>
    </w:div>
    <w:div w:id="2064524410">
      <w:bodyDiv w:val="1"/>
      <w:marLeft w:val="0"/>
      <w:marRight w:val="0"/>
      <w:marTop w:val="0"/>
      <w:marBottom w:val="0"/>
      <w:divBdr>
        <w:top w:val="none" w:sz="0" w:space="0" w:color="auto"/>
        <w:left w:val="none" w:sz="0" w:space="0" w:color="auto"/>
        <w:bottom w:val="none" w:sz="0" w:space="0" w:color="auto"/>
        <w:right w:val="none" w:sz="0" w:space="0" w:color="auto"/>
      </w:divBdr>
    </w:div>
    <w:div w:id="2065715431">
      <w:bodyDiv w:val="1"/>
      <w:marLeft w:val="0"/>
      <w:marRight w:val="0"/>
      <w:marTop w:val="0"/>
      <w:marBottom w:val="0"/>
      <w:divBdr>
        <w:top w:val="none" w:sz="0" w:space="0" w:color="auto"/>
        <w:left w:val="none" w:sz="0" w:space="0" w:color="auto"/>
        <w:bottom w:val="none" w:sz="0" w:space="0" w:color="auto"/>
        <w:right w:val="none" w:sz="0" w:space="0" w:color="auto"/>
      </w:divBdr>
    </w:div>
    <w:div w:id="2067757868">
      <w:bodyDiv w:val="1"/>
      <w:marLeft w:val="0"/>
      <w:marRight w:val="0"/>
      <w:marTop w:val="0"/>
      <w:marBottom w:val="0"/>
      <w:divBdr>
        <w:top w:val="none" w:sz="0" w:space="0" w:color="auto"/>
        <w:left w:val="none" w:sz="0" w:space="0" w:color="auto"/>
        <w:bottom w:val="none" w:sz="0" w:space="0" w:color="auto"/>
        <w:right w:val="none" w:sz="0" w:space="0" w:color="auto"/>
      </w:divBdr>
    </w:div>
    <w:div w:id="2068994280">
      <w:bodyDiv w:val="1"/>
      <w:marLeft w:val="0"/>
      <w:marRight w:val="0"/>
      <w:marTop w:val="0"/>
      <w:marBottom w:val="0"/>
      <w:divBdr>
        <w:top w:val="none" w:sz="0" w:space="0" w:color="auto"/>
        <w:left w:val="none" w:sz="0" w:space="0" w:color="auto"/>
        <w:bottom w:val="none" w:sz="0" w:space="0" w:color="auto"/>
        <w:right w:val="none" w:sz="0" w:space="0" w:color="auto"/>
      </w:divBdr>
    </w:div>
    <w:div w:id="2069306299">
      <w:bodyDiv w:val="1"/>
      <w:marLeft w:val="0"/>
      <w:marRight w:val="0"/>
      <w:marTop w:val="0"/>
      <w:marBottom w:val="0"/>
      <w:divBdr>
        <w:top w:val="none" w:sz="0" w:space="0" w:color="auto"/>
        <w:left w:val="none" w:sz="0" w:space="0" w:color="auto"/>
        <w:bottom w:val="none" w:sz="0" w:space="0" w:color="auto"/>
        <w:right w:val="none" w:sz="0" w:space="0" w:color="auto"/>
      </w:divBdr>
    </w:div>
    <w:div w:id="2070225881">
      <w:bodyDiv w:val="1"/>
      <w:marLeft w:val="0"/>
      <w:marRight w:val="0"/>
      <w:marTop w:val="0"/>
      <w:marBottom w:val="0"/>
      <w:divBdr>
        <w:top w:val="none" w:sz="0" w:space="0" w:color="auto"/>
        <w:left w:val="none" w:sz="0" w:space="0" w:color="auto"/>
        <w:bottom w:val="none" w:sz="0" w:space="0" w:color="auto"/>
        <w:right w:val="none" w:sz="0" w:space="0" w:color="auto"/>
      </w:divBdr>
    </w:div>
    <w:div w:id="2070304719">
      <w:bodyDiv w:val="1"/>
      <w:marLeft w:val="0"/>
      <w:marRight w:val="0"/>
      <w:marTop w:val="0"/>
      <w:marBottom w:val="0"/>
      <w:divBdr>
        <w:top w:val="none" w:sz="0" w:space="0" w:color="auto"/>
        <w:left w:val="none" w:sz="0" w:space="0" w:color="auto"/>
        <w:bottom w:val="none" w:sz="0" w:space="0" w:color="auto"/>
        <w:right w:val="none" w:sz="0" w:space="0" w:color="auto"/>
      </w:divBdr>
    </w:div>
    <w:div w:id="2070574879">
      <w:bodyDiv w:val="1"/>
      <w:marLeft w:val="0"/>
      <w:marRight w:val="0"/>
      <w:marTop w:val="0"/>
      <w:marBottom w:val="0"/>
      <w:divBdr>
        <w:top w:val="none" w:sz="0" w:space="0" w:color="auto"/>
        <w:left w:val="none" w:sz="0" w:space="0" w:color="auto"/>
        <w:bottom w:val="none" w:sz="0" w:space="0" w:color="auto"/>
        <w:right w:val="none" w:sz="0" w:space="0" w:color="auto"/>
      </w:divBdr>
    </w:div>
    <w:div w:id="2070768235">
      <w:bodyDiv w:val="1"/>
      <w:marLeft w:val="0"/>
      <w:marRight w:val="0"/>
      <w:marTop w:val="0"/>
      <w:marBottom w:val="0"/>
      <w:divBdr>
        <w:top w:val="none" w:sz="0" w:space="0" w:color="auto"/>
        <w:left w:val="none" w:sz="0" w:space="0" w:color="auto"/>
        <w:bottom w:val="none" w:sz="0" w:space="0" w:color="auto"/>
        <w:right w:val="none" w:sz="0" w:space="0" w:color="auto"/>
      </w:divBdr>
    </w:div>
    <w:div w:id="2072385410">
      <w:bodyDiv w:val="1"/>
      <w:marLeft w:val="0"/>
      <w:marRight w:val="0"/>
      <w:marTop w:val="0"/>
      <w:marBottom w:val="0"/>
      <w:divBdr>
        <w:top w:val="none" w:sz="0" w:space="0" w:color="auto"/>
        <w:left w:val="none" w:sz="0" w:space="0" w:color="auto"/>
        <w:bottom w:val="none" w:sz="0" w:space="0" w:color="auto"/>
        <w:right w:val="none" w:sz="0" w:space="0" w:color="auto"/>
      </w:divBdr>
    </w:div>
    <w:div w:id="2074311141">
      <w:bodyDiv w:val="1"/>
      <w:marLeft w:val="0"/>
      <w:marRight w:val="0"/>
      <w:marTop w:val="0"/>
      <w:marBottom w:val="0"/>
      <w:divBdr>
        <w:top w:val="none" w:sz="0" w:space="0" w:color="auto"/>
        <w:left w:val="none" w:sz="0" w:space="0" w:color="auto"/>
        <w:bottom w:val="none" w:sz="0" w:space="0" w:color="auto"/>
        <w:right w:val="none" w:sz="0" w:space="0" w:color="auto"/>
      </w:divBdr>
    </w:div>
    <w:div w:id="2074499781">
      <w:bodyDiv w:val="1"/>
      <w:marLeft w:val="0"/>
      <w:marRight w:val="0"/>
      <w:marTop w:val="0"/>
      <w:marBottom w:val="0"/>
      <w:divBdr>
        <w:top w:val="none" w:sz="0" w:space="0" w:color="auto"/>
        <w:left w:val="none" w:sz="0" w:space="0" w:color="auto"/>
        <w:bottom w:val="none" w:sz="0" w:space="0" w:color="auto"/>
        <w:right w:val="none" w:sz="0" w:space="0" w:color="auto"/>
      </w:divBdr>
    </w:div>
    <w:div w:id="2074811083">
      <w:bodyDiv w:val="1"/>
      <w:marLeft w:val="0"/>
      <w:marRight w:val="0"/>
      <w:marTop w:val="0"/>
      <w:marBottom w:val="0"/>
      <w:divBdr>
        <w:top w:val="none" w:sz="0" w:space="0" w:color="auto"/>
        <w:left w:val="none" w:sz="0" w:space="0" w:color="auto"/>
        <w:bottom w:val="none" w:sz="0" w:space="0" w:color="auto"/>
        <w:right w:val="none" w:sz="0" w:space="0" w:color="auto"/>
      </w:divBdr>
    </w:div>
    <w:div w:id="2074815401">
      <w:bodyDiv w:val="1"/>
      <w:marLeft w:val="0"/>
      <w:marRight w:val="0"/>
      <w:marTop w:val="0"/>
      <w:marBottom w:val="0"/>
      <w:divBdr>
        <w:top w:val="none" w:sz="0" w:space="0" w:color="auto"/>
        <w:left w:val="none" w:sz="0" w:space="0" w:color="auto"/>
        <w:bottom w:val="none" w:sz="0" w:space="0" w:color="auto"/>
        <w:right w:val="none" w:sz="0" w:space="0" w:color="auto"/>
      </w:divBdr>
    </w:div>
    <w:div w:id="2075004845">
      <w:bodyDiv w:val="1"/>
      <w:marLeft w:val="0"/>
      <w:marRight w:val="0"/>
      <w:marTop w:val="0"/>
      <w:marBottom w:val="0"/>
      <w:divBdr>
        <w:top w:val="none" w:sz="0" w:space="0" w:color="auto"/>
        <w:left w:val="none" w:sz="0" w:space="0" w:color="auto"/>
        <w:bottom w:val="none" w:sz="0" w:space="0" w:color="auto"/>
        <w:right w:val="none" w:sz="0" w:space="0" w:color="auto"/>
      </w:divBdr>
    </w:div>
    <w:div w:id="2075277448">
      <w:bodyDiv w:val="1"/>
      <w:marLeft w:val="0"/>
      <w:marRight w:val="0"/>
      <w:marTop w:val="0"/>
      <w:marBottom w:val="0"/>
      <w:divBdr>
        <w:top w:val="none" w:sz="0" w:space="0" w:color="auto"/>
        <w:left w:val="none" w:sz="0" w:space="0" w:color="auto"/>
        <w:bottom w:val="none" w:sz="0" w:space="0" w:color="auto"/>
        <w:right w:val="none" w:sz="0" w:space="0" w:color="auto"/>
      </w:divBdr>
    </w:div>
    <w:div w:id="2075807992">
      <w:bodyDiv w:val="1"/>
      <w:marLeft w:val="0"/>
      <w:marRight w:val="0"/>
      <w:marTop w:val="0"/>
      <w:marBottom w:val="0"/>
      <w:divBdr>
        <w:top w:val="none" w:sz="0" w:space="0" w:color="auto"/>
        <w:left w:val="none" w:sz="0" w:space="0" w:color="auto"/>
        <w:bottom w:val="none" w:sz="0" w:space="0" w:color="auto"/>
        <w:right w:val="none" w:sz="0" w:space="0" w:color="auto"/>
      </w:divBdr>
    </w:div>
    <w:div w:id="2075855429">
      <w:bodyDiv w:val="1"/>
      <w:marLeft w:val="0"/>
      <w:marRight w:val="0"/>
      <w:marTop w:val="0"/>
      <w:marBottom w:val="0"/>
      <w:divBdr>
        <w:top w:val="none" w:sz="0" w:space="0" w:color="auto"/>
        <w:left w:val="none" w:sz="0" w:space="0" w:color="auto"/>
        <w:bottom w:val="none" w:sz="0" w:space="0" w:color="auto"/>
        <w:right w:val="none" w:sz="0" w:space="0" w:color="auto"/>
      </w:divBdr>
    </w:div>
    <w:div w:id="2076394314">
      <w:bodyDiv w:val="1"/>
      <w:marLeft w:val="0"/>
      <w:marRight w:val="0"/>
      <w:marTop w:val="0"/>
      <w:marBottom w:val="0"/>
      <w:divBdr>
        <w:top w:val="none" w:sz="0" w:space="0" w:color="auto"/>
        <w:left w:val="none" w:sz="0" w:space="0" w:color="auto"/>
        <w:bottom w:val="none" w:sz="0" w:space="0" w:color="auto"/>
        <w:right w:val="none" w:sz="0" w:space="0" w:color="auto"/>
      </w:divBdr>
    </w:div>
    <w:div w:id="2076663907">
      <w:bodyDiv w:val="1"/>
      <w:marLeft w:val="0"/>
      <w:marRight w:val="0"/>
      <w:marTop w:val="0"/>
      <w:marBottom w:val="0"/>
      <w:divBdr>
        <w:top w:val="none" w:sz="0" w:space="0" w:color="auto"/>
        <w:left w:val="none" w:sz="0" w:space="0" w:color="auto"/>
        <w:bottom w:val="none" w:sz="0" w:space="0" w:color="auto"/>
        <w:right w:val="none" w:sz="0" w:space="0" w:color="auto"/>
      </w:divBdr>
    </w:div>
    <w:div w:id="2077507689">
      <w:bodyDiv w:val="1"/>
      <w:marLeft w:val="0"/>
      <w:marRight w:val="0"/>
      <w:marTop w:val="0"/>
      <w:marBottom w:val="0"/>
      <w:divBdr>
        <w:top w:val="none" w:sz="0" w:space="0" w:color="auto"/>
        <w:left w:val="none" w:sz="0" w:space="0" w:color="auto"/>
        <w:bottom w:val="none" w:sz="0" w:space="0" w:color="auto"/>
        <w:right w:val="none" w:sz="0" w:space="0" w:color="auto"/>
      </w:divBdr>
    </w:div>
    <w:div w:id="2078817827">
      <w:bodyDiv w:val="1"/>
      <w:marLeft w:val="0"/>
      <w:marRight w:val="0"/>
      <w:marTop w:val="0"/>
      <w:marBottom w:val="0"/>
      <w:divBdr>
        <w:top w:val="none" w:sz="0" w:space="0" w:color="auto"/>
        <w:left w:val="none" w:sz="0" w:space="0" w:color="auto"/>
        <w:bottom w:val="none" w:sz="0" w:space="0" w:color="auto"/>
        <w:right w:val="none" w:sz="0" w:space="0" w:color="auto"/>
      </w:divBdr>
    </w:div>
    <w:div w:id="2079935614">
      <w:bodyDiv w:val="1"/>
      <w:marLeft w:val="0"/>
      <w:marRight w:val="0"/>
      <w:marTop w:val="0"/>
      <w:marBottom w:val="0"/>
      <w:divBdr>
        <w:top w:val="none" w:sz="0" w:space="0" w:color="auto"/>
        <w:left w:val="none" w:sz="0" w:space="0" w:color="auto"/>
        <w:bottom w:val="none" w:sz="0" w:space="0" w:color="auto"/>
        <w:right w:val="none" w:sz="0" w:space="0" w:color="auto"/>
      </w:divBdr>
    </w:div>
    <w:div w:id="2081054058">
      <w:bodyDiv w:val="1"/>
      <w:marLeft w:val="0"/>
      <w:marRight w:val="0"/>
      <w:marTop w:val="0"/>
      <w:marBottom w:val="0"/>
      <w:divBdr>
        <w:top w:val="none" w:sz="0" w:space="0" w:color="auto"/>
        <w:left w:val="none" w:sz="0" w:space="0" w:color="auto"/>
        <w:bottom w:val="none" w:sz="0" w:space="0" w:color="auto"/>
        <w:right w:val="none" w:sz="0" w:space="0" w:color="auto"/>
      </w:divBdr>
    </w:div>
    <w:div w:id="2081172134">
      <w:bodyDiv w:val="1"/>
      <w:marLeft w:val="0"/>
      <w:marRight w:val="0"/>
      <w:marTop w:val="0"/>
      <w:marBottom w:val="0"/>
      <w:divBdr>
        <w:top w:val="none" w:sz="0" w:space="0" w:color="auto"/>
        <w:left w:val="none" w:sz="0" w:space="0" w:color="auto"/>
        <w:bottom w:val="none" w:sz="0" w:space="0" w:color="auto"/>
        <w:right w:val="none" w:sz="0" w:space="0" w:color="auto"/>
      </w:divBdr>
    </w:div>
    <w:div w:id="2081824982">
      <w:bodyDiv w:val="1"/>
      <w:marLeft w:val="0"/>
      <w:marRight w:val="0"/>
      <w:marTop w:val="0"/>
      <w:marBottom w:val="0"/>
      <w:divBdr>
        <w:top w:val="none" w:sz="0" w:space="0" w:color="auto"/>
        <w:left w:val="none" w:sz="0" w:space="0" w:color="auto"/>
        <w:bottom w:val="none" w:sz="0" w:space="0" w:color="auto"/>
        <w:right w:val="none" w:sz="0" w:space="0" w:color="auto"/>
      </w:divBdr>
    </w:div>
    <w:div w:id="2083794975">
      <w:bodyDiv w:val="1"/>
      <w:marLeft w:val="0"/>
      <w:marRight w:val="0"/>
      <w:marTop w:val="0"/>
      <w:marBottom w:val="0"/>
      <w:divBdr>
        <w:top w:val="none" w:sz="0" w:space="0" w:color="auto"/>
        <w:left w:val="none" w:sz="0" w:space="0" w:color="auto"/>
        <w:bottom w:val="none" w:sz="0" w:space="0" w:color="auto"/>
        <w:right w:val="none" w:sz="0" w:space="0" w:color="auto"/>
      </w:divBdr>
    </w:div>
    <w:div w:id="2084453189">
      <w:bodyDiv w:val="1"/>
      <w:marLeft w:val="0"/>
      <w:marRight w:val="0"/>
      <w:marTop w:val="0"/>
      <w:marBottom w:val="0"/>
      <w:divBdr>
        <w:top w:val="none" w:sz="0" w:space="0" w:color="auto"/>
        <w:left w:val="none" w:sz="0" w:space="0" w:color="auto"/>
        <w:bottom w:val="none" w:sz="0" w:space="0" w:color="auto"/>
        <w:right w:val="none" w:sz="0" w:space="0" w:color="auto"/>
      </w:divBdr>
    </w:div>
    <w:div w:id="2085108120">
      <w:bodyDiv w:val="1"/>
      <w:marLeft w:val="0"/>
      <w:marRight w:val="0"/>
      <w:marTop w:val="0"/>
      <w:marBottom w:val="0"/>
      <w:divBdr>
        <w:top w:val="none" w:sz="0" w:space="0" w:color="auto"/>
        <w:left w:val="none" w:sz="0" w:space="0" w:color="auto"/>
        <w:bottom w:val="none" w:sz="0" w:space="0" w:color="auto"/>
        <w:right w:val="none" w:sz="0" w:space="0" w:color="auto"/>
      </w:divBdr>
    </w:div>
    <w:div w:id="2086370370">
      <w:bodyDiv w:val="1"/>
      <w:marLeft w:val="0"/>
      <w:marRight w:val="0"/>
      <w:marTop w:val="0"/>
      <w:marBottom w:val="0"/>
      <w:divBdr>
        <w:top w:val="none" w:sz="0" w:space="0" w:color="auto"/>
        <w:left w:val="none" w:sz="0" w:space="0" w:color="auto"/>
        <w:bottom w:val="none" w:sz="0" w:space="0" w:color="auto"/>
        <w:right w:val="none" w:sz="0" w:space="0" w:color="auto"/>
      </w:divBdr>
    </w:div>
    <w:div w:id="2086756518">
      <w:bodyDiv w:val="1"/>
      <w:marLeft w:val="0"/>
      <w:marRight w:val="0"/>
      <w:marTop w:val="0"/>
      <w:marBottom w:val="0"/>
      <w:divBdr>
        <w:top w:val="none" w:sz="0" w:space="0" w:color="auto"/>
        <w:left w:val="none" w:sz="0" w:space="0" w:color="auto"/>
        <w:bottom w:val="none" w:sz="0" w:space="0" w:color="auto"/>
        <w:right w:val="none" w:sz="0" w:space="0" w:color="auto"/>
      </w:divBdr>
    </w:div>
    <w:div w:id="2086874614">
      <w:bodyDiv w:val="1"/>
      <w:marLeft w:val="0"/>
      <w:marRight w:val="0"/>
      <w:marTop w:val="0"/>
      <w:marBottom w:val="0"/>
      <w:divBdr>
        <w:top w:val="none" w:sz="0" w:space="0" w:color="auto"/>
        <w:left w:val="none" w:sz="0" w:space="0" w:color="auto"/>
        <w:bottom w:val="none" w:sz="0" w:space="0" w:color="auto"/>
        <w:right w:val="none" w:sz="0" w:space="0" w:color="auto"/>
      </w:divBdr>
    </w:div>
    <w:div w:id="2087721761">
      <w:bodyDiv w:val="1"/>
      <w:marLeft w:val="0"/>
      <w:marRight w:val="0"/>
      <w:marTop w:val="0"/>
      <w:marBottom w:val="0"/>
      <w:divBdr>
        <w:top w:val="none" w:sz="0" w:space="0" w:color="auto"/>
        <w:left w:val="none" w:sz="0" w:space="0" w:color="auto"/>
        <w:bottom w:val="none" w:sz="0" w:space="0" w:color="auto"/>
        <w:right w:val="none" w:sz="0" w:space="0" w:color="auto"/>
      </w:divBdr>
    </w:div>
    <w:div w:id="2090616304">
      <w:bodyDiv w:val="1"/>
      <w:marLeft w:val="0"/>
      <w:marRight w:val="0"/>
      <w:marTop w:val="0"/>
      <w:marBottom w:val="0"/>
      <w:divBdr>
        <w:top w:val="none" w:sz="0" w:space="0" w:color="auto"/>
        <w:left w:val="none" w:sz="0" w:space="0" w:color="auto"/>
        <w:bottom w:val="none" w:sz="0" w:space="0" w:color="auto"/>
        <w:right w:val="none" w:sz="0" w:space="0" w:color="auto"/>
      </w:divBdr>
    </w:div>
    <w:div w:id="2092117731">
      <w:bodyDiv w:val="1"/>
      <w:marLeft w:val="0"/>
      <w:marRight w:val="0"/>
      <w:marTop w:val="0"/>
      <w:marBottom w:val="0"/>
      <w:divBdr>
        <w:top w:val="none" w:sz="0" w:space="0" w:color="auto"/>
        <w:left w:val="none" w:sz="0" w:space="0" w:color="auto"/>
        <w:bottom w:val="none" w:sz="0" w:space="0" w:color="auto"/>
        <w:right w:val="none" w:sz="0" w:space="0" w:color="auto"/>
      </w:divBdr>
    </w:div>
    <w:div w:id="2093618679">
      <w:bodyDiv w:val="1"/>
      <w:marLeft w:val="0"/>
      <w:marRight w:val="0"/>
      <w:marTop w:val="0"/>
      <w:marBottom w:val="0"/>
      <w:divBdr>
        <w:top w:val="none" w:sz="0" w:space="0" w:color="auto"/>
        <w:left w:val="none" w:sz="0" w:space="0" w:color="auto"/>
        <w:bottom w:val="none" w:sz="0" w:space="0" w:color="auto"/>
        <w:right w:val="none" w:sz="0" w:space="0" w:color="auto"/>
      </w:divBdr>
    </w:div>
    <w:div w:id="2098862470">
      <w:bodyDiv w:val="1"/>
      <w:marLeft w:val="0"/>
      <w:marRight w:val="0"/>
      <w:marTop w:val="0"/>
      <w:marBottom w:val="0"/>
      <w:divBdr>
        <w:top w:val="none" w:sz="0" w:space="0" w:color="auto"/>
        <w:left w:val="none" w:sz="0" w:space="0" w:color="auto"/>
        <w:bottom w:val="none" w:sz="0" w:space="0" w:color="auto"/>
        <w:right w:val="none" w:sz="0" w:space="0" w:color="auto"/>
      </w:divBdr>
    </w:div>
    <w:div w:id="2098938488">
      <w:bodyDiv w:val="1"/>
      <w:marLeft w:val="0"/>
      <w:marRight w:val="0"/>
      <w:marTop w:val="0"/>
      <w:marBottom w:val="0"/>
      <w:divBdr>
        <w:top w:val="none" w:sz="0" w:space="0" w:color="auto"/>
        <w:left w:val="none" w:sz="0" w:space="0" w:color="auto"/>
        <w:bottom w:val="none" w:sz="0" w:space="0" w:color="auto"/>
        <w:right w:val="none" w:sz="0" w:space="0" w:color="auto"/>
      </w:divBdr>
    </w:div>
    <w:div w:id="2100131852">
      <w:bodyDiv w:val="1"/>
      <w:marLeft w:val="0"/>
      <w:marRight w:val="0"/>
      <w:marTop w:val="0"/>
      <w:marBottom w:val="0"/>
      <w:divBdr>
        <w:top w:val="none" w:sz="0" w:space="0" w:color="auto"/>
        <w:left w:val="none" w:sz="0" w:space="0" w:color="auto"/>
        <w:bottom w:val="none" w:sz="0" w:space="0" w:color="auto"/>
        <w:right w:val="none" w:sz="0" w:space="0" w:color="auto"/>
      </w:divBdr>
    </w:div>
    <w:div w:id="2100252283">
      <w:bodyDiv w:val="1"/>
      <w:marLeft w:val="0"/>
      <w:marRight w:val="0"/>
      <w:marTop w:val="0"/>
      <w:marBottom w:val="0"/>
      <w:divBdr>
        <w:top w:val="none" w:sz="0" w:space="0" w:color="auto"/>
        <w:left w:val="none" w:sz="0" w:space="0" w:color="auto"/>
        <w:bottom w:val="none" w:sz="0" w:space="0" w:color="auto"/>
        <w:right w:val="none" w:sz="0" w:space="0" w:color="auto"/>
      </w:divBdr>
    </w:div>
    <w:div w:id="2100909818">
      <w:bodyDiv w:val="1"/>
      <w:marLeft w:val="0"/>
      <w:marRight w:val="0"/>
      <w:marTop w:val="0"/>
      <w:marBottom w:val="0"/>
      <w:divBdr>
        <w:top w:val="none" w:sz="0" w:space="0" w:color="auto"/>
        <w:left w:val="none" w:sz="0" w:space="0" w:color="auto"/>
        <w:bottom w:val="none" w:sz="0" w:space="0" w:color="auto"/>
        <w:right w:val="none" w:sz="0" w:space="0" w:color="auto"/>
      </w:divBdr>
    </w:div>
    <w:div w:id="2102019147">
      <w:bodyDiv w:val="1"/>
      <w:marLeft w:val="0"/>
      <w:marRight w:val="0"/>
      <w:marTop w:val="0"/>
      <w:marBottom w:val="0"/>
      <w:divBdr>
        <w:top w:val="none" w:sz="0" w:space="0" w:color="auto"/>
        <w:left w:val="none" w:sz="0" w:space="0" w:color="auto"/>
        <w:bottom w:val="none" w:sz="0" w:space="0" w:color="auto"/>
        <w:right w:val="none" w:sz="0" w:space="0" w:color="auto"/>
      </w:divBdr>
    </w:div>
    <w:div w:id="2102752130">
      <w:bodyDiv w:val="1"/>
      <w:marLeft w:val="0"/>
      <w:marRight w:val="0"/>
      <w:marTop w:val="0"/>
      <w:marBottom w:val="0"/>
      <w:divBdr>
        <w:top w:val="none" w:sz="0" w:space="0" w:color="auto"/>
        <w:left w:val="none" w:sz="0" w:space="0" w:color="auto"/>
        <w:bottom w:val="none" w:sz="0" w:space="0" w:color="auto"/>
        <w:right w:val="none" w:sz="0" w:space="0" w:color="auto"/>
      </w:divBdr>
    </w:div>
    <w:div w:id="2103213064">
      <w:bodyDiv w:val="1"/>
      <w:marLeft w:val="0"/>
      <w:marRight w:val="0"/>
      <w:marTop w:val="0"/>
      <w:marBottom w:val="0"/>
      <w:divBdr>
        <w:top w:val="none" w:sz="0" w:space="0" w:color="auto"/>
        <w:left w:val="none" w:sz="0" w:space="0" w:color="auto"/>
        <w:bottom w:val="none" w:sz="0" w:space="0" w:color="auto"/>
        <w:right w:val="none" w:sz="0" w:space="0" w:color="auto"/>
      </w:divBdr>
    </w:div>
    <w:div w:id="2103984822">
      <w:bodyDiv w:val="1"/>
      <w:marLeft w:val="0"/>
      <w:marRight w:val="0"/>
      <w:marTop w:val="0"/>
      <w:marBottom w:val="0"/>
      <w:divBdr>
        <w:top w:val="none" w:sz="0" w:space="0" w:color="auto"/>
        <w:left w:val="none" w:sz="0" w:space="0" w:color="auto"/>
        <w:bottom w:val="none" w:sz="0" w:space="0" w:color="auto"/>
        <w:right w:val="none" w:sz="0" w:space="0" w:color="auto"/>
      </w:divBdr>
    </w:div>
    <w:div w:id="2104455544">
      <w:bodyDiv w:val="1"/>
      <w:marLeft w:val="0"/>
      <w:marRight w:val="0"/>
      <w:marTop w:val="0"/>
      <w:marBottom w:val="0"/>
      <w:divBdr>
        <w:top w:val="none" w:sz="0" w:space="0" w:color="auto"/>
        <w:left w:val="none" w:sz="0" w:space="0" w:color="auto"/>
        <w:bottom w:val="none" w:sz="0" w:space="0" w:color="auto"/>
        <w:right w:val="none" w:sz="0" w:space="0" w:color="auto"/>
      </w:divBdr>
    </w:div>
    <w:div w:id="2104524340">
      <w:bodyDiv w:val="1"/>
      <w:marLeft w:val="0"/>
      <w:marRight w:val="0"/>
      <w:marTop w:val="0"/>
      <w:marBottom w:val="0"/>
      <w:divBdr>
        <w:top w:val="none" w:sz="0" w:space="0" w:color="auto"/>
        <w:left w:val="none" w:sz="0" w:space="0" w:color="auto"/>
        <w:bottom w:val="none" w:sz="0" w:space="0" w:color="auto"/>
        <w:right w:val="none" w:sz="0" w:space="0" w:color="auto"/>
      </w:divBdr>
    </w:div>
    <w:div w:id="2104568645">
      <w:bodyDiv w:val="1"/>
      <w:marLeft w:val="0"/>
      <w:marRight w:val="0"/>
      <w:marTop w:val="0"/>
      <w:marBottom w:val="0"/>
      <w:divBdr>
        <w:top w:val="none" w:sz="0" w:space="0" w:color="auto"/>
        <w:left w:val="none" w:sz="0" w:space="0" w:color="auto"/>
        <w:bottom w:val="none" w:sz="0" w:space="0" w:color="auto"/>
        <w:right w:val="none" w:sz="0" w:space="0" w:color="auto"/>
      </w:divBdr>
    </w:div>
    <w:div w:id="2104842162">
      <w:bodyDiv w:val="1"/>
      <w:marLeft w:val="0"/>
      <w:marRight w:val="0"/>
      <w:marTop w:val="0"/>
      <w:marBottom w:val="0"/>
      <w:divBdr>
        <w:top w:val="none" w:sz="0" w:space="0" w:color="auto"/>
        <w:left w:val="none" w:sz="0" w:space="0" w:color="auto"/>
        <w:bottom w:val="none" w:sz="0" w:space="0" w:color="auto"/>
        <w:right w:val="none" w:sz="0" w:space="0" w:color="auto"/>
      </w:divBdr>
    </w:div>
    <w:div w:id="2105876880">
      <w:bodyDiv w:val="1"/>
      <w:marLeft w:val="0"/>
      <w:marRight w:val="0"/>
      <w:marTop w:val="0"/>
      <w:marBottom w:val="0"/>
      <w:divBdr>
        <w:top w:val="none" w:sz="0" w:space="0" w:color="auto"/>
        <w:left w:val="none" w:sz="0" w:space="0" w:color="auto"/>
        <w:bottom w:val="none" w:sz="0" w:space="0" w:color="auto"/>
        <w:right w:val="none" w:sz="0" w:space="0" w:color="auto"/>
      </w:divBdr>
    </w:div>
    <w:div w:id="2106487397">
      <w:bodyDiv w:val="1"/>
      <w:marLeft w:val="0"/>
      <w:marRight w:val="0"/>
      <w:marTop w:val="0"/>
      <w:marBottom w:val="0"/>
      <w:divBdr>
        <w:top w:val="none" w:sz="0" w:space="0" w:color="auto"/>
        <w:left w:val="none" w:sz="0" w:space="0" w:color="auto"/>
        <w:bottom w:val="none" w:sz="0" w:space="0" w:color="auto"/>
        <w:right w:val="none" w:sz="0" w:space="0" w:color="auto"/>
      </w:divBdr>
    </w:div>
    <w:div w:id="2107652342">
      <w:bodyDiv w:val="1"/>
      <w:marLeft w:val="0"/>
      <w:marRight w:val="0"/>
      <w:marTop w:val="0"/>
      <w:marBottom w:val="0"/>
      <w:divBdr>
        <w:top w:val="none" w:sz="0" w:space="0" w:color="auto"/>
        <w:left w:val="none" w:sz="0" w:space="0" w:color="auto"/>
        <w:bottom w:val="none" w:sz="0" w:space="0" w:color="auto"/>
        <w:right w:val="none" w:sz="0" w:space="0" w:color="auto"/>
      </w:divBdr>
    </w:div>
    <w:div w:id="2108884930">
      <w:bodyDiv w:val="1"/>
      <w:marLeft w:val="0"/>
      <w:marRight w:val="0"/>
      <w:marTop w:val="0"/>
      <w:marBottom w:val="0"/>
      <w:divBdr>
        <w:top w:val="none" w:sz="0" w:space="0" w:color="auto"/>
        <w:left w:val="none" w:sz="0" w:space="0" w:color="auto"/>
        <w:bottom w:val="none" w:sz="0" w:space="0" w:color="auto"/>
        <w:right w:val="none" w:sz="0" w:space="0" w:color="auto"/>
      </w:divBdr>
    </w:div>
    <w:div w:id="2109766150">
      <w:bodyDiv w:val="1"/>
      <w:marLeft w:val="0"/>
      <w:marRight w:val="0"/>
      <w:marTop w:val="0"/>
      <w:marBottom w:val="0"/>
      <w:divBdr>
        <w:top w:val="none" w:sz="0" w:space="0" w:color="auto"/>
        <w:left w:val="none" w:sz="0" w:space="0" w:color="auto"/>
        <w:bottom w:val="none" w:sz="0" w:space="0" w:color="auto"/>
        <w:right w:val="none" w:sz="0" w:space="0" w:color="auto"/>
      </w:divBdr>
    </w:div>
    <w:div w:id="2110418936">
      <w:bodyDiv w:val="1"/>
      <w:marLeft w:val="0"/>
      <w:marRight w:val="0"/>
      <w:marTop w:val="0"/>
      <w:marBottom w:val="0"/>
      <w:divBdr>
        <w:top w:val="none" w:sz="0" w:space="0" w:color="auto"/>
        <w:left w:val="none" w:sz="0" w:space="0" w:color="auto"/>
        <w:bottom w:val="none" w:sz="0" w:space="0" w:color="auto"/>
        <w:right w:val="none" w:sz="0" w:space="0" w:color="auto"/>
      </w:divBdr>
    </w:div>
    <w:div w:id="2110733767">
      <w:bodyDiv w:val="1"/>
      <w:marLeft w:val="0"/>
      <w:marRight w:val="0"/>
      <w:marTop w:val="0"/>
      <w:marBottom w:val="0"/>
      <w:divBdr>
        <w:top w:val="none" w:sz="0" w:space="0" w:color="auto"/>
        <w:left w:val="none" w:sz="0" w:space="0" w:color="auto"/>
        <w:bottom w:val="none" w:sz="0" w:space="0" w:color="auto"/>
        <w:right w:val="none" w:sz="0" w:space="0" w:color="auto"/>
      </w:divBdr>
    </w:div>
    <w:div w:id="2111124010">
      <w:bodyDiv w:val="1"/>
      <w:marLeft w:val="0"/>
      <w:marRight w:val="0"/>
      <w:marTop w:val="0"/>
      <w:marBottom w:val="0"/>
      <w:divBdr>
        <w:top w:val="none" w:sz="0" w:space="0" w:color="auto"/>
        <w:left w:val="none" w:sz="0" w:space="0" w:color="auto"/>
        <w:bottom w:val="none" w:sz="0" w:space="0" w:color="auto"/>
        <w:right w:val="none" w:sz="0" w:space="0" w:color="auto"/>
      </w:divBdr>
    </w:div>
    <w:div w:id="2111730072">
      <w:bodyDiv w:val="1"/>
      <w:marLeft w:val="0"/>
      <w:marRight w:val="0"/>
      <w:marTop w:val="0"/>
      <w:marBottom w:val="0"/>
      <w:divBdr>
        <w:top w:val="none" w:sz="0" w:space="0" w:color="auto"/>
        <w:left w:val="none" w:sz="0" w:space="0" w:color="auto"/>
        <w:bottom w:val="none" w:sz="0" w:space="0" w:color="auto"/>
        <w:right w:val="none" w:sz="0" w:space="0" w:color="auto"/>
      </w:divBdr>
    </w:div>
    <w:div w:id="2112817970">
      <w:bodyDiv w:val="1"/>
      <w:marLeft w:val="0"/>
      <w:marRight w:val="0"/>
      <w:marTop w:val="0"/>
      <w:marBottom w:val="0"/>
      <w:divBdr>
        <w:top w:val="none" w:sz="0" w:space="0" w:color="auto"/>
        <w:left w:val="none" w:sz="0" w:space="0" w:color="auto"/>
        <w:bottom w:val="none" w:sz="0" w:space="0" w:color="auto"/>
        <w:right w:val="none" w:sz="0" w:space="0" w:color="auto"/>
      </w:divBdr>
    </w:div>
    <w:div w:id="2112894840">
      <w:bodyDiv w:val="1"/>
      <w:marLeft w:val="0"/>
      <w:marRight w:val="0"/>
      <w:marTop w:val="0"/>
      <w:marBottom w:val="0"/>
      <w:divBdr>
        <w:top w:val="none" w:sz="0" w:space="0" w:color="auto"/>
        <w:left w:val="none" w:sz="0" w:space="0" w:color="auto"/>
        <w:bottom w:val="none" w:sz="0" w:space="0" w:color="auto"/>
        <w:right w:val="none" w:sz="0" w:space="0" w:color="auto"/>
      </w:divBdr>
    </w:div>
    <w:div w:id="2113164174">
      <w:bodyDiv w:val="1"/>
      <w:marLeft w:val="0"/>
      <w:marRight w:val="0"/>
      <w:marTop w:val="0"/>
      <w:marBottom w:val="0"/>
      <w:divBdr>
        <w:top w:val="none" w:sz="0" w:space="0" w:color="auto"/>
        <w:left w:val="none" w:sz="0" w:space="0" w:color="auto"/>
        <w:bottom w:val="none" w:sz="0" w:space="0" w:color="auto"/>
        <w:right w:val="none" w:sz="0" w:space="0" w:color="auto"/>
      </w:divBdr>
    </w:div>
    <w:div w:id="2113894476">
      <w:bodyDiv w:val="1"/>
      <w:marLeft w:val="0"/>
      <w:marRight w:val="0"/>
      <w:marTop w:val="0"/>
      <w:marBottom w:val="0"/>
      <w:divBdr>
        <w:top w:val="none" w:sz="0" w:space="0" w:color="auto"/>
        <w:left w:val="none" w:sz="0" w:space="0" w:color="auto"/>
        <w:bottom w:val="none" w:sz="0" w:space="0" w:color="auto"/>
        <w:right w:val="none" w:sz="0" w:space="0" w:color="auto"/>
      </w:divBdr>
    </w:div>
    <w:div w:id="2114787749">
      <w:bodyDiv w:val="1"/>
      <w:marLeft w:val="0"/>
      <w:marRight w:val="0"/>
      <w:marTop w:val="0"/>
      <w:marBottom w:val="0"/>
      <w:divBdr>
        <w:top w:val="none" w:sz="0" w:space="0" w:color="auto"/>
        <w:left w:val="none" w:sz="0" w:space="0" w:color="auto"/>
        <w:bottom w:val="none" w:sz="0" w:space="0" w:color="auto"/>
        <w:right w:val="none" w:sz="0" w:space="0" w:color="auto"/>
      </w:divBdr>
    </w:div>
    <w:div w:id="2116945242">
      <w:bodyDiv w:val="1"/>
      <w:marLeft w:val="0"/>
      <w:marRight w:val="0"/>
      <w:marTop w:val="0"/>
      <w:marBottom w:val="0"/>
      <w:divBdr>
        <w:top w:val="none" w:sz="0" w:space="0" w:color="auto"/>
        <w:left w:val="none" w:sz="0" w:space="0" w:color="auto"/>
        <w:bottom w:val="none" w:sz="0" w:space="0" w:color="auto"/>
        <w:right w:val="none" w:sz="0" w:space="0" w:color="auto"/>
      </w:divBdr>
    </w:div>
    <w:div w:id="2117172738">
      <w:bodyDiv w:val="1"/>
      <w:marLeft w:val="0"/>
      <w:marRight w:val="0"/>
      <w:marTop w:val="0"/>
      <w:marBottom w:val="0"/>
      <w:divBdr>
        <w:top w:val="none" w:sz="0" w:space="0" w:color="auto"/>
        <w:left w:val="none" w:sz="0" w:space="0" w:color="auto"/>
        <w:bottom w:val="none" w:sz="0" w:space="0" w:color="auto"/>
        <w:right w:val="none" w:sz="0" w:space="0" w:color="auto"/>
      </w:divBdr>
    </w:div>
    <w:div w:id="2117796270">
      <w:bodyDiv w:val="1"/>
      <w:marLeft w:val="0"/>
      <w:marRight w:val="0"/>
      <w:marTop w:val="0"/>
      <w:marBottom w:val="0"/>
      <w:divBdr>
        <w:top w:val="none" w:sz="0" w:space="0" w:color="auto"/>
        <w:left w:val="none" w:sz="0" w:space="0" w:color="auto"/>
        <w:bottom w:val="none" w:sz="0" w:space="0" w:color="auto"/>
        <w:right w:val="none" w:sz="0" w:space="0" w:color="auto"/>
      </w:divBdr>
    </w:div>
    <w:div w:id="2118403127">
      <w:bodyDiv w:val="1"/>
      <w:marLeft w:val="0"/>
      <w:marRight w:val="0"/>
      <w:marTop w:val="0"/>
      <w:marBottom w:val="0"/>
      <w:divBdr>
        <w:top w:val="none" w:sz="0" w:space="0" w:color="auto"/>
        <w:left w:val="none" w:sz="0" w:space="0" w:color="auto"/>
        <w:bottom w:val="none" w:sz="0" w:space="0" w:color="auto"/>
        <w:right w:val="none" w:sz="0" w:space="0" w:color="auto"/>
      </w:divBdr>
    </w:div>
    <w:div w:id="2121606309">
      <w:bodyDiv w:val="1"/>
      <w:marLeft w:val="0"/>
      <w:marRight w:val="0"/>
      <w:marTop w:val="0"/>
      <w:marBottom w:val="0"/>
      <w:divBdr>
        <w:top w:val="none" w:sz="0" w:space="0" w:color="auto"/>
        <w:left w:val="none" w:sz="0" w:space="0" w:color="auto"/>
        <w:bottom w:val="none" w:sz="0" w:space="0" w:color="auto"/>
        <w:right w:val="none" w:sz="0" w:space="0" w:color="auto"/>
      </w:divBdr>
    </w:div>
    <w:div w:id="2124643586">
      <w:bodyDiv w:val="1"/>
      <w:marLeft w:val="0"/>
      <w:marRight w:val="0"/>
      <w:marTop w:val="0"/>
      <w:marBottom w:val="0"/>
      <w:divBdr>
        <w:top w:val="none" w:sz="0" w:space="0" w:color="auto"/>
        <w:left w:val="none" w:sz="0" w:space="0" w:color="auto"/>
        <w:bottom w:val="none" w:sz="0" w:space="0" w:color="auto"/>
        <w:right w:val="none" w:sz="0" w:space="0" w:color="auto"/>
      </w:divBdr>
    </w:div>
    <w:div w:id="2125881587">
      <w:bodyDiv w:val="1"/>
      <w:marLeft w:val="0"/>
      <w:marRight w:val="0"/>
      <w:marTop w:val="0"/>
      <w:marBottom w:val="0"/>
      <w:divBdr>
        <w:top w:val="none" w:sz="0" w:space="0" w:color="auto"/>
        <w:left w:val="none" w:sz="0" w:space="0" w:color="auto"/>
        <w:bottom w:val="none" w:sz="0" w:space="0" w:color="auto"/>
        <w:right w:val="none" w:sz="0" w:space="0" w:color="auto"/>
      </w:divBdr>
    </w:div>
    <w:div w:id="2126580105">
      <w:bodyDiv w:val="1"/>
      <w:marLeft w:val="0"/>
      <w:marRight w:val="0"/>
      <w:marTop w:val="0"/>
      <w:marBottom w:val="0"/>
      <w:divBdr>
        <w:top w:val="none" w:sz="0" w:space="0" w:color="auto"/>
        <w:left w:val="none" w:sz="0" w:space="0" w:color="auto"/>
        <w:bottom w:val="none" w:sz="0" w:space="0" w:color="auto"/>
        <w:right w:val="none" w:sz="0" w:space="0" w:color="auto"/>
      </w:divBdr>
    </w:div>
    <w:div w:id="2130078944">
      <w:bodyDiv w:val="1"/>
      <w:marLeft w:val="0"/>
      <w:marRight w:val="0"/>
      <w:marTop w:val="0"/>
      <w:marBottom w:val="0"/>
      <w:divBdr>
        <w:top w:val="none" w:sz="0" w:space="0" w:color="auto"/>
        <w:left w:val="none" w:sz="0" w:space="0" w:color="auto"/>
        <w:bottom w:val="none" w:sz="0" w:space="0" w:color="auto"/>
        <w:right w:val="none" w:sz="0" w:space="0" w:color="auto"/>
      </w:divBdr>
    </w:div>
    <w:div w:id="2130664964">
      <w:bodyDiv w:val="1"/>
      <w:marLeft w:val="0"/>
      <w:marRight w:val="0"/>
      <w:marTop w:val="0"/>
      <w:marBottom w:val="0"/>
      <w:divBdr>
        <w:top w:val="none" w:sz="0" w:space="0" w:color="auto"/>
        <w:left w:val="none" w:sz="0" w:space="0" w:color="auto"/>
        <w:bottom w:val="none" w:sz="0" w:space="0" w:color="auto"/>
        <w:right w:val="none" w:sz="0" w:space="0" w:color="auto"/>
      </w:divBdr>
    </w:div>
    <w:div w:id="2130925437">
      <w:bodyDiv w:val="1"/>
      <w:marLeft w:val="0"/>
      <w:marRight w:val="0"/>
      <w:marTop w:val="0"/>
      <w:marBottom w:val="0"/>
      <w:divBdr>
        <w:top w:val="none" w:sz="0" w:space="0" w:color="auto"/>
        <w:left w:val="none" w:sz="0" w:space="0" w:color="auto"/>
        <w:bottom w:val="none" w:sz="0" w:space="0" w:color="auto"/>
        <w:right w:val="none" w:sz="0" w:space="0" w:color="auto"/>
      </w:divBdr>
    </w:div>
    <w:div w:id="2131123769">
      <w:bodyDiv w:val="1"/>
      <w:marLeft w:val="0"/>
      <w:marRight w:val="0"/>
      <w:marTop w:val="0"/>
      <w:marBottom w:val="0"/>
      <w:divBdr>
        <w:top w:val="none" w:sz="0" w:space="0" w:color="auto"/>
        <w:left w:val="none" w:sz="0" w:space="0" w:color="auto"/>
        <w:bottom w:val="none" w:sz="0" w:space="0" w:color="auto"/>
        <w:right w:val="none" w:sz="0" w:space="0" w:color="auto"/>
      </w:divBdr>
    </w:div>
    <w:div w:id="2131318485">
      <w:bodyDiv w:val="1"/>
      <w:marLeft w:val="0"/>
      <w:marRight w:val="0"/>
      <w:marTop w:val="0"/>
      <w:marBottom w:val="0"/>
      <w:divBdr>
        <w:top w:val="none" w:sz="0" w:space="0" w:color="auto"/>
        <w:left w:val="none" w:sz="0" w:space="0" w:color="auto"/>
        <w:bottom w:val="none" w:sz="0" w:space="0" w:color="auto"/>
        <w:right w:val="none" w:sz="0" w:space="0" w:color="auto"/>
      </w:divBdr>
    </w:div>
    <w:div w:id="2131897617">
      <w:bodyDiv w:val="1"/>
      <w:marLeft w:val="0"/>
      <w:marRight w:val="0"/>
      <w:marTop w:val="0"/>
      <w:marBottom w:val="0"/>
      <w:divBdr>
        <w:top w:val="none" w:sz="0" w:space="0" w:color="auto"/>
        <w:left w:val="none" w:sz="0" w:space="0" w:color="auto"/>
        <w:bottom w:val="none" w:sz="0" w:space="0" w:color="auto"/>
        <w:right w:val="none" w:sz="0" w:space="0" w:color="auto"/>
      </w:divBdr>
    </w:div>
    <w:div w:id="2133744759">
      <w:bodyDiv w:val="1"/>
      <w:marLeft w:val="0"/>
      <w:marRight w:val="0"/>
      <w:marTop w:val="0"/>
      <w:marBottom w:val="0"/>
      <w:divBdr>
        <w:top w:val="none" w:sz="0" w:space="0" w:color="auto"/>
        <w:left w:val="none" w:sz="0" w:space="0" w:color="auto"/>
        <w:bottom w:val="none" w:sz="0" w:space="0" w:color="auto"/>
        <w:right w:val="none" w:sz="0" w:space="0" w:color="auto"/>
      </w:divBdr>
    </w:div>
    <w:div w:id="2133940203">
      <w:bodyDiv w:val="1"/>
      <w:marLeft w:val="0"/>
      <w:marRight w:val="0"/>
      <w:marTop w:val="0"/>
      <w:marBottom w:val="0"/>
      <w:divBdr>
        <w:top w:val="none" w:sz="0" w:space="0" w:color="auto"/>
        <w:left w:val="none" w:sz="0" w:space="0" w:color="auto"/>
        <w:bottom w:val="none" w:sz="0" w:space="0" w:color="auto"/>
        <w:right w:val="none" w:sz="0" w:space="0" w:color="auto"/>
      </w:divBdr>
    </w:div>
    <w:div w:id="2134135218">
      <w:bodyDiv w:val="1"/>
      <w:marLeft w:val="0"/>
      <w:marRight w:val="0"/>
      <w:marTop w:val="0"/>
      <w:marBottom w:val="0"/>
      <w:divBdr>
        <w:top w:val="none" w:sz="0" w:space="0" w:color="auto"/>
        <w:left w:val="none" w:sz="0" w:space="0" w:color="auto"/>
        <w:bottom w:val="none" w:sz="0" w:space="0" w:color="auto"/>
        <w:right w:val="none" w:sz="0" w:space="0" w:color="auto"/>
      </w:divBdr>
    </w:div>
    <w:div w:id="2135251394">
      <w:bodyDiv w:val="1"/>
      <w:marLeft w:val="0"/>
      <w:marRight w:val="0"/>
      <w:marTop w:val="0"/>
      <w:marBottom w:val="0"/>
      <w:divBdr>
        <w:top w:val="none" w:sz="0" w:space="0" w:color="auto"/>
        <w:left w:val="none" w:sz="0" w:space="0" w:color="auto"/>
        <w:bottom w:val="none" w:sz="0" w:space="0" w:color="auto"/>
        <w:right w:val="none" w:sz="0" w:space="0" w:color="auto"/>
      </w:divBdr>
    </w:div>
    <w:div w:id="2135908322">
      <w:bodyDiv w:val="1"/>
      <w:marLeft w:val="0"/>
      <w:marRight w:val="0"/>
      <w:marTop w:val="0"/>
      <w:marBottom w:val="0"/>
      <w:divBdr>
        <w:top w:val="none" w:sz="0" w:space="0" w:color="auto"/>
        <w:left w:val="none" w:sz="0" w:space="0" w:color="auto"/>
        <w:bottom w:val="none" w:sz="0" w:space="0" w:color="auto"/>
        <w:right w:val="none" w:sz="0" w:space="0" w:color="auto"/>
      </w:divBdr>
    </w:div>
    <w:div w:id="2137212893">
      <w:bodyDiv w:val="1"/>
      <w:marLeft w:val="0"/>
      <w:marRight w:val="0"/>
      <w:marTop w:val="0"/>
      <w:marBottom w:val="0"/>
      <w:divBdr>
        <w:top w:val="none" w:sz="0" w:space="0" w:color="auto"/>
        <w:left w:val="none" w:sz="0" w:space="0" w:color="auto"/>
        <w:bottom w:val="none" w:sz="0" w:space="0" w:color="auto"/>
        <w:right w:val="none" w:sz="0" w:space="0" w:color="auto"/>
      </w:divBdr>
    </w:div>
    <w:div w:id="2137485328">
      <w:bodyDiv w:val="1"/>
      <w:marLeft w:val="0"/>
      <w:marRight w:val="0"/>
      <w:marTop w:val="0"/>
      <w:marBottom w:val="0"/>
      <w:divBdr>
        <w:top w:val="none" w:sz="0" w:space="0" w:color="auto"/>
        <w:left w:val="none" w:sz="0" w:space="0" w:color="auto"/>
        <w:bottom w:val="none" w:sz="0" w:space="0" w:color="auto"/>
        <w:right w:val="none" w:sz="0" w:space="0" w:color="auto"/>
      </w:divBdr>
    </w:div>
    <w:div w:id="2138375288">
      <w:bodyDiv w:val="1"/>
      <w:marLeft w:val="0"/>
      <w:marRight w:val="0"/>
      <w:marTop w:val="0"/>
      <w:marBottom w:val="0"/>
      <w:divBdr>
        <w:top w:val="none" w:sz="0" w:space="0" w:color="auto"/>
        <w:left w:val="none" w:sz="0" w:space="0" w:color="auto"/>
        <w:bottom w:val="none" w:sz="0" w:space="0" w:color="auto"/>
        <w:right w:val="none" w:sz="0" w:space="0" w:color="auto"/>
      </w:divBdr>
    </w:div>
    <w:div w:id="2140415701">
      <w:bodyDiv w:val="1"/>
      <w:marLeft w:val="0"/>
      <w:marRight w:val="0"/>
      <w:marTop w:val="0"/>
      <w:marBottom w:val="0"/>
      <w:divBdr>
        <w:top w:val="none" w:sz="0" w:space="0" w:color="auto"/>
        <w:left w:val="none" w:sz="0" w:space="0" w:color="auto"/>
        <w:bottom w:val="none" w:sz="0" w:space="0" w:color="auto"/>
        <w:right w:val="none" w:sz="0" w:space="0" w:color="auto"/>
      </w:divBdr>
    </w:div>
    <w:div w:id="2140680217">
      <w:bodyDiv w:val="1"/>
      <w:marLeft w:val="0"/>
      <w:marRight w:val="0"/>
      <w:marTop w:val="0"/>
      <w:marBottom w:val="0"/>
      <w:divBdr>
        <w:top w:val="none" w:sz="0" w:space="0" w:color="auto"/>
        <w:left w:val="none" w:sz="0" w:space="0" w:color="auto"/>
        <w:bottom w:val="none" w:sz="0" w:space="0" w:color="auto"/>
        <w:right w:val="none" w:sz="0" w:space="0" w:color="auto"/>
      </w:divBdr>
    </w:div>
    <w:div w:id="2140684331">
      <w:bodyDiv w:val="1"/>
      <w:marLeft w:val="0"/>
      <w:marRight w:val="0"/>
      <w:marTop w:val="0"/>
      <w:marBottom w:val="0"/>
      <w:divBdr>
        <w:top w:val="none" w:sz="0" w:space="0" w:color="auto"/>
        <w:left w:val="none" w:sz="0" w:space="0" w:color="auto"/>
        <w:bottom w:val="none" w:sz="0" w:space="0" w:color="auto"/>
        <w:right w:val="none" w:sz="0" w:space="0" w:color="auto"/>
      </w:divBdr>
    </w:div>
    <w:div w:id="2140995902">
      <w:bodyDiv w:val="1"/>
      <w:marLeft w:val="0"/>
      <w:marRight w:val="0"/>
      <w:marTop w:val="0"/>
      <w:marBottom w:val="0"/>
      <w:divBdr>
        <w:top w:val="none" w:sz="0" w:space="0" w:color="auto"/>
        <w:left w:val="none" w:sz="0" w:space="0" w:color="auto"/>
        <w:bottom w:val="none" w:sz="0" w:space="0" w:color="auto"/>
        <w:right w:val="none" w:sz="0" w:space="0" w:color="auto"/>
      </w:divBdr>
    </w:div>
    <w:div w:id="2142962966">
      <w:bodyDiv w:val="1"/>
      <w:marLeft w:val="0"/>
      <w:marRight w:val="0"/>
      <w:marTop w:val="0"/>
      <w:marBottom w:val="0"/>
      <w:divBdr>
        <w:top w:val="none" w:sz="0" w:space="0" w:color="auto"/>
        <w:left w:val="none" w:sz="0" w:space="0" w:color="auto"/>
        <w:bottom w:val="none" w:sz="0" w:space="0" w:color="auto"/>
        <w:right w:val="none" w:sz="0" w:space="0" w:color="auto"/>
      </w:divBdr>
    </w:div>
    <w:div w:id="2143452820">
      <w:bodyDiv w:val="1"/>
      <w:marLeft w:val="0"/>
      <w:marRight w:val="0"/>
      <w:marTop w:val="0"/>
      <w:marBottom w:val="0"/>
      <w:divBdr>
        <w:top w:val="none" w:sz="0" w:space="0" w:color="auto"/>
        <w:left w:val="none" w:sz="0" w:space="0" w:color="auto"/>
        <w:bottom w:val="none" w:sz="0" w:space="0" w:color="auto"/>
        <w:right w:val="none" w:sz="0" w:space="0" w:color="auto"/>
      </w:divBdr>
    </w:div>
    <w:div w:id="2144731523">
      <w:bodyDiv w:val="1"/>
      <w:marLeft w:val="0"/>
      <w:marRight w:val="0"/>
      <w:marTop w:val="0"/>
      <w:marBottom w:val="0"/>
      <w:divBdr>
        <w:top w:val="none" w:sz="0" w:space="0" w:color="auto"/>
        <w:left w:val="none" w:sz="0" w:space="0" w:color="auto"/>
        <w:bottom w:val="none" w:sz="0" w:space="0" w:color="auto"/>
        <w:right w:val="none" w:sz="0" w:space="0" w:color="auto"/>
      </w:divBdr>
    </w:div>
    <w:div w:id="2145124363">
      <w:bodyDiv w:val="1"/>
      <w:marLeft w:val="0"/>
      <w:marRight w:val="0"/>
      <w:marTop w:val="0"/>
      <w:marBottom w:val="0"/>
      <w:divBdr>
        <w:top w:val="none" w:sz="0" w:space="0" w:color="auto"/>
        <w:left w:val="none" w:sz="0" w:space="0" w:color="auto"/>
        <w:bottom w:val="none" w:sz="0" w:space="0" w:color="auto"/>
        <w:right w:val="none" w:sz="0" w:space="0" w:color="auto"/>
      </w:divBdr>
    </w:div>
    <w:div w:id="214611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docs.cntd.ru/document/561203813" TargetMode="External"/><Relationship Id="rId26" Type="http://schemas.openxmlformats.org/officeDocument/2006/relationships/image" Target="media/image9.wmf"/><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bus.gov.ru/" TargetMode="External"/><Relationship Id="rId17" Type="http://schemas.openxmlformats.org/officeDocument/2006/relationships/hyperlink" Target="http://docs.cntd.ru/document/552045936" TargetMode="External"/><Relationship Id="rId25" Type="http://schemas.openxmlformats.org/officeDocument/2006/relationships/hyperlink" Target="http://tbis.ru/dokumenty/kody-okved-2015-s-rasshifrovkoj"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ocs.cntd.ru/document/552045936" TargetMode="External"/><Relationship Id="rId20" Type="http://schemas.openxmlformats.org/officeDocument/2006/relationships/image" Target="media/image6.png"/><Relationship Id="rId29" Type="http://schemas.openxmlformats.org/officeDocument/2006/relationships/package" Target="embeddings/______Microsoft_Office_PowerPoint2.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tbis.ru/dokumenty/kody-okved-2015-s-rasshifrovkoj"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docs.cntd.ru/document/552045936" TargetMode="External"/><Relationship Id="rId23" Type="http://schemas.openxmlformats.org/officeDocument/2006/relationships/image" Target="media/image8.png"/><Relationship Id="rId28" Type="http://schemas.openxmlformats.org/officeDocument/2006/relationships/image" Target="media/image10.wmf"/><Relationship Id="rId10" Type="http://schemas.microsoft.com/office/2007/relationships/hdphoto" Target="NULL"/><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settings" Target="settings.xml"/><Relationship Id="rId14" Type="http://schemas.openxmlformats.org/officeDocument/2006/relationships/image" Target="media/image4.png"/><Relationship Id="rId22" Type="http://schemas.openxmlformats.org/officeDocument/2006/relationships/hyperlink" Target="consultantplus://offline/ref=63D0401885823C17AE014FAD6549E6707574335F5E7484B05DF245BB69724EBD26DD86E43FAE0FC1E285296C339EC682270470482EC904B5Z954I" TargetMode="External"/><Relationship Id="rId27" Type="http://schemas.openxmlformats.org/officeDocument/2006/relationships/package" Target="embeddings/______Microsoft_Office_PowerPoint1.sldx"/><Relationship Id="rId30"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0750D-6F16-4017-BB3A-163B82B82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107</Pages>
  <Words>50875</Words>
  <Characters>289989</Characters>
  <Application>Microsoft Office Word</Application>
  <DocSecurity>0</DocSecurity>
  <Lines>2416</Lines>
  <Paragraphs>680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340184</CharactersWithSpaces>
  <SharedDoc>false</SharedDoc>
  <HLinks>
    <vt:vector size="18" baseType="variant">
      <vt:variant>
        <vt:i4>3407979</vt:i4>
      </vt:variant>
      <vt:variant>
        <vt:i4>6</vt:i4>
      </vt:variant>
      <vt:variant>
        <vt:i4>0</vt:i4>
      </vt:variant>
      <vt:variant>
        <vt:i4>5</vt:i4>
      </vt:variant>
      <vt:variant>
        <vt:lpwstr>consultantplus://offline/main?base=LAW;n=110266;fld=134;dst=100154</vt:lpwstr>
      </vt:variant>
      <vt:variant>
        <vt:lpwstr/>
      </vt:variant>
      <vt:variant>
        <vt:i4>3407979</vt:i4>
      </vt:variant>
      <vt:variant>
        <vt:i4>3</vt:i4>
      </vt:variant>
      <vt:variant>
        <vt:i4>0</vt:i4>
      </vt:variant>
      <vt:variant>
        <vt:i4>5</vt:i4>
      </vt:variant>
      <vt:variant>
        <vt:lpwstr>consultantplus://offline/main?base=LAW;n=110266;fld=134;dst=100154</vt:lpwstr>
      </vt:variant>
      <vt:variant>
        <vt:lpwstr/>
      </vt:variant>
      <vt:variant>
        <vt:i4>4587587</vt:i4>
      </vt:variant>
      <vt:variant>
        <vt:i4>0</vt:i4>
      </vt:variant>
      <vt:variant>
        <vt:i4>0</vt:i4>
      </vt:variant>
      <vt:variant>
        <vt:i4>5</vt:i4>
      </vt:variant>
      <vt:variant>
        <vt:lpwstr>consultantplus://offline/main?base=LAW;n=2875;fld=134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20</cp:revision>
  <cp:lastPrinted>2023-08-08T08:57:00Z</cp:lastPrinted>
  <dcterms:created xsi:type="dcterms:W3CDTF">2023-09-08T09:54:00Z</dcterms:created>
  <dcterms:modified xsi:type="dcterms:W3CDTF">2023-09-08T10:43:00Z</dcterms:modified>
</cp:coreProperties>
</file>