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4F5164">
        <w:rPr>
          <w:rFonts w:ascii="Times New Roman" w:eastAsia="Times New Roman" w:hAnsi="Times New Roman"/>
          <w:b/>
          <w:sz w:val="56"/>
          <w:szCs w:val="56"/>
          <w:lang w:eastAsia="ru-RU"/>
        </w:rPr>
        <w:t>24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486B5A" w:rsidRDefault="00486B5A" w:rsidP="005E3C56">
      <w:pPr>
        <w:spacing w:after="0" w:line="240" w:lineRule="auto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93047" w:rsidRPr="00D1349D" w:rsidRDefault="00B93047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3795" w:rsidRPr="008A7163" w:rsidRDefault="00C2379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Pr="00D33EC7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57AC" w:rsidRPr="00472667" w:rsidRDefault="004F5164" w:rsidP="00B93047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27</w:t>
      </w:r>
      <w:r w:rsidR="00EC1F6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A17A6D">
        <w:rPr>
          <w:rFonts w:ascii="Times New Roman" w:eastAsia="Times New Roman" w:hAnsi="Times New Roman"/>
          <w:sz w:val="24"/>
          <w:szCs w:val="24"/>
          <w:lang w:eastAsia="ru-RU"/>
        </w:rPr>
        <w:t>июл</w:t>
      </w:r>
      <w:r w:rsidR="005179B0">
        <w:rPr>
          <w:rFonts w:ascii="Times New Roman" w:eastAsia="Times New Roman" w:hAnsi="Times New Roman"/>
          <w:sz w:val="24"/>
          <w:szCs w:val="24"/>
          <w:lang w:eastAsia="ru-RU"/>
        </w:rPr>
        <w:t>я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8A7163">
        <w:rPr>
          <w:rFonts w:ascii="Times New Roman" w:eastAsia="Times New Roman" w:hAnsi="Times New Roman"/>
          <w:sz w:val="24"/>
          <w:szCs w:val="24"/>
          <w:lang w:eastAsia="ru-RU"/>
        </w:rPr>
        <w:t>2020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8A7163" w:rsidRPr="00A17A6D" w:rsidRDefault="008A7163" w:rsidP="00FE7992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Default="00651FF3" w:rsidP="00651FF3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7E4982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Перечень</w:t>
      </w:r>
    </w:p>
    <w:p w:rsidR="004432C4" w:rsidRPr="0011669F" w:rsidRDefault="004432C4" w:rsidP="00651FF3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3C1F08" w:rsidRDefault="00EB2918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  <w:r w:rsidRPr="00EB2918">
        <w:rPr>
          <w:rFonts w:ascii="Times New Roman" w:hAnsi="Times New Roman"/>
          <w:sz w:val="20"/>
          <w:szCs w:val="20"/>
        </w:rPr>
        <w:t xml:space="preserve"> </w:t>
      </w:r>
      <w:r w:rsidRPr="00EB2918"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  <w:t>1.</w:t>
      </w:r>
      <w:r>
        <w:rPr>
          <w:rFonts w:ascii="Times New Roman" w:hAnsi="Times New Roman"/>
          <w:sz w:val="20"/>
          <w:szCs w:val="20"/>
        </w:rPr>
        <w:tab/>
      </w:r>
      <w:r w:rsidR="003C1F08" w:rsidRPr="003C1F08">
        <w:rPr>
          <w:rFonts w:ascii="Times New Roman" w:hAnsi="Times New Roman"/>
          <w:sz w:val="20"/>
          <w:szCs w:val="20"/>
        </w:rPr>
        <w:t>Сообщение о возможном установлении публичного сервитута</w:t>
      </w:r>
      <w:r w:rsidR="003C1F08">
        <w:rPr>
          <w:rFonts w:ascii="Times New Roman" w:hAnsi="Times New Roman"/>
          <w:sz w:val="20"/>
          <w:szCs w:val="20"/>
        </w:rPr>
        <w:t xml:space="preserve"> </w:t>
      </w:r>
    </w:p>
    <w:p w:rsidR="003C1F08" w:rsidRDefault="003C1F08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  <w:t xml:space="preserve">2. </w:t>
      </w:r>
      <w:r>
        <w:rPr>
          <w:rFonts w:ascii="Times New Roman" w:hAnsi="Times New Roman"/>
          <w:sz w:val="20"/>
          <w:szCs w:val="20"/>
        </w:rPr>
        <w:tab/>
      </w:r>
      <w:r w:rsidRPr="003C1F08">
        <w:rPr>
          <w:rFonts w:ascii="Times New Roman" w:hAnsi="Times New Roman"/>
          <w:sz w:val="20"/>
          <w:szCs w:val="20"/>
        </w:rPr>
        <w:t>Сообщение о возможном установлении публичного сервитута</w:t>
      </w:r>
      <w:r>
        <w:rPr>
          <w:rFonts w:ascii="Times New Roman" w:hAnsi="Times New Roman"/>
          <w:sz w:val="20"/>
          <w:szCs w:val="20"/>
        </w:rPr>
        <w:t>.</w:t>
      </w:r>
    </w:p>
    <w:p w:rsidR="00CB53AF" w:rsidRDefault="00CB53AF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  <w:t>3.</w:t>
      </w:r>
      <w:r>
        <w:rPr>
          <w:rFonts w:ascii="Times New Roman" w:hAnsi="Times New Roman"/>
          <w:sz w:val="20"/>
          <w:szCs w:val="20"/>
        </w:rPr>
        <w:tab/>
      </w:r>
      <w:r w:rsidRPr="003C1F08">
        <w:rPr>
          <w:rFonts w:ascii="Times New Roman" w:hAnsi="Times New Roman"/>
          <w:sz w:val="20"/>
          <w:szCs w:val="20"/>
        </w:rPr>
        <w:t>Сообщение о возможном установлении публичного сервитута</w:t>
      </w:r>
    </w:p>
    <w:p w:rsidR="00CB53AF" w:rsidRDefault="00CB53AF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  <w:t>4.</w:t>
      </w:r>
      <w:r>
        <w:rPr>
          <w:rFonts w:ascii="Times New Roman" w:hAnsi="Times New Roman"/>
          <w:sz w:val="20"/>
          <w:szCs w:val="20"/>
        </w:rPr>
        <w:tab/>
      </w:r>
      <w:r w:rsidRPr="003C1F08">
        <w:rPr>
          <w:rFonts w:ascii="Times New Roman" w:hAnsi="Times New Roman"/>
          <w:sz w:val="20"/>
          <w:szCs w:val="20"/>
        </w:rPr>
        <w:t>Сообщение о возможном установлении публичного сервитута</w:t>
      </w:r>
    </w:p>
    <w:p w:rsid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3C1F08" w:rsidRP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D1349D" w:rsidRDefault="00D1349D" w:rsidP="003C1F08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</w:p>
    <w:p w:rsidR="008A7163" w:rsidRDefault="00EB2918" w:rsidP="00D134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ab/>
      </w:r>
    </w:p>
    <w:p w:rsidR="008A7163" w:rsidRDefault="008A7163" w:rsidP="00415F3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Pr="002D5328" w:rsidRDefault="007E04B4" w:rsidP="007E04B4">
      <w:pPr>
        <w:spacing w:after="0"/>
        <w:rPr>
          <w:rFonts w:ascii="Times New Roman" w:hAnsi="Times New Roman"/>
          <w:sz w:val="28"/>
          <w:szCs w:val="28"/>
        </w:rPr>
      </w:pPr>
    </w:p>
    <w:p w:rsidR="007E04B4" w:rsidRPr="007E04B4" w:rsidRDefault="007E04B4" w:rsidP="007E04B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946EA" w:rsidRPr="007946EA" w:rsidRDefault="007946EA" w:rsidP="007946EA">
      <w:pPr>
        <w:widowControl w:val="0"/>
        <w:tabs>
          <w:tab w:val="left" w:pos="6232"/>
          <w:tab w:val="left" w:leader="underscore" w:pos="6870"/>
          <w:tab w:val="left" w:pos="7893"/>
        </w:tabs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Default="00291A3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Pr="008D4501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8D4501" w:rsidRDefault="00291A3E" w:rsidP="008D450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67D2C" w:rsidRDefault="00E67D2C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Pr="00EB2918" w:rsidRDefault="00EB2918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P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5164" w:rsidRPr="00187319" w:rsidRDefault="004F5164" w:rsidP="004F5164">
      <w:pPr>
        <w:pStyle w:val="ad"/>
        <w:jc w:val="center"/>
        <w:rPr>
          <w:rFonts w:ascii="Times New Roman" w:hAnsi="Times New Roman"/>
          <w:b/>
          <w:szCs w:val="20"/>
        </w:rPr>
      </w:pPr>
      <w:r w:rsidRPr="00187319">
        <w:rPr>
          <w:rFonts w:ascii="Times New Roman" w:hAnsi="Times New Roman"/>
          <w:b/>
          <w:szCs w:val="20"/>
        </w:rPr>
        <w:lastRenderedPageBreak/>
        <w:t>Сообщение о возможном установлении публичного сервитута</w:t>
      </w:r>
    </w:p>
    <w:p w:rsidR="004F5164" w:rsidRPr="00187319" w:rsidRDefault="004F5164" w:rsidP="004F5164">
      <w:pPr>
        <w:pStyle w:val="ad"/>
        <w:jc w:val="center"/>
        <w:rPr>
          <w:rFonts w:ascii="Times New Roman" w:hAnsi="Times New Roman"/>
          <w:b/>
          <w:szCs w:val="20"/>
        </w:rPr>
      </w:pP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(ВЛ, КТП, 10/0,4 кВ в составе объекта: «Строительством ЛЭП-10 кВ, КТП 10/0,4 кВ для электроснабжения объекта, расположенного по адресу: п. Ангарский, ул. Западная, 12 «А»).</w:t>
      </w: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Публичный сервитут устанавливается в отношении земельных участков с кадастровыми номерами: 24:07:0000000:1557, 24:07:0000000:1056.</w:t>
      </w: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Срок подачи заявлений - по 28.08.2020.</w:t>
      </w: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eastAsia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hyperlink r:id="rId11" w:history="1">
        <w:r w:rsidRPr="00187319">
          <w:rPr>
            <w:rStyle w:val="af6"/>
            <w:rFonts w:ascii="Times New Roman" w:hAnsi="Times New Roman"/>
            <w:szCs w:val="20"/>
          </w:rPr>
          <w:t>http://boguchansky-raion.ru/property/otdel-po-zemelnyim-resursam/publichnyie-servitutyi/</w:t>
        </w:r>
      </w:hyperlink>
      <w:r w:rsidRPr="00187319">
        <w:rPr>
          <w:rFonts w:ascii="Times New Roman" w:hAnsi="Times New Roman"/>
          <w:szCs w:val="20"/>
        </w:rPr>
        <w:t>» в сети Интернет и опубликованно в газете «Официальный Вестник Богучанского района».</w:t>
      </w:r>
    </w:p>
    <w:p w:rsidR="004F5164" w:rsidRPr="00187319" w:rsidRDefault="004F5164" w:rsidP="004F5164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Приложение: План границ объекта.</w:t>
      </w:r>
    </w:p>
    <w:p w:rsidR="004F5164" w:rsidRDefault="004F5164" w:rsidP="004F516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F5164" w:rsidRPr="007744A9" w:rsidRDefault="006919A9" w:rsidP="004F516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4220" cy="8982075"/>
            <wp:effectExtent l="19050" t="0" r="5080" b="0"/>
            <wp:docPr id="6" name="Рисунок 5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695" cy="8982075"/>
            <wp:effectExtent l="19050" t="0" r="1905" b="0"/>
            <wp:docPr id="20" name="Рисунок 19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8520" cy="8982075"/>
            <wp:effectExtent l="19050" t="0" r="5080" b="0"/>
            <wp:docPr id="29" name="Рисунок 28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8192" cy="8296656"/>
            <wp:effectExtent l="19050" t="0" r="6858" b="0"/>
            <wp:docPr id="30" name="Рисунок 29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829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28" w:rsidRDefault="006919A9" w:rsidP="00B9304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5160"/>
            <wp:effectExtent l="19050" t="0" r="5715" b="0"/>
            <wp:docPr id="31" name="Рисунок 30" descr="План границ учас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28" w:rsidRPr="00B93047" w:rsidRDefault="008C5828" w:rsidP="00B930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53DF" w:rsidRPr="00187319" w:rsidRDefault="00A153DF" w:rsidP="00A153DF">
      <w:pPr>
        <w:pStyle w:val="ad"/>
        <w:jc w:val="center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Сообщение о возможном установлении публичного сервитута</w:t>
      </w:r>
    </w:p>
    <w:p w:rsidR="00A153DF" w:rsidRPr="00187319" w:rsidRDefault="00A153DF" w:rsidP="00A153DF">
      <w:pPr>
        <w:pStyle w:val="ad"/>
        <w:jc w:val="center"/>
        <w:rPr>
          <w:rFonts w:ascii="Times New Roman" w:hAnsi="Times New Roman"/>
          <w:b/>
          <w:szCs w:val="20"/>
        </w:rPr>
      </w:pP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(ВЛ-10 кВ в составе объекта: «Строительством ЛЭП-10 кВ для электроснабжения объекта, расположенного по адресу: с. Богучаны, ул. Перенсона, 30»).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Публичный се</w:t>
      </w:r>
      <w:r w:rsidR="00D2414D" w:rsidRPr="00187319">
        <w:rPr>
          <w:rFonts w:ascii="Times New Roman" w:hAnsi="Times New Roman"/>
          <w:szCs w:val="20"/>
        </w:rPr>
        <w:t>р</w:t>
      </w:r>
      <w:r w:rsidRPr="00187319">
        <w:rPr>
          <w:rFonts w:ascii="Times New Roman" w:hAnsi="Times New Roman"/>
          <w:szCs w:val="20"/>
        </w:rPr>
        <w:t>витут устанавливается в отношении земельных участков с кадастровыми номероми: 24:07:3101009, 24:07:3101009:1425, 24:07:3101009:1426, 24:07:3101009:1781, 24:07:3101009:455 (входит в единое землепользование 24:07:0000000:37), 24:07:3101009:727 (входит в единое землепользование 24:07:3101009:798), 24:07:3101009:728 (входит в единое землепользование 24:07:3101009:798), 24:07:3101009:730 (входит в единое землепользование 24:07:3101009:798).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Срок подачи заявлений - по 28.08.2020.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hyperlink r:id="rId17" w:history="1">
        <w:r w:rsidRPr="00187319">
          <w:rPr>
            <w:rStyle w:val="af6"/>
            <w:rFonts w:ascii="Times New Roman" w:hAnsi="Times New Roman"/>
            <w:szCs w:val="20"/>
          </w:rPr>
          <w:t>http://boguchansky-raion.ru/property/otdel-po-zemelnyim-resursam/publichnyie-servitutyi/</w:t>
        </w:r>
      </w:hyperlink>
      <w:r w:rsidRPr="00187319">
        <w:rPr>
          <w:rFonts w:ascii="Times New Roman" w:hAnsi="Times New Roman"/>
          <w:szCs w:val="20"/>
        </w:rPr>
        <w:t>» в сети Интернет и опубликованно в газете «Официальный Вестник Богучанского района».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Приложение: План границ объекта.</w:t>
      </w:r>
    </w:p>
    <w:p w:rsidR="00A153DF" w:rsidRPr="00187319" w:rsidRDefault="00A153DF" w:rsidP="00A153DF">
      <w:pPr>
        <w:pStyle w:val="ad"/>
        <w:ind w:firstLine="567"/>
        <w:jc w:val="both"/>
        <w:rPr>
          <w:rFonts w:ascii="Times New Roman" w:hAnsi="Times New Roman"/>
          <w:sz w:val="32"/>
          <w:szCs w:val="28"/>
        </w:rPr>
      </w:pPr>
    </w:p>
    <w:p w:rsidR="00A153DF" w:rsidRPr="007744A9" w:rsidRDefault="00A0341D" w:rsidP="00A153DF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5810" cy="8982075"/>
            <wp:effectExtent l="19050" t="0" r="2540" b="0"/>
            <wp:docPr id="32" name="Рисунок 31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4581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6750" cy="8982075"/>
            <wp:effectExtent l="19050" t="0" r="6350" b="0"/>
            <wp:docPr id="33" name="Рисунок 32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1345" cy="8982075"/>
            <wp:effectExtent l="19050" t="0" r="0" b="0"/>
            <wp:docPr id="34" name="Рисунок 33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93536" cy="8827008"/>
            <wp:effectExtent l="19050" t="0" r="0" b="0"/>
            <wp:docPr id="35" name="Рисунок 34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93536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B87" w:rsidRDefault="00ED4B8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A0341D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050"/>
            <wp:effectExtent l="19050" t="0" r="5715" b="0"/>
            <wp:docPr id="36" name="Рисунок 35" descr="схем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_Страница_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050"/>
            <wp:effectExtent l="19050" t="0" r="5715" b="0"/>
            <wp:docPr id="37" name="Рисунок 36" descr="схем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_Страница_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050"/>
            <wp:effectExtent l="19050" t="0" r="5715" b="0"/>
            <wp:docPr id="38" name="Рисунок 37" descr="схем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_Страница_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050"/>
            <wp:effectExtent l="19050" t="0" r="5715" b="0"/>
            <wp:docPr id="39" name="Рисунок 38" descr="схем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_Страница_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050"/>
            <wp:effectExtent l="19050" t="0" r="5715" b="0"/>
            <wp:docPr id="40" name="Рисунок 39" descr="схем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_Страница_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478" w:rsidRPr="00187319" w:rsidRDefault="000B7478" w:rsidP="000B7478">
      <w:pPr>
        <w:pStyle w:val="ad"/>
        <w:jc w:val="center"/>
        <w:rPr>
          <w:rFonts w:ascii="Times New Roman" w:hAnsi="Times New Roman"/>
          <w:b/>
          <w:szCs w:val="20"/>
        </w:rPr>
      </w:pPr>
      <w:r w:rsidRPr="00187319">
        <w:rPr>
          <w:rFonts w:ascii="Times New Roman" w:hAnsi="Times New Roman"/>
          <w:b/>
          <w:szCs w:val="20"/>
        </w:rPr>
        <w:lastRenderedPageBreak/>
        <w:t>Сообщение о возможном установлении публичного сервитута</w:t>
      </w:r>
    </w:p>
    <w:p w:rsidR="000B7478" w:rsidRPr="00187319" w:rsidRDefault="000B7478" w:rsidP="000B7478">
      <w:pPr>
        <w:pStyle w:val="ad"/>
        <w:jc w:val="center"/>
        <w:rPr>
          <w:rFonts w:ascii="Times New Roman" w:hAnsi="Times New Roman"/>
          <w:b/>
          <w:szCs w:val="20"/>
        </w:rPr>
      </w:pP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переоформления права аренды земельного участка на публичный сервитут сроком на 49 лет, в отношении сооружения - ЛЭП 10 кВ в рамках объекта: «Строительством ЛЭП-10 кВ до электроустановок ООО «Восточно-Сибирские магистральные нефтепроводы» в п. Октябрьский, Богучанского района», право собственности на которое возникло до 01.09.2018 г.).</w:t>
      </w: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Публичный сервитут устанавливается в отношении земельных участков с кадастровыми номерами: 24:07:1901001:3203, 24:07:0000000:1668, 24:07:1901001:798.</w:t>
      </w: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Срок подачи заявлений - по 28.08.2020.</w:t>
      </w: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hyperlink r:id="rId27" w:history="1">
        <w:r w:rsidRPr="00187319">
          <w:rPr>
            <w:rStyle w:val="af6"/>
            <w:rFonts w:ascii="Times New Roman" w:hAnsi="Times New Roman"/>
            <w:szCs w:val="20"/>
          </w:rPr>
          <w:t>http://boguchansky-raion.ru/property/otdel-po-zemelnyim-resursam/publichnyie-servitutyi/</w:t>
        </w:r>
      </w:hyperlink>
      <w:r w:rsidRPr="00187319">
        <w:rPr>
          <w:rFonts w:ascii="Times New Roman" w:hAnsi="Times New Roman"/>
          <w:szCs w:val="20"/>
        </w:rPr>
        <w:t>» в сети Интернет и опубликованно в газете «Официальный Вестник Богучанского района».</w:t>
      </w:r>
    </w:p>
    <w:p w:rsidR="000B7478" w:rsidRPr="00187319" w:rsidRDefault="000B7478" w:rsidP="000B7478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Приложение: План границ объекта.</w:t>
      </w:r>
    </w:p>
    <w:p w:rsidR="000B7478" w:rsidRDefault="000B7478" w:rsidP="000B7478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B7478" w:rsidRPr="007744A9" w:rsidRDefault="00DA398B" w:rsidP="00DA398B">
      <w:pPr>
        <w:pStyle w:val="ad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01170" cy="8540750"/>
            <wp:effectExtent l="19050" t="0" r="9130" b="0"/>
            <wp:docPr id="41" name="Рисунок 40" descr="2.ХОДАТАЙСТВО публич.сервиту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ХОДАТАЙСТВО публич.сервитут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02986" cy="854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6455" cy="8982075"/>
            <wp:effectExtent l="19050" t="0" r="0" b="0"/>
            <wp:docPr id="42" name="Рисунок 41" descr="2.ХОДАТАЙСТВО публич.сервиту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ХОДАТАЙСТВО публич.сервитут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6470" cy="8982075"/>
            <wp:effectExtent l="19050" t="0" r="0" b="0"/>
            <wp:docPr id="43" name="Рисунок 42" descr="2.ХОДАТАЙСТВО публич.сервиту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ХОДАТАЙСТВО публич.сервитут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4647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632960"/>
            <wp:effectExtent l="19050" t="0" r="5715" b="0"/>
            <wp:docPr id="44" name="Рисунок 43" descr="2.ХОДАТАЙСТВО публич.сервиту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ХОДАТАЙСТВО публич.сервитут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DA398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43930" cy="8982075"/>
            <wp:effectExtent l="19050" t="0" r="0" b="0"/>
            <wp:docPr id="45" name="Рисунок 44" descr="План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651115"/>
            <wp:effectExtent l="19050" t="0" r="5715" b="0"/>
            <wp:docPr id="46" name="Рисунок 45" descr="План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65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740650"/>
            <wp:effectExtent l="19050" t="0" r="5715" b="0"/>
            <wp:docPr id="47" name="Рисунок 46" descr="План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74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052435"/>
            <wp:effectExtent l="19050" t="0" r="5715" b="0"/>
            <wp:docPr id="48" name="Рисунок 47" descr="План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05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646035"/>
            <wp:effectExtent l="19050" t="0" r="5715" b="0"/>
            <wp:docPr id="49" name="Рисунок 48" descr="План границ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64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023860"/>
            <wp:effectExtent l="19050" t="0" r="5715" b="0"/>
            <wp:docPr id="50" name="Рисунок 49" descr="План границ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0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178165"/>
            <wp:effectExtent l="19050" t="0" r="5715" b="0"/>
            <wp:docPr id="51" name="Рисунок 50" descr="План границ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Pr="00187319" w:rsidRDefault="000B4982" w:rsidP="000B4982">
      <w:pPr>
        <w:pStyle w:val="ad"/>
        <w:jc w:val="center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lastRenderedPageBreak/>
        <w:t>Сообщение о возможном установлении публичного сервитута</w:t>
      </w:r>
    </w:p>
    <w:p w:rsidR="000B4982" w:rsidRPr="00187319" w:rsidRDefault="000B4982" w:rsidP="000B4982">
      <w:pPr>
        <w:pStyle w:val="ad"/>
        <w:jc w:val="center"/>
        <w:rPr>
          <w:rFonts w:ascii="Times New Roman" w:hAnsi="Times New Roman"/>
          <w:b/>
          <w:szCs w:val="20"/>
        </w:rPr>
      </w:pP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10 лет, необходимого для подключения к электрическим сетям (КЛ-10 кВ в составе объекта: «Строительством ЛЭП-10 кВ для электроснабжения объекта, расположенного по адресу: Богучанский район, урочище Шаманка, в 3 км западнее станции Чунояр, соор.1»).</w:t>
      </w: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Публичный сервитут устанавливается в отношении земельных участков с кадастровыми номерами: 24:07:0501001:581, 24:07:0501001:205.</w:t>
      </w: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Срок подачи заявлений - по 28.08.2020.</w:t>
      </w: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hyperlink r:id="rId39" w:history="1"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http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://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boguchansky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-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raion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.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ru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/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property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/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otdel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-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po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-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zemelnyim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-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resursam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/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publichnyie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-</w:t>
        </w:r>
        <w:r w:rsidRPr="00187319">
          <w:rPr>
            <w:rStyle w:val="af6"/>
            <w:rFonts w:ascii="Times New Roman" w:eastAsia="Times New Roman" w:hAnsi="Times New Roman"/>
            <w:szCs w:val="20"/>
            <w:lang w:val="en-US"/>
          </w:rPr>
          <w:t>servitutyi</w:t>
        </w:r>
        <w:r w:rsidRPr="00187319">
          <w:rPr>
            <w:rStyle w:val="af6"/>
            <w:rFonts w:ascii="Times New Roman" w:eastAsia="Times New Roman" w:hAnsi="Times New Roman"/>
            <w:szCs w:val="20"/>
          </w:rPr>
          <w:t>/</w:t>
        </w:r>
      </w:hyperlink>
      <w:r w:rsidRPr="00187319">
        <w:rPr>
          <w:rFonts w:ascii="Times New Roman" w:hAnsi="Times New Roman"/>
          <w:szCs w:val="20"/>
        </w:rPr>
        <w:t>» в сети Интернет и опубликованно в газете «Официальный Вестник Богучанского района».</w:t>
      </w:r>
    </w:p>
    <w:p w:rsidR="000B4982" w:rsidRPr="00187319" w:rsidRDefault="000B4982" w:rsidP="000B4982">
      <w:pPr>
        <w:pStyle w:val="ad"/>
        <w:ind w:firstLine="567"/>
        <w:jc w:val="both"/>
        <w:rPr>
          <w:rFonts w:ascii="Times New Roman" w:hAnsi="Times New Roman"/>
          <w:szCs w:val="20"/>
        </w:rPr>
      </w:pPr>
      <w:r w:rsidRPr="00187319">
        <w:rPr>
          <w:rFonts w:ascii="Times New Roman" w:hAnsi="Times New Roman"/>
          <w:szCs w:val="20"/>
        </w:rPr>
        <w:t>Приложение: План границ объекта.</w:t>
      </w:r>
    </w:p>
    <w:p w:rsidR="000B4982" w:rsidRDefault="000B4982" w:rsidP="000B4982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B4982" w:rsidRPr="007744A9" w:rsidRDefault="000B4982" w:rsidP="000B4982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6615" cy="8982075"/>
            <wp:effectExtent l="19050" t="0" r="6985" b="0"/>
            <wp:docPr id="52" name="Рисунок 51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8982075"/>
            <wp:effectExtent l="19050" t="0" r="0" b="0"/>
            <wp:docPr id="53" name="Рисунок 52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3410" cy="8982075"/>
            <wp:effectExtent l="19050" t="0" r="2540" b="0"/>
            <wp:docPr id="54" name="Рисунок 53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466455"/>
            <wp:effectExtent l="19050" t="0" r="5715" b="0"/>
            <wp:docPr id="55" name="Рисунок 54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46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160"/>
            <wp:effectExtent l="19050" t="0" r="5715" b="0"/>
            <wp:docPr id="56" name="Рисунок 55" descr="План границ учас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187319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Pr="007F05A3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869D3" w:rsidRPr="007F05A3" w:rsidRDefault="007869D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8"/>
        <w:tblpPr w:leftFromText="180" w:rightFromText="180" w:vertAnchor="text" w:horzAnchor="margin" w:tblpY="49"/>
        <w:tblW w:w="5000" w:type="pct"/>
        <w:tblLook w:val="04A0"/>
      </w:tblPr>
      <w:tblGrid>
        <w:gridCol w:w="4687"/>
        <w:gridCol w:w="3854"/>
        <w:gridCol w:w="1596"/>
      </w:tblGrid>
      <w:tr w:rsidR="00342E12" w:rsidRPr="00024D6D" w:rsidTr="00342E12">
        <w:tc>
          <w:tcPr>
            <w:tcW w:w="2312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024D6D" w:rsidRDefault="007C1505" w:rsidP="00B46A4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B46A48">
              <w:rPr>
                <w:rFonts w:ascii="Times New Roman" w:eastAsia="Times New Roman" w:hAnsi="Times New Roman"/>
                <w:sz w:val="18"/>
                <w:szCs w:val="18"/>
              </w:rPr>
              <w:t>Илиндеева Н.В</w:t>
            </w:r>
            <w:r w:rsidR="00342E12" w:rsidRPr="00024D6D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787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024D6D" w:rsidTr="00342E12">
        <w:tc>
          <w:tcPr>
            <w:tcW w:w="5000" w:type="pct"/>
            <w:gridSpan w:val="3"/>
          </w:tcPr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267B0A" w:rsidRPr="00024D6D" w:rsidRDefault="00267B0A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267B0A" w:rsidRPr="00024D6D" w:rsidSect="00EB2918">
      <w:footerReference w:type="default" r:id="rId45"/>
      <w:footerReference w:type="first" r:id="rId46"/>
      <w:pgSz w:w="11906" w:h="16838"/>
      <w:pgMar w:top="1134" w:right="851" w:bottom="155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2297" w:rsidRDefault="00732297" w:rsidP="00F3397A">
      <w:pPr>
        <w:spacing w:after="0" w:line="240" w:lineRule="auto"/>
      </w:pPr>
      <w:r>
        <w:separator/>
      </w:r>
    </w:p>
  </w:endnote>
  <w:endnote w:type="continuationSeparator" w:id="1">
    <w:p w:rsidR="00732297" w:rsidRDefault="00732297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Italic">
    <w:charset w:val="CC"/>
    <w:family w:val="auto"/>
    <w:pitch w:val="variable"/>
    <w:sig w:usb0="20002A87" w:usb1="00000000" w:usb2="00000000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4B23F2" w:rsidRDefault="00657523">
        <w:r>
          <w:rPr>
            <w:noProof/>
            <w:lang w:eastAsia="ru-RU"/>
          </w:rPr>
          <w:pict>
            <v:group id="Группа 33" o:spid="_x0000_s4100" style="position:absolute;margin-left:.9pt;margin-top:33.7pt;width:594.2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inset="0,0,0,0">
                  <w:txbxContent>
                    <w:p w:rsidR="004B23F2" w:rsidRDefault="00657523">
                      <w:pPr>
                        <w:jc w:val="center"/>
                      </w:pPr>
                      <w:r w:rsidRPr="00657523">
                        <w:fldChar w:fldCharType="begin"/>
                      </w:r>
                      <w:r w:rsidR="004B23F2">
                        <w:instrText>PAGE    \* MERGEFORMAT</w:instrText>
                      </w:r>
                      <w:r w:rsidRPr="00657523">
                        <w:fldChar w:fldCharType="separate"/>
                      </w:r>
                      <w:r w:rsidR="00187319" w:rsidRPr="00187319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35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4B23F2" w:rsidRDefault="00657523">
        <w:pPr>
          <w:pStyle w:val="af1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2297" w:rsidRDefault="00732297" w:rsidP="00F3397A">
      <w:pPr>
        <w:spacing w:after="0" w:line="240" w:lineRule="auto"/>
      </w:pPr>
      <w:r>
        <w:separator/>
      </w:r>
    </w:p>
  </w:footnote>
  <w:footnote w:type="continuationSeparator" w:id="1">
    <w:p w:rsidR="00732297" w:rsidRDefault="00732297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23A0BCD"/>
    <w:multiLevelType w:val="hybridMultilevel"/>
    <w:tmpl w:val="038C8B22"/>
    <w:lvl w:ilvl="0" w:tplc="22A45E0A">
      <w:start w:val="2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2EF4471"/>
    <w:multiLevelType w:val="hybridMultilevel"/>
    <w:tmpl w:val="A1105294"/>
    <w:lvl w:ilvl="0" w:tplc="B5E22D1E">
      <w:start w:val="1"/>
      <w:numFmt w:val="decimal"/>
      <w:suff w:val="space"/>
      <w:lvlText w:val="4.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E075B8"/>
    <w:multiLevelType w:val="hybridMultilevel"/>
    <w:tmpl w:val="1CCAB85A"/>
    <w:lvl w:ilvl="0" w:tplc="6936CC7A">
      <w:start w:val="1"/>
      <w:numFmt w:val="decimal"/>
      <w:suff w:val="space"/>
      <w:lvlText w:val="2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2">
    <w:nsid w:val="0C9F54C6"/>
    <w:multiLevelType w:val="hybridMultilevel"/>
    <w:tmpl w:val="2FE0E8F4"/>
    <w:lvl w:ilvl="0" w:tplc="4BBCEA04">
      <w:start w:val="1"/>
      <w:numFmt w:val="decimal"/>
      <w:suff w:val="space"/>
      <w:lvlText w:val="1.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BE142A"/>
    <w:multiLevelType w:val="hybridMultilevel"/>
    <w:tmpl w:val="74E01D00"/>
    <w:lvl w:ilvl="0" w:tplc="FDDC8EB6">
      <w:start w:val="1"/>
      <w:numFmt w:val="decimal"/>
      <w:lvlText w:val="%1."/>
      <w:lvlJc w:val="left"/>
      <w:pPr>
        <w:ind w:left="172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5">
    <w:nsid w:val="3722645D"/>
    <w:multiLevelType w:val="hybridMultilevel"/>
    <w:tmpl w:val="4DE84D5E"/>
    <w:lvl w:ilvl="0" w:tplc="EB965954">
      <w:start w:val="1"/>
      <w:numFmt w:val="decimal"/>
      <w:suff w:val="space"/>
      <w:lvlText w:val="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F50A91"/>
    <w:multiLevelType w:val="hybridMultilevel"/>
    <w:tmpl w:val="BE6CB152"/>
    <w:lvl w:ilvl="0" w:tplc="1BEEEE04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4C67E0"/>
    <w:multiLevelType w:val="hybridMultilevel"/>
    <w:tmpl w:val="937A3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8C0681"/>
    <w:multiLevelType w:val="hybridMultilevel"/>
    <w:tmpl w:val="C12C464A"/>
    <w:lvl w:ilvl="0" w:tplc="6C5469D0">
      <w:start w:val="1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21">
    <w:nsid w:val="580D4174"/>
    <w:multiLevelType w:val="hybridMultilevel"/>
    <w:tmpl w:val="5344BB26"/>
    <w:lvl w:ilvl="0" w:tplc="10AAC3E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BEA637D"/>
    <w:multiLevelType w:val="hybridMultilevel"/>
    <w:tmpl w:val="216CB82A"/>
    <w:lvl w:ilvl="0" w:tplc="96CEC92C">
      <w:start w:val="6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8B72FD"/>
    <w:multiLevelType w:val="hybridMultilevel"/>
    <w:tmpl w:val="94E80112"/>
    <w:lvl w:ilvl="0" w:tplc="09F2F152">
      <w:start w:val="2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C53DF4"/>
    <w:multiLevelType w:val="hybridMultilevel"/>
    <w:tmpl w:val="71CE7B6A"/>
    <w:lvl w:ilvl="0" w:tplc="68002400">
      <w:start w:val="1"/>
      <w:numFmt w:val="russianLower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D5134E"/>
    <w:multiLevelType w:val="hybridMultilevel"/>
    <w:tmpl w:val="B328A836"/>
    <w:lvl w:ilvl="0" w:tplc="6122ED22">
      <w:start w:val="6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97783A"/>
    <w:multiLevelType w:val="hybridMultilevel"/>
    <w:tmpl w:val="FF4C927E"/>
    <w:lvl w:ilvl="0" w:tplc="A542559A">
      <w:start w:val="3"/>
      <w:numFmt w:val="decimal"/>
      <w:suff w:val="space"/>
      <w:lvlText w:val="3.%1."/>
      <w:lvlJc w:val="left"/>
      <w:pPr>
        <w:ind w:left="0" w:firstLine="709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7F21CD"/>
    <w:multiLevelType w:val="hybridMultilevel"/>
    <w:tmpl w:val="2EDC1F5C"/>
    <w:lvl w:ilvl="0" w:tplc="41082AF4">
      <w:start w:val="4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77E7684"/>
    <w:multiLevelType w:val="hybridMultilevel"/>
    <w:tmpl w:val="CD642B26"/>
    <w:lvl w:ilvl="0" w:tplc="6ED2D422">
      <w:start w:val="1"/>
      <w:numFmt w:val="decimal"/>
      <w:suff w:val="space"/>
      <w:lvlText w:val="4.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7A1C48"/>
    <w:multiLevelType w:val="hybridMultilevel"/>
    <w:tmpl w:val="CE587E7A"/>
    <w:lvl w:ilvl="0" w:tplc="5AC8FFFC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EE1D31"/>
    <w:multiLevelType w:val="hybridMultilevel"/>
    <w:tmpl w:val="90FC9F94"/>
    <w:lvl w:ilvl="0" w:tplc="5FBC0AB0">
      <w:start w:val="1"/>
      <w:numFmt w:val="bullet"/>
      <w:pStyle w:val="a1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1">
    <w:nsid w:val="7FF70CDA"/>
    <w:multiLevelType w:val="hybridMultilevel"/>
    <w:tmpl w:val="9C1EB42A"/>
    <w:lvl w:ilvl="0" w:tplc="5C8AA9B8">
      <w:start w:val="1"/>
      <w:numFmt w:val="decimal"/>
      <w:suff w:val="space"/>
      <w:lvlText w:val="4.1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0"/>
  </w:num>
  <w:num w:numId="4">
    <w:abstractNumId w:val="11"/>
  </w:num>
  <w:num w:numId="5">
    <w:abstractNumId w:val="21"/>
  </w:num>
  <w:num w:numId="6">
    <w:abstractNumId w:val="19"/>
  </w:num>
  <w:num w:numId="7">
    <w:abstractNumId w:val="20"/>
  </w:num>
  <w:num w:numId="8">
    <w:abstractNumId w:val="14"/>
  </w:num>
  <w:num w:numId="9">
    <w:abstractNumId w:val="13"/>
  </w:num>
  <w:num w:numId="10">
    <w:abstractNumId w:val="17"/>
  </w:num>
  <w:num w:numId="11">
    <w:abstractNumId w:val="12"/>
  </w:num>
  <w:num w:numId="12">
    <w:abstractNumId w:val="10"/>
  </w:num>
  <w:num w:numId="13">
    <w:abstractNumId w:val="15"/>
  </w:num>
  <w:num w:numId="14">
    <w:abstractNumId w:val="16"/>
  </w:num>
  <w:num w:numId="15">
    <w:abstractNumId w:val="23"/>
  </w:num>
  <w:num w:numId="16">
    <w:abstractNumId w:val="29"/>
  </w:num>
  <w:num w:numId="17">
    <w:abstractNumId w:val="26"/>
  </w:num>
  <w:num w:numId="18">
    <w:abstractNumId w:val="24"/>
  </w:num>
  <w:num w:numId="19">
    <w:abstractNumId w:val="22"/>
  </w:num>
  <w:num w:numId="20">
    <w:abstractNumId w:val="18"/>
  </w:num>
  <w:num w:numId="21">
    <w:abstractNumId w:val="31"/>
  </w:num>
  <w:num w:numId="22">
    <w:abstractNumId w:val="8"/>
  </w:num>
  <w:num w:numId="23">
    <w:abstractNumId w:val="28"/>
  </w:num>
  <w:num w:numId="24">
    <w:abstractNumId w:val="27"/>
  </w:num>
  <w:num w:numId="25">
    <w:abstractNumId w:val="9"/>
  </w:num>
  <w:num w:numId="26">
    <w:abstractNumId w:val="2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defaultTabStop w:val="708"/>
  <w:drawingGridHorizontalSpacing w:val="110"/>
  <w:displayHorizontalDrawingGridEvery w:val="2"/>
  <w:characterSpacingControl w:val="doNotCompress"/>
  <w:hdrShapeDefaults>
    <o:shapedefaults v:ext="edit" spidmax="106498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A0"/>
    <w:rsid w:val="00001596"/>
    <w:rsid w:val="00002235"/>
    <w:rsid w:val="00002414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0B3B"/>
    <w:rsid w:val="0001154F"/>
    <w:rsid w:val="000115D3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73D"/>
    <w:rsid w:val="00016974"/>
    <w:rsid w:val="00017915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768"/>
    <w:rsid w:val="00026C2C"/>
    <w:rsid w:val="00026EC9"/>
    <w:rsid w:val="00027266"/>
    <w:rsid w:val="00027737"/>
    <w:rsid w:val="00027B70"/>
    <w:rsid w:val="000302A6"/>
    <w:rsid w:val="000304AB"/>
    <w:rsid w:val="00031050"/>
    <w:rsid w:val="000311A8"/>
    <w:rsid w:val="0003147C"/>
    <w:rsid w:val="000316B7"/>
    <w:rsid w:val="000316D0"/>
    <w:rsid w:val="00031E9F"/>
    <w:rsid w:val="000320FD"/>
    <w:rsid w:val="0003311C"/>
    <w:rsid w:val="000337CC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795"/>
    <w:rsid w:val="000429C8"/>
    <w:rsid w:val="000432A5"/>
    <w:rsid w:val="00043A4A"/>
    <w:rsid w:val="00044492"/>
    <w:rsid w:val="0004495F"/>
    <w:rsid w:val="00044C76"/>
    <w:rsid w:val="00044FBE"/>
    <w:rsid w:val="00045598"/>
    <w:rsid w:val="00045C55"/>
    <w:rsid w:val="00046552"/>
    <w:rsid w:val="00047770"/>
    <w:rsid w:val="0004780E"/>
    <w:rsid w:val="000509B5"/>
    <w:rsid w:val="0005122F"/>
    <w:rsid w:val="00051574"/>
    <w:rsid w:val="00051856"/>
    <w:rsid w:val="00053220"/>
    <w:rsid w:val="0005449F"/>
    <w:rsid w:val="000548B2"/>
    <w:rsid w:val="00054938"/>
    <w:rsid w:val="0005502B"/>
    <w:rsid w:val="00055663"/>
    <w:rsid w:val="00055C28"/>
    <w:rsid w:val="000561BE"/>
    <w:rsid w:val="00056577"/>
    <w:rsid w:val="000567FB"/>
    <w:rsid w:val="00056BB7"/>
    <w:rsid w:val="00056F0C"/>
    <w:rsid w:val="00057C8B"/>
    <w:rsid w:val="00057D62"/>
    <w:rsid w:val="000604C8"/>
    <w:rsid w:val="0006100D"/>
    <w:rsid w:val="00061BEE"/>
    <w:rsid w:val="00062542"/>
    <w:rsid w:val="00062D16"/>
    <w:rsid w:val="00063424"/>
    <w:rsid w:val="0006365E"/>
    <w:rsid w:val="00063985"/>
    <w:rsid w:val="00063C65"/>
    <w:rsid w:val="000641C7"/>
    <w:rsid w:val="00064B58"/>
    <w:rsid w:val="0006501E"/>
    <w:rsid w:val="000650A0"/>
    <w:rsid w:val="00065AC7"/>
    <w:rsid w:val="00065E72"/>
    <w:rsid w:val="00065F76"/>
    <w:rsid w:val="0006636D"/>
    <w:rsid w:val="00067560"/>
    <w:rsid w:val="0006770B"/>
    <w:rsid w:val="00070084"/>
    <w:rsid w:val="00070D7A"/>
    <w:rsid w:val="00071FE5"/>
    <w:rsid w:val="000726BF"/>
    <w:rsid w:val="000726D6"/>
    <w:rsid w:val="00072A40"/>
    <w:rsid w:val="00072D96"/>
    <w:rsid w:val="000733B2"/>
    <w:rsid w:val="000737A2"/>
    <w:rsid w:val="000739C3"/>
    <w:rsid w:val="00073E31"/>
    <w:rsid w:val="00074FAD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675"/>
    <w:rsid w:val="0008471E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8CC"/>
    <w:rsid w:val="000879E8"/>
    <w:rsid w:val="00087A61"/>
    <w:rsid w:val="00087C24"/>
    <w:rsid w:val="00087CF2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33BE"/>
    <w:rsid w:val="00093719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71F7"/>
    <w:rsid w:val="000A739D"/>
    <w:rsid w:val="000A7523"/>
    <w:rsid w:val="000B03B6"/>
    <w:rsid w:val="000B0ED9"/>
    <w:rsid w:val="000B1688"/>
    <w:rsid w:val="000B198F"/>
    <w:rsid w:val="000B2073"/>
    <w:rsid w:val="000B2933"/>
    <w:rsid w:val="000B3450"/>
    <w:rsid w:val="000B3524"/>
    <w:rsid w:val="000B368B"/>
    <w:rsid w:val="000B4675"/>
    <w:rsid w:val="000B4982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478"/>
    <w:rsid w:val="000B7C9E"/>
    <w:rsid w:val="000B7CBC"/>
    <w:rsid w:val="000C0CC0"/>
    <w:rsid w:val="000C0D4A"/>
    <w:rsid w:val="000C160B"/>
    <w:rsid w:val="000C1D79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71D0"/>
    <w:rsid w:val="000D031F"/>
    <w:rsid w:val="000D0F74"/>
    <w:rsid w:val="000D12EB"/>
    <w:rsid w:val="000D12F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58D4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31D5"/>
    <w:rsid w:val="000E34EB"/>
    <w:rsid w:val="000E3520"/>
    <w:rsid w:val="000E3B4A"/>
    <w:rsid w:val="000E3E97"/>
    <w:rsid w:val="000E5934"/>
    <w:rsid w:val="000E596B"/>
    <w:rsid w:val="000E6284"/>
    <w:rsid w:val="000E644C"/>
    <w:rsid w:val="000E6CFD"/>
    <w:rsid w:val="000E78E7"/>
    <w:rsid w:val="000E7BA7"/>
    <w:rsid w:val="000F08EE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100BD2"/>
    <w:rsid w:val="00101271"/>
    <w:rsid w:val="001016B5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448B"/>
    <w:rsid w:val="00115A2A"/>
    <w:rsid w:val="001163E4"/>
    <w:rsid w:val="0011652E"/>
    <w:rsid w:val="0011669F"/>
    <w:rsid w:val="00117C90"/>
    <w:rsid w:val="00121157"/>
    <w:rsid w:val="00121751"/>
    <w:rsid w:val="00122487"/>
    <w:rsid w:val="00122CE7"/>
    <w:rsid w:val="001232AE"/>
    <w:rsid w:val="001237B1"/>
    <w:rsid w:val="001246C7"/>
    <w:rsid w:val="00124B36"/>
    <w:rsid w:val="00124D5E"/>
    <w:rsid w:val="001256AB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2EB"/>
    <w:rsid w:val="001348D8"/>
    <w:rsid w:val="001367E0"/>
    <w:rsid w:val="00137694"/>
    <w:rsid w:val="0014065D"/>
    <w:rsid w:val="00141F03"/>
    <w:rsid w:val="00141FCC"/>
    <w:rsid w:val="00142D1D"/>
    <w:rsid w:val="001430F3"/>
    <w:rsid w:val="0014375A"/>
    <w:rsid w:val="00143BF5"/>
    <w:rsid w:val="00143F9B"/>
    <w:rsid w:val="0014470E"/>
    <w:rsid w:val="0014472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5074E"/>
    <w:rsid w:val="0015141C"/>
    <w:rsid w:val="00151C4F"/>
    <w:rsid w:val="00151E10"/>
    <w:rsid w:val="001523F1"/>
    <w:rsid w:val="001524F8"/>
    <w:rsid w:val="00152DA6"/>
    <w:rsid w:val="0015323C"/>
    <w:rsid w:val="00153758"/>
    <w:rsid w:val="00153BF8"/>
    <w:rsid w:val="00154229"/>
    <w:rsid w:val="00154BFD"/>
    <w:rsid w:val="001553DE"/>
    <w:rsid w:val="0015552B"/>
    <w:rsid w:val="00155C35"/>
    <w:rsid w:val="00156179"/>
    <w:rsid w:val="00156247"/>
    <w:rsid w:val="00156CF1"/>
    <w:rsid w:val="001603D1"/>
    <w:rsid w:val="00160409"/>
    <w:rsid w:val="00160445"/>
    <w:rsid w:val="00160C05"/>
    <w:rsid w:val="00160C08"/>
    <w:rsid w:val="00160F22"/>
    <w:rsid w:val="001613DF"/>
    <w:rsid w:val="00161E01"/>
    <w:rsid w:val="00162572"/>
    <w:rsid w:val="001625BF"/>
    <w:rsid w:val="0016271E"/>
    <w:rsid w:val="00162EB9"/>
    <w:rsid w:val="00163043"/>
    <w:rsid w:val="001636A4"/>
    <w:rsid w:val="00163B4E"/>
    <w:rsid w:val="001645B6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771"/>
    <w:rsid w:val="001668EC"/>
    <w:rsid w:val="00166ACA"/>
    <w:rsid w:val="00166DC5"/>
    <w:rsid w:val="001673E5"/>
    <w:rsid w:val="001677AB"/>
    <w:rsid w:val="001713C0"/>
    <w:rsid w:val="001715E7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502E"/>
    <w:rsid w:val="0018504C"/>
    <w:rsid w:val="001864DA"/>
    <w:rsid w:val="001869C8"/>
    <w:rsid w:val="00186BA6"/>
    <w:rsid w:val="001871B8"/>
    <w:rsid w:val="00187249"/>
    <w:rsid w:val="00187319"/>
    <w:rsid w:val="001874C7"/>
    <w:rsid w:val="00187605"/>
    <w:rsid w:val="00187CD5"/>
    <w:rsid w:val="001900F7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DE2"/>
    <w:rsid w:val="00196A20"/>
    <w:rsid w:val="0019703D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4F19"/>
    <w:rsid w:val="001C56E2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1FF"/>
    <w:rsid w:val="001D25FB"/>
    <w:rsid w:val="001D2799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927"/>
    <w:rsid w:val="001F5BE6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F99"/>
    <w:rsid w:val="00213A00"/>
    <w:rsid w:val="00213B68"/>
    <w:rsid w:val="00214710"/>
    <w:rsid w:val="002148A1"/>
    <w:rsid w:val="00215422"/>
    <w:rsid w:val="0021595D"/>
    <w:rsid w:val="00216114"/>
    <w:rsid w:val="00217760"/>
    <w:rsid w:val="00220032"/>
    <w:rsid w:val="00220817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64A3"/>
    <w:rsid w:val="00226E0C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3005"/>
    <w:rsid w:val="002432D5"/>
    <w:rsid w:val="00243B48"/>
    <w:rsid w:val="00244371"/>
    <w:rsid w:val="0024445E"/>
    <w:rsid w:val="00244DFA"/>
    <w:rsid w:val="00245183"/>
    <w:rsid w:val="00246DD5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7EB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E7"/>
    <w:rsid w:val="002611E2"/>
    <w:rsid w:val="00261B3E"/>
    <w:rsid w:val="00262060"/>
    <w:rsid w:val="002621D6"/>
    <w:rsid w:val="002623A8"/>
    <w:rsid w:val="00263010"/>
    <w:rsid w:val="002630B9"/>
    <w:rsid w:val="002636AD"/>
    <w:rsid w:val="002636B7"/>
    <w:rsid w:val="00263959"/>
    <w:rsid w:val="00263D75"/>
    <w:rsid w:val="002640FF"/>
    <w:rsid w:val="00264D32"/>
    <w:rsid w:val="0026571C"/>
    <w:rsid w:val="00265C68"/>
    <w:rsid w:val="00265D70"/>
    <w:rsid w:val="002661BA"/>
    <w:rsid w:val="00266F06"/>
    <w:rsid w:val="0026773B"/>
    <w:rsid w:val="00267B0A"/>
    <w:rsid w:val="002706E7"/>
    <w:rsid w:val="00270A3E"/>
    <w:rsid w:val="00270CBB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623"/>
    <w:rsid w:val="00274711"/>
    <w:rsid w:val="002749FC"/>
    <w:rsid w:val="00274BA0"/>
    <w:rsid w:val="00274D8D"/>
    <w:rsid w:val="00276062"/>
    <w:rsid w:val="00276583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37D5"/>
    <w:rsid w:val="0028453F"/>
    <w:rsid w:val="00284C19"/>
    <w:rsid w:val="00284E32"/>
    <w:rsid w:val="0028545D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1A3E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E2B"/>
    <w:rsid w:val="002A7D95"/>
    <w:rsid w:val="002A7F0C"/>
    <w:rsid w:val="002B00A0"/>
    <w:rsid w:val="002B10A8"/>
    <w:rsid w:val="002B1643"/>
    <w:rsid w:val="002B17F3"/>
    <w:rsid w:val="002B1E6D"/>
    <w:rsid w:val="002B2011"/>
    <w:rsid w:val="002B2AA7"/>
    <w:rsid w:val="002B2C72"/>
    <w:rsid w:val="002B399F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1D50"/>
    <w:rsid w:val="002C1EC4"/>
    <w:rsid w:val="002C2115"/>
    <w:rsid w:val="002C22DD"/>
    <w:rsid w:val="002C2384"/>
    <w:rsid w:val="002C2CCD"/>
    <w:rsid w:val="002C490D"/>
    <w:rsid w:val="002C4D03"/>
    <w:rsid w:val="002C5C7C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AFC"/>
    <w:rsid w:val="002E6B6F"/>
    <w:rsid w:val="002E6BAE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2614"/>
    <w:rsid w:val="002F26D9"/>
    <w:rsid w:val="002F2873"/>
    <w:rsid w:val="002F377A"/>
    <w:rsid w:val="002F3852"/>
    <w:rsid w:val="002F4106"/>
    <w:rsid w:val="002F4158"/>
    <w:rsid w:val="002F41A6"/>
    <w:rsid w:val="002F458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92B"/>
    <w:rsid w:val="0030203A"/>
    <w:rsid w:val="00302D9C"/>
    <w:rsid w:val="00303D6B"/>
    <w:rsid w:val="00304DED"/>
    <w:rsid w:val="003055B2"/>
    <w:rsid w:val="00305782"/>
    <w:rsid w:val="00306157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E4C"/>
    <w:rsid w:val="0032637D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4AA"/>
    <w:rsid w:val="003353B0"/>
    <w:rsid w:val="003354B2"/>
    <w:rsid w:val="00335E08"/>
    <w:rsid w:val="003365A9"/>
    <w:rsid w:val="003371E3"/>
    <w:rsid w:val="003376D2"/>
    <w:rsid w:val="003377EF"/>
    <w:rsid w:val="003400DD"/>
    <w:rsid w:val="00340312"/>
    <w:rsid w:val="00340544"/>
    <w:rsid w:val="00340911"/>
    <w:rsid w:val="00340B63"/>
    <w:rsid w:val="00340FB3"/>
    <w:rsid w:val="0034124C"/>
    <w:rsid w:val="003412A8"/>
    <w:rsid w:val="00341667"/>
    <w:rsid w:val="00341E34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CE"/>
    <w:rsid w:val="00345E32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9C7"/>
    <w:rsid w:val="00351BFC"/>
    <w:rsid w:val="003522DF"/>
    <w:rsid w:val="0035308C"/>
    <w:rsid w:val="003531E9"/>
    <w:rsid w:val="00353CE0"/>
    <w:rsid w:val="00353F8E"/>
    <w:rsid w:val="00355A88"/>
    <w:rsid w:val="00355F60"/>
    <w:rsid w:val="003566CB"/>
    <w:rsid w:val="00357293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C4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7AB0"/>
    <w:rsid w:val="00367D5E"/>
    <w:rsid w:val="00367E33"/>
    <w:rsid w:val="00370134"/>
    <w:rsid w:val="00370662"/>
    <w:rsid w:val="003707FF"/>
    <w:rsid w:val="00370B4D"/>
    <w:rsid w:val="0037125E"/>
    <w:rsid w:val="00371456"/>
    <w:rsid w:val="003714E8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19"/>
    <w:rsid w:val="00386721"/>
    <w:rsid w:val="00386C86"/>
    <w:rsid w:val="00386DE1"/>
    <w:rsid w:val="00387545"/>
    <w:rsid w:val="00387589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97E28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87E"/>
    <w:rsid w:val="003B29B0"/>
    <w:rsid w:val="003B2C18"/>
    <w:rsid w:val="003B2CE8"/>
    <w:rsid w:val="003B2D51"/>
    <w:rsid w:val="003B33BF"/>
    <w:rsid w:val="003B35BE"/>
    <w:rsid w:val="003B38D3"/>
    <w:rsid w:val="003B3A6D"/>
    <w:rsid w:val="003B3E7B"/>
    <w:rsid w:val="003B4019"/>
    <w:rsid w:val="003B46DD"/>
    <w:rsid w:val="003B479A"/>
    <w:rsid w:val="003B4A9B"/>
    <w:rsid w:val="003B4E63"/>
    <w:rsid w:val="003B4E8E"/>
    <w:rsid w:val="003B5119"/>
    <w:rsid w:val="003B68B6"/>
    <w:rsid w:val="003B6F39"/>
    <w:rsid w:val="003B7F90"/>
    <w:rsid w:val="003C016E"/>
    <w:rsid w:val="003C04FF"/>
    <w:rsid w:val="003C148F"/>
    <w:rsid w:val="003C1669"/>
    <w:rsid w:val="003C194E"/>
    <w:rsid w:val="003C1970"/>
    <w:rsid w:val="003C1F08"/>
    <w:rsid w:val="003C211C"/>
    <w:rsid w:val="003C24CF"/>
    <w:rsid w:val="003C2964"/>
    <w:rsid w:val="003C2AD4"/>
    <w:rsid w:val="003C31A4"/>
    <w:rsid w:val="003C348D"/>
    <w:rsid w:val="003C34FB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2787"/>
    <w:rsid w:val="003E2F9F"/>
    <w:rsid w:val="003E3002"/>
    <w:rsid w:val="003E3236"/>
    <w:rsid w:val="003E484E"/>
    <w:rsid w:val="003E531B"/>
    <w:rsid w:val="003E554F"/>
    <w:rsid w:val="003E5CA0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6F1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5F31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BBA"/>
    <w:rsid w:val="00421E45"/>
    <w:rsid w:val="00421E4A"/>
    <w:rsid w:val="004221D0"/>
    <w:rsid w:val="00422CCD"/>
    <w:rsid w:val="00422DC2"/>
    <w:rsid w:val="00423299"/>
    <w:rsid w:val="004233DA"/>
    <w:rsid w:val="00424009"/>
    <w:rsid w:val="004240A7"/>
    <w:rsid w:val="004241F1"/>
    <w:rsid w:val="00424AA6"/>
    <w:rsid w:val="00424D7B"/>
    <w:rsid w:val="00426309"/>
    <w:rsid w:val="0042652F"/>
    <w:rsid w:val="00427121"/>
    <w:rsid w:val="004278D8"/>
    <w:rsid w:val="00430025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70"/>
    <w:rsid w:val="00434CF4"/>
    <w:rsid w:val="00434D15"/>
    <w:rsid w:val="00435487"/>
    <w:rsid w:val="0043583C"/>
    <w:rsid w:val="0043602D"/>
    <w:rsid w:val="0043635A"/>
    <w:rsid w:val="00437B0F"/>
    <w:rsid w:val="00437EBC"/>
    <w:rsid w:val="00437F0F"/>
    <w:rsid w:val="00440446"/>
    <w:rsid w:val="00440CA8"/>
    <w:rsid w:val="0044144F"/>
    <w:rsid w:val="004419AA"/>
    <w:rsid w:val="00442606"/>
    <w:rsid w:val="00442CF1"/>
    <w:rsid w:val="00442FFB"/>
    <w:rsid w:val="004432C4"/>
    <w:rsid w:val="0044355F"/>
    <w:rsid w:val="00443582"/>
    <w:rsid w:val="00443685"/>
    <w:rsid w:val="00443D20"/>
    <w:rsid w:val="00443FE6"/>
    <w:rsid w:val="00444510"/>
    <w:rsid w:val="00444CAF"/>
    <w:rsid w:val="00444FA1"/>
    <w:rsid w:val="004457C6"/>
    <w:rsid w:val="00445A68"/>
    <w:rsid w:val="00445A6C"/>
    <w:rsid w:val="00446151"/>
    <w:rsid w:val="00446265"/>
    <w:rsid w:val="0044673C"/>
    <w:rsid w:val="00447099"/>
    <w:rsid w:val="00447681"/>
    <w:rsid w:val="0045006D"/>
    <w:rsid w:val="00450E85"/>
    <w:rsid w:val="00451081"/>
    <w:rsid w:val="00451F8B"/>
    <w:rsid w:val="004522D3"/>
    <w:rsid w:val="004527E3"/>
    <w:rsid w:val="00452C14"/>
    <w:rsid w:val="00453545"/>
    <w:rsid w:val="004537BB"/>
    <w:rsid w:val="00454171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B71"/>
    <w:rsid w:val="004600E5"/>
    <w:rsid w:val="004614ED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5651"/>
    <w:rsid w:val="00465885"/>
    <w:rsid w:val="00465DED"/>
    <w:rsid w:val="0046763B"/>
    <w:rsid w:val="00467876"/>
    <w:rsid w:val="004678FF"/>
    <w:rsid w:val="00467F79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495"/>
    <w:rsid w:val="004775E6"/>
    <w:rsid w:val="004801B7"/>
    <w:rsid w:val="0048029C"/>
    <w:rsid w:val="00480729"/>
    <w:rsid w:val="00480C7D"/>
    <w:rsid w:val="0048183A"/>
    <w:rsid w:val="00481C10"/>
    <w:rsid w:val="0048214B"/>
    <w:rsid w:val="00482763"/>
    <w:rsid w:val="004828CC"/>
    <w:rsid w:val="00482AAF"/>
    <w:rsid w:val="0048305D"/>
    <w:rsid w:val="00483344"/>
    <w:rsid w:val="00483665"/>
    <w:rsid w:val="00483691"/>
    <w:rsid w:val="00483812"/>
    <w:rsid w:val="00483F2B"/>
    <w:rsid w:val="0048431F"/>
    <w:rsid w:val="004843A1"/>
    <w:rsid w:val="004843A8"/>
    <w:rsid w:val="00485072"/>
    <w:rsid w:val="00485274"/>
    <w:rsid w:val="0048651D"/>
    <w:rsid w:val="00486680"/>
    <w:rsid w:val="00486B5A"/>
    <w:rsid w:val="004874BF"/>
    <w:rsid w:val="004875BF"/>
    <w:rsid w:val="00487744"/>
    <w:rsid w:val="004904C6"/>
    <w:rsid w:val="00490AD4"/>
    <w:rsid w:val="00491DFD"/>
    <w:rsid w:val="004925D9"/>
    <w:rsid w:val="004929C5"/>
    <w:rsid w:val="00492A8E"/>
    <w:rsid w:val="004932B9"/>
    <w:rsid w:val="00493A99"/>
    <w:rsid w:val="00494147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16BE"/>
    <w:rsid w:val="004A198E"/>
    <w:rsid w:val="004A1F6F"/>
    <w:rsid w:val="004A37C1"/>
    <w:rsid w:val="004A4369"/>
    <w:rsid w:val="004A4762"/>
    <w:rsid w:val="004A4FF7"/>
    <w:rsid w:val="004A5276"/>
    <w:rsid w:val="004A585D"/>
    <w:rsid w:val="004A5A76"/>
    <w:rsid w:val="004A6214"/>
    <w:rsid w:val="004A62F3"/>
    <w:rsid w:val="004A649B"/>
    <w:rsid w:val="004A6520"/>
    <w:rsid w:val="004A6655"/>
    <w:rsid w:val="004A68DE"/>
    <w:rsid w:val="004A7A09"/>
    <w:rsid w:val="004A7C33"/>
    <w:rsid w:val="004B0FB0"/>
    <w:rsid w:val="004B1D50"/>
    <w:rsid w:val="004B1D8E"/>
    <w:rsid w:val="004B20DC"/>
    <w:rsid w:val="004B23F2"/>
    <w:rsid w:val="004B26A0"/>
    <w:rsid w:val="004B2A4C"/>
    <w:rsid w:val="004B2CA2"/>
    <w:rsid w:val="004B316C"/>
    <w:rsid w:val="004B384E"/>
    <w:rsid w:val="004B3DBD"/>
    <w:rsid w:val="004B4B86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153"/>
    <w:rsid w:val="004D259E"/>
    <w:rsid w:val="004D2DD6"/>
    <w:rsid w:val="004D36DD"/>
    <w:rsid w:val="004D3AA2"/>
    <w:rsid w:val="004D3E60"/>
    <w:rsid w:val="004D3EA9"/>
    <w:rsid w:val="004D4637"/>
    <w:rsid w:val="004D4DDE"/>
    <w:rsid w:val="004D4F77"/>
    <w:rsid w:val="004D5A23"/>
    <w:rsid w:val="004D5E38"/>
    <w:rsid w:val="004D73D3"/>
    <w:rsid w:val="004D7455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8FE"/>
    <w:rsid w:val="004E6AA9"/>
    <w:rsid w:val="004E6AFF"/>
    <w:rsid w:val="004E7216"/>
    <w:rsid w:val="004E727B"/>
    <w:rsid w:val="004E74F5"/>
    <w:rsid w:val="004E7B9D"/>
    <w:rsid w:val="004E7F2C"/>
    <w:rsid w:val="004F278B"/>
    <w:rsid w:val="004F2BD3"/>
    <w:rsid w:val="004F363E"/>
    <w:rsid w:val="004F43C8"/>
    <w:rsid w:val="004F4E05"/>
    <w:rsid w:val="004F5164"/>
    <w:rsid w:val="004F6241"/>
    <w:rsid w:val="004F6ACE"/>
    <w:rsid w:val="004F6EDB"/>
    <w:rsid w:val="004F7761"/>
    <w:rsid w:val="004F7BFC"/>
    <w:rsid w:val="004F7C5A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C5"/>
    <w:rsid w:val="00503526"/>
    <w:rsid w:val="00503621"/>
    <w:rsid w:val="005039BE"/>
    <w:rsid w:val="00503B25"/>
    <w:rsid w:val="005044BB"/>
    <w:rsid w:val="00504AC9"/>
    <w:rsid w:val="005053B6"/>
    <w:rsid w:val="0050576F"/>
    <w:rsid w:val="00505834"/>
    <w:rsid w:val="00505938"/>
    <w:rsid w:val="00505FA4"/>
    <w:rsid w:val="005063B6"/>
    <w:rsid w:val="00506C57"/>
    <w:rsid w:val="0050781F"/>
    <w:rsid w:val="00507BA5"/>
    <w:rsid w:val="00507C95"/>
    <w:rsid w:val="00507DCF"/>
    <w:rsid w:val="00507F9E"/>
    <w:rsid w:val="0051117C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765D"/>
    <w:rsid w:val="005179B0"/>
    <w:rsid w:val="00517FC9"/>
    <w:rsid w:val="00520319"/>
    <w:rsid w:val="0052060E"/>
    <w:rsid w:val="00520655"/>
    <w:rsid w:val="00521419"/>
    <w:rsid w:val="00521F95"/>
    <w:rsid w:val="005224E5"/>
    <w:rsid w:val="00522678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BE1"/>
    <w:rsid w:val="00530DEE"/>
    <w:rsid w:val="00530ECF"/>
    <w:rsid w:val="00530FB9"/>
    <w:rsid w:val="00531C91"/>
    <w:rsid w:val="00531F22"/>
    <w:rsid w:val="00532357"/>
    <w:rsid w:val="0053257C"/>
    <w:rsid w:val="005327A6"/>
    <w:rsid w:val="00532822"/>
    <w:rsid w:val="00533209"/>
    <w:rsid w:val="0053337E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E30"/>
    <w:rsid w:val="00537C46"/>
    <w:rsid w:val="005405C6"/>
    <w:rsid w:val="00540932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4CFE"/>
    <w:rsid w:val="00555AAA"/>
    <w:rsid w:val="00555E48"/>
    <w:rsid w:val="00555F99"/>
    <w:rsid w:val="00556036"/>
    <w:rsid w:val="005567A0"/>
    <w:rsid w:val="0055699F"/>
    <w:rsid w:val="00556C59"/>
    <w:rsid w:val="00556CCF"/>
    <w:rsid w:val="00557096"/>
    <w:rsid w:val="005578B0"/>
    <w:rsid w:val="00557922"/>
    <w:rsid w:val="005615EF"/>
    <w:rsid w:val="005616D7"/>
    <w:rsid w:val="00561754"/>
    <w:rsid w:val="00561BCC"/>
    <w:rsid w:val="00561BCD"/>
    <w:rsid w:val="00561F11"/>
    <w:rsid w:val="00561F65"/>
    <w:rsid w:val="0056240C"/>
    <w:rsid w:val="00562509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1640"/>
    <w:rsid w:val="00571728"/>
    <w:rsid w:val="00571AF9"/>
    <w:rsid w:val="00571B3B"/>
    <w:rsid w:val="00571DD3"/>
    <w:rsid w:val="005725A9"/>
    <w:rsid w:val="00572E29"/>
    <w:rsid w:val="0057392E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15B7"/>
    <w:rsid w:val="0058162E"/>
    <w:rsid w:val="00581F4A"/>
    <w:rsid w:val="0058210C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BF"/>
    <w:rsid w:val="00586C93"/>
    <w:rsid w:val="00587453"/>
    <w:rsid w:val="00587BA5"/>
    <w:rsid w:val="00587C06"/>
    <w:rsid w:val="00587D43"/>
    <w:rsid w:val="005907FA"/>
    <w:rsid w:val="0059083C"/>
    <w:rsid w:val="005909AD"/>
    <w:rsid w:val="00590B68"/>
    <w:rsid w:val="00590E54"/>
    <w:rsid w:val="00591820"/>
    <w:rsid w:val="00591D8C"/>
    <w:rsid w:val="005926F8"/>
    <w:rsid w:val="00593006"/>
    <w:rsid w:val="005935AB"/>
    <w:rsid w:val="0059369E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97C"/>
    <w:rsid w:val="005B5D01"/>
    <w:rsid w:val="005B5DB1"/>
    <w:rsid w:val="005B623A"/>
    <w:rsid w:val="005B6264"/>
    <w:rsid w:val="005B653D"/>
    <w:rsid w:val="005C014B"/>
    <w:rsid w:val="005C037E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C20"/>
    <w:rsid w:val="005C42DA"/>
    <w:rsid w:val="005C5163"/>
    <w:rsid w:val="005C531F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7B1"/>
    <w:rsid w:val="005D4F13"/>
    <w:rsid w:val="005D5344"/>
    <w:rsid w:val="005D65B8"/>
    <w:rsid w:val="005D6624"/>
    <w:rsid w:val="005D6723"/>
    <w:rsid w:val="005D6B03"/>
    <w:rsid w:val="005D6B7A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3C56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58D"/>
    <w:rsid w:val="005F0745"/>
    <w:rsid w:val="005F1CE6"/>
    <w:rsid w:val="005F2442"/>
    <w:rsid w:val="005F2BBD"/>
    <w:rsid w:val="005F3484"/>
    <w:rsid w:val="005F3AA4"/>
    <w:rsid w:val="005F4050"/>
    <w:rsid w:val="005F41BE"/>
    <w:rsid w:val="005F4610"/>
    <w:rsid w:val="005F4733"/>
    <w:rsid w:val="005F48D0"/>
    <w:rsid w:val="005F56BB"/>
    <w:rsid w:val="005F60F2"/>
    <w:rsid w:val="005F6119"/>
    <w:rsid w:val="005F75D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541"/>
    <w:rsid w:val="006029A3"/>
    <w:rsid w:val="00602CE7"/>
    <w:rsid w:val="00602E07"/>
    <w:rsid w:val="00603FE0"/>
    <w:rsid w:val="0060447A"/>
    <w:rsid w:val="00604DAF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64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5CF"/>
    <w:rsid w:val="00625A47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AE4"/>
    <w:rsid w:val="00635471"/>
    <w:rsid w:val="006356AA"/>
    <w:rsid w:val="006357B7"/>
    <w:rsid w:val="0063597F"/>
    <w:rsid w:val="0063605B"/>
    <w:rsid w:val="006360D9"/>
    <w:rsid w:val="00636208"/>
    <w:rsid w:val="00636509"/>
    <w:rsid w:val="00636A2E"/>
    <w:rsid w:val="00636E3F"/>
    <w:rsid w:val="006374CF"/>
    <w:rsid w:val="00637C3D"/>
    <w:rsid w:val="00637CBB"/>
    <w:rsid w:val="0064069E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4D25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79A"/>
    <w:rsid w:val="0065531D"/>
    <w:rsid w:val="006557E0"/>
    <w:rsid w:val="00655C2D"/>
    <w:rsid w:val="00655DD8"/>
    <w:rsid w:val="0065611B"/>
    <w:rsid w:val="00656736"/>
    <w:rsid w:val="0065686E"/>
    <w:rsid w:val="00656B7B"/>
    <w:rsid w:val="00657031"/>
    <w:rsid w:val="00657523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624D"/>
    <w:rsid w:val="006664EF"/>
    <w:rsid w:val="00667828"/>
    <w:rsid w:val="00667A7B"/>
    <w:rsid w:val="00667E4E"/>
    <w:rsid w:val="00670115"/>
    <w:rsid w:val="0067037A"/>
    <w:rsid w:val="0067049F"/>
    <w:rsid w:val="00670775"/>
    <w:rsid w:val="00670BF1"/>
    <w:rsid w:val="006713D3"/>
    <w:rsid w:val="00671891"/>
    <w:rsid w:val="0067247C"/>
    <w:rsid w:val="006724B1"/>
    <w:rsid w:val="006727B3"/>
    <w:rsid w:val="006732F8"/>
    <w:rsid w:val="006733CF"/>
    <w:rsid w:val="00673C56"/>
    <w:rsid w:val="00673D71"/>
    <w:rsid w:val="00673FBB"/>
    <w:rsid w:val="0067424C"/>
    <w:rsid w:val="00674A4D"/>
    <w:rsid w:val="00674D50"/>
    <w:rsid w:val="00675F32"/>
    <w:rsid w:val="0067604D"/>
    <w:rsid w:val="00676F3B"/>
    <w:rsid w:val="0068045B"/>
    <w:rsid w:val="006812BF"/>
    <w:rsid w:val="00681524"/>
    <w:rsid w:val="00681678"/>
    <w:rsid w:val="006817E5"/>
    <w:rsid w:val="00681F09"/>
    <w:rsid w:val="00681FF5"/>
    <w:rsid w:val="006842B9"/>
    <w:rsid w:val="0068452E"/>
    <w:rsid w:val="006856CD"/>
    <w:rsid w:val="00685FF1"/>
    <w:rsid w:val="006861B9"/>
    <w:rsid w:val="0068664C"/>
    <w:rsid w:val="00686B22"/>
    <w:rsid w:val="00686F51"/>
    <w:rsid w:val="0068718F"/>
    <w:rsid w:val="00690427"/>
    <w:rsid w:val="006904EF"/>
    <w:rsid w:val="00690605"/>
    <w:rsid w:val="00690C8B"/>
    <w:rsid w:val="0069123B"/>
    <w:rsid w:val="0069142B"/>
    <w:rsid w:val="006919A9"/>
    <w:rsid w:val="0069247C"/>
    <w:rsid w:val="00692846"/>
    <w:rsid w:val="00692BAC"/>
    <w:rsid w:val="006931E1"/>
    <w:rsid w:val="006937FA"/>
    <w:rsid w:val="00693CE6"/>
    <w:rsid w:val="00693D5C"/>
    <w:rsid w:val="006949D9"/>
    <w:rsid w:val="00694BE7"/>
    <w:rsid w:val="00694CE8"/>
    <w:rsid w:val="00695B8A"/>
    <w:rsid w:val="0069685C"/>
    <w:rsid w:val="0069725A"/>
    <w:rsid w:val="00697A96"/>
    <w:rsid w:val="006A056B"/>
    <w:rsid w:val="006A0749"/>
    <w:rsid w:val="006A07FE"/>
    <w:rsid w:val="006A0F13"/>
    <w:rsid w:val="006A19EB"/>
    <w:rsid w:val="006A2284"/>
    <w:rsid w:val="006A24CF"/>
    <w:rsid w:val="006A2F29"/>
    <w:rsid w:val="006A3507"/>
    <w:rsid w:val="006A381B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0FF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31E4"/>
    <w:rsid w:val="006B401E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113C"/>
    <w:rsid w:val="006D1258"/>
    <w:rsid w:val="006D1350"/>
    <w:rsid w:val="006D1795"/>
    <w:rsid w:val="006D1B1C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D89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3243"/>
    <w:rsid w:val="006E3442"/>
    <w:rsid w:val="006E36A6"/>
    <w:rsid w:val="006E39F4"/>
    <w:rsid w:val="006E4771"/>
    <w:rsid w:val="006E6A53"/>
    <w:rsid w:val="006E7270"/>
    <w:rsid w:val="006F06B7"/>
    <w:rsid w:val="006F0822"/>
    <w:rsid w:val="006F09EC"/>
    <w:rsid w:val="006F1199"/>
    <w:rsid w:val="006F1292"/>
    <w:rsid w:val="006F1398"/>
    <w:rsid w:val="006F175C"/>
    <w:rsid w:val="006F1D78"/>
    <w:rsid w:val="006F1E47"/>
    <w:rsid w:val="006F1E7B"/>
    <w:rsid w:val="006F2141"/>
    <w:rsid w:val="006F242D"/>
    <w:rsid w:val="006F414D"/>
    <w:rsid w:val="006F46D7"/>
    <w:rsid w:val="006F4B42"/>
    <w:rsid w:val="006F58AB"/>
    <w:rsid w:val="006F6447"/>
    <w:rsid w:val="006F6B51"/>
    <w:rsid w:val="006F6C4B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4EF"/>
    <w:rsid w:val="00711589"/>
    <w:rsid w:val="00712949"/>
    <w:rsid w:val="00712AFD"/>
    <w:rsid w:val="00712F1E"/>
    <w:rsid w:val="00712F43"/>
    <w:rsid w:val="0071338A"/>
    <w:rsid w:val="00713890"/>
    <w:rsid w:val="00713A93"/>
    <w:rsid w:val="0071412A"/>
    <w:rsid w:val="00714F68"/>
    <w:rsid w:val="007158AC"/>
    <w:rsid w:val="00715A07"/>
    <w:rsid w:val="00715AA0"/>
    <w:rsid w:val="00715B35"/>
    <w:rsid w:val="00715C1C"/>
    <w:rsid w:val="0071654A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297"/>
    <w:rsid w:val="007325A9"/>
    <w:rsid w:val="00732B76"/>
    <w:rsid w:val="00732C21"/>
    <w:rsid w:val="007339E0"/>
    <w:rsid w:val="00733AA9"/>
    <w:rsid w:val="00733BD3"/>
    <w:rsid w:val="007341CF"/>
    <w:rsid w:val="00734A91"/>
    <w:rsid w:val="00734DB3"/>
    <w:rsid w:val="00735077"/>
    <w:rsid w:val="007351AE"/>
    <w:rsid w:val="00735502"/>
    <w:rsid w:val="007359FB"/>
    <w:rsid w:val="0073622C"/>
    <w:rsid w:val="007367BF"/>
    <w:rsid w:val="007369A5"/>
    <w:rsid w:val="00736B26"/>
    <w:rsid w:val="00736B7F"/>
    <w:rsid w:val="00737172"/>
    <w:rsid w:val="00737413"/>
    <w:rsid w:val="00737A1D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843"/>
    <w:rsid w:val="007449B5"/>
    <w:rsid w:val="00744A0E"/>
    <w:rsid w:val="00745342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186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917"/>
    <w:rsid w:val="00763BEC"/>
    <w:rsid w:val="0076470B"/>
    <w:rsid w:val="00764CEC"/>
    <w:rsid w:val="00766456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7A0"/>
    <w:rsid w:val="00771B99"/>
    <w:rsid w:val="00771C62"/>
    <w:rsid w:val="007721C6"/>
    <w:rsid w:val="0077302C"/>
    <w:rsid w:val="007730DC"/>
    <w:rsid w:val="00773238"/>
    <w:rsid w:val="007740C0"/>
    <w:rsid w:val="0077440C"/>
    <w:rsid w:val="00774476"/>
    <w:rsid w:val="0077513F"/>
    <w:rsid w:val="00775153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9D3"/>
    <w:rsid w:val="00786CA6"/>
    <w:rsid w:val="00787027"/>
    <w:rsid w:val="007873BC"/>
    <w:rsid w:val="00787464"/>
    <w:rsid w:val="00787EF6"/>
    <w:rsid w:val="00790C4D"/>
    <w:rsid w:val="00791586"/>
    <w:rsid w:val="00791F11"/>
    <w:rsid w:val="00792215"/>
    <w:rsid w:val="0079245B"/>
    <w:rsid w:val="007928DA"/>
    <w:rsid w:val="00792DDF"/>
    <w:rsid w:val="00792E8B"/>
    <w:rsid w:val="00793092"/>
    <w:rsid w:val="00793522"/>
    <w:rsid w:val="007938B7"/>
    <w:rsid w:val="00793C73"/>
    <w:rsid w:val="007945DF"/>
    <w:rsid w:val="007946EA"/>
    <w:rsid w:val="00795611"/>
    <w:rsid w:val="00795B93"/>
    <w:rsid w:val="007968B8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B29"/>
    <w:rsid w:val="007B1B3E"/>
    <w:rsid w:val="007B1F3C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1505"/>
    <w:rsid w:val="007C1BFA"/>
    <w:rsid w:val="007C27A2"/>
    <w:rsid w:val="007C28C8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18F4"/>
    <w:rsid w:val="007D1B67"/>
    <w:rsid w:val="007D2884"/>
    <w:rsid w:val="007D2938"/>
    <w:rsid w:val="007D2E67"/>
    <w:rsid w:val="007D33D6"/>
    <w:rsid w:val="007D348E"/>
    <w:rsid w:val="007D4096"/>
    <w:rsid w:val="007D43B0"/>
    <w:rsid w:val="007D50E3"/>
    <w:rsid w:val="007D5350"/>
    <w:rsid w:val="007D5708"/>
    <w:rsid w:val="007D60AD"/>
    <w:rsid w:val="007D6571"/>
    <w:rsid w:val="007D6D3F"/>
    <w:rsid w:val="007D70F3"/>
    <w:rsid w:val="007D72A8"/>
    <w:rsid w:val="007E04B4"/>
    <w:rsid w:val="007E0F58"/>
    <w:rsid w:val="007E1105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6110"/>
    <w:rsid w:val="007E6F0C"/>
    <w:rsid w:val="007E73EF"/>
    <w:rsid w:val="007E7CB4"/>
    <w:rsid w:val="007F0441"/>
    <w:rsid w:val="007F0549"/>
    <w:rsid w:val="007F05A3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B01"/>
    <w:rsid w:val="007F6F9B"/>
    <w:rsid w:val="007F75AF"/>
    <w:rsid w:val="007F7E01"/>
    <w:rsid w:val="0080074C"/>
    <w:rsid w:val="0080079B"/>
    <w:rsid w:val="008007D7"/>
    <w:rsid w:val="00800D83"/>
    <w:rsid w:val="008011F8"/>
    <w:rsid w:val="008011F9"/>
    <w:rsid w:val="00801264"/>
    <w:rsid w:val="008013F4"/>
    <w:rsid w:val="00801418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53E1"/>
    <w:rsid w:val="0080631D"/>
    <w:rsid w:val="008068E5"/>
    <w:rsid w:val="008073E4"/>
    <w:rsid w:val="00810036"/>
    <w:rsid w:val="00810DDF"/>
    <w:rsid w:val="00810FB0"/>
    <w:rsid w:val="00811286"/>
    <w:rsid w:val="0081129E"/>
    <w:rsid w:val="0081141A"/>
    <w:rsid w:val="00811AC5"/>
    <w:rsid w:val="00812486"/>
    <w:rsid w:val="00812B34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301D8"/>
    <w:rsid w:val="00830622"/>
    <w:rsid w:val="00830DFF"/>
    <w:rsid w:val="0083134A"/>
    <w:rsid w:val="008318F4"/>
    <w:rsid w:val="00831925"/>
    <w:rsid w:val="00831964"/>
    <w:rsid w:val="00832DFE"/>
    <w:rsid w:val="00832E49"/>
    <w:rsid w:val="00832F39"/>
    <w:rsid w:val="00833599"/>
    <w:rsid w:val="008338E6"/>
    <w:rsid w:val="00833ADF"/>
    <w:rsid w:val="008342E1"/>
    <w:rsid w:val="008351D0"/>
    <w:rsid w:val="00835C6E"/>
    <w:rsid w:val="00836556"/>
    <w:rsid w:val="00836CE1"/>
    <w:rsid w:val="0083733E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495"/>
    <w:rsid w:val="008475CB"/>
    <w:rsid w:val="00847F03"/>
    <w:rsid w:val="008500C4"/>
    <w:rsid w:val="0085076F"/>
    <w:rsid w:val="00851BD2"/>
    <w:rsid w:val="0085252C"/>
    <w:rsid w:val="0085259C"/>
    <w:rsid w:val="00852EEA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607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14C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194"/>
    <w:rsid w:val="008708D8"/>
    <w:rsid w:val="00870B09"/>
    <w:rsid w:val="00871031"/>
    <w:rsid w:val="00871598"/>
    <w:rsid w:val="0087169A"/>
    <w:rsid w:val="008719E1"/>
    <w:rsid w:val="00871D58"/>
    <w:rsid w:val="008724A0"/>
    <w:rsid w:val="00872E03"/>
    <w:rsid w:val="00873A6B"/>
    <w:rsid w:val="00874557"/>
    <w:rsid w:val="008751B3"/>
    <w:rsid w:val="00875211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1B7E"/>
    <w:rsid w:val="00881DD8"/>
    <w:rsid w:val="00882703"/>
    <w:rsid w:val="008827F0"/>
    <w:rsid w:val="00882AAE"/>
    <w:rsid w:val="0088342C"/>
    <w:rsid w:val="00883621"/>
    <w:rsid w:val="00885A7C"/>
    <w:rsid w:val="00885B2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577F"/>
    <w:rsid w:val="00895AFC"/>
    <w:rsid w:val="00895FCB"/>
    <w:rsid w:val="00896BE5"/>
    <w:rsid w:val="00896EFA"/>
    <w:rsid w:val="008978A6"/>
    <w:rsid w:val="008A0042"/>
    <w:rsid w:val="008A03C5"/>
    <w:rsid w:val="008A03E6"/>
    <w:rsid w:val="008A042F"/>
    <w:rsid w:val="008A132A"/>
    <w:rsid w:val="008A19AE"/>
    <w:rsid w:val="008A1B95"/>
    <w:rsid w:val="008A1FE9"/>
    <w:rsid w:val="008A26CA"/>
    <w:rsid w:val="008A27F2"/>
    <w:rsid w:val="008A358E"/>
    <w:rsid w:val="008A395F"/>
    <w:rsid w:val="008A3AC6"/>
    <w:rsid w:val="008A4233"/>
    <w:rsid w:val="008A457A"/>
    <w:rsid w:val="008A4698"/>
    <w:rsid w:val="008A4ACC"/>
    <w:rsid w:val="008A4AEA"/>
    <w:rsid w:val="008A516E"/>
    <w:rsid w:val="008A67D4"/>
    <w:rsid w:val="008A67E6"/>
    <w:rsid w:val="008A68AF"/>
    <w:rsid w:val="008A7163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914"/>
    <w:rsid w:val="008B1BDA"/>
    <w:rsid w:val="008B334C"/>
    <w:rsid w:val="008B3F6F"/>
    <w:rsid w:val="008B50C4"/>
    <w:rsid w:val="008B5196"/>
    <w:rsid w:val="008B538C"/>
    <w:rsid w:val="008B5D8E"/>
    <w:rsid w:val="008B6561"/>
    <w:rsid w:val="008B6605"/>
    <w:rsid w:val="008B67A0"/>
    <w:rsid w:val="008B696D"/>
    <w:rsid w:val="008B6C10"/>
    <w:rsid w:val="008B6E61"/>
    <w:rsid w:val="008B6F8F"/>
    <w:rsid w:val="008B745A"/>
    <w:rsid w:val="008C03C5"/>
    <w:rsid w:val="008C05C7"/>
    <w:rsid w:val="008C13E0"/>
    <w:rsid w:val="008C145E"/>
    <w:rsid w:val="008C17D6"/>
    <w:rsid w:val="008C1F78"/>
    <w:rsid w:val="008C2083"/>
    <w:rsid w:val="008C233A"/>
    <w:rsid w:val="008C2553"/>
    <w:rsid w:val="008C2957"/>
    <w:rsid w:val="008C2AEA"/>
    <w:rsid w:val="008C300D"/>
    <w:rsid w:val="008C3BEA"/>
    <w:rsid w:val="008C3E07"/>
    <w:rsid w:val="008C426B"/>
    <w:rsid w:val="008C4804"/>
    <w:rsid w:val="008C4A80"/>
    <w:rsid w:val="008C5783"/>
    <w:rsid w:val="008C5786"/>
    <w:rsid w:val="008C5828"/>
    <w:rsid w:val="008C5FD7"/>
    <w:rsid w:val="008C607D"/>
    <w:rsid w:val="008C66A3"/>
    <w:rsid w:val="008C66F9"/>
    <w:rsid w:val="008C6C05"/>
    <w:rsid w:val="008C6F9D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501"/>
    <w:rsid w:val="008D4C19"/>
    <w:rsid w:val="008D5146"/>
    <w:rsid w:val="008D5D37"/>
    <w:rsid w:val="008D5F1F"/>
    <w:rsid w:val="008D601F"/>
    <w:rsid w:val="008D62B1"/>
    <w:rsid w:val="008D63CD"/>
    <w:rsid w:val="008D6A07"/>
    <w:rsid w:val="008D75AD"/>
    <w:rsid w:val="008D764C"/>
    <w:rsid w:val="008D7983"/>
    <w:rsid w:val="008D7A17"/>
    <w:rsid w:val="008E07AE"/>
    <w:rsid w:val="008E1054"/>
    <w:rsid w:val="008E2502"/>
    <w:rsid w:val="008E2995"/>
    <w:rsid w:val="008E31C7"/>
    <w:rsid w:val="008E378F"/>
    <w:rsid w:val="008E3B5E"/>
    <w:rsid w:val="008E4870"/>
    <w:rsid w:val="008E5057"/>
    <w:rsid w:val="008E52DC"/>
    <w:rsid w:val="008E5D42"/>
    <w:rsid w:val="008E6102"/>
    <w:rsid w:val="008E65D7"/>
    <w:rsid w:val="008E6ACC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A1B"/>
    <w:rsid w:val="00903A60"/>
    <w:rsid w:val="009045F6"/>
    <w:rsid w:val="0090527A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DC"/>
    <w:rsid w:val="00913CBA"/>
    <w:rsid w:val="00914A4B"/>
    <w:rsid w:val="00915E67"/>
    <w:rsid w:val="00916BC8"/>
    <w:rsid w:val="00916C06"/>
    <w:rsid w:val="00916D8D"/>
    <w:rsid w:val="00917183"/>
    <w:rsid w:val="009172E6"/>
    <w:rsid w:val="0091739A"/>
    <w:rsid w:val="009175F3"/>
    <w:rsid w:val="00917962"/>
    <w:rsid w:val="00917BF5"/>
    <w:rsid w:val="00920251"/>
    <w:rsid w:val="009207E4"/>
    <w:rsid w:val="0092301A"/>
    <w:rsid w:val="009231F6"/>
    <w:rsid w:val="0092338C"/>
    <w:rsid w:val="00924A14"/>
    <w:rsid w:val="00924DF2"/>
    <w:rsid w:val="009250F3"/>
    <w:rsid w:val="00925636"/>
    <w:rsid w:val="00925776"/>
    <w:rsid w:val="00925FED"/>
    <w:rsid w:val="00925FFD"/>
    <w:rsid w:val="00926C46"/>
    <w:rsid w:val="00926E62"/>
    <w:rsid w:val="009277B4"/>
    <w:rsid w:val="00927CBF"/>
    <w:rsid w:val="00927FEA"/>
    <w:rsid w:val="00930894"/>
    <w:rsid w:val="00930FC5"/>
    <w:rsid w:val="009311EF"/>
    <w:rsid w:val="00931327"/>
    <w:rsid w:val="009313BC"/>
    <w:rsid w:val="00931C5A"/>
    <w:rsid w:val="00931E9B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DCC"/>
    <w:rsid w:val="00941637"/>
    <w:rsid w:val="0094195D"/>
    <w:rsid w:val="0094254B"/>
    <w:rsid w:val="009434D4"/>
    <w:rsid w:val="009441AB"/>
    <w:rsid w:val="009441DC"/>
    <w:rsid w:val="00944C2B"/>
    <w:rsid w:val="00944DF4"/>
    <w:rsid w:val="0094525A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0C70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99B"/>
    <w:rsid w:val="0095683A"/>
    <w:rsid w:val="00956AA4"/>
    <w:rsid w:val="00957949"/>
    <w:rsid w:val="0096010F"/>
    <w:rsid w:val="009603FA"/>
    <w:rsid w:val="0096077D"/>
    <w:rsid w:val="00960899"/>
    <w:rsid w:val="00960A15"/>
    <w:rsid w:val="00960B23"/>
    <w:rsid w:val="00963066"/>
    <w:rsid w:val="009630DE"/>
    <w:rsid w:val="009634FF"/>
    <w:rsid w:val="00963BD6"/>
    <w:rsid w:val="00963D4C"/>
    <w:rsid w:val="00963E8E"/>
    <w:rsid w:val="009640F1"/>
    <w:rsid w:val="009643E7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327D"/>
    <w:rsid w:val="009732E8"/>
    <w:rsid w:val="0097361F"/>
    <w:rsid w:val="00973708"/>
    <w:rsid w:val="00973E92"/>
    <w:rsid w:val="00974D91"/>
    <w:rsid w:val="00974E11"/>
    <w:rsid w:val="00975391"/>
    <w:rsid w:val="00975B77"/>
    <w:rsid w:val="00975DC2"/>
    <w:rsid w:val="00975FBC"/>
    <w:rsid w:val="00976042"/>
    <w:rsid w:val="00976531"/>
    <w:rsid w:val="009768BF"/>
    <w:rsid w:val="00976E97"/>
    <w:rsid w:val="00976F4B"/>
    <w:rsid w:val="00977116"/>
    <w:rsid w:val="00977436"/>
    <w:rsid w:val="0097751C"/>
    <w:rsid w:val="00977D3F"/>
    <w:rsid w:val="00977D8A"/>
    <w:rsid w:val="009801EE"/>
    <w:rsid w:val="0098028E"/>
    <w:rsid w:val="009808A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40C4"/>
    <w:rsid w:val="0098473B"/>
    <w:rsid w:val="00985A86"/>
    <w:rsid w:val="00986276"/>
    <w:rsid w:val="009862EE"/>
    <w:rsid w:val="009864BA"/>
    <w:rsid w:val="009866B4"/>
    <w:rsid w:val="009869BA"/>
    <w:rsid w:val="00987B04"/>
    <w:rsid w:val="00987D5B"/>
    <w:rsid w:val="00990E73"/>
    <w:rsid w:val="00991B14"/>
    <w:rsid w:val="00992856"/>
    <w:rsid w:val="00992BE4"/>
    <w:rsid w:val="009932D8"/>
    <w:rsid w:val="0099370F"/>
    <w:rsid w:val="00993F50"/>
    <w:rsid w:val="009944F7"/>
    <w:rsid w:val="0099452E"/>
    <w:rsid w:val="0099454B"/>
    <w:rsid w:val="009958B3"/>
    <w:rsid w:val="00995B0D"/>
    <w:rsid w:val="00995C11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7CA"/>
    <w:rsid w:val="009A3B98"/>
    <w:rsid w:val="009A3E26"/>
    <w:rsid w:val="009A3E65"/>
    <w:rsid w:val="009A4205"/>
    <w:rsid w:val="009A4A4B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5B8E"/>
    <w:rsid w:val="009B62E2"/>
    <w:rsid w:val="009B7290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45A"/>
    <w:rsid w:val="009E1DBB"/>
    <w:rsid w:val="009E2507"/>
    <w:rsid w:val="009E2757"/>
    <w:rsid w:val="009E2B4B"/>
    <w:rsid w:val="009E3823"/>
    <w:rsid w:val="009E4350"/>
    <w:rsid w:val="009E4FAE"/>
    <w:rsid w:val="009E500B"/>
    <w:rsid w:val="009E5609"/>
    <w:rsid w:val="009E56F4"/>
    <w:rsid w:val="009E593E"/>
    <w:rsid w:val="009E60F3"/>
    <w:rsid w:val="009E79BF"/>
    <w:rsid w:val="009F0197"/>
    <w:rsid w:val="009F0855"/>
    <w:rsid w:val="009F08A3"/>
    <w:rsid w:val="009F0AC3"/>
    <w:rsid w:val="009F119A"/>
    <w:rsid w:val="009F2126"/>
    <w:rsid w:val="009F26EA"/>
    <w:rsid w:val="009F336F"/>
    <w:rsid w:val="009F3374"/>
    <w:rsid w:val="009F36E8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341D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A57"/>
    <w:rsid w:val="00A152AC"/>
    <w:rsid w:val="00A153DF"/>
    <w:rsid w:val="00A154B2"/>
    <w:rsid w:val="00A1569F"/>
    <w:rsid w:val="00A157BE"/>
    <w:rsid w:val="00A1593A"/>
    <w:rsid w:val="00A160DC"/>
    <w:rsid w:val="00A165AE"/>
    <w:rsid w:val="00A16886"/>
    <w:rsid w:val="00A16FF4"/>
    <w:rsid w:val="00A17A55"/>
    <w:rsid w:val="00A17A6D"/>
    <w:rsid w:val="00A200BF"/>
    <w:rsid w:val="00A20310"/>
    <w:rsid w:val="00A20C65"/>
    <w:rsid w:val="00A21D49"/>
    <w:rsid w:val="00A2255E"/>
    <w:rsid w:val="00A22697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744"/>
    <w:rsid w:val="00A324BF"/>
    <w:rsid w:val="00A32BE9"/>
    <w:rsid w:val="00A33317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3BE6"/>
    <w:rsid w:val="00A4475E"/>
    <w:rsid w:val="00A45611"/>
    <w:rsid w:val="00A45AEB"/>
    <w:rsid w:val="00A46534"/>
    <w:rsid w:val="00A46541"/>
    <w:rsid w:val="00A46BFA"/>
    <w:rsid w:val="00A46FE0"/>
    <w:rsid w:val="00A47A70"/>
    <w:rsid w:val="00A47B58"/>
    <w:rsid w:val="00A5054C"/>
    <w:rsid w:val="00A506A6"/>
    <w:rsid w:val="00A5131D"/>
    <w:rsid w:val="00A51A7A"/>
    <w:rsid w:val="00A51C65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3B6F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4044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90"/>
    <w:rsid w:val="00A77D4D"/>
    <w:rsid w:val="00A80236"/>
    <w:rsid w:val="00A80C4B"/>
    <w:rsid w:val="00A80F14"/>
    <w:rsid w:val="00A81475"/>
    <w:rsid w:val="00A81DFA"/>
    <w:rsid w:val="00A81E66"/>
    <w:rsid w:val="00A81F40"/>
    <w:rsid w:val="00A81F8F"/>
    <w:rsid w:val="00A83EC3"/>
    <w:rsid w:val="00A83F36"/>
    <w:rsid w:val="00A84067"/>
    <w:rsid w:val="00A840B3"/>
    <w:rsid w:val="00A842F0"/>
    <w:rsid w:val="00A84366"/>
    <w:rsid w:val="00A84739"/>
    <w:rsid w:val="00A85935"/>
    <w:rsid w:val="00A867E8"/>
    <w:rsid w:val="00A86892"/>
    <w:rsid w:val="00A86BA6"/>
    <w:rsid w:val="00A86C7B"/>
    <w:rsid w:val="00A8769C"/>
    <w:rsid w:val="00A87CD0"/>
    <w:rsid w:val="00A90017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F07"/>
    <w:rsid w:val="00A952A9"/>
    <w:rsid w:val="00A95437"/>
    <w:rsid w:val="00A95479"/>
    <w:rsid w:val="00A95EE3"/>
    <w:rsid w:val="00A96049"/>
    <w:rsid w:val="00A960A6"/>
    <w:rsid w:val="00A9695A"/>
    <w:rsid w:val="00A97274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4024"/>
    <w:rsid w:val="00AA4142"/>
    <w:rsid w:val="00AA44F6"/>
    <w:rsid w:val="00AA4985"/>
    <w:rsid w:val="00AA4D96"/>
    <w:rsid w:val="00AA5121"/>
    <w:rsid w:val="00AA57F2"/>
    <w:rsid w:val="00AA5913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E0C"/>
    <w:rsid w:val="00AC6FD5"/>
    <w:rsid w:val="00AC700E"/>
    <w:rsid w:val="00AC723C"/>
    <w:rsid w:val="00AC76DA"/>
    <w:rsid w:val="00AC795A"/>
    <w:rsid w:val="00AC7DA6"/>
    <w:rsid w:val="00AD0EB6"/>
    <w:rsid w:val="00AD1289"/>
    <w:rsid w:val="00AD15A3"/>
    <w:rsid w:val="00AD1E6D"/>
    <w:rsid w:val="00AD1FBB"/>
    <w:rsid w:val="00AD2F8D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BBF"/>
    <w:rsid w:val="00AD5C3B"/>
    <w:rsid w:val="00AD6077"/>
    <w:rsid w:val="00AD62BC"/>
    <w:rsid w:val="00AD717C"/>
    <w:rsid w:val="00AD7B8C"/>
    <w:rsid w:val="00AE00DD"/>
    <w:rsid w:val="00AE070C"/>
    <w:rsid w:val="00AE0735"/>
    <w:rsid w:val="00AE097C"/>
    <w:rsid w:val="00AE0B34"/>
    <w:rsid w:val="00AE0F7C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D2B"/>
    <w:rsid w:val="00AE760C"/>
    <w:rsid w:val="00AE7669"/>
    <w:rsid w:val="00AF01C4"/>
    <w:rsid w:val="00AF0C96"/>
    <w:rsid w:val="00AF1861"/>
    <w:rsid w:val="00AF1987"/>
    <w:rsid w:val="00AF1B10"/>
    <w:rsid w:val="00AF1B16"/>
    <w:rsid w:val="00AF1FDD"/>
    <w:rsid w:val="00AF2147"/>
    <w:rsid w:val="00AF2180"/>
    <w:rsid w:val="00AF2A8B"/>
    <w:rsid w:val="00AF38AE"/>
    <w:rsid w:val="00AF4066"/>
    <w:rsid w:val="00AF4560"/>
    <w:rsid w:val="00AF4AFA"/>
    <w:rsid w:val="00AF4DFC"/>
    <w:rsid w:val="00AF5483"/>
    <w:rsid w:val="00AF590A"/>
    <w:rsid w:val="00AF611F"/>
    <w:rsid w:val="00AF647B"/>
    <w:rsid w:val="00AF67B4"/>
    <w:rsid w:val="00AF6878"/>
    <w:rsid w:val="00AF7256"/>
    <w:rsid w:val="00AF74C6"/>
    <w:rsid w:val="00AF78EE"/>
    <w:rsid w:val="00AF7ABF"/>
    <w:rsid w:val="00AF7BC7"/>
    <w:rsid w:val="00AF7ED0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61E6"/>
    <w:rsid w:val="00B077C9"/>
    <w:rsid w:val="00B1004C"/>
    <w:rsid w:val="00B1152A"/>
    <w:rsid w:val="00B11EB4"/>
    <w:rsid w:val="00B126E4"/>
    <w:rsid w:val="00B128BB"/>
    <w:rsid w:val="00B12D06"/>
    <w:rsid w:val="00B132B0"/>
    <w:rsid w:val="00B135DE"/>
    <w:rsid w:val="00B13C25"/>
    <w:rsid w:val="00B142FD"/>
    <w:rsid w:val="00B1471D"/>
    <w:rsid w:val="00B14C44"/>
    <w:rsid w:val="00B15C53"/>
    <w:rsid w:val="00B165C4"/>
    <w:rsid w:val="00B1692B"/>
    <w:rsid w:val="00B1706A"/>
    <w:rsid w:val="00B17E95"/>
    <w:rsid w:val="00B20806"/>
    <w:rsid w:val="00B20B4E"/>
    <w:rsid w:val="00B2189B"/>
    <w:rsid w:val="00B21C13"/>
    <w:rsid w:val="00B22556"/>
    <w:rsid w:val="00B229AA"/>
    <w:rsid w:val="00B231E3"/>
    <w:rsid w:val="00B234BD"/>
    <w:rsid w:val="00B24D41"/>
    <w:rsid w:val="00B25012"/>
    <w:rsid w:val="00B258D2"/>
    <w:rsid w:val="00B26001"/>
    <w:rsid w:val="00B270B3"/>
    <w:rsid w:val="00B274C3"/>
    <w:rsid w:val="00B278B9"/>
    <w:rsid w:val="00B27B61"/>
    <w:rsid w:val="00B27B71"/>
    <w:rsid w:val="00B30338"/>
    <w:rsid w:val="00B30708"/>
    <w:rsid w:val="00B30AE4"/>
    <w:rsid w:val="00B31103"/>
    <w:rsid w:val="00B31934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6285"/>
    <w:rsid w:val="00B3633E"/>
    <w:rsid w:val="00B3656A"/>
    <w:rsid w:val="00B36851"/>
    <w:rsid w:val="00B36E5D"/>
    <w:rsid w:val="00B370D7"/>
    <w:rsid w:val="00B375D6"/>
    <w:rsid w:val="00B37893"/>
    <w:rsid w:val="00B37AC5"/>
    <w:rsid w:val="00B37BD8"/>
    <w:rsid w:val="00B401FF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5720"/>
    <w:rsid w:val="00B45D43"/>
    <w:rsid w:val="00B45E34"/>
    <w:rsid w:val="00B46048"/>
    <w:rsid w:val="00B46A48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30F"/>
    <w:rsid w:val="00B56FF3"/>
    <w:rsid w:val="00B57215"/>
    <w:rsid w:val="00B5783C"/>
    <w:rsid w:val="00B600C3"/>
    <w:rsid w:val="00B601B3"/>
    <w:rsid w:val="00B602F6"/>
    <w:rsid w:val="00B606C0"/>
    <w:rsid w:val="00B60C20"/>
    <w:rsid w:val="00B60E03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72CB"/>
    <w:rsid w:val="00B67F78"/>
    <w:rsid w:val="00B7044E"/>
    <w:rsid w:val="00B70A50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1EC5"/>
    <w:rsid w:val="00B839C7"/>
    <w:rsid w:val="00B83D2C"/>
    <w:rsid w:val="00B83D3F"/>
    <w:rsid w:val="00B840C0"/>
    <w:rsid w:val="00B842B0"/>
    <w:rsid w:val="00B84E2A"/>
    <w:rsid w:val="00B85712"/>
    <w:rsid w:val="00B8576D"/>
    <w:rsid w:val="00B85FD1"/>
    <w:rsid w:val="00B8631E"/>
    <w:rsid w:val="00B86F95"/>
    <w:rsid w:val="00B87284"/>
    <w:rsid w:val="00B87777"/>
    <w:rsid w:val="00B908F8"/>
    <w:rsid w:val="00B90F5D"/>
    <w:rsid w:val="00B91697"/>
    <w:rsid w:val="00B93047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B0C2E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79"/>
    <w:rsid w:val="00BB6F8E"/>
    <w:rsid w:val="00BB746A"/>
    <w:rsid w:val="00BC0940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67CA"/>
    <w:rsid w:val="00BC699D"/>
    <w:rsid w:val="00BC6A7A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BCB"/>
    <w:rsid w:val="00BD2C2E"/>
    <w:rsid w:val="00BD31F5"/>
    <w:rsid w:val="00BD3803"/>
    <w:rsid w:val="00BD3C05"/>
    <w:rsid w:val="00BD3F66"/>
    <w:rsid w:val="00BD4A6D"/>
    <w:rsid w:val="00BD50C5"/>
    <w:rsid w:val="00BD5126"/>
    <w:rsid w:val="00BD5799"/>
    <w:rsid w:val="00BD69F5"/>
    <w:rsid w:val="00BD6B69"/>
    <w:rsid w:val="00BD6BC5"/>
    <w:rsid w:val="00BD6DFB"/>
    <w:rsid w:val="00BE007C"/>
    <w:rsid w:val="00BE042A"/>
    <w:rsid w:val="00BE1F07"/>
    <w:rsid w:val="00BE2096"/>
    <w:rsid w:val="00BE232B"/>
    <w:rsid w:val="00BE297A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E7C"/>
    <w:rsid w:val="00BF4270"/>
    <w:rsid w:val="00BF4960"/>
    <w:rsid w:val="00BF4BA1"/>
    <w:rsid w:val="00BF4E2D"/>
    <w:rsid w:val="00BF4F08"/>
    <w:rsid w:val="00BF4F51"/>
    <w:rsid w:val="00BF54EC"/>
    <w:rsid w:val="00BF5784"/>
    <w:rsid w:val="00BF613A"/>
    <w:rsid w:val="00BF62D2"/>
    <w:rsid w:val="00BF6367"/>
    <w:rsid w:val="00BF6890"/>
    <w:rsid w:val="00BF6F78"/>
    <w:rsid w:val="00BF7800"/>
    <w:rsid w:val="00BF78DD"/>
    <w:rsid w:val="00C0007D"/>
    <w:rsid w:val="00C00147"/>
    <w:rsid w:val="00C0014F"/>
    <w:rsid w:val="00C00156"/>
    <w:rsid w:val="00C004CA"/>
    <w:rsid w:val="00C00736"/>
    <w:rsid w:val="00C0141E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41B1"/>
    <w:rsid w:val="00C150A5"/>
    <w:rsid w:val="00C15F02"/>
    <w:rsid w:val="00C16E6C"/>
    <w:rsid w:val="00C2046C"/>
    <w:rsid w:val="00C207B6"/>
    <w:rsid w:val="00C20843"/>
    <w:rsid w:val="00C20D29"/>
    <w:rsid w:val="00C21302"/>
    <w:rsid w:val="00C214DE"/>
    <w:rsid w:val="00C214FD"/>
    <w:rsid w:val="00C21D31"/>
    <w:rsid w:val="00C22B15"/>
    <w:rsid w:val="00C22E93"/>
    <w:rsid w:val="00C22EB3"/>
    <w:rsid w:val="00C23795"/>
    <w:rsid w:val="00C2380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2824"/>
    <w:rsid w:val="00C439B1"/>
    <w:rsid w:val="00C43AB7"/>
    <w:rsid w:val="00C43F7B"/>
    <w:rsid w:val="00C45631"/>
    <w:rsid w:val="00C45C90"/>
    <w:rsid w:val="00C46678"/>
    <w:rsid w:val="00C46762"/>
    <w:rsid w:val="00C46EBC"/>
    <w:rsid w:val="00C473B5"/>
    <w:rsid w:val="00C478D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63F"/>
    <w:rsid w:val="00C54691"/>
    <w:rsid w:val="00C547FD"/>
    <w:rsid w:val="00C54E90"/>
    <w:rsid w:val="00C556DB"/>
    <w:rsid w:val="00C55E76"/>
    <w:rsid w:val="00C561E1"/>
    <w:rsid w:val="00C5643B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D78"/>
    <w:rsid w:val="00C700B3"/>
    <w:rsid w:val="00C70366"/>
    <w:rsid w:val="00C7057B"/>
    <w:rsid w:val="00C71076"/>
    <w:rsid w:val="00C71F9A"/>
    <w:rsid w:val="00C727CB"/>
    <w:rsid w:val="00C72B12"/>
    <w:rsid w:val="00C73893"/>
    <w:rsid w:val="00C73AE2"/>
    <w:rsid w:val="00C7481F"/>
    <w:rsid w:val="00C74878"/>
    <w:rsid w:val="00C74E8F"/>
    <w:rsid w:val="00C750D6"/>
    <w:rsid w:val="00C75805"/>
    <w:rsid w:val="00C75A21"/>
    <w:rsid w:val="00C75E74"/>
    <w:rsid w:val="00C769EA"/>
    <w:rsid w:val="00C771FA"/>
    <w:rsid w:val="00C77638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B09"/>
    <w:rsid w:val="00C857AC"/>
    <w:rsid w:val="00C85AFB"/>
    <w:rsid w:val="00C85BC8"/>
    <w:rsid w:val="00C86487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ECC"/>
    <w:rsid w:val="00C92CEB"/>
    <w:rsid w:val="00C92EDB"/>
    <w:rsid w:val="00C92F66"/>
    <w:rsid w:val="00C936FE"/>
    <w:rsid w:val="00C93AF7"/>
    <w:rsid w:val="00C93CA9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463"/>
    <w:rsid w:val="00CA078A"/>
    <w:rsid w:val="00CA0F1F"/>
    <w:rsid w:val="00CA105E"/>
    <w:rsid w:val="00CA1BF6"/>
    <w:rsid w:val="00CA1D29"/>
    <w:rsid w:val="00CA1DC4"/>
    <w:rsid w:val="00CA27D4"/>
    <w:rsid w:val="00CA3587"/>
    <w:rsid w:val="00CA3986"/>
    <w:rsid w:val="00CA3F22"/>
    <w:rsid w:val="00CA40BC"/>
    <w:rsid w:val="00CA4AAF"/>
    <w:rsid w:val="00CA4C5A"/>
    <w:rsid w:val="00CA4E59"/>
    <w:rsid w:val="00CA4EC9"/>
    <w:rsid w:val="00CA5E19"/>
    <w:rsid w:val="00CA64FC"/>
    <w:rsid w:val="00CA67ED"/>
    <w:rsid w:val="00CA7C2D"/>
    <w:rsid w:val="00CA7E60"/>
    <w:rsid w:val="00CB019E"/>
    <w:rsid w:val="00CB065D"/>
    <w:rsid w:val="00CB067B"/>
    <w:rsid w:val="00CB076B"/>
    <w:rsid w:val="00CB0E7C"/>
    <w:rsid w:val="00CB1173"/>
    <w:rsid w:val="00CB1AE1"/>
    <w:rsid w:val="00CB2604"/>
    <w:rsid w:val="00CB2687"/>
    <w:rsid w:val="00CB3EA6"/>
    <w:rsid w:val="00CB40C8"/>
    <w:rsid w:val="00CB4288"/>
    <w:rsid w:val="00CB53AF"/>
    <w:rsid w:val="00CB5436"/>
    <w:rsid w:val="00CB5B5A"/>
    <w:rsid w:val="00CB5F59"/>
    <w:rsid w:val="00CB6162"/>
    <w:rsid w:val="00CB62A9"/>
    <w:rsid w:val="00CB643B"/>
    <w:rsid w:val="00CB6471"/>
    <w:rsid w:val="00CB65AB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1F4D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275F"/>
    <w:rsid w:val="00CD2F80"/>
    <w:rsid w:val="00CD3341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F1D"/>
    <w:rsid w:val="00CE17E2"/>
    <w:rsid w:val="00CE1D5D"/>
    <w:rsid w:val="00CE1D65"/>
    <w:rsid w:val="00CE29DE"/>
    <w:rsid w:val="00CE2F32"/>
    <w:rsid w:val="00CE3F0B"/>
    <w:rsid w:val="00CE46C5"/>
    <w:rsid w:val="00CE4814"/>
    <w:rsid w:val="00CE593A"/>
    <w:rsid w:val="00CE5E7F"/>
    <w:rsid w:val="00CE71C8"/>
    <w:rsid w:val="00CE76BA"/>
    <w:rsid w:val="00CE7818"/>
    <w:rsid w:val="00CF04F3"/>
    <w:rsid w:val="00CF0E93"/>
    <w:rsid w:val="00CF0FA6"/>
    <w:rsid w:val="00CF1150"/>
    <w:rsid w:val="00CF11A0"/>
    <w:rsid w:val="00CF1336"/>
    <w:rsid w:val="00CF1658"/>
    <w:rsid w:val="00CF1D07"/>
    <w:rsid w:val="00CF1DF2"/>
    <w:rsid w:val="00CF1F1E"/>
    <w:rsid w:val="00CF2F3D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CD"/>
    <w:rsid w:val="00D01BCA"/>
    <w:rsid w:val="00D01E66"/>
    <w:rsid w:val="00D02024"/>
    <w:rsid w:val="00D02F88"/>
    <w:rsid w:val="00D03627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49D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ACD"/>
    <w:rsid w:val="00D22B9C"/>
    <w:rsid w:val="00D23121"/>
    <w:rsid w:val="00D23140"/>
    <w:rsid w:val="00D2324A"/>
    <w:rsid w:val="00D239A3"/>
    <w:rsid w:val="00D23A74"/>
    <w:rsid w:val="00D23CEB"/>
    <w:rsid w:val="00D2414D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3EC7"/>
    <w:rsid w:val="00D34C34"/>
    <w:rsid w:val="00D3547D"/>
    <w:rsid w:val="00D3586F"/>
    <w:rsid w:val="00D35949"/>
    <w:rsid w:val="00D359A6"/>
    <w:rsid w:val="00D35E38"/>
    <w:rsid w:val="00D35E93"/>
    <w:rsid w:val="00D365F3"/>
    <w:rsid w:val="00D36FE5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F9F"/>
    <w:rsid w:val="00D433F6"/>
    <w:rsid w:val="00D4367F"/>
    <w:rsid w:val="00D43DBE"/>
    <w:rsid w:val="00D43F43"/>
    <w:rsid w:val="00D446AD"/>
    <w:rsid w:val="00D44C0A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ACD"/>
    <w:rsid w:val="00D5435D"/>
    <w:rsid w:val="00D54816"/>
    <w:rsid w:val="00D5570D"/>
    <w:rsid w:val="00D56376"/>
    <w:rsid w:val="00D5645C"/>
    <w:rsid w:val="00D56891"/>
    <w:rsid w:val="00D57CE1"/>
    <w:rsid w:val="00D60459"/>
    <w:rsid w:val="00D605F4"/>
    <w:rsid w:val="00D6097C"/>
    <w:rsid w:val="00D60A92"/>
    <w:rsid w:val="00D60B52"/>
    <w:rsid w:val="00D6122D"/>
    <w:rsid w:val="00D612C3"/>
    <w:rsid w:val="00D613DC"/>
    <w:rsid w:val="00D6175F"/>
    <w:rsid w:val="00D61EDA"/>
    <w:rsid w:val="00D62451"/>
    <w:rsid w:val="00D655E6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F8B"/>
    <w:rsid w:val="00D82EE5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789"/>
    <w:rsid w:val="00D87B22"/>
    <w:rsid w:val="00D90146"/>
    <w:rsid w:val="00D905E5"/>
    <w:rsid w:val="00D90671"/>
    <w:rsid w:val="00D90966"/>
    <w:rsid w:val="00D90D32"/>
    <w:rsid w:val="00D90F17"/>
    <w:rsid w:val="00D91245"/>
    <w:rsid w:val="00D916C9"/>
    <w:rsid w:val="00D91779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EFA"/>
    <w:rsid w:val="00DA304A"/>
    <w:rsid w:val="00DA310F"/>
    <w:rsid w:val="00DA384B"/>
    <w:rsid w:val="00DA38D6"/>
    <w:rsid w:val="00DA398B"/>
    <w:rsid w:val="00DA3C20"/>
    <w:rsid w:val="00DA5111"/>
    <w:rsid w:val="00DA561D"/>
    <w:rsid w:val="00DA5ADB"/>
    <w:rsid w:val="00DA70F5"/>
    <w:rsid w:val="00DA7130"/>
    <w:rsid w:val="00DA7571"/>
    <w:rsid w:val="00DA78C1"/>
    <w:rsid w:val="00DA7BD7"/>
    <w:rsid w:val="00DA7C00"/>
    <w:rsid w:val="00DB0C9A"/>
    <w:rsid w:val="00DB10CD"/>
    <w:rsid w:val="00DB145B"/>
    <w:rsid w:val="00DB2047"/>
    <w:rsid w:val="00DB251B"/>
    <w:rsid w:val="00DB30A1"/>
    <w:rsid w:val="00DB3202"/>
    <w:rsid w:val="00DB3396"/>
    <w:rsid w:val="00DB3B98"/>
    <w:rsid w:val="00DB4A6C"/>
    <w:rsid w:val="00DB52FA"/>
    <w:rsid w:val="00DB598C"/>
    <w:rsid w:val="00DB5A9C"/>
    <w:rsid w:val="00DB5DCF"/>
    <w:rsid w:val="00DB687F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A74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11A4"/>
    <w:rsid w:val="00DD13D4"/>
    <w:rsid w:val="00DD15A9"/>
    <w:rsid w:val="00DD27BA"/>
    <w:rsid w:val="00DD2815"/>
    <w:rsid w:val="00DD3AF8"/>
    <w:rsid w:val="00DD4FD2"/>
    <w:rsid w:val="00DD50B2"/>
    <w:rsid w:val="00DD568F"/>
    <w:rsid w:val="00DD5830"/>
    <w:rsid w:val="00DD589D"/>
    <w:rsid w:val="00DD59AA"/>
    <w:rsid w:val="00DD7FF2"/>
    <w:rsid w:val="00DE0124"/>
    <w:rsid w:val="00DE02CB"/>
    <w:rsid w:val="00DE0A52"/>
    <w:rsid w:val="00DE0E3D"/>
    <w:rsid w:val="00DE1140"/>
    <w:rsid w:val="00DE1528"/>
    <w:rsid w:val="00DE16E5"/>
    <w:rsid w:val="00DE18CC"/>
    <w:rsid w:val="00DE1AAA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C4"/>
    <w:rsid w:val="00DE574A"/>
    <w:rsid w:val="00DE584B"/>
    <w:rsid w:val="00DE5D5A"/>
    <w:rsid w:val="00DE5F3E"/>
    <w:rsid w:val="00DE60B8"/>
    <w:rsid w:val="00DE6364"/>
    <w:rsid w:val="00DE6E72"/>
    <w:rsid w:val="00DE6E7F"/>
    <w:rsid w:val="00DE6EE1"/>
    <w:rsid w:val="00DE7D36"/>
    <w:rsid w:val="00DF0AA4"/>
    <w:rsid w:val="00DF0C4F"/>
    <w:rsid w:val="00DF0CAA"/>
    <w:rsid w:val="00DF0E58"/>
    <w:rsid w:val="00DF1507"/>
    <w:rsid w:val="00DF19C1"/>
    <w:rsid w:val="00DF1EC4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95"/>
    <w:rsid w:val="00DF613A"/>
    <w:rsid w:val="00DF6D48"/>
    <w:rsid w:val="00DF72D7"/>
    <w:rsid w:val="00DF757F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052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23FC"/>
    <w:rsid w:val="00E12605"/>
    <w:rsid w:val="00E135C8"/>
    <w:rsid w:val="00E138F8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AEB"/>
    <w:rsid w:val="00E26D40"/>
    <w:rsid w:val="00E26ECC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39A3"/>
    <w:rsid w:val="00E3444B"/>
    <w:rsid w:val="00E3480D"/>
    <w:rsid w:val="00E34A70"/>
    <w:rsid w:val="00E351E5"/>
    <w:rsid w:val="00E353A1"/>
    <w:rsid w:val="00E35889"/>
    <w:rsid w:val="00E3627E"/>
    <w:rsid w:val="00E36602"/>
    <w:rsid w:val="00E36848"/>
    <w:rsid w:val="00E36B12"/>
    <w:rsid w:val="00E36EA1"/>
    <w:rsid w:val="00E379B8"/>
    <w:rsid w:val="00E40ACF"/>
    <w:rsid w:val="00E41197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84"/>
    <w:rsid w:val="00E57EA0"/>
    <w:rsid w:val="00E60055"/>
    <w:rsid w:val="00E60454"/>
    <w:rsid w:val="00E615F9"/>
    <w:rsid w:val="00E6160F"/>
    <w:rsid w:val="00E61F19"/>
    <w:rsid w:val="00E61F33"/>
    <w:rsid w:val="00E61FBD"/>
    <w:rsid w:val="00E6444D"/>
    <w:rsid w:val="00E646BE"/>
    <w:rsid w:val="00E64781"/>
    <w:rsid w:val="00E64D82"/>
    <w:rsid w:val="00E64EE8"/>
    <w:rsid w:val="00E65D42"/>
    <w:rsid w:val="00E66611"/>
    <w:rsid w:val="00E667A8"/>
    <w:rsid w:val="00E66DF7"/>
    <w:rsid w:val="00E67810"/>
    <w:rsid w:val="00E67D2C"/>
    <w:rsid w:val="00E67DBA"/>
    <w:rsid w:val="00E7042D"/>
    <w:rsid w:val="00E7191D"/>
    <w:rsid w:val="00E71964"/>
    <w:rsid w:val="00E72AA4"/>
    <w:rsid w:val="00E72F7B"/>
    <w:rsid w:val="00E7328A"/>
    <w:rsid w:val="00E737E8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1443"/>
    <w:rsid w:val="00E81CB0"/>
    <w:rsid w:val="00E81DDC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4F3"/>
    <w:rsid w:val="00E86A5A"/>
    <w:rsid w:val="00E87130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B89"/>
    <w:rsid w:val="00E93E6F"/>
    <w:rsid w:val="00E93FAE"/>
    <w:rsid w:val="00E9421C"/>
    <w:rsid w:val="00E94CC1"/>
    <w:rsid w:val="00E9616A"/>
    <w:rsid w:val="00E962B3"/>
    <w:rsid w:val="00E962BE"/>
    <w:rsid w:val="00E96D9D"/>
    <w:rsid w:val="00E97104"/>
    <w:rsid w:val="00E9779C"/>
    <w:rsid w:val="00E97F2C"/>
    <w:rsid w:val="00EA07BA"/>
    <w:rsid w:val="00EA0B9E"/>
    <w:rsid w:val="00EA1AD5"/>
    <w:rsid w:val="00EA2701"/>
    <w:rsid w:val="00EA3044"/>
    <w:rsid w:val="00EA3198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7CE"/>
    <w:rsid w:val="00EA6D69"/>
    <w:rsid w:val="00EA7364"/>
    <w:rsid w:val="00EA76C7"/>
    <w:rsid w:val="00EA76CD"/>
    <w:rsid w:val="00EA7DA1"/>
    <w:rsid w:val="00EA7F7A"/>
    <w:rsid w:val="00EB03EF"/>
    <w:rsid w:val="00EB0B91"/>
    <w:rsid w:val="00EB1322"/>
    <w:rsid w:val="00EB14F0"/>
    <w:rsid w:val="00EB17C7"/>
    <w:rsid w:val="00EB1F91"/>
    <w:rsid w:val="00EB2918"/>
    <w:rsid w:val="00EB336C"/>
    <w:rsid w:val="00EB3633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C0A0B"/>
    <w:rsid w:val="00EC0D8C"/>
    <w:rsid w:val="00EC1782"/>
    <w:rsid w:val="00EC1A0F"/>
    <w:rsid w:val="00EC1DA3"/>
    <w:rsid w:val="00EC1F6A"/>
    <w:rsid w:val="00EC20DE"/>
    <w:rsid w:val="00EC25F2"/>
    <w:rsid w:val="00EC2A1A"/>
    <w:rsid w:val="00EC2F12"/>
    <w:rsid w:val="00EC3430"/>
    <w:rsid w:val="00EC3BC9"/>
    <w:rsid w:val="00EC4FE3"/>
    <w:rsid w:val="00EC50E9"/>
    <w:rsid w:val="00EC529A"/>
    <w:rsid w:val="00EC5A7B"/>
    <w:rsid w:val="00EC6428"/>
    <w:rsid w:val="00EC65DD"/>
    <w:rsid w:val="00EC65FC"/>
    <w:rsid w:val="00EC7861"/>
    <w:rsid w:val="00EC78BA"/>
    <w:rsid w:val="00EC7EAF"/>
    <w:rsid w:val="00ED0281"/>
    <w:rsid w:val="00ED09EF"/>
    <w:rsid w:val="00ED09F1"/>
    <w:rsid w:val="00ED0BC6"/>
    <w:rsid w:val="00ED1451"/>
    <w:rsid w:val="00ED16A5"/>
    <w:rsid w:val="00ED1917"/>
    <w:rsid w:val="00ED1E85"/>
    <w:rsid w:val="00ED22C6"/>
    <w:rsid w:val="00ED2B26"/>
    <w:rsid w:val="00ED2BB8"/>
    <w:rsid w:val="00ED2CC6"/>
    <w:rsid w:val="00ED352B"/>
    <w:rsid w:val="00ED4088"/>
    <w:rsid w:val="00ED437F"/>
    <w:rsid w:val="00ED47B6"/>
    <w:rsid w:val="00ED4B87"/>
    <w:rsid w:val="00ED4FDA"/>
    <w:rsid w:val="00ED51DE"/>
    <w:rsid w:val="00ED54E9"/>
    <w:rsid w:val="00ED60D5"/>
    <w:rsid w:val="00ED65FE"/>
    <w:rsid w:val="00ED71E8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3769"/>
    <w:rsid w:val="00EE39B6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F7A"/>
    <w:rsid w:val="00EF4202"/>
    <w:rsid w:val="00EF4498"/>
    <w:rsid w:val="00EF4E45"/>
    <w:rsid w:val="00EF5276"/>
    <w:rsid w:val="00EF5EA5"/>
    <w:rsid w:val="00EF5F0E"/>
    <w:rsid w:val="00EF688B"/>
    <w:rsid w:val="00EF69D6"/>
    <w:rsid w:val="00EF79A1"/>
    <w:rsid w:val="00F00657"/>
    <w:rsid w:val="00F00788"/>
    <w:rsid w:val="00F00B96"/>
    <w:rsid w:val="00F00D55"/>
    <w:rsid w:val="00F010D0"/>
    <w:rsid w:val="00F014D7"/>
    <w:rsid w:val="00F01EF3"/>
    <w:rsid w:val="00F0212D"/>
    <w:rsid w:val="00F02324"/>
    <w:rsid w:val="00F026CE"/>
    <w:rsid w:val="00F02FCA"/>
    <w:rsid w:val="00F0315B"/>
    <w:rsid w:val="00F0341E"/>
    <w:rsid w:val="00F03592"/>
    <w:rsid w:val="00F03972"/>
    <w:rsid w:val="00F03F34"/>
    <w:rsid w:val="00F0441F"/>
    <w:rsid w:val="00F04FAE"/>
    <w:rsid w:val="00F060A7"/>
    <w:rsid w:val="00F061E7"/>
    <w:rsid w:val="00F0684B"/>
    <w:rsid w:val="00F07561"/>
    <w:rsid w:val="00F07890"/>
    <w:rsid w:val="00F07E51"/>
    <w:rsid w:val="00F10710"/>
    <w:rsid w:val="00F110F3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7A8B"/>
    <w:rsid w:val="00F27C7B"/>
    <w:rsid w:val="00F3020D"/>
    <w:rsid w:val="00F30AAD"/>
    <w:rsid w:val="00F31A84"/>
    <w:rsid w:val="00F32118"/>
    <w:rsid w:val="00F32AB8"/>
    <w:rsid w:val="00F32CA9"/>
    <w:rsid w:val="00F32E12"/>
    <w:rsid w:val="00F3397A"/>
    <w:rsid w:val="00F33F25"/>
    <w:rsid w:val="00F34721"/>
    <w:rsid w:val="00F34A92"/>
    <w:rsid w:val="00F34E14"/>
    <w:rsid w:val="00F34F0F"/>
    <w:rsid w:val="00F35068"/>
    <w:rsid w:val="00F35136"/>
    <w:rsid w:val="00F35202"/>
    <w:rsid w:val="00F3520C"/>
    <w:rsid w:val="00F356FE"/>
    <w:rsid w:val="00F359EB"/>
    <w:rsid w:val="00F369FF"/>
    <w:rsid w:val="00F36CAE"/>
    <w:rsid w:val="00F36F7F"/>
    <w:rsid w:val="00F37122"/>
    <w:rsid w:val="00F3793D"/>
    <w:rsid w:val="00F37AF1"/>
    <w:rsid w:val="00F40537"/>
    <w:rsid w:val="00F41657"/>
    <w:rsid w:val="00F41A0B"/>
    <w:rsid w:val="00F41C92"/>
    <w:rsid w:val="00F41DAB"/>
    <w:rsid w:val="00F42015"/>
    <w:rsid w:val="00F421EF"/>
    <w:rsid w:val="00F426A3"/>
    <w:rsid w:val="00F430CD"/>
    <w:rsid w:val="00F43459"/>
    <w:rsid w:val="00F4350C"/>
    <w:rsid w:val="00F43685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98"/>
    <w:rsid w:val="00F52A5D"/>
    <w:rsid w:val="00F52AC8"/>
    <w:rsid w:val="00F52FB4"/>
    <w:rsid w:val="00F53FE2"/>
    <w:rsid w:val="00F54EAC"/>
    <w:rsid w:val="00F558EC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06B"/>
    <w:rsid w:val="00F73122"/>
    <w:rsid w:val="00F73194"/>
    <w:rsid w:val="00F742D9"/>
    <w:rsid w:val="00F74498"/>
    <w:rsid w:val="00F745DC"/>
    <w:rsid w:val="00F74DAA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8DF"/>
    <w:rsid w:val="00F77965"/>
    <w:rsid w:val="00F77BC4"/>
    <w:rsid w:val="00F80035"/>
    <w:rsid w:val="00F80760"/>
    <w:rsid w:val="00F80FCE"/>
    <w:rsid w:val="00F8129A"/>
    <w:rsid w:val="00F81685"/>
    <w:rsid w:val="00F82852"/>
    <w:rsid w:val="00F82B1A"/>
    <w:rsid w:val="00F82EE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4492"/>
    <w:rsid w:val="00F946C5"/>
    <w:rsid w:val="00F94A0D"/>
    <w:rsid w:val="00F967C8"/>
    <w:rsid w:val="00F96980"/>
    <w:rsid w:val="00F96AFD"/>
    <w:rsid w:val="00F96BEC"/>
    <w:rsid w:val="00F974BA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5E3"/>
    <w:rsid w:val="00FA3A03"/>
    <w:rsid w:val="00FA3AD3"/>
    <w:rsid w:val="00FA43BA"/>
    <w:rsid w:val="00FA4628"/>
    <w:rsid w:val="00FA4C9F"/>
    <w:rsid w:val="00FA4CF7"/>
    <w:rsid w:val="00FA4EB3"/>
    <w:rsid w:val="00FA51B0"/>
    <w:rsid w:val="00FA5804"/>
    <w:rsid w:val="00FA6D05"/>
    <w:rsid w:val="00FA6FE8"/>
    <w:rsid w:val="00FA7AE2"/>
    <w:rsid w:val="00FA7BED"/>
    <w:rsid w:val="00FB06C5"/>
    <w:rsid w:val="00FB0CEC"/>
    <w:rsid w:val="00FB1992"/>
    <w:rsid w:val="00FB1E01"/>
    <w:rsid w:val="00FB1F30"/>
    <w:rsid w:val="00FB20A1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79B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4F9A"/>
    <w:rsid w:val="00FE521D"/>
    <w:rsid w:val="00FE5AD2"/>
    <w:rsid w:val="00FE5D74"/>
    <w:rsid w:val="00FE5E74"/>
    <w:rsid w:val="00FE6BF0"/>
    <w:rsid w:val="00FE70F5"/>
    <w:rsid w:val="00FE7878"/>
    <w:rsid w:val="00FE7992"/>
    <w:rsid w:val="00FF09C8"/>
    <w:rsid w:val="00FF09E2"/>
    <w:rsid w:val="00FF19D7"/>
    <w:rsid w:val="00FF29EE"/>
    <w:rsid w:val="00FF2C23"/>
    <w:rsid w:val="00FF32D6"/>
    <w:rsid w:val="00FF4877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lin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List Continue" w:uiPriority="0"/>
    <w:lsdException w:name="List Continue 2" w:uiPriority="0"/>
    <w:lsdException w:name="List Continue 3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2"/>
    <w:next w:val="a2"/>
    <w:link w:val="13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2"/>
    <w:next w:val="a2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2"/>
    <w:next w:val="a2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2"/>
    <w:next w:val="a2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2"/>
    <w:next w:val="a2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2"/>
    <w:next w:val="a2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2"/>
    <w:next w:val="a2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uiPriority w:val="99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8804A3"/>
    <w:rPr>
      <w:rFonts w:ascii="Tahoma" w:hAnsi="Tahoma" w:cs="Tahoma"/>
      <w:sz w:val="16"/>
      <w:szCs w:val="16"/>
    </w:rPr>
  </w:style>
  <w:style w:type="table" w:styleId="a8">
    <w:name w:val="Table Grid"/>
    <w:basedOn w:val="a4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2"/>
    <w:link w:val="aa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2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2"/>
    <w:link w:val="ac"/>
    <w:unhideWhenUsed/>
    <w:qFormat/>
    <w:rsid w:val="003707FF"/>
    <w:pPr>
      <w:spacing w:after="120"/>
    </w:pPr>
  </w:style>
  <w:style w:type="character" w:customStyle="1" w:styleId="ac">
    <w:name w:val="Основной текст Знак"/>
    <w:basedOn w:val="a3"/>
    <w:link w:val="ab"/>
    <w:rsid w:val="003707FF"/>
  </w:style>
  <w:style w:type="table" w:customStyle="1" w:styleId="25">
    <w:name w:val="Сетка таблицы2"/>
    <w:basedOn w:val="a4"/>
    <w:next w:val="a8"/>
    <w:uiPriority w:val="5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3"/>
    <w:link w:val="12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3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3"/>
    <w:link w:val="3"/>
    <w:uiPriority w:val="9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d">
    <w:name w:val="No Spacing"/>
    <w:link w:val="ae"/>
    <w:uiPriority w:val="1"/>
    <w:qFormat/>
    <w:rsid w:val="001D1638"/>
    <w:rPr>
      <w:sz w:val="22"/>
      <w:szCs w:val="22"/>
      <w:lang w:eastAsia="en-US"/>
    </w:rPr>
  </w:style>
  <w:style w:type="paragraph" w:styleId="af">
    <w:name w:val="header"/>
    <w:aliases w:val="ВерхКолонтитул"/>
    <w:basedOn w:val="a2"/>
    <w:link w:val="af0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aliases w:val="ВерхКолонтитул Знак"/>
    <w:basedOn w:val="a3"/>
    <w:link w:val="af"/>
    <w:uiPriority w:val="99"/>
    <w:rsid w:val="00093719"/>
    <w:rPr>
      <w:sz w:val="22"/>
      <w:szCs w:val="22"/>
      <w:lang w:eastAsia="en-US"/>
    </w:rPr>
  </w:style>
  <w:style w:type="paragraph" w:styleId="af1">
    <w:name w:val="footer"/>
    <w:basedOn w:val="a2"/>
    <w:link w:val="af2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2"/>
    <w:link w:val="27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3"/>
    <w:link w:val="26"/>
    <w:rsid w:val="00E138F8"/>
    <w:rPr>
      <w:sz w:val="22"/>
      <w:szCs w:val="22"/>
      <w:lang w:eastAsia="en-US"/>
    </w:rPr>
  </w:style>
  <w:style w:type="paragraph" w:styleId="af3">
    <w:name w:val="Normal (Web)"/>
    <w:basedOn w:val="a2"/>
    <w:uiPriority w:val="99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2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3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2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4">
    <w:name w:val="Схема документа Знак"/>
    <w:basedOn w:val="a3"/>
    <w:link w:val="af5"/>
    <w:uiPriority w:val="99"/>
    <w:locked/>
    <w:rsid w:val="00C53A7C"/>
    <w:rPr>
      <w:rFonts w:ascii="Tahoma" w:hAnsi="Tahoma" w:cs="Tahoma"/>
      <w:sz w:val="16"/>
      <w:szCs w:val="16"/>
    </w:rPr>
  </w:style>
  <w:style w:type="paragraph" w:styleId="af5">
    <w:name w:val="Document Map"/>
    <w:basedOn w:val="a2"/>
    <w:link w:val="af4"/>
    <w:uiPriority w:val="99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3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6">
    <w:name w:val="Hyperlink"/>
    <w:basedOn w:val="a3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3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7">
    <w:name w:val="Title"/>
    <w:basedOn w:val="a2"/>
    <w:link w:val="af8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8">
    <w:name w:val="Название Знак"/>
    <w:basedOn w:val="a3"/>
    <w:link w:val="af7"/>
    <w:rsid w:val="00C53A7C"/>
    <w:rPr>
      <w:rFonts w:ascii="Times New Roman" w:eastAsia="Times New Roman" w:hAnsi="Times New Roman"/>
      <w:b/>
      <w:sz w:val="28"/>
    </w:rPr>
  </w:style>
  <w:style w:type="character" w:styleId="af9">
    <w:name w:val="page number"/>
    <w:basedOn w:val="a3"/>
    <w:uiPriority w:val="99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2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a">
    <w:name w:val="Body Text Indent"/>
    <w:aliases w:val="Основной текст 1,Îñíîâíîé òåêñò 1"/>
    <w:basedOn w:val="a2"/>
    <w:link w:val="afb"/>
    <w:uiPriority w:val="99"/>
    <w:unhideWhenUsed/>
    <w:rsid w:val="00BC1105"/>
    <w:pPr>
      <w:spacing w:after="120"/>
      <w:ind w:left="283"/>
    </w:pPr>
  </w:style>
  <w:style w:type="character" w:customStyle="1" w:styleId="afb">
    <w:name w:val="Основной текст с отступом Знак"/>
    <w:aliases w:val="Основной текст 1 Знак,Îñíîâíîé òåêñò 1 Знак"/>
    <w:basedOn w:val="a3"/>
    <w:link w:val="afa"/>
    <w:uiPriority w:val="99"/>
    <w:rsid w:val="00BC1105"/>
    <w:rPr>
      <w:sz w:val="22"/>
      <w:szCs w:val="22"/>
      <w:lang w:eastAsia="en-US"/>
    </w:rPr>
  </w:style>
  <w:style w:type="paragraph" w:customStyle="1" w:styleId="afc">
    <w:name w:val="после :"/>
    <w:basedOn w:val="a2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2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3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3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3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3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3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2"/>
    <w:next w:val="a2"/>
    <w:autoRedefine/>
    <w:uiPriority w:val="39"/>
    <w:qFormat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2"/>
    <w:next w:val="29"/>
    <w:autoRedefine/>
    <w:uiPriority w:val="39"/>
    <w:qFormat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2"/>
    <w:next w:val="a2"/>
    <w:autoRedefine/>
    <w:uiPriority w:val="39"/>
    <w:qFormat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2"/>
    <w:next w:val="a2"/>
    <w:autoRedefine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2"/>
    <w:next w:val="a2"/>
    <w:autoRedefine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2"/>
    <w:next w:val="a2"/>
    <w:autoRedefine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2"/>
    <w:next w:val="a2"/>
    <w:autoRedefine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2"/>
    <w:next w:val="a2"/>
    <w:autoRedefine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2"/>
    <w:next w:val="a2"/>
    <w:autoRedefine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d">
    <w:name w:val="annotation text"/>
    <w:basedOn w:val="a2"/>
    <w:link w:val="afe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3"/>
    <w:link w:val="afd"/>
    <w:uiPriority w:val="99"/>
    <w:rsid w:val="0014577E"/>
    <w:rPr>
      <w:rFonts w:ascii="Times New Roman" w:eastAsia="Times New Roman" w:hAnsi="Times New Roman"/>
    </w:rPr>
  </w:style>
  <w:style w:type="paragraph" w:customStyle="1" w:styleId="aff">
    <w:name w:val="Тело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Plain Text"/>
    <w:basedOn w:val="a2"/>
    <w:link w:val="aff1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1">
    <w:name w:val="Текст Знак"/>
    <w:basedOn w:val="a3"/>
    <w:link w:val="aff0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2"/>
    <w:next w:val="a2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2">
    <w:name w:val="Мой стиль"/>
    <w:basedOn w:val="a2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2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2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2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2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3">
    <w:name w:val="Обычный хитрый"/>
    <w:basedOn w:val="a2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4">
    <w:name w:val="caption"/>
    <w:basedOn w:val="a2"/>
    <w:next w:val="a2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2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2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2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2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2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2"/>
    <w:next w:val="a2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2"/>
    <w:next w:val="a2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2"/>
    <w:next w:val="a2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2"/>
    <w:next w:val="a2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2"/>
    <w:next w:val="a2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2"/>
    <w:next w:val="a2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2"/>
    <w:next w:val="a2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2"/>
    <w:next w:val="a2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2"/>
    <w:next w:val="a2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2"/>
    <w:next w:val="a2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2"/>
    <w:next w:val="a2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2"/>
    <w:next w:val="a2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2"/>
    <w:next w:val="a2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2"/>
    <w:next w:val="a2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2"/>
    <w:next w:val="a2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2"/>
    <w:next w:val="a2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2"/>
    <w:next w:val="a2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2"/>
    <w:next w:val="a2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5">
    <w:name w:val="index heading"/>
    <w:basedOn w:val="a2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6">
    <w:name w:val="FollowedHyperlink"/>
    <w:basedOn w:val="a3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7">
    <w:name w:val="Таблица"/>
    <w:basedOn w:val="aff8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8">
    <w:name w:val="Message Header"/>
    <w:basedOn w:val="a2"/>
    <w:link w:val="aff9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9">
    <w:name w:val="Шапка Знак"/>
    <w:basedOn w:val="a3"/>
    <w:link w:val="aff8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2"/>
    <w:next w:val="a2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a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b">
    <w:name w:val="Основной"/>
    <w:basedOn w:val="a2"/>
    <w:link w:val="affc"/>
    <w:uiPriority w:val="99"/>
    <w:qFormat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2"/>
    <w:link w:val="affd"/>
    <w:uiPriority w:val="99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e">
    <w:name w:val="текст примеча"/>
    <w:basedOn w:val="a2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">
    <w:name w:val="Осн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0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0"/>
    <w:rsid w:val="0014577E"/>
    <w:pPr>
      <w:ind w:firstLine="720"/>
      <w:jc w:val="both"/>
    </w:pPr>
    <w:rPr>
      <w:sz w:val="28"/>
    </w:rPr>
  </w:style>
  <w:style w:type="paragraph" w:customStyle="1" w:styleId="afff1">
    <w:name w:val="Абзац"/>
    <w:basedOn w:val="a2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2">
    <w:name w:val="Таблотст"/>
    <w:basedOn w:val="aff7"/>
    <w:rsid w:val="0014577E"/>
    <w:pPr>
      <w:ind w:left="85"/>
    </w:pPr>
  </w:style>
  <w:style w:type="paragraph" w:customStyle="1" w:styleId="afff3">
    <w:name w:val="Единицы"/>
    <w:basedOn w:val="a2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7"/>
    <w:rsid w:val="0014577E"/>
    <w:pPr>
      <w:ind w:left="170"/>
    </w:pPr>
  </w:style>
  <w:style w:type="paragraph" w:customStyle="1" w:styleId="afff4">
    <w:name w:val="текст сноски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5">
    <w:name w:val="Сноска"/>
    <w:basedOn w:val="a2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0"/>
    <w:next w:val="afff0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6">
    <w:name w:val="Приложение"/>
    <w:basedOn w:val="a2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7">
    <w:name w:val="Верхний колонтитул.ВерхКолонтитул"/>
    <w:basedOn w:val="a2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8">
    <w:name w:val="Ñíîñêà"/>
    <w:basedOn w:val="a2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9">
    <w:name w:val="Salutation"/>
    <w:basedOn w:val="a2"/>
    <w:link w:val="afffa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a">
    <w:name w:val="Приветствие Знак"/>
    <w:basedOn w:val="a3"/>
    <w:link w:val="afff9"/>
    <w:rsid w:val="0014577E"/>
    <w:rPr>
      <w:rFonts w:ascii="Times New Roman" w:eastAsia="Times New Roman" w:hAnsi="Times New Roman"/>
      <w:sz w:val="28"/>
    </w:rPr>
  </w:style>
  <w:style w:type="paragraph" w:styleId="afffb">
    <w:name w:val="List"/>
    <w:basedOn w:val="a2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c">
    <w:name w:val="List Bullet"/>
    <w:basedOn w:val="a2"/>
    <w:link w:val="1f2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d">
    <w:name w:val="Block Text"/>
    <w:basedOn w:val="a2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1">
    <w:name w:val="маркированный список"/>
    <w:basedOn w:val="ab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2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3">
    <w:name w:val="Îñíîâíîé òåêñò ñ îòñòóïîì.Îñíîâíîé òåêñò 1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2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e">
    <w:name w:val="footnote reference"/>
    <w:basedOn w:val="a3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4">
    <w:name w:val="Гиперссылка1"/>
    <w:rsid w:val="0014577E"/>
    <w:rPr>
      <w:color w:val="0000FF"/>
      <w:u w:val="single"/>
    </w:rPr>
  </w:style>
  <w:style w:type="paragraph" w:customStyle="1" w:styleId="affff">
    <w:name w:val="Îñíîâíîé òåêñò ñ îòñòóïîì"/>
    <w:basedOn w:val="a2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0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0">
    <w:name w:val="endnote text"/>
    <w:basedOn w:val="a2"/>
    <w:link w:val="affff1"/>
    <w:uiPriority w:val="99"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1">
    <w:name w:val="Текст концевой сноски Знак"/>
    <w:basedOn w:val="a3"/>
    <w:link w:val="affff0"/>
    <w:uiPriority w:val="99"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3"/>
    <w:rsid w:val="0014577E"/>
  </w:style>
  <w:style w:type="character" w:customStyle="1" w:styleId="affff2">
    <w:name w:val="знак сноски"/>
    <w:basedOn w:val="a3"/>
    <w:rsid w:val="0014577E"/>
    <w:rPr>
      <w:vertAlign w:val="superscript"/>
    </w:rPr>
  </w:style>
  <w:style w:type="character" w:customStyle="1" w:styleId="affff3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0">
    <w:name w:val="маркированный"/>
    <w:basedOn w:val="a2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1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4">
    <w:name w:val="НазвТаблКниж"/>
    <w:basedOn w:val="a2"/>
    <w:next w:val="a2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5">
    <w:name w:val="ДанТабл"/>
    <w:basedOn w:val="a2"/>
    <w:next w:val="a2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6">
    <w:name w:val="БокТабл"/>
    <w:basedOn w:val="affff5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2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3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2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7">
    <w:name w:val="Знак Знак Знак Знак Знак Знак Знак Знак Знак Знак Знак Знак Знак"/>
    <w:basedOn w:val="a2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5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Paragraph"/>
    <w:basedOn w:val="a2"/>
    <w:link w:val="affff9"/>
    <w:uiPriority w:val="34"/>
    <w:qFormat/>
    <w:rsid w:val="0014577E"/>
    <w:pPr>
      <w:ind w:left="720"/>
      <w:contextualSpacing/>
    </w:pPr>
  </w:style>
  <w:style w:type="paragraph" w:customStyle="1" w:styleId="38">
    <w:name w:val="Обычный3"/>
    <w:basedOn w:val="a2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3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a">
    <w:name w:val="Основа"/>
    <w:basedOn w:val="a2"/>
    <w:link w:val="affffb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b">
    <w:name w:val="Основа Знак"/>
    <w:basedOn w:val="a3"/>
    <w:link w:val="affffa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2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c">
    <w:name w:val="Subtitle"/>
    <w:basedOn w:val="a2"/>
    <w:link w:val="affffd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d">
    <w:name w:val="Подзаголовок Знак"/>
    <w:basedOn w:val="a3"/>
    <w:link w:val="affffc"/>
    <w:rsid w:val="0014577E"/>
    <w:rPr>
      <w:rFonts w:ascii="Times New Roman" w:eastAsia="Times New Roman" w:hAnsi="Times New Roman"/>
      <w:sz w:val="28"/>
    </w:rPr>
  </w:style>
  <w:style w:type="character" w:styleId="affffe">
    <w:name w:val="annotation reference"/>
    <w:basedOn w:val="a3"/>
    <w:uiPriority w:val="99"/>
    <w:rsid w:val="0014577E"/>
    <w:rPr>
      <w:sz w:val="16"/>
      <w:szCs w:val="16"/>
    </w:rPr>
  </w:style>
  <w:style w:type="paragraph" w:styleId="afffff">
    <w:name w:val="annotation subject"/>
    <w:basedOn w:val="afd"/>
    <w:next w:val="afd"/>
    <w:link w:val="afffff0"/>
    <w:uiPriority w:val="99"/>
    <w:rsid w:val="0014577E"/>
    <w:rPr>
      <w:b/>
      <w:bCs/>
    </w:rPr>
  </w:style>
  <w:style w:type="character" w:customStyle="1" w:styleId="afffff0">
    <w:name w:val="Тема примечания Знак"/>
    <w:basedOn w:val="afe"/>
    <w:link w:val="afffff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6">
    <w:name w:val="Знак1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2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2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2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2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2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2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2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2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2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2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2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2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2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2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2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2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2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2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2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2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2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2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2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2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2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2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1">
    <w:name w:val="Цветовое выделение"/>
    <w:rsid w:val="00367E33"/>
    <w:rPr>
      <w:b/>
      <w:color w:val="000080"/>
    </w:rPr>
  </w:style>
  <w:style w:type="character" w:customStyle="1" w:styleId="afffff2">
    <w:name w:val="Гипертекстовая ссылка"/>
    <w:basedOn w:val="afffff1"/>
    <w:rsid w:val="00367E33"/>
    <w:rPr>
      <w:rFonts w:cs="Times New Roman"/>
      <w:b/>
      <w:color w:val="008000"/>
    </w:rPr>
  </w:style>
  <w:style w:type="paragraph" w:customStyle="1" w:styleId="afffff3">
    <w:name w:val="Знак Знак Знак Знак Знак Знак Знак Знак Знак Знак"/>
    <w:basedOn w:val="a2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4">
    <w:name w:val="Нормальный (таблица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5">
    <w:name w:val="Таблицы (моноширинный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6">
    <w:name w:val="Прижатый влево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7">
    <w:name w:val="Комментарий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8">
    <w:name w:val="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1 Знак Знак 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2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9">
    <w:name w:val="Знак Знак Знак Знак Знак Знак Знак Знак Знак"/>
    <w:basedOn w:val="a2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8">
    <w:name w:val="Абзац списка1"/>
    <w:basedOn w:val="a2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9">
    <w:name w:val="1"/>
    <w:basedOn w:val="a2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2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2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2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a">
    <w:name w:val="Знак Знак Знак Знак Знак Знак Знак Знак Знак Знак Знак Знак1 Знак Знак Знак Знак Знак Знак Знак Знак Знак Знак"/>
    <w:basedOn w:val="a2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2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2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2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2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2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2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2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2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2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2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2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2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2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2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3"/>
    <w:rsid w:val="00A366AB"/>
  </w:style>
  <w:style w:type="paragraph" w:customStyle="1" w:styleId="1">
    <w:name w:val="марк список 1"/>
    <w:basedOn w:val="a2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2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2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2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2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2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5"/>
    <w:uiPriority w:val="99"/>
    <w:semiHidden/>
    <w:unhideWhenUsed/>
    <w:rsid w:val="00E60454"/>
  </w:style>
  <w:style w:type="paragraph" w:customStyle="1" w:styleId="font0">
    <w:name w:val="font0"/>
    <w:basedOn w:val="a2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a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2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b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b">
    <w:name w:val="Символ нумерации"/>
    <w:rsid w:val="00E17694"/>
  </w:style>
  <w:style w:type="paragraph" w:customStyle="1" w:styleId="afffffc">
    <w:name w:val="Заголовок"/>
    <w:basedOn w:val="a2"/>
    <w:next w:val="ab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c">
    <w:name w:val="Название1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d">
    <w:name w:val="Указатель1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Содержимое таблицы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Заголовок таблицы"/>
    <w:basedOn w:val="afffffd"/>
    <w:rsid w:val="00E17694"/>
    <w:pPr>
      <w:jc w:val="center"/>
    </w:pPr>
    <w:rPr>
      <w:b/>
      <w:bCs/>
    </w:rPr>
  </w:style>
  <w:style w:type="paragraph" w:customStyle="1" w:styleId="affffff">
    <w:name w:val="Содержимое врезки"/>
    <w:basedOn w:val="ab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0">
    <w:name w:val="a"/>
    <w:basedOn w:val="a2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2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e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f">
    <w:name w:val="Знак Знак Знак Знак Знак Знак Знак Знак Знак Знак Знак Знак Знак1"/>
    <w:basedOn w:val="a2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3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2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0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3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1">
    <w:name w:val="Мой стиль Знак Знак"/>
    <w:basedOn w:val="a2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2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2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2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2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2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2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2">
    <w:name w:val="Emphasis"/>
    <w:basedOn w:val="a3"/>
    <w:qFormat/>
    <w:rsid w:val="007928DA"/>
    <w:rPr>
      <w:i/>
      <w:iCs w:val="0"/>
    </w:rPr>
  </w:style>
  <w:style w:type="character" w:customStyle="1" w:styleId="text">
    <w:name w:val="text"/>
    <w:basedOn w:val="a3"/>
    <w:rsid w:val="007928DA"/>
  </w:style>
  <w:style w:type="paragraph" w:customStyle="1" w:styleId="affffff3">
    <w:name w:val="Основной текст ГД Знак Знак Знак"/>
    <w:basedOn w:val="afa"/>
    <w:link w:val="affffff4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4">
    <w:name w:val="Основной текст ГД Знак Знак Знак Знак"/>
    <w:basedOn w:val="a3"/>
    <w:link w:val="affffff3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5">
    <w:name w:val="Основной текст ГД Знак Знак"/>
    <w:basedOn w:val="afa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2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6">
    <w:name w:val="line number"/>
    <w:basedOn w:val="a3"/>
    <w:rsid w:val="007928DA"/>
  </w:style>
  <w:style w:type="paragraph" w:customStyle="1" w:styleId="oaenoniinee">
    <w:name w:val="oaeno niinee"/>
    <w:basedOn w:val="a2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1">
    <w:name w:val="Знак Знак Знак Знак Знак Знак1 Знак Знак Знак Знак Знак Знак Знак"/>
    <w:basedOn w:val="a2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2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2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2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2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3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2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2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7">
    <w:name w:val="Body Text First Indent"/>
    <w:basedOn w:val="ab"/>
    <w:link w:val="affffff8"/>
    <w:uiPriority w:val="99"/>
    <w:unhideWhenUsed/>
    <w:rsid w:val="008B1760"/>
    <w:pPr>
      <w:spacing w:after="200"/>
      <w:ind w:firstLine="360"/>
    </w:pPr>
  </w:style>
  <w:style w:type="character" w:customStyle="1" w:styleId="affffff8">
    <w:name w:val="Красная строка Знак"/>
    <w:basedOn w:val="ac"/>
    <w:link w:val="affffff7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2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2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2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9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b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3">
    <w:name w:val="Марианна1"/>
    <w:basedOn w:val="20"/>
    <w:next w:val="aff0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b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b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2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2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2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2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2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2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a">
    <w:name w:val="?????? ?????????"/>
    <w:rsid w:val="008318F4"/>
  </w:style>
  <w:style w:type="character" w:customStyle="1" w:styleId="affffffb">
    <w:name w:val="??????? ??????"/>
    <w:rsid w:val="008318F4"/>
    <w:rPr>
      <w:rFonts w:ascii="OpenSymbol" w:hAnsi="OpenSymbol"/>
    </w:rPr>
  </w:style>
  <w:style w:type="character" w:customStyle="1" w:styleId="affffffc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d">
    <w:name w:val="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e">
    <w:name w:val="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2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2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2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2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3"/>
    <w:link w:val="ad"/>
    <w:uiPriority w:val="1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2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1">
    <w:name w:val="Знак Знак Знак Знак"/>
    <w:basedOn w:val="a2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d">
    <w:name w:val="Основной текст_"/>
    <w:basedOn w:val="a3"/>
    <w:link w:val="1e"/>
    <w:uiPriority w:val="99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2">
    <w:name w:val="Основной текст + 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2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2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3">
    <w:name w:val="Подпись к таблице_"/>
    <w:basedOn w:val="a3"/>
    <w:link w:val="afffffff4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4">
    <w:name w:val="Подпись к таблице"/>
    <w:basedOn w:val="a2"/>
    <w:link w:val="afffffff3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5"/>
    <w:uiPriority w:val="99"/>
    <w:semiHidden/>
    <w:rsid w:val="005D6B7A"/>
  </w:style>
  <w:style w:type="table" w:customStyle="1" w:styleId="3f2">
    <w:name w:val="Сетка таблицы3"/>
    <w:basedOn w:val="a4"/>
    <w:next w:val="a8"/>
    <w:uiPriority w:val="5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2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4"/>
    <w:next w:val="a8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4"/>
    <w:next w:val="a8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4"/>
    <w:next w:val="a8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4"/>
    <w:next w:val="a8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4"/>
    <w:next w:val="a8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4"/>
    <w:next w:val="a8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5"/>
    <w:semiHidden/>
    <w:rsid w:val="000A179D"/>
  </w:style>
  <w:style w:type="paragraph" w:customStyle="1" w:styleId="title">
    <w:name w:val="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2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2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4"/>
    <w:next w:val="a8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4"/>
    <w:next w:val="a8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5"/>
    <w:semiHidden/>
    <w:rsid w:val="00224D33"/>
  </w:style>
  <w:style w:type="table" w:customStyle="1" w:styleId="122">
    <w:name w:val="Сетка таблицы12"/>
    <w:basedOn w:val="a4"/>
    <w:next w:val="a8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4"/>
    <w:next w:val="a8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4"/>
    <w:next w:val="a8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5"/>
    <w:semiHidden/>
    <w:rsid w:val="00494147"/>
  </w:style>
  <w:style w:type="character" w:customStyle="1" w:styleId="ei">
    <w:name w:val="ei"/>
    <w:basedOn w:val="a3"/>
    <w:rsid w:val="00494147"/>
  </w:style>
  <w:style w:type="character" w:customStyle="1" w:styleId="apple-converted-space">
    <w:name w:val="apple-converted-space"/>
    <w:basedOn w:val="a3"/>
    <w:rsid w:val="00494147"/>
  </w:style>
  <w:style w:type="paragraph" w:customStyle="1" w:styleId="2fc">
    <w:name w:val="Основной текст2"/>
    <w:basedOn w:val="a2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4">
    <w:name w:val="Заголовок №1_"/>
    <w:basedOn w:val="a3"/>
    <w:link w:val="1ff5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5">
    <w:name w:val="Заголовок №1"/>
    <w:basedOn w:val="a2"/>
    <w:link w:val="1ff4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3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2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5"/>
    <w:semiHidden/>
    <w:rsid w:val="003F1D4C"/>
  </w:style>
  <w:style w:type="table" w:customStyle="1" w:styleId="151">
    <w:name w:val="Сетка таблицы15"/>
    <w:basedOn w:val="a4"/>
    <w:next w:val="a8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5"/>
    <w:uiPriority w:val="99"/>
    <w:semiHidden/>
    <w:rsid w:val="005D3260"/>
  </w:style>
  <w:style w:type="table" w:customStyle="1" w:styleId="161">
    <w:name w:val="Сетка таблицы16"/>
    <w:basedOn w:val="a4"/>
    <w:next w:val="a8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2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2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5"/>
    <w:uiPriority w:val="99"/>
    <w:semiHidden/>
    <w:rsid w:val="00E64781"/>
  </w:style>
  <w:style w:type="table" w:customStyle="1" w:styleId="171">
    <w:name w:val="Сетка таблицы17"/>
    <w:basedOn w:val="a4"/>
    <w:next w:val="a8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5"/>
    <w:uiPriority w:val="99"/>
    <w:semiHidden/>
    <w:unhideWhenUsed/>
    <w:rsid w:val="00F37122"/>
  </w:style>
  <w:style w:type="character" w:customStyle="1" w:styleId="blk">
    <w:name w:val="blk"/>
    <w:basedOn w:val="a3"/>
    <w:rsid w:val="00F37122"/>
  </w:style>
  <w:style w:type="character" w:styleId="afffffff5">
    <w:name w:val="endnote reference"/>
    <w:uiPriority w:val="99"/>
    <w:unhideWhenUsed/>
    <w:rsid w:val="00F37122"/>
    <w:rPr>
      <w:vertAlign w:val="superscript"/>
    </w:rPr>
  </w:style>
  <w:style w:type="character" w:customStyle="1" w:styleId="affff9">
    <w:name w:val="Абзац списка Знак"/>
    <w:link w:val="affff8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5"/>
    <w:uiPriority w:val="99"/>
    <w:semiHidden/>
    <w:unhideWhenUsed/>
    <w:rsid w:val="00D5084B"/>
  </w:style>
  <w:style w:type="character" w:customStyle="1" w:styleId="5Exact">
    <w:name w:val="Основной текст (5) Exact"/>
    <w:basedOn w:val="a3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6">
    <w:name w:val="Основной текст Знак1"/>
    <w:basedOn w:val="a3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5"/>
    <w:semiHidden/>
    <w:rsid w:val="000420BD"/>
  </w:style>
  <w:style w:type="table" w:customStyle="1" w:styleId="181">
    <w:name w:val="Сетка таблицы18"/>
    <w:basedOn w:val="a4"/>
    <w:next w:val="a8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4"/>
    <w:next w:val="a8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4"/>
    <w:next w:val="a8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5"/>
    <w:semiHidden/>
    <w:rsid w:val="00655C2D"/>
  </w:style>
  <w:style w:type="paragraph" w:customStyle="1" w:styleId="142">
    <w:name w:val="Знак14"/>
    <w:basedOn w:val="a2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2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5"/>
    <w:semiHidden/>
    <w:rsid w:val="00197A94"/>
  </w:style>
  <w:style w:type="paragraph" w:customStyle="1" w:styleId="1ff7">
    <w:name w:val="Текст1"/>
    <w:basedOn w:val="a2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4"/>
    <w:next w:val="a8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5"/>
    <w:uiPriority w:val="99"/>
    <w:semiHidden/>
    <w:rsid w:val="005523E0"/>
  </w:style>
  <w:style w:type="table" w:customStyle="1" w:styleId="222">
    <w:name w:val="Сетка таблицы22"/>
    <w:basedOn w:val="a4"/>
    <w:next w:val="a8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5"/>
    <w:semiHidden/>
    <w:rsid w:val="00DF452D"/>
  </w:style>
  <w:style w:type="table" w:customStyle="1" w:styleId="232">
    <w:name w:val="Сетка таблицы23"/>
    <w:basedOn w:val="a4"/>
    <w:next w:val="a8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5"/>
    <w:uiPriority w:val="99"/>
    <w:semiHidden/>
    <w:unhideWhenUsed/>
    <w:rsid w:val="0002530E"/>
  </w:style>
  <w:style w:type="paragraph" w:customStyle="1" w:styleId="3f4">
    <w:name w:val="Знак Знак3 Знак Знак"/>
    <w:basedOn w:val="a2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4"/>
    <w:next w:val="a8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c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5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8">
    <w:name w:val="Знак1 Знак Знак"/>
    <w:basedOn w:val="a2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4"/>
    <w:next w:val="a8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5"/>
    <w:semiHidden/>
    <w:rsid w:val="002F2614"/>
  </w:style>
  <w:style w:type="table" w:customStyle="1" w:styleId="260">
    <w:name w:val="Сетка таблицы26"/>
    <w:basedOn w:val="a4"/>
    <w:next w:val="a8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d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2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4"/>
    <w:next w:val="a8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4"/>
    <w:next w:val="a8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5"/>
    <w:semiHidden/>
    <w:rsid w:val="00332273"/>
  </w:style>
  <w:style w:type="paragraph" w:customStyle="1" w:styleId="88">
    <w:name w:val="Абзац списка8"/>
    <w:basedOn w:val="a2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4"/>
    <w:next w:val="a8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2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4"/>
    <w:next w:val="a8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5"/>
    <w:semiHidden/>
    <w:rsid w:val="00D91A27"/>
  </w:style>
  <w:style w:type="table" w:customStyle="1" w:styleId="312">
    <w:name w:val="Сетка таблицы31"/>
    <w:basedOn w:val="a4"/>
    <w:next w:val="a8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6">
    <w:name w:val="Стиль По центру"/>
    <w:basedOn w:val="a2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5"/>
    <w:uiPriority w:val="99"/>
    <w:semiHidden/>
    <w:unhideWhenUsed/>
    <w:rsid w:val="00E65D42"/>
  </w:style>
  <w:style w:type="table" w:customStyle="1" w:styleId="321">
    <w:name w:val="Сетка таблицы32"/>
    <w:basedOn w:val="a4"/>
    <w:next w:val="a8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4"/>
    <w:next w:val="a8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5"/>
    <w:uiPriority w:val="99"/>
    <w:semiHidden/>
    <w:unhideWhenUsed/>
    <w:rsid w:val="00975B77"/>
  </w:style>
  <w:style w:type="character" w:customStyle="1" w:styleId="1ff9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2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4"/>
    <w:next w:val="a8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4"/>
    <w:next w:val="a8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2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2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4"/>
    <w:next w:val="a8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4"/>
    <w:next w:val="a8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5"/>
    <w:uiPriority w:val="99"/>
    <w:semiHidden/>
    <w:unhideWhenUsed/>
    <w:rsid w:val="00B17E95"/>
  </w:style>
  <w:style w:type="numbering" w:customStyle="1" w:styleId="252">
    <w:name w:val="Нет списка25"/>
    <w:next w:val="a5"/>
    <w:semiHidden/>
    <w:rsid w:val="008A4698"/>
  </w:style>
  <w:style w:type="table" w:customStyle="1" w:styleId="380">
    <w:name w:val="Сетка таблицы38"/>
    <w:basedOn w:val="a4"/>
    <w:next w:val="a8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"/>
    <w:basedOn w:val="a2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2"/>
    <w:rsid w:val="008A4698"/>
    <w:pPr>
      <w:ind w:left="720"/>
    </w:pPr>
    <w:rPr>
      <w:rFonts w:eastAsia="Times New Roman"/>
    </w:rPr>
  </w:style>
  <w:style w:type="paragraph" w:customStyle="1" w:styleId="afffffff7">
    <w:name w:val="Программы"/>
    <w:basedOn w:val="a2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4"/>
    <w:next w:val="a8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5"/>
    <w:uiPriority w:val="99"/>
    <w:semiHidden/>
    <w:unhideWhenUsed/>
    <w:rsid w:val="00C93AF7"/>
  </w:style>
  <w:style w:type="numbering" w:customStyle="1" w:styleId="271">
    <w:name w:val="Нет списка27"/>
    <w:next w:val="a5"/>
    <w:uiPriority w:val="99"/>
    <w:semiHidden/>
    <w:unhideWhenUsed/>
    <w:rsid w:val="00B22556"/>
  </w:style>
  <w:style w:type="table" w:customStyle="1" w:styleId="400">
    <w:name w:val="Сетка таблицы40"/>
    <w:basedOn w:val="a4"/>
    <w:next w:val="a8"/>
    <w:uiPriority w:val="59"/>
    <w:rsid w:val="00D6175F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">
    <w:name w:val="Нет списка28"/>
    <w:next w:val="a5"/>
    <w:uiPriority w:val="99"/>
    <w:semiHidden/>
    <w:unhideWhenUsed/>
    <w:rsid w:val="00C23795"/>
  </w:style>
  <w:style w:type="table" w:customStyle="1" w:styleId="410">
    <w:name w:val="Сетка таблицы41"/>
    <w:basedOn w:val="a4"/>
    <w:next w:val="a8"/>
    <w:uiPriority w:val="59"/>
    <w:rsid w:val="00C2379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4"/>
    <w:next w:val="a8"/>
    <w:uiPriority w:val="59"/>
    <w:rsid w:val="00C22E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basedOn w:val="a4"/>
    <w:next w:val="a8"/>
    <w:uiPriority w:val="59"/>
    <w:rsid w:val="00974E1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basedOn w:val="a4"/>
    <w:next w:val="a8"/>
    <w:uiPriority w:val="59"/>
    <w:rsid w:val="003572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0">
    <w:name w:val="Сетка таблицы45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0">
    <w:name w:val="Сетка таблицы46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4"/>
    <w:next w:val="a8"/>
    <w:uiPriority w:val="59"/>
    <w:rsid w:val="00415F3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4"/>
    <w:next w:val="a8"/>
    <w:uiPriority w:val="59"/>
    <w:rsid w:val="00562509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4"/>
    <w:next w:val="a8"/>
    <w:uiPriority w:val="59"/>
    <w:rsid w:val="00C478D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">
    <w:name w:val="Нет списка29"/>
    <w:next w:val="a5"/>
    <w:uiPriority w:val="99"/>
    <w:semiHidden/>
    <w:unhideWhenUsed/>
    <w:rsid w:val="006255CF"/>
  </w:style>
  <w:style w:type="numbering" w:customStyle="1" w:styleId="1100">
    <w:name w:val="Нет списка110"/>
    <w:next w:val="a5"/>
    <w:uiPriority w:val="99"/>
    <w:semiHidden/>
    <w:rsid w:val="006255CF"/>
  </w:style>
  <w:style w:type="table" w:customStyle="1" w:styleId="530">
    <w:name w:val="Сетка таблицы53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">
    <w:name w:val="S_Обычный"/>
    <w:basedOn w:val="a2"/>
    <w:link w:val="S0"/>
    <w:rsid w:val="006255CF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S0">
    <w:name w:val="S_Обычный Знак"/>
    <w:link w:val="S"/>
    <w:rsid w:val="006255CF"/>
    <w:rPr>
      <w:rFonts w:ascii="Times New Roman" w:eastAsia="Times New Roman" w:hAnsi="Times New Roman"/>
      <w:sz w:val="24"/>
      <w:szCs w:val="24"/>
    </w:rPr>
  </w:style>
  <w:style w:type="paragraph" w:customStyle="1" w:styleId="S1">
    <w:name w:val="S_Титульный"/>
    <w:basedOn w:val="a2"/>
    <w:rsid w:val="006255CF"/>
    <w:pPr>
      <w:spacing w:after="0" w:line="360" w:lineRule="auto"/>
      <w:ind w:left="3060"/>
      <w:jc w:val="right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character" w:customStyle="1" w:styleId="wmi-callto">
    <w:name w:val="wmi-callto"/>
    <w:rsid w:val="006255CF"/>
  </w:style>
  <w:style w:type="character" w:customStyle="1" w:styleId="1f2">
    <w:name w:val="Маркированный список Знак1"/>
    <w:link w:val="afffc"/>
    <w:rsid w:val="006255CF"/>
    <w:rPr>
      <w:rFonts w:ascii="Times New Roman" w:eastAsia="Times New Roman" w:hAnsi="Times New Roman"/>
      <w:snapToGrid w:val="0"/>
      <w:sz w:val="28"/>
      <w:szCs w:val="28"/>
    </w:rPr>
  </w:style>
  <w:style w:type="numbering" w:customStyle="1" w:styleId="301">
    <w:name w:val="Нет списка30"/>
    <w:next w:val="a5"/>
    <w:uiPriority w:val="99"/>
    <w:semiHidden/>
    <w:unhideWhenUsed/>
    <w:rsid w:val="006255CF"/>
  </w:style>
  <w:style w:type="numbering" w:customStyle="1" w:styleId="1111">
    <w:name w:val="Нет списка111"/>
    <w:next w:val="a5"/>
    <w:uiPriority w:val="99"/>
    <w:semiHidden/>
    <w:rsid w:val="006255CF"/>
  </w:style>
  <w:style w:type="table" w:customStyle="1" w:styleId="540">
    <w:name w:val="Сетка таблицы54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3">
    <w:name w:val="Нет списка31"/>
    <w:next w:val="a5"/>
    <w:uiPriority w:val="99"/>
    <w:semiHidden/>
    <w:unhideWhenUsed/>
    <w:rsid w:val="006255CF"/>
  </w:style>
  <w:style w:type="numbering" w:customStyle="1" w:styleId="1120">
    <w:name w:val="Нет списка112"/>
    <w:next w:val="a5"/>
    <w:uiPriority w:val="99"/>
    <w:semiHidden/>
    <w:rsid w:val="006255CF"/>
  </w:style>
  <w:style w:type="table" w:customStyle="1" w:styleId="550">
    <w:name w:val="Сетка таблицы55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fa">
    <w:name w:val="основной 1 Знак"/>
    <w:link w:val="1ffb"/>
    <w:locked/>
    <w:rsid w:val="006255CF"/>
    <w:rPr>
      <w:sz w:val="28"/>
      <w:szCs w:val="28"/>
    </w:rPr>
  </w:style>
  <w:style w:type="paragraph" w:customStyle="1" w:styleId="1ffb">
    <w:name w:val="основной 1"/>
    <w:basedOn w:val="a2"/>
    <w:link w:val="1ffa"/>
    <w:qFormat/>
    <w:rsid w:val="006255CF"/>
    <w:pPr>
      <w:spacing w:before="80" w:after="40" w:line="240" w:lineRule="auto"/>
      <w:ind w:firstLine="567"/>
      <w:jc w:val="both"/>
    </w:pPr>
    <w:rPr>
      <w:sz w:val="28"/>
      <w:szCs w:val="28"/>
      <w:lang w:eastAsia="ru-RU"/>
    </w:rPr>
  </w:style>
  <w:style w:type="paragraph" w:customStyle="1" w:styleId="s10">
    <w:name w:val="s_1"/>
    <w:basedOn w:val="a2"/>
    <w:rsid w:val="006255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560">
    <w:name w:val="Сетка таблицы56"/>
    <w:basedOn w:val="a4"/>
    <w:next w:val="a8"/>
    <w:uiPriority w:val="59"/>
    <w:rsid w:val="0001791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4"/>
    <w:next w:val="a8"/>
    <w:uiPriority w:val="59"/>
    <w:rsid w:val="0059369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4"/>
    <w:next w:val="a8"/>
    <w:uiPriority w:val="59"/>
    <w:rsid w:val="00291A3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4"/>
    <w:next w:val="a8"/>
    <w:uiPriority w:val="59"/>
    <w:rsid w:val="00917BF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0">
    <w:name w:val="Сетка таблицы60"/>
    <w:basedOn w:val="a4"/>
    <w:next w:val="a8"/>
    <w:uiPriority w:val="59"/>
    <w:rsid w:val="007F05A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4"/>
    <w:next w:val="a8"/>
    <w:uiPriority w:val="59"/>
    <w:rsid w:val="003C34FB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2">
    <w:name w:val="Нет списка32"/>
    <w:next w:val="a5"/>
    <w:semiHidden/>
    <w:rsid w:val="00E339A3"/>
  </w:style>
  <w:style w:type="table" w:customStyle="1" w:styleId="640">
    <w:name w:val="Сетка таблицы64"/>
    <w:basedOn w:val="a4"/>
    <w:next w:val="a8"/>
    <w:rsid w:val="00E339A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fc">
    <w:name w:val="Знак1 Знак Знак Знак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iiaiieoaenonionooiii2">
    <w:name w:val="Iniiaiie oaeno n ionooiii 2"/>
    <w:basedOn w:val="a2"/>
    <w:rsid w:val="00E339A3"/>
    <w:pPr>
      <w:spacing w:after="0" w:line="240" w:lineRule="auto"/>
      <w:ind w:firstLine="284"/>
      <w:jc w:val="both"/>
    </w:pPr>
    <w:rPr>
      <w:rFonts w:ascii="Peterburg" w:eastAsia="Times New Roman" w:hAnsi="Peterburg"/>
      <w:sz w:val="20"/>
      <w:szCs w:val="20"/>
      <w:lang w:eastAsia="ru-RU"/>
    </w:rPr>
  </w:style>
  <w:style w:type="paragraph" w:customStyle="1" w:styleId="FORMATTEXT">
    <w:name w:val=".FORMATTEXT"/>
    <w:rsid w:val="00E339A3"/>
    <w:pPr>
      <w:widowControl w:val="0"/>
      <w:autoSpaceDE w:val="0"/>
      <w:autoSpaceDN w:val="0"/>
      <w:adjustRightInd w:val="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c">
    <w:name w:val="Основной Знак"/>
    <w:link w:val="affb"/>
    <w:uiPriority w:val="99"/>
    <w:locked/>
    <w:rsid w:val="00E339A3"/>
    <w:rPr>
      <w:rFonts w:ascii="Times New Roman" w:eastAsia="Times New Roman" w:hAnsi="Times New Roman"/>
      <w:sz w:val="28"/>
    </w:rPr>
  </w:style>
  <w:style w:type="numbering" w:customStyle="1" w:styleId="1130">
    <w:name w:val="Нет списка113"/>
    <w:next w:val="a5"/>
    <w:uiPriority w:val="99"/>
    <w:semiHidden/>
    <w:unhideWhenUsed/>
    <w:rsid w:val="00E339A3"/>
  </w:style>
  <w:style w:type="paragraph" w:customStyle="1" w:styleId="afffffff8">
    <w:name w:val="Название предприятия"/>
    <w:basedOn w:val="a2"/>
    <w:next w:val="afffffff9"/>
    <w:rsid w:val="00E339A3"/>
    <w:pPr>
      <w:spacing w:before="100" w:after="600" w:line="600" w:lineRule="atLeast"/>
      <w:ind w:left="840" w:right="-360"/>
      <w:jc w:val="both"/>
    </w:pPr>
    <w:rPr>
      <w:rFonts w:ascii="Times New Roman" w:eastAsia="Times New Roman" w:hAnsi="Times New Roman"/>
      <w:spacing w:val="-34"/>
      <w:sz w:val="60"/>
      <w:szCs w:val="20"/>
      <w:lang w:bidi="he-IL"/>
    </w:rPr>
  </w:style>
  <w:style w:type="paragraph" w:styleId="afffffff9">
    <w:name w:val="Date"/>
    <w:basedOn w:val="a2"/>
    <w:next w:val="a2"/>
    <w:link w:val="afffffffa"/>
    <w:rsid w:val="00E339A3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a">
    <w:name w:val="Дата Знак"/>
    <w:basedOn w:val="a3"/>
    <w:link w:val="afffffff9"/>
    <w:rsid w:val="00E339A3"/>
    <w:rPr>
      <w:rFonts w:ascii="Times New Roman" w:eastAsia="Times New Roman" w:hAnsi="Times New Roman"/>
      <w:sz w:val="24"/>
      <w:szCs w:val="24"/>
    </w:rPr>
  </w:style>
  <w:style w:type="paragraph" w:customStyle="1" w:styleId="1ffd">
    <w:name w:val="З1"/>
    <w:basedOn w:val="a2"/>
    <w:next w:val="a2"/>
    <w:rsid w:val="00E339A3"/>
    <w:pPr>
      <w:spacing w:after="0" w:line="360" w:lineRule="auto"/>
      <w:ind w:firstLine="748"/>
      <w:jc w:val="both"/>
    </w:pPr>
    <w:rPr>
      <w:rFonts w:ascii="Times New Roman" w:eastAsia="Times New Roman" w:hAnsi="Times New Roman"/>
      <w:b/>
      <w:snapToGrid w:val="0"/>
      <w:sz w:val="24"/>
      <w:szCs w:val="24"/>
      <w:lang w:eastAsia="ru-RU"/>
    </w:rPr>
  </w:style>
  <w:style w:type="table" w:customStyle="1" w:styleId="1101">
    <w:name w:val="Сетка таблицы110"/>
    <w:basedOn w:val="a4"/>
    <w:next w:val="a8"/>
    <w:uiPriority w:val="59"/>
    <w:rsid w:val="00E339A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b">
    <w:name w:val="Обычный4"/>
    <w:rsid w:val="00E339A3"/>
    <w:pPr>
      <w:jc w:val="both"/>
    </w:pPr>
    <w:rPr>
      <w:rFonts w:ascii="Times New Roman" w:eastAsia="Times New Roman" w:hAnsi="Times New Roman"/>
      <w:sz w:val="24"/>
    </w:rPr>
  </w:style>
  <w:style w:type="numbering" w:customStyle="1" w:styleId="2100">
    <w:name w:val="Нет списка210"/>
    <w:next w:val="a5"/>
    <w:uiPriority w:val="99"/>
    <w:semiHidden/>
    <w:rsid w:val="00E339A3"/>
  </w:style>
  <w:style w:type="paragraph" w:customStyle="1" w:styleId="4c">
    <w:name w:val="Основной текст4"/>
    <w:basedOn w:val="a2"/>
    <w:rsid w:val="00E339A3"/>
    <w:pPr>
      <w:spacing w:after="120" w:line="240" w:lineRule="auto"/>
      <w:jc w:val="both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ffffb">
    <w:name w:val="Название документа"/>
    <w:basedOn w:val="a2"/>
    <w:next w:val="a2"/>
    <w:rsid w:val="00E339A3"/>
    <w:pPr>
      <w:keepNext/>
      <w:keepLines/>
      <w:spacing w:before="400" w:after="120" w:line="240" w:lineRule="atLeast"/>
      <w:ind w:left="-840"/>
      <w:jc w:val="both"/>
    </w:pPr>
    <w:rPr>
      <w:rFonts w:ascii="Arial Black" w:eastAsia="Times New Roman" w:hAnsi="Arial Black"/>
      <w:spacing w:val="-60"/>
      <w:kern w:val="28"/>
      <w:sz w:val="88"/>
      <w:szCs w:val="20"/>
      <w:lang w:eastAsia="ru-RU"/>
    </w:rPr>
  </w:style>
  <w:style w:type="paragraph" w:customStyle="1" w:styleId="afffffffc">
    <w:name w:val="Заголовок сообщения (первый)"/>
    <w:basedOn w:val="aff8"/>
    <w:next w:val="aff8"/>
    <w:rsid w:val="00E339A3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left" w:pos="27814"/>
      </w:tabs>
      <w:spacing w:before="220" w:after="120" w:line="180" w:lineRule="atLeast"/>
    </w:pPr>
    <w:rPr>
      <w:rFonts w:cs="Times New Roman"/>
      <w:spacing w:val="-5"/>
      <w:sz w:val="20"/>
      <w:szCs w:val="20"/>
    </w:rPr>
  </w:style>
  <w:style w:type="character" w:customStyle="1" w:styleId="afffffffd">
    <w:name w:val="Заголовок сообщения (текст)"/>
    <w:rsid w:val="00E339A3"/>
    <w:rPr>
      <w:rFonts w:ascii="Arial Black" w:hAnsi="Arial Black"/>
      <w:spacing w:val="-10"/>
      <w:sz w:val="18"/>
    </w:rPr>
  </w:style>
  <w:style w:type="paragraph" w:customStyle="1" w:styleId="afffffffe">
    <w:name w:val="Заголовок сообщения (последний)"/>
    <w:basedOn w:val="aff8"/>
    <w:next w:val="ab"/>
    <w:rsid w:val="00E339A3"/>
    <w:pPr>
      <w:keepLines/>
      <w:pBdr>
        <w:top w:val="none" w:sz="0" w:space="0" w:color="auto"/>
        <w:left w:val="none" w:sz="0" w:space="0" w:color="auto"/>
        <w:bottom w:val="single" w:sz="6" w:space="15" w:color="auto"/>
        <w:right w:val="none" w:sz="0" w:space="0" w:color="auto"/>
      </w:pBdr>
      <w:shd w:val="clear" w:color="auto" w:fill="auto"/>
      <w:tabs>
        <w:tab w:val="left" w:pos="27814"/>
      </w:tabs>
      <w:spacing w:after="320" w:line="180" w:lineRule="atLeast"/>
    </w:pPr>
    <w:rPr>
      <w:rFonts w:cs="Times New Roman"/>
      <w:spacing w:val="-5"/>
      <w:sz w:val="20"/>
      <w:szCs w:val="20"/>
    </w:rPr>
  </w:style>
  <w:style w:type="paragraph" w:styleId="3f7">
    <w:name w:val="List Bullet 3"/>
    <w:basedOn w:val="a2"/>
    <w:autoRedefine/>
    <w:rsid w:val="00E339A3"/>
    <w:pPr>
      <w:tabs>
        <w:tab w:val="num" w:pos="926"/>
      </w:tabs>
      <w:spacing w:after="0" w:line="240" w:lineRule="auto"/>
      <w:ind w:left="926" w:hanging="360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fd">
    <w:name w:val="List Continue 2"/>
    <w:basedOn w:val="a2"/>
    <w:rsid w:val="00E339A3"/>
    <w:pPr>
      <w:spacing w:after="120" w:line="240" w:lineRule="auto"/>
      <w:ind w:left="566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fff">
    <w:name w:val="List Continue"/>
    <w:basedOn w:val="a2"/>
    <w:rsid w:val="00E339A3"/>
    <w:pPr>
      <w:spacing w:after="120" w:line="240" w:lineRule="auto"/>
      <w:ind w:left="28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3f8">
    <w:name w:val="List Continue 3"/>
    <w:basedOn w:val="a2"/>
    <w:rsid w:val="00E339A3"/>
    <w:pPr>
      <w:spacing w:after="120" w:line="240" w:lineRule="auto"/>
      <w:ind w:left="84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2fe">
    <w:name w:val="Текст2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262">
    <w:name w:val="Основной текст 26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ind w:left="426" w:hanging="426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1TimesNewRoman16">
    <w:name w:val="Стиль Заголовок 1 + Times New Roman 16 пт"/>
    <w:basedOn w:val="12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TimesNewRoman12">
    <w:name w:val="Стиль Заголовок 1 + Times New Roman 12 пт полужирный"/>
    <w:basedOn w:val="12"/>
    <w:link w:val="1TimesNewRoman120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spacing w:val="-10"/>
      <w:kern w:val="28"/>
      <w:szCs w:val="20"/>
    </w:rPr>
  </w:style>
  <w:style w:type="character" w:customStyle="1" w:styleId="1TimesNewRoman120">
    <w:name w:val="Стиль Заголовок 1 + Times New Roman 12 пт полужирный Знак"/>
    <w:link w:val="1TimesNewRoman12"/>
    <w:rsid w:val="00E339A3"/>
    <w:rPr>
      <w:rFonts w:ascii="Times New Roman" w:eastAsia="Times New Roman" w:hAnsi="Times New Roman"/>
      <w:b/>
      <w:bCs/>
      <w:spacing w:val="-10"/>
      <w:kern w:val="28"/>
      <w:sz w:val="32"/>
    </w:rPr>
  </w:style>
  <w:style w:type="paragraph" w:customStyle="1" w:styleId="1TimesNewRoman160">
    <w:name w:val="Стиль Заголовок 1 + Times New Roman 16 пт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n16">
    <w:name w:val="Заголовок 1n 16 пт По центру"/>
    <w:basedOn w:val="12"/>
    <w:rsid w:val="00E339A3"/>
    <w:pPr>
      <w:keepLines/>
      <w:spacing w:before="0" w:after="220" w:line="240" w:lineRule="auto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TimesNewRoman12125">
    <w:name w:val="Стиль Основной текст + Times New Roman 12 пт Слева:  125 см Меж..."/>
    <w:basedOn w:val="ab"/>
    <w:rsid w:val="00E339A3"/>
    <w:pPr>
      <w:spacing w:after="220" w:line="240" w:lineRule="auto"/>
      <w:ind w:left="709" w:firstLine="45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4d">
    <w:name w:val="Стиль4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bCs w:val="0"/>
      <w:sz w:val="28"/>
      <w:lang w:eastAsia="ru-RU"/>
    </w:rPr>
  </w:style>
  <w:style w:type="paragraph" w:customStyle="1" w:styleId="1TimesNewRoman14">
    <w:name w:val="Стиль Заголовок 1 + Times New Roman 14 пт"/>
    <w:basedOn w:val="12"/>
    <w:link w:val="1TimesNewRoman140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character" w:customStyle="1" w:styleId="1TimesNewRoman140">
    <w:name w:val="Стиль Заголовок 1 + Times New Roman 14 пт Знак"/>
    <w:link w:val="1TimesNewRoman14"/>
    <w:rsid w:val="00E339A3"/>
    <w:rPr>
      <w:rFonts w:ascii="Times New Roman" w:eastAsia="Times New Roman" w:hAnsi="Times New Roman"/>
      <w:b/>
      <w:spacing w:val="-10"/>
      <w:kern w:val="28"/>
      <w:sz w:val="32"/>
    </w:rPr>
  </w:style>
  <w:style w:type="paragraph" w:customStyle="1" w:styleId="1TimesNewRoman141">
    <w:name w:val="Стиль Заголовок 1 + Times New Roman 14 пт полужирный Черный"/>
    <w:basedOn w:val="12"/>
    <w:link w:val="1TimesNewRoman142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color w:val="000000"/>
      <w:spacing w:val="-10"/>
      <w:kern w:val="28"/>
      <w:sz w:val="36"/>
      <w:szCs w:val="36"/>
    </w:rPr>
  </w:style>
  <w:style w:type="character" w:customStyle="1" w:styleId="1TimesNewRoman142">
    <w:name w:val="Стиль Заголовок 1 + Times New Roman 14 пт полужирный Черный Знак"/>
    <w:link w:val="1TimesNewRoman141"/>
    <w:rsid w:val="00E339A3"/>
    <w:rPr>
      <w:rFonts w:ascii="Times New Roman" w:eastAsia="Times New Roman" w:hAnsi="Times New Roman"/>
      <w:b/>
      <w:bCs/>
      <w:color w:val="000000"/>
      <w:spacing w:val="-10"/>
      <w:kern w:val="28"/>
      <w:sz w:val="36"/>
      <w:szCs w:val="36"/>
    </w:rPr>
  </w:style>
  <w:style w:type="paragraph" w:customStyle="1" w:styleId="2ff">
    <w:name w:val="Стиль Заголовок 2 + полужирный"/>
    <w:basedOn w:val="20"/>
    <w:rsid w:val="00E339A3"/>
    <w:pPr>
      <w:spacing w:before="0" w:after="0" w:line="240" w:lineRule="auto"/>
      <w:jc w:val="center"/>
    </w:pPr>
    <w:rPr>
      <w:rFonts w:ascii="Times New Roman" w:eastAsia="Times New Roman" w:hAnsi="Times New Roman" w:cs="Times New Roman"/>
      <w:i w:val="0"/>
      <w:iCs w:val="0"/>
      <w:szCs w:val="20"/>
    </w:rPr>
  </w:style>
  <w:style w:type="paragraph" w:customStyle="1" w:styleId="TimesNewRoman1405">
    <w:name w:val="Стиль Основной текст + Times New Roman 14 пт Первая строка:  05 ..."/>
    <w:basedOn w:val="ab"/>
    <w:rsid w:val="00E339A3"/>
    <w:pPr>
      <w:spacing w:after="220" w:line="180" w:lineRule="atLeast"/>
      <w:ind w:firstLine="28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3TimesNewRoman14">
    <w:name w:val="Стиль Заголовок 3 + Times New Roman 14 пт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Arial"/>
      <w:sz w:val="28"/>
      <w:lang w:eastAsia="ru-RU"/>
    </w:rPr>
  </w:style>
  <w:style w:type="paragraph" w:customStyle="1" w:styleId="414">
    <w:name w:val="Стиль Заголовок 4 + 14 пт полужирный без подчеркивания По левому..."/>
    <w:basedOn w:val="40"/>
    <w:rsid w:val="00E339A3"/>
    <w:pPr>
      <w:ind w:firstLine="0"/>
      <w:jc w:val="center"/>
    </w:pPr>
    <w:rPr>
      <w:rFonts w:ascii="Times New Roman" w:hAnsi="Times New Roman" w:cs="Times New Roman"/>
      <w:szCs w:val="20"/>
    </w:rPr>
  </w:style>
  <w:style w:type="paragraph" w:customStyle="1" w:styleId="3f9">
    <w:name w:val="Стиль Заголовок 3 + По центру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1TimesNewRoman161">
    <w:name w:val="Стиль Заголовок 1 + Times New Roman 16 пт полужирный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spacing w:val="-5"/>
      <w:kern w:val="0"/>
      <w:sz w:val="36"/>
      <w:szCs w:val="20"/>
    </w:rPr>
  </w:style>
  <w:style w:type="paragraph" w:customStyle="1" w:styleId="144">
    <w:name w:val="Обычный + 14 пт"/>
    <w:aliases w:val="По центру"/>
    <w:basedOn w:val="a2"/>
    <w:link w:val="145"/>
    <w:rsid w:val="00E339A3"/>
    <w:pPr>
      <w:tabs>
        <w:tab w:val="left" w:pos="6804"/>
      </w:tabs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45">
    <w:name w:val="Обычный + 14 пт Знак"/>
    <w:link w:val="144"/>
    <w:rsid w:val="00E339A3"/>
    <w:rPr>
      <w:rFonts w:ascii="Times New Roman" w:eastAsia="Times New Roman" w:hAnsi="Times New Roman"/>
      <w:sz w:val="28"/>
    </w:rPr>
  </w:style>
  <w:style w:type="numbering" w:customStyle="1" w:styleId="331">
    <w:name w:val="Нет списка33"/>
    <w:next w:val="a5"/>
    <w:uiPriority w:val="99"/>
    <w:semiHidden/>
    <w:unhideWhenUsed/>
    <w:rsid w:val="00E339A3"/>
  </w:style>
  <w:style w:type="paragraph" w:customStyle="1" w:styleId="affffffff0">
    <w:name w:val="основной"/>
    <w:basedOn w:val="a2"/>
    <w:rsid w:val="00E339A3"/>
    <w:pPr>
      <w:keepNext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Heading">
    <w:name w:val="Heading"/>
    <w:rsid w:val="00E339A3"/>
    <w:pPr>
      <w:widowControl w:val="0"/>
      <w:autoSpaceDE w:val="0"/>
      <w:autoSpaceDN w:val="0"/>
      <w:adjustRightInd w:val="0"/>
      <w:jc w:val="both"/>
    </w:pPr>
    <w:rPr>
      <w:rFonts w:ascii="Arial" w:eastAsia="Times New Roman" w:hAnsi="Arial" w:cs="Arial"/>
      <w:b/>
      <w:bCs/>
      <w:color w:val="000000"/>
      <w:sz w:val="22"/>
      <w:szCs w:val="22"/>
    </w:rPr>
  </w:style>
  <w:style w:type="character" w:customStyle="1" w:styleId="1ffe">
    <w:name w:val="Слабое выделение1"/>
    <w:uiPriority w:val="19"/>
    <w:qFormat/>
    <w:rsid w:val="00E339A3"/>
    <w:rPr>
      <w:i/>
      <w:iCs/>
      <w:color w:val="808080"/>
    </w:rPr>
  </w:style>
  <w:style w:type="character" w:customStyle="1" w:styleId="1fff">
    <w:name w:val="Просмотренная гиперссылка1"/>
    <w:uiPriority w:val="99"/>
    <w:semiHidden/>
    <w:unhideWhenUsed/>
    <w:rsid w:val="00E339A3"/>
    <w:rPr>
      <w:color w:val="919191"/>
      <w:u w:val="single"/>
    </w:rPr>
  </w:style>
  <w:style w:type="paragraph" w:customStyle="1" w:styleId="affffffff1">
    <w:name w:val="Постановление"/>
    <w:basedOn w:val="a2"/>
    <w:rsid w:val="00E339A3"/>
    <w:pPr>
      <w:spacing w:after="0" w:line="360" w:lineRule="atLeast"/>
      <w:jc w:val="center"/>
    </w:pPr>
    <w:rPr>
      <w:rFonts w:ascii="Times New Roman" w:eastAsia="Times New Roman" w:hAnsi="Times New Roman"/>
      <w:spacing w:val="6"/>
      <w:sz w:val="32"/>
      <w:szCs w:val="32"/>
      <w:lang w:eastAsia="ru-RU"/>
    </w:rPr>
  </w:style>
  <w:style w:type="paragraph" w:customStyle="1" w:styleId="1fff0">
    <w:name w:val="Вертикальный отступ 1"/>
    <w:basedOn w:val="a2"/>
    <w:rsid w:val="00E339A3"/>
    <w:pPr>
      <w:spacing w:after="0" w:line="240" w:lineRule="auto"/>
      <w:jc w:val="center"/>
    </w:pPr>
    <w:rPr>
      <w:rFonts w:ascii="Times New Roman" w:eastAsia="Times New Roman" w:hAnsi="Times New Roman"/>
      <w:sz w:val="28"/>
      <w:szCs w:val="28"/>
      <w:lang w:val="en-US" w:eastAsia="ru-RU"/>
    </w:rPr>
  </w:style>
  <w:style w:type="paragraph" w:customStyle="1" w:styleId="4e">
    <w:name w:val="Вертикальный отступ 4"/>
    <w:basedOn w:val="1fff0"/>
    <w:rsid w:val="00E339A3"/>
    <w:rPr>
      <w:sz w:val="22"/>
      <w:szCs w:val="22"/>
    </w:rPr>
  </w:style>
  <w:style w:type="paragraph" w:customStyle="1" w:styleId="ConsDocList">
    <w:name w:val="ConsDocList"/>
    <w:rsid w:val="00E339A3"/>
    <w:pPr>
      <w:widowControl w:val="0"/>
      <w:autoSpaceDE w:val="0"/>
      <w:autoSpaceDN w:val="0"/>
      <w:adjustRightInd w:val="0"/>
      <w:ind w:right="19772"/>
      <w:jc w:val="both"/>
    </w:pPr>
    <w:rPr>
      <w:rFonts w:ascii="Courier New" w:eastAsia="SimSun" w:hAnsi="Courier New" w:cs="Courier New"/>
      <w:lang w:eastAsia="zh-CN"/>
    </w:rPr>
  </w:style>
  <w:style w:type="paragraph" w:customStyle="1" w:styleId="--">
    <w:name w:val="- СТРАНИЦА -"/>
    <w:rsid w:val="00E339A3"/>
    <w:pPr>
      <w:jc w:val="both"/>
    </w:pPr>
    <w:rPr>
      <w:rFonts w:ascii="Times New Roman" w:eastAsia="Times New Roman" w:hAnsi="Times New Roman"/>
    </w:rPr>
  </w:style>
  <w:style w:type="character" w:customStyle="1" w:styleId="1fff1">
    <w:name w:val="Заголовок 1 Знак Знак"/>
    <w:rsid w:val="00E339A3"/>
    <w:rPr>
      <w:b/>
      <w:bCs/>
      <w:sz w:val="28"/>
      <w:szCs w:val="28"/>
      <w:lang w:val="ru-RU" w:eastAsia="ru-RU" w:bidi="ar-SA"/>
    </w:rPr>
  </w:style>
  <w:style w:type="paragraph" w:customStyle="1" w:styleId="1fff2">
    <w:name w:val="текст 1"/>
    <w:basedOn w:val="a2"/>
    <w:next w:val="a2"/>
    <w:rsid w:val="00E339A3"/>
    <w:pPr>
      <w:spacing w:after="0" w:line="240" w:lineRule="auto"/>
      <w:ind w:firstLine="540"/>
      <w:jc w:val="both"/>
    </w:pPr>
    <w:rPr>
      <w:rFonts w:ascii="Times New Roman" w:eastAsia="Times New Roman" w:hAnsi="Times New Roman"/>
      <w:sz w:val="20"/>
      <w:szCs w:val="24"/>
      <w:lang w:eastAsia="ru-RU"/>
    </w:rPr>
  </w:style>
  <w:style w:type="character" w:customStyle="1" w:styleId="118">
    <w:name w:val="Заголовок 1 Знак1"/>
    <w:rsid w:val="00E339A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fff3">
    <w:name w:val="Заголовок оглавления1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Italic" w:eastAsia="Times New Roman" w:hAnsi="Italic" w:cs="Times New Roman"/>
      <w:color w:val="A5A5A5"/>
      <w:kern w:val="0"/>
      <w:sz w:val="28"/>
      <w:szCs w:val="28"/>
    </w:rPr>
  </w:style>
  <w:style w:type="paragraph" w:customStyle="1" w:styleId="affffffff2">
    <w:name w:val="ОСНОВНОЙ !!!"/>
    <w:basedOn w:val="ab"/>
    <w:link w:val="1fff4"/>
    <w:rsid w:val="00E339A3"/>
    <w:pPr>
      <w:spacing w:before="120" w:after="0" w:line="240" w:lineRule="auto"/>
      <w:ind w:firstLine="900"/>
      <w:jc w:val="both"/>
    </w:pPr>
    <w:rPr>
      <w:rFonts w:ascii="Arial" w:eastAsia="Times New Roman" w:hAnsi="Arial"/>
      <w:sz w:val="24"/>
      <w:szCs w:val="24"/>
    </w:rPr>
  </w:style>
  <w:style w:type="character" w:customStyle="1" w:styleId="1fff4">
    <w:name w:val="ОСНОВНОЙ !!! Знак1"/>
    <w:link w:val="affffffff2"/>
    <w:rsid w:val="00E339A3"/>
    <w:rPr>
      <w:rFonts w:ascii="Arial" w:eastAsia="Times New Roman" w:hAnsi="Arial"/>
      <w:sz w:val="24"/>
      <w:szCs w:val="24"/>
    </w:rPr>
  </w:style>
  <w:style w:type="paragraph" w:customStyle="1" w:styleId="3120">
    <w:name w:val="Стиль Заголовок 3 + 12 пт"/>
    <w:basedOn w:val="3"/>
    <w:rsid w:val="00E339A3"/>
    <w:pPr>
      <w:numPr>
        <w:ilvl w:val="2"/>
      </w:numPr>
      <w:tabs>
        <w:tab w:val="num" w:pos="0"/>
        <w:tab w:val="left" w:pos="2340"/>
      </w:tabs>
      <w:spacing w:after="120" w:line="240" w:lineRule="auto"/>
      <w:ind w:firstLine="709"/>
    </w:pPr>
    <w:rPr>
      <w:rFonts w:ascii="Times New Roman" w:eastAsia="Times New Roman" w:hAnsi="Times New Roman" w:cs="Times New Roman"/>
      <w:sz w:val="24"/>
      <w:lang w:eastAsia="ar-SA"/>
    </w:rPr>
  </w:style>
  <w:style w:type="paragraph" w:customStyle="1" w:styleId="affffffff3">
    <w:name w:val="Наименование титула"/>
    <w:basedOn w:val="a2"/>
    <w:rsid w:val="00E339A3"/>
    <w:pPr>
      <w:suppressAutoHyphens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Times New Roman" w:eastAsia="Times New Roman" w:hAnsi="Times New Roman"/>
      <w:b/>
      <w:kern w:val="28"/>
      <w:sz w:val="36"/>
      <w:szCs w:val="20"/>
      <w:lang w:eastAsia="ru-RU"/>
    </w:rPr>
  </w:style>
  <w:style w:type="character" w:styleId="affffffff4">
    <w:name w:val="Subtle Emphasis"/>
    <w:uiPriority w:val="19"/>
    <w:qFormat/>
    <w:rsid w:val="00E339A3"/>
    <w:rPr>
      <w:i/>
      <w:iCs/>
      <w:color w:val="808080"/>
    </w:rPr>
  </w:style>
  <w:style w:type="numbering" w:customStyle="1" w:styleId="411">
    <w:name w:val="Нет списка41"/>
    <w:next w:val="a5"/>
    <w:uiPriority w:val="99"/>
    <w:semiHidden/>
    <w:unhideWhenUsed/>
    <w:rsid w:val="00E339A3"/>
  </w:style>
  <w:style w:type="paragraph" w:customStyle="1" w:styleId="69">
    <w:name w:val="Стиль По ширине Перед:  6 пт"/>
    <w:basedOn w:val="a2"/>
    <w:autoRedefine/>
    <w:rsid w:val="00E339A3"/>
    <w:pPr>
      <w:keepNext/>
      <w:keepLines/>
      <w:suppressAutoHyphens/>
      <w:spacing w:before="120" w:after="0"/>
      <w:ind w:left="-709" w:right="-28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grame">
    <w:name w:val="grame"/>
    <w:basedOn w:val="a3"/>
    <w:rsid w:val="00E339A3"/>
  </w:style>
  <w:style w:type="character" w:customStyle="1" w:styleId="spelle">
    <w:name w:val="spelle"/>
    <w:basedOn w:val="a3"/>
    <w:rsid w:val="00E339A3"/>
  </w:style>
  <w:style w:type="paragraph" w:customStyle="1" w:styleId="WW-BodyText2123456">
    <w:name w:val="WW-Body Text 2123456"/>
    <w:basedOn w:val="a2"/>
    <w:rsid w:val="00E339A3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/>
      <w:kern w:val="1"/>
      <w:sz w:val="24"/>
      <w:szCs w:val="20"/>
      <w:lang w:eastAsia="ar-SA"/>
    </w:rPr>
  </w:style>
  <w:style w:type="character" w:styleId="affffffff5">
    <w:name w:val="Book Title"/>
    <w:uiPriority w:val="33"/>
    <w:qFormat/>
    <w:rsid w:val="00E339A3"/>
    <w:rPr>
      <w:b/>
      <w:bCs/>
      <w:smallCaps/>
      <w:spacing w:val="5"/>
    </w:rPr>
  </w:style>
  <w:style w:type="paragraph" w:customStyle="1" w:styleId="affffffff6">
    <w:name w:val="Знак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ff7">
    <w:name w:val="TOC Heading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numbering" w:customStyle="1" w:styleId="341">
    <w:name w:val="Нет списка34"/>
    <w:next w:val="a5"/>
    <w:uiPriority w:val="99"/>
    <w:semiHidden/>
    <w:unhideWhenUsed/>
    <w:rsid w:val="00EB2918"/>
  </w:style>
  <w:style w:type="table" w:customStyle="1" w:styleId="650">
    <w:name w:val="Сетка таблицы65"/>
    <w:basedOn w:val="a4"/>
    <w:next w:val="a8"/>
    <w:uiPriority w:val="59"/>
    <w:rsid w:val="00EB2918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Exact">
    <w:name w:val="Подпись к картинке (2) Exact"/>
    <w:basedOn w:val="a3"/>
    <w:link w:val="2ff0"/>
    <w:uiPriority w:val="99"/>
    <w:locked/>
    <w:rsid w:val="000B0ED9"/>
    <w:rPr>
      <w:rFonts w:ascii="Microsoft Sans Serif" w:eastAsia="Times New Roman" w:hAnsi="Microsoft Sans Serif" w:cs="Microsoft Sans Serif"/>
      <w:sz w:val="11"/>
      <w:szCs w:val="11"/>
    </w:rPr>
  </w:style>
  <w:style w:type="paragraph" w:customStyle="1" w:styleId="2ff0">
    <w:name w:val="Подпись к картинке (2)"/>
    <w:basedOn w:val="a2"/>
    <w:link w:val="2Exact"/>
    <w:uiPriority w:val="99"/>
    <w:rsid w:val="000B0ED9"/>
    <w:pPr>
      <w:widowControl w:val="0"/>
      <w:spacing w:after="0" w:line="240" w:lineRule="atLeast"/>
    </w:pPr>
    <w:rPr>
      <w:rFonts w:ascii="Microsoft Sans Serif" w:eastAsia="Times New Roman" w:hAnsi="Microsoft Sans Serif" w:cs="Microsoft Sans Serif"/>
      <w:sz w:val="11"/>
      <w:szCs w:val="11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4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9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8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6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7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0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hyperlink" Target="http://boguchansky-raion.ru/property/otdel-po-zemelnyim-resursam/publichnyie-servitutyi/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hyperlink" Target="http://boguchansky-raion.ru/property/otdel-po-zemelnyim-resursam/publichnyie-servitutyi/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boguchansky-raion.ru/property/otdel-po-zemelnyim-resursam/publichnyie-servitutyi/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microsoft.com/office/2007/relationships/hdphoto" Target="NULL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hyperlink" Target="http://boguchansky-raion.ru/property/otdel-po-zemelnyim-resursam/publichnyie-servitutyi/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C62C33-578A-4F71-8F48-6A827924D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1062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7102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cp:lastPrinted>2020-06-26T09:14:00Z</cp:lastPrinted>
  <dcterms:created xsi:type="dcterms:W3CDTF">2020-07-28T10:39:00Z</dcterms:created>
  <dcterms:modified xsi:type="dcterms:W3CDTF">2020-07-28T10:39:00Z</dcterms:modified>
</cp:coreProperties>
</file>